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E96" w:rsidRDefault="00413E96">
      <w:pPr>
        <w:spacing w:line="200" w:lineRule="exact"/>
      </w:pPr>
    </w:p>
    <w:p w:rsidR="00413E96" w:rsidRDefault="00413E96">
      <w:pPr>
        <w:spacing w:before="2" w:line="260" w:lineRule="exact"/>
        <w:rPr>
          <w:sz w:val="26"/>
          <w:szCs w:val="26"/>
        </w:rPr>
      </w:pPr>
    </w:p>
    <w:p w:rsidR="00413E96" w:rsidRDefault="00EF7B5E">
      <w:pPr>
        <w:ind w:left="219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15pt;height:265.3pt">
            <v:imagedata r:id="rId7" o:title=""/>
          </v:shape>
        </w:pict>
      </w:r>
    </w:p>
    <w:p w:rsidR="00413E96" w:rsidRDefault="00413E96">
      <w:pPr>
        <w:spacing w:before="3" w:line="180" w:lineRule="exact"/>
        <w:rPr>
          <w:sz w:val="18"/>
          <w:szCs w:val="18"/>
        </w:rPr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61DFE">
      <w:pPr>
        <w:spacing w:line="540" w:lineRule="exact"/>
        <w:ind w:left="10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position w:val="1"/>
          <w:sz w:val="48"/>
          <w:szCs w:val="48"/>
        </w:rPr>
        <w:t>A. Clyd</w:t>
      </w:r>
      <w:r>
        <w:rPr>
          <w:rFonts w:ascii="Calibri" w:eastAsia="Calibri" w:hAnsi="Calibri" w:cs="Calibri"/>
          <w:spacing w:val="2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position w:val="1"/>
          <w:sz w:val="48"/>
          <w:szCs w:val="48"/>
        </w:rPr>
        <w:t>sda</w:t>
      </w:r>
      <w:r>
        <w:rPr>
          <w:rFonts w:ascii="Calibri" w:eastAsia="Calibri" w:hAnsi="Calibri" w:cs="Calibri"/>
          <w:spacing w:val="-2"/>
          <w:position w:val="1"/>
          <w:sz w:val="48"/>
          <w:szCs w:val="48"/>
        </w:rPr>
        <w:t>l</w:t>
      </w:r>
      <w:r>
        <w:rPr>
          <w:rFonts w:ascii="Calibri" w:eastAsia="Calibri" w:hAnsi="Calibri" w:cs="Calibri"/>
          <w:position w:val="1"/>
          <w:sz w:val="48"/>
          <w:szCs w:val="48"/>
        </w:rPr>
        <w:t xml:space="preserve">e                                                </w:t>
      </w:r>
      <w:r>
        <w:rPr>
          <w:rFonts w:ascii="Calibri" w:eastAsia="Calibri" w:hAnsi="Calibri" w:cs="Calibri"/>
          <w:spacing w:val="6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1"/>
          <w:sz w:val="48"/>
          <w:szCs w:val="48"/>
        </w:rPr>
        <w:t xml:space="preserve">B. </w:t>
      </w:r>
      <w:r>
        <w:rPr>
          <w:rFonts w:ascii="Calibri" w:eastAsia="Calibri" w:hAnsi="Calibri" w:cs="Calibri"/>
          <w:spacing w:val="-2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spacing w:val="1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position w:val="1"/>
          <w:sz w:val="48"/>
          <w:szCs w:val="48"/>
        </w:rPr>
        <w:t>ch</w:t>
      </w:r>
      <w:r>
        <w:rPr>
          <w:rFonts w:ascii="Calibri" w:eastAsia="Calibri" w:hAnsi="Calibri" w:cs="Calibri"/>
          <w:spacing w:val="2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spacing w:val="-3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position w:val="1"/>
          <w:sz w:val="48"/>
          <w:szCs w:val="48"/>
        </w:rPr>
        <w:t>n</w:t>
      </w:r>
    </w:p>
    <w:p w:rsidR="00413E96" w:rsidRDefault="00413E96">
      <w:pPr>
        <w:spacing w:before="8" w:line="280" w:lineRule="exact"/>
        <w:rPr>
          <w:sz w:val="28"/>
          <w:szCs w:val="28"/>
        </w:rPr>
      </w:pPr>
    </w:p>
    <w:p w:rsidR="00413E96" w:rsidRDefault="00461DFE">
      <w:pPr>
        <w:ind w:left="100"/>
        <w:rPr>
          <w:rFonts w:ascii="Calibri" w:eastAsia="Calibri" w:hAnsi="Calibri" w:cs="Calibri"/>
          <w:sz w:val="48"/>
          <w:szCs w:val="48"/>
        </w:rPr>
        <w:sectPr w:rsidR="00413E96">
          <w:headerReference w:type="default" r:id="rId8"/>
          <w:pgSz w:w="15840" w:h="12240" w:orient="landscape"/>
          <w:pgMar w:top="1980" w:right="2260" w:bottom="280" w:left="1340" w:header="1536" w:footer="0" w:gutter="0"/>
          <w:pgNumType w:start="1"/>
          <w:cols w:space="720"/>
        </w:sectPr>
      </w:pPr>
      <w:r>
        <w:rPr>
          <w:rFonts w:ascii="Calibri" w:eastAsia="Calibri" w:hAnsi="Calibri" w:cs="Calibri"/>
          <w:sz w:val="48"/>
          <w:szCs w:val="48"/>
        </w:rPr>
        <w:t>C. Ha</w:t>
      </w:r>
      <w:r>
        <w:rPr>
          <w:rFonts w:ascii="Calibri" w:eastAsia="Calibri" w:hAnsi="Calibri" w:cs="Calibri"/>
          <w:spacing w:val="1"/>
          <w:sz w:val="48"/>
          <w:szCs w:val="48"/>
        </w:rPr>
        <w:t>c</w:t>
      </w:r>
      <w:r>
        <w:rPr>
          <w:rFonts w:ascii="Calibri" w:eastAsia="Calibri" w:hAnsi="Calibri" w:cs="Calibri"/>
          <w:sz w:val="48"/>
          <w:szCs w:val="48"/>
        </w:rPr>
        <w:t>kn</w:t>
      </w:r>
      <w:r>
        <w:rPr>
          <w:rFonts w:ascii="Calibri" w:eastAsia="Calibri" w:hAnsi="Calibri" w:cs="Calibri"/>
          <w:spacing w:val="-1"/>
          <w:sz w:val="48"/>
          <w:szCs w:val="48"/>
        </w:rPr>
        <w:t>e</w:t>
      </w:r>
      <w:r>
        <w:rPr>
          <w:rFonts w:ascii="Calibri" w:eastAsia="Calibri" w:hAnsi="Calibri" w:cs="Calibri"/>
          <w:sz w:val="48"/>
          <w:szCs w:val="48"/>
        </w:rPr>
        <w:t>y</w:t>
      </w:r>
      <w:r>
        <w:rPr>
          <w:rFonts w:ascii="Calibri" w:eastAsia="Calibri" w:hAnsi="Calibri" w:cs="Calibri"/>
          <w:sz w:val="48"/>
          <w:szCs w:val="48"/>
        </w:rPr>
        <w:t xml:space="preserve">                                                    </w:t>
      </w:r>
      <w:r>
        <w:rPr>
          <w:rFonts w:ascii="Calibri" w:eastAsia="Calibri" w:hAnsi="Calibri" w:cs="Calibri"/>
          <w:spacing w:val="28"/>
          <w:sz w:val="48"/>
          <w:szCs w:val="48"/>
        </w:rPr>
        <w:t xml:space="preserve"> </w:t>
      </w:r>
      <w:r>
        <w:rPr>
          <w:rFonts w:ascii="Calibri" w:eastAsia="Calibri" w:hAnsi="Calibri" w:cs="Calibri"/>
          <w:sz w:val="48"/>
          <w:szCs w:val="48"/>
        </w:rPr>
        <w:t>D.</w:t>
      </w:r>
      <w:r>
        <w:rPr>
          <w:rFonts w:ascii="Calibri" w:eastAsia="Calibri" w:hAnsi="Calibri" w:cs="Calibri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Ar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color w:val="FF0000"/>
          <w:sz w:val="48"/>
          <w:szCs w:val="48"/>
        </w:rPr>
        <w:t>bian</w:t>
      </w:r>
    </w:p>
    <w:p w:rsidR="00413E96" w:rsidRDefault="00413E96">
      <w:pPr>
        <w:spacing w:line="200" w:lineRule="exact"/>
      </w:pPr>
    </w:p>
    <w:p w:rsidR="00413E96" w:rsidRDefault="00EF7B5E">
      <w:pPr>
        <w:ind w:left="1296"/>
      </w:pPr>
      <w:r>
        <w:pict>
          <v:shape id="_x0000_i1026" type="#_x0000_t75" style="width:443.35pt;height:332.8pt">
            <v:imagedata r:id="rId9" o:title=""/>
          </v:shape>
        </w:pict>
      </w:r>
    </w:p>
    <w:p w:rsidR="00413E96" w:rsidRDefault="00413E96">
      <w:pPr>
        <w:spacing w:line="200" w:lineRule="exact"/>
      </w:pPr>
    </w:p>
    <w:p w:rsidR="00413E96" w:rsidRDefault="00413E96">
      <w:pPr>
        <w:spacing w:before="19" w:line="280" w:lineRule="exact"/>
        <w:rPr>
          <w:sz w:val="28"/>
          <w:szCs w:val="28"/>
        </w:rPr>
      </w:pPr>
    </w:p>
    <w:p w:rsidR="00413E96" w:rsidRDefault="00461DFE">
      <w:pPr>
        <w:spacing w:line="540" w:lineRule="exact"/>
        <w:ind w:left="10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position w:val="1"/>
          <w:sz w:val="48"/>
          <w:szCs w:val="48"/>
        </w:rPr>
        <w:t xml:space="preserve">A. 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Cl</w:t>
      </w:r>
      <w:r>
        <w:rPr>
          <w:rFonts w:ascii="Calibri" w:eastAsia="Calibri" w:hAnsi="Calibri" w:cs="Calibri"/>
          <w:color w:val="FF0000"/>
          <w:spacing w:val="2"/>
          <w:position w:val="1"/>
          <w:sz w:val="48"/>
          <w:szCs w:val="48"/>
        </w:rPr>
        <w:t>y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desda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l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 xml:space="preserve">e                                                      </w:t>
      </w:r>
      <w:r>
        <w:rPr>
          <w:rFonts w:ascii="Calibri" w:eastAsia="Calibri" w:hAnsi="Calibri" w:cs="Calibri"/>
          <w:color w:val="FF0000"/>
          <w:spacing w:val="74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000000"/>
          <w:position w:val="1"/>
          <w:sz w:val="48"/>
          <w:szCs w:val="48"/>
        </w:rPr>
        <w:t xml:space="preserve">B. </w:t>
      </w:r>
      <w:r>
        <w:rPr>
          <w:rFonts w:ascii="Calibri" w:eastAsia="Calibri" w:hAnsi="Calibri" w:cs="Calibri"/>
          <w:color w:val="000000"/>
          <w:spacing w:val="-2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color w:val="000000"/>
          <w:position w:val="1"/>
          <w:sz w:val="48"/>
          <w:szCs w:val="48"/>
        </w:rPr>
        <w:t>aint</w:t>
      </w:r>
    </w:p>
    <w:p w:rsidR="00413E96" w:rsidRDefault="00413E96">
      <w:pPr>
        <w:spacing w:before="8" w:line="280" w:lineRule="exact"/>
        <w:rPr>
          <w:sz w:val="28"/>
          <w:szCs w:val="28"/>
        </w:rPr>
      </w:pPr>
    </w:p>
    <w:p w:rsidR="00413E96" w:rsidRDefault="00461DFE">
      <w:pPr>
        <w:ind w:left="100"/>
        <w:rPr>
          <w:rFonts w:ascii="Calibri" w:eastAsia="Calibri" w:hAnsi="Calibri" w:cs="Calibri"/>
          <w:sz w:val="48"/>
          <w:szCs w:val="48"/>
        </w:rPr>
        <w:sectPr w:rsidR="00413E96">
          <w:pgSz w:w="15840" w:h="12240" w:orient="landscape"/>
          <w:pgMar w:top="1980" w:right="2260" w:bottom="280" w:left="1340" w:header="1536" w:footer="0" w:gutter="0"/>
          <w:cols w:space="720"/>
        </w:sectPr>
      </w:pPr>
      <w:r>
        <w:rPr>
          <w:rFonts w:ascii="Calibri" w:eastAsia="Calibri" w:hAnsi="Calibri" w:cs="Calibri"/>
          <w:sz w:val="48"/>
          <w:szCs w:val="48"/>
        </w:rPr>
        <w:t xml:space="preserve">C. Arabian                                                            </w:t>
      </w:r>
      <w:r>
        <w:rPr>
          <w:rFonts w:ascii="Calibri" w:eastAsia="Calibri" w:hAnsi="Calibri" w:cs="Calibri"/>
          <w:spacing w:val="19"/>
          <w:sz w:val="48"/>
          <w:szCs w:val="48"/>
        </w:rPr>
        <w:t xml:space="preserve"> </w:t>
      </w:r>
      <w:r>
        <w:rPr>
          <w:rFonts w:ascii="Calibri" w:eastAsia="Calibri" w:hAnsi="Calibri" w:cs="Calibri"/>
          <w:sz w:val="48"/>
          <w:szCs w:val="48"/>
        </w:rPr>
        <w:t>D. M</w:t>
      </w:r>
      <w:r>
        <w:rPr>
          <w:rFonts w:ascii="Calibri" w:eastAsia="Calibri" w:hAnsi="Calibri" w:cs="Calibri"/>
          <w:spacing w:val="-3"/>
          <w:sz w:val="48"/>
          <w:szCs w:val="48"/>
        </w:rPr>
        <w:t>o</w:t>
      </w:r>
      <w:r>
        <w:rPr>
          <w:rFonts w:ascii="Calibri" w:eastAsia="Calibri" w:hAnsi="Calibri" w:cs="Calibri"/>
          <w:sz w:val="48"/>
          <w:szCs w:val="48"/>
        </w:rPr>
        <w:t>rgan</w:t>
      </w:r>
    </w:p>
    <w:p w:rsidR="00413E96" w:rsidRDefault="00413E96">
      <w:pPr>
        <w:spacing w:line="200" w:lineRule="exact"/>
      </w:pPr>
    </w:p>
    <w:p w:rsidR="00413E96" w:rsidRDefault="00EF7B5E">
      <w:pPr>
        <w:ind w:left="1783"/>
      </w:pPr>
      <w:r>
        <w:pict>
          <v:shape id="_x0000_i1027" type="#_x0000_t75" style="width:444.45pt;height:296.5pt">
            <v:imagedata r:id="rId10" o:title=""/>
          </v:shape>
        </w:pict>
      </w: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before="8" w:line="220" w:lineRule="exact"/>
        <w:rPr>
          <w:sz w:val="22"/>
          <w:szCs w:val="22"/>
        </w:rPr>
      </w:pPr>
    </w:p>
    <w:p w:rsidR="00413E96" w:rsidRDefault="00461DFE">
      <w:pPr>
        <w:spacing w:line="540" w:lineRule="exact"/>
        <w:ind w:left="10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position w:val="1"/>
          <w:sz w:val="48"/>
          <w:szCs w:val="48"/>
        </w:rPr>
        <w:t>A. M</w:t>
      </w:r>
      <w:r>
        <w:rPr>
          <w:rFonts w:ascii="Calibri" w:eastAsia="Calibri" w:hAnsi="Calibri" w:cs="Calibri"/>
          <w:spacing w:val="-2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position w:val="1"/>
          <w:sz w:val="48"/>
          <w:szCs w:val="48"/>
        </w:rPr>
        <w:t xml:space="preserve">rgan                                                           </w:t>
      </w:r>
      <w:r>
        <w:rPr>
          <w:rFonts w:ascii="Calibri" w:eastAsia="Calibri" w:hAnsi="Calibri" w:cs="Calibri"/>
          <w:spacing w:val="8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1"/>
          <w:sz w:val="48"/>
          <w:szCs w:val="48"/>
        </w:rPr>
        <w:t>B.</w:t>
      </w:r>
      <w:r>
        <w:rPr>
          <w:rFonts w:ascii="Calibri" w:eastAsia="Calibri" w:hAnsi="Calibri" w:cs="Calibri"/>
          <w:spacing w:val="-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Icel</w:t>
      </w:r>
      <w:r>
        <w:rPr>
          <w:rFonts w:ascii="Calibri" w:eastAsia="Calibri" w:hAnsi="Calibri" w:cs="Calibri"/>
          <w:color w:val="FF0000"/>
          <w:spacing w:val="2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ndic P</w:t>
      </w:r>
      <w:r>
        <w:rPr>
          <w:rFonts w:ascii="Calibri" w:eastAsia="Calibri" w:hAnsi="Calibri" w:cs="Calibri"/>
          <w:color w:val="FF0000"/>
          <w:spacing w:val="-1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color w:val="FF0000"/>
          <w:position w:val="1"/>
          <w:sz w:val="48"/>
          <w:szCs w:val="48"/>
        </w:rPr>
        <w:t>ny</w:t>
      </w:r>
    </w:p>
    <w:p w:rsidR="00413E96" w:rsidRDefault="00413E96">
      <w:pPr>
        <w:spacing w:before="8" w:line="280" w:lineRule="exact"/>
        <w:rPr>
          <w:sz w:val="28"/>
          <w:szCs w:val="28"/>
        </w:rPr>
      </w:pPr>
    </w:p>
    <w:p w:rsidR="00413E96" w:rsidRDefault="00461DFE">
      <w:pPr>
        <w:ind w:left="100"/>
        <w:rPr>
          <w:rFonts w:ascii="Calibri" w:eastAsia="Calibri" w:hAnsi="Calibri" w:cs="Calibri"/>
          <w:sz w:val="48"/>
          <w:szCs w:val="48"/>
        </w:rPr>
        <w:sectPr w:rsidR="00413E96">
          <w:pgSz w:w="15840" w:h="12240" w:orient="landscape"/>
          <w:pgMar w:top="1980" w:right="2260" w:bottom="280" w:left="1340" w:header="1536" w:footer="0" w:gutter="0"/>
          <w:cols w:space="720"/>
        </w:sectPr>
      </w:pPr>
      <w:r>
        <w:rPr>
          <w:rFonts w:ascii="Calibri" w:eastAsia="Calibri" w:hAnsi="Calibri" w:cs="Calibri"/>
          <w:sz w:val="48"/>
          <w:szCs w:val="48"/>
        </w:rPr>
        <w:t xml:space="preserve">C. Arabian                                                            </w:t>
      </w:r>
      <w:r>
        <w:rPr>
          <w:rFonts w:ascii="Calibri" w:eastAsia="Calibri" w:hAnsi="Calibri" w:cs="Calibri"/>
          <w:spacing w:val="19"/>
          <w:sz w:val="48"/>
          <w:szCs w:val="48"/>
        </w:rPr>
        <w:t xml:space="preserve"> </w:t>
      </w:r>
      <w:r>
        <w:rPr>
          <w:rFonts w:ascii="Calibri" w:eastAsia="Calibri" w:hAnsi="Calibri" w:cs="Calibri"/>
          <w:sz w:val="48"/>
          <w:szCs w:val="48"/>
        </w:rPr>
        <w:t>D. Shetland P</w:t>
      </w:r>
      <w:r>
        <w:rPr>
          <w:rFonts w:ascii="Calibri" w:eastAsia="Calibri" w:hAnsi="Calibri" w:cs="Calibri"/>
          <w:spacing w:val="-2"/>
          <w:sz w:val="48"/>
          <w:szCs w:val="48"/>
        </w:rPr>
        <w:t>o</w:t>
      </w:r>
      <w:r>
        <w:rPr>
          <w:rFonts w:ascii="Calibri" w:eastAsia="Calibri" w:hAnsi="Calibri" w:cs="Calibri"/>
          <w:sz w:val="48"/>
          <w:szCs w:val="48"/>
        </w:rPr>
        <w:t>ny</w:t>
      </w:r>
    </w:p>
    <w:p w:rsidR="00413E96" w:rsidRDefault="00413E96">
      <w:pPr>
        <w:spacing w:before="15" w:line="260" w:lineRule="exact"/>
        <w:rPr>
          <w:sz w:val="26"/>
          <w:szCs w:val="26"/>
        </w:rPr>
      </w:pPr>
    </w:p>
    <w:p w:rsidR="00413E96" w:rsidRDefault="00EF7B5E">
      <w:pPr>
        <w:ind w:left="2699"/>
      </w:pPr>
      <w:r>
        <w:pict>
          <v:shape id="_x0000_i1028" type="#_x0000_t75" style="width:365.1pt;height:319.75pt">
            <v:imagedata r:id="rId11" o:title=""/>
          </v:shape>
        </w:pict>
      </w: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before="2" w:line="220" w:lineRule="exact"/>
        <w:rPr>
          <w:sz w:val="22"/>
          <w:szCs w:val="22"/>
        </w:rPr>
      </w:pPr>
    </w:p>
    <w:p w:rsidR="00413E96" w:rsidRDefault="00461DFE">
      <w:pPr>
        <w:spacing w:line="540" w:lineRule="exact"/>
        <w:ind w:left="10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position w:val="1"/>
          <w:sz w:val="48"/>
          <w:szCs w:val="48"/>
        </w:rPr>
        <w:t>A. M</w:t>
      </w:r>
      <w:r>
        <w:rPr>
          <w:rFonts w:ascii="Calibri" w:eastAsia="Calibri" w:hAnsi="Calibri" w:cs="Calibri"/>
          <w:spacing w:val="-2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position w:val="1"/>
          <w:sz w:val="48"/>
          <w:szCs w:val="48"/>
        </w:rPr>
        <w:t>rgan</w:t>
      </w:r>
      <w:r>
        <w:rPr>
          <w:rFonts w:ascii="Calibri" w:eastAsia="Calibri" w:hAnsi="Calibri" w:cs="Calibri"/>
          <w:position w:val="1"/>
          <w:sz w:val="48"/>
          <w:szCs w:val="48"/>
        </w:rPr>
        <w:t xml:space="preserve">                                               </w:t>
      </w:r>
      <w:r>
        <w:rPr>
          <w:rFonts w:ascii="Calibri" w:eastAsia="Calibri" w:hAnsi="Calibri" w:cs="Calibri"/>
          <w:spacing w:val="5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1"/>
          <w:sz w:val="48"/>
          <w:szCs w:val="48"/>
        </w:rPr>
        <w:t>B. Ameri</w:t>
      </w:r>
      <w:r>
        <w:rPr>
          <w:rFonts w:ascii="Calibri" w:eastAsia="Calibri" w:hAnsi="Calibri" w:cs="Calibri"/>
          <w:spacing w:val="3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spacing w:val="-2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position w:val="1"/>
          <w:sz w:val="48"/>
          <w:szCs w:val="48"/>
        </w:rPr>
        <w:t>n Saddl</w:t>
      </w:r>
      <w:r>
        <w:rPr>
          <w:rFonts w:ascii="Calibri" w:eastAsia="Calibri" w:hAnsi="Calibri" w:cs="Calibri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position w:val="1"/>
          <w:sz w:val="48"/>
          <w:szCs w:val="48"/>
        </w:rPr>
        <w:t>bred</w:t>
      </w:r>
    </w:p>
    <w:p w:rsidR="00413E96" w:rsidRDefault="00413E96">
      <w:pPr>
        <w:spacing w:before="8" w:line="280" w:lineRule="exact"/>
        <w:rPr>
          <w:sz w:val="28"/>
          <w:szCs w:val="28"/>
        </w:rPr>
      </w:pPr>
    </w:p>
    <w:p w:rsidR="00413E96" w:rsidRDefault="00461DFE">
      <w:pPr>
        <w:ind w:left="100"/>
        <w:rPr>
          <w:rFonts w:ascii="Calibri" w:eastAsia="Calibri" w:hAnsi="Calibri" w:cs="Calibri"/>
          <w:sz w:val="48"/>
          <w:szCs w:val="48"/>
        </w:rPr>
        <w:sectPr w:rsidR="00413E96">
          <w:headerReference w:type="default" r:id="rId12"/>
          <w:pgSz w:w="15840" w:h="12240" w:orient="landscape"/>
          <w:pgMar w:top="1640" w:right="1460" w:bottom="280" w:left="1340" w:header="1526" w:footer="0" w:gutter="0"/>
          <w:pgNumType w:start="4"/>
          <w:cols w:space="720"/>
        </w:sectPr>
      </w:pPr>
      <w:r>
        <w:rPr>
          <w:rFonts w:ascii="Calibri" w:eastAsia="Calibri" w:hAnsi="Calibri" w:cs="Calibri"/>
          <w:sz w:val="48"/>
          <w:szCs w:val="48"/>
        </w:rPr>
        <w:t xml:space="preserve">C. Arabian                                               </w:t>
      </w:r>
      <w:r>
        <w:rPr>
          <w:rFonts w:ascii="Calibri" w:eastAsia="Calibri" w:hAnsi="Calibri" w:cs="Calibri"/>
          <w:spacing w:val="97"/>
          <w:sz w:val="48"/>
          <w:szCs w:val="48"/>
        </w:rPr>
        <w:t xml:space="preserve"> </w:t>
      </w:r>
      <w:r>
        <w:rPr>
          <w:rFonts w:ascii="Calibri" w:eastAsia="Calibri" w:hAnsi="Calibri" w:cs="Calibri"/>
          <w:sz w:val="48"/>
          <w:szCs w:val="48"/>
        </w:rPr>
        <w:t>D.</w:t>
      </w:r>
      <w:r>
        <w:rPr>
          <w:rFonts w:ascii="Calibri" w:eastAsia="Calibri" w:hAnsi="Calibri" w:cs="Calibri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Tennes</w:t>
      </w:r>
      <w:r>
        <w:rPr>
          <w:rFonts w:ascii="Calibri" w:eastAsia="Calibri" w:hAnsi="Calibri" w:cs="Calibri"/>
          <w:color w:val="FF0000"/>
          <w:spacing w:val="2"/>
          <w:sz w:val="48"/>
          <w:szCs w:val="48"/>
        </w:rPr>
        <w:t>s</w:t>
      </w:r>
      <w:r>
        <w:rPr>
          <w:rFonts w:ascii="Calibri" w:eastAsia="Calibri" w:hAnsi="Calibri" w:cs="Calibri"/>
          <w:color w:val="FF0000"/>
          <w:sz w:val="48"/>
          <w:szCs w:val="48"/>
        </w:rPr>
        <w:t>ee</w:t>
      </w:r>
      <w:r>
        <w:rPr>
          <w:rFonts w:ascii="Calibri" w:eastAsia="Calibri" w:hAnsi="Calibri" w:cs="Calibri"/>
          <w:color w:val="FF0000"/>
          <w:spacing w:val="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Walking</w:t>
      </w:r>
      <w:r>
        <w:rPr>
          <w:rFonts w:ascii="Calibri" w:eastAsia="Calibri" w:hAnsi="Calibri" w:cs="Calibri"/>
          <w:color w:val="FF0000"/>
          <w:spacing w:val="-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Horse</w:t>
      </w:r>
    </w:p>
    <w:p w:rsidR="00413E96" w:rsidRDefault="00413E96">
      <w:pPr>
        <w:spacing w:line="200" w:lineRule="exact"/>
      </w:pPr>
    </w:p>
    <w:p w:rsidR="00413E96" w:rsidRDefault="00EF7B5E">
      <w:pPr>
        <w:ind w:left="2718"/>
      </w:pPr>
      <w:r>
        <w:pict>
          <v:shape id="_x0000_i1029" type="#_x0000_t75" style="width:388.9pt;height:312.95pt">
            <v:imagedata r:id="rId13" o:title=""/>
          </v:shape>
        </w:pict>
      </w: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before="8" w:line="220" w:lineRule="exact"/>
        <w:rPr>
          <w:sz w:val="22"/>
          <w:szCs w:val="22"/>
        </w:rPr>
      </w:pPr>
    </w:p>
    <w:p w:rsidR="00413E96" w:rsidRDefault="00461DFE">
      <w:pPr>
        <w:spacing w:line="540" w:lineRule="exact"/>
        <w:ind w:left="10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position w:val="1"/>
          <w:sz w:val="48"/>
          <w:szCs w:val="48"/>
        </w:rPr>
        <w:t>A. M</w:t>
      </w:r>
      <w:r>
        <w:rPr>
          <w:rFonts w:ascii="Calibri" w:eastAsia="Calibri" w:hAnsi="Calibri" w:cs="Calibri"/>
          <w:spacing w:val="-2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position w:val="1"/>
          <w:sz w:val="48"/>
          <w:szCs w:val="48"/>
        </w:rPr>
        <w:t>rgan</w:t>
      </w:r>
      <w:r>
        <w:rPr>
          <w:rFonts w:ascii="Calibri" w:eastAsia="Calibri" w:hAnsi="Calibri" w:cs="Calibri"/>
          <w:position w:val="1"/>
          <w:sz w:val="48"/>
          <w:szCs w:val="48"/>
        </w:rPr>
        <w:t xml:space="preserve">                                              </w:t>
      </w:r>
      <w:r>
        <w:rPr>
          <w:rFonts w:ascii="Calibri" w:eastAsia="Calibri" w:hAnsi="Calibri" w:cs="Calibri"/>
          <w:spacing w:val="58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1"/>
          <w:sz w:val="48"/>
          <w:szCs w:val="48"/>
        </w:rPr>
        <w:t>B.</w:t>
      </w:r>
      <w:r>
        <w:rPr>
          <w:rFonts w:ascii="Calibri" w:eastAsia="Calibri" w:hAnsi="Calibri" w:cs="Calibri"/>
          <w:spacing w:val="-1"/>
          <w:position w:val="1"/>
          <w:sz w:val="48"/>
          <w:szCs w:val="48"/>
        </w:rPr>
        <w:t xml:space="preserve"> </w:t>
      </w:r>
      <w:r w:rsidRPr="00EF7B5E">
        <w:rPr>
          <w:rFonts w:ascii="Calibri" w:eastAsia="Calibri" w:hAnsi="Calibri" w:cs="Calibri"/>
          <w:position w:val="1"/>
          <w:sz w:val="48"/>
          <w:szCs w:val="48"/>
        </w:rPr>
        <w:t>H</w:t>
      </w:r>
      <w:r w:rsidRPr="00EF7B5E">
        <w:rPr>
          <w:rFonts w:ascii="Calibri" w:eastAsia="Calibri" w:hAnsi="Calibri" w:cs="Calibri"/>
          <w:spacing w:val="1"/>
          <w:position w:val="1"/>
          <w:sz w:val="48"/>
          <w:szCs w:val="48"/>
        </w:rPr>
        <w:t>a</w:t>
      </w:r>
      <w:r w:rsidRPr="00EF7B5E">
        <w:rPr>
          <w:rFonts w:ascii="Calibri" w:eastAsia="Calibri" w:hAnsi="Calibri" w:cs="Calibri"/>
          <w:position w:val="1"/>
          <w:sz w:val="48"/>
          <w:szCs w:val="48"/>
        </w:rPr>
        <w:t>flinger</w:t>
      </w:r>
    </w:p>
    <w:p w:rsidR="00413E96" w:rsidRDefault="00413E96">
      <w:pPr>
        <w:spacing w:before="8" w:line="280" w:lineRule="exact"/>
        <w:rPr>
          <w:sz w:val="28"/>
          <w:szCs w:val="28"/>
        </w:rPr>
      </w:pPr>
    </w:p>
    <w:p w:rsidR="00413E96" w:rsidRDefault="00461DFE">
      <w:pPr>
        <w:ind w:left="100"/>
        <w:rPr>
          <w:rFonts w:ascii="Calibri" w:eastAsia="Calibri" w:hAnsi="Calibri" w:cs="Calibri"/>
          <w:sz w:val="48"/>
          <w:szCs w:val="48"/>
        </w:rPr>
        <w:sectPr w:rsidR="00413E96">
          <w:pgSz w:w="15840" w:h="12240" w:orient="landscape"/>
          <w:pgMar w:top="1640" w:right="1560" w:bottom="280" w:left="1340" w:header="1526" w:footer="0" w:gutter="0"/>
          <w:cols w:space="720"/>
        </w:sectPr>
      </w:pPr>
      <w:r>
        <w:rPr>
          <w:rFonts w:ascii="Calibri" w:eastAsia="Calibri" w:hAnsi="Calibri" w:cs="Calibri"/>
          <w:sz w:val="48"/>
          <w:szCs w:val="48"/>
        </w:rPr>
        <w:t xml:space="preserve">C. </w:t>
      </w:r>
      <w:r w:rsidRPr="00EF7B5E">
        <w:rPr>
          <w:rFonts w:ascii="Calibri" w:eastAsia="Calibri" w:hAnsi="Calibri" w:cs="Calibri"/>
          <w:color w:val="FF0000"/>
          <w:sz w:val="48"/>
          <w:szCs w:val="48"/>
        </w:rPr>
        <w:t>Suffolk</w:t>
      </w:r>
      <w:r>
        <w:rPr>
          <w:rFonts w:ascii="Calibri" w:eastAsia="Calibri" w:hAnsi="Calibri" w:cs="Calibri"/>
          <w:sz w:val="48"/>
          <w:szCs w:val="48"/>
        </w:rPr>
        <w:t xml:space="preserve">                                                </w:t>
      </w:r>
      <w:r>
        <w:rPr>
          <w:rFonts w:ascii="Calibri" w:eastAsia="Calibri" w:hAnsi="Calibri" w:cs="Calibri"/>
          <w:spacing w:val="53"/>
          <w:sz w:val="48"/>
          <w:szCs w:val="48"/>
        </w:rPr>
        <w:t xml:space="preserve"> </w:t>
      </w:r>
      <w:r>
        <w:rPr>
          <w:rFonts w:ascii="Calibri" w:eastAsia="Calibri" w:hAnsi="Calibri" w:cs="Calibri"/>
          <w:sz w:val="48"/>
          <w:szCs w:val="48"/>
        </w:rPr>
        <w:t xml:space="preserve">D. </w:t>
      </w:r>
      <w:r>
        <w:rPr>
          <w:rFonts w:ascii="Calibri" w:eastAsia="Calibri" w:hAnsi="Calibri" w:cs="Calibri"/>
          <w:spacing w:val="-3"/>
          <w:sz w:val="48"/>
          <w:szCs w:val="48"/>
        </w:rPr>
        <w:t>T</w:t>
      </w:r>
      <w:r>
        <w:rPr>
          <w:rFonts w:ascii="Calibri" w:eastAsia="Calibri" w:hAnsi="Calibri" w:cs="Calibri"/>
          <w:sz w:val="48"/>
          <w:szCs w:val="48"/>
        </w:rPr>
        <w:t>enn</w:t>
      </w:r>
      <w:r>
        <w:rPr>
          <w:rFonts w:ascii="Calibri" w:eastAsia="Calibri" w:hAnsi="Calibri" w:cs="Calibri"/>
          <w:spacing w:val="1"/>
          <w:sz w:val="48"/>
          <w:szCs w:val="48"/>
        </w:rPr>
        <w:t>e</w:t>
      </w:r>
      <w:bookmarkStart w:id="0" w:name="_GoBack"/>
      <w:bookmarkEnd w:id="0"/>
      <w:r>
        <w:rPr>
          <w:rFonts w:ascii="Calibri" w:eastAsia="Calibri" w:hAnsi="Calibri" w:cs="Calibri"/>
          <w:sz w:val="48"/>
          <w:szCs w:val="48"/>
        </w:rPr>
        <w:t xml:space="preserve">ssee Walking </w:t>
      </w:r>
      <w:r>
        <w:rPr>
          <w:rFonts w:ascii="Calibri" w:eastAsia="Calibri" w:hAnsi="Calibri" w:cs="Calibri"/>
          <w:spacing w:val="-1"/>
          <w:sz w:val="48"/>
          <w:szCs w:val="48"/>
        </w:rPr>
        <w:t>H</w:t>
      </w:r>
      <w:r>
        <w:rPr>
          <w:rFonts w:ascii="Calibri" w:eastAsia="Calibri" w:hAnsi="Calibri" w:cs="Calibri"/>
          <w:sz w:val="48"/>
          <w:szCs w:val="48"/>
        </w:rPr>
        <w:t>orse</w:t>
      </w:r>
    </w:p>
    <w:p w:rsidR="00413E96" w:rsidRDefault="00413E96">
      <w:pPr>
        <w:spacing w:before="3" w:line="120" w:lineRule="exact"/>
        <w:rPr>
          <w:sz w:val="12"/>
          <w:szCs w:val="12"/>
        </w:rPr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EF7B5E">
      <w:pPr>
        <w:ind w:left="2586"/>
      </w:pPr>
      <w:r>
        <w:pict>
          <v:shape id="_x0000_i1030" type="#_x0000_t75" style="width:384.95pt;height:320.3pt">
            <v:imagedata r:id="rId14" o:title=""/>
          </v:shape>
        </w:pict>
      </w:r>
    </w:p>
    <w:p w:rsidR="00413E96" w:rsidRDefault="00413E96">
      <w:pPr>
        <w:spacing w:before="7" w:line="140" w:lineRule="exact"/>
        <w:rPr>
          <w:sz w:val="15"/>
          <w:szCs w:val="15"/>
        </w:rPr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61DFE">
      <w:pPr>
        <w:spacing w:line="540" w:lineRule="exact"/>
        <w:ind w:left="10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position w:val="1"/>
          <w:sz w:val="48"/>
          <w:szCs w:val="48"/>
        </w:rPr>
        <w:t xml:space="preserve">A. </w:t>
      </w:r>
      <w:r>
        <w:rPr>
          <w:rFonts w:ascii="Calibri" w:eastAsia="Calibri" w:hAnsi="Calibri" w:cs="Calibri"/>
          <w:spacing w:val="-2"/>
          <w:position w:val="1"/>
          <w:sz w:val="48"/>
          <w:szCs w:val="48"/>
        </w:rPr>
        <w:t>O</w:t>
      </w:r>
      <w:r>
        <w:rPr>
          <w:rFonts w:ascii="Calibri" w:eastAsia="Calibri" w:hAnsi="Calibri" w:cs="Calibri"/>
          <w:position w:val="1"/>
          <w:sz w:val="48"/>
          <w:szCs w:val="48"/>
        </w:rPr>
        <w:t xml:space="preserve">ldenburg                                                      </w:t>
      </w:r>
      <w:r>
        <w:rPr>
          <w:rFonts w:ascii="Calibri" w:eastAsia="Calibri" w:hAnsi="Calibri" w:cs="Calibri"/>
          <w:spacing w:val="100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1"/>
          <w:sz w:val="48"/>
          <w:szCs w:val="48"/>
        </w:rPr>
        <w:t>B. Haflinger</w:t>
      </w:r>
    </w:p>
    <w:p w:rsidR="00413E96" w:rsidRDefault="00413E96">
      <w:pPr>
        <w:spacing w:before="8" w:line="280" w:lineRule="exact"/>
        <w:rPr>
          <w:sz w:val="28"/>
          <w:szCs w:val="28"/>
        </w:rPr>
      </w:pPr>
    </w:p>
    <w:p w:rsidR="00413E96" w:rsidRDefault="00461DFE">
      <w:pPr>
        <w:ind w:left="100"/>
        <w:rPr>
          <w:rFonts w:ascii="Calibri" w:eastAsia="Calibri" w:hAnsi="Calibri" w:cs="Calibri"/>
          <w:sz w:val="48"/>
          <w:szCs w:val="48"/>
        </w:rPr>
        <w:sectPr w:rsidR="00413E96">
          <w:pgSz w:w="15840" w:h="12240" w:orient="landscape"/>
          <w:pgMar w:top="1640" w:right="2260" w:bottom="280" w:left="1340" w:header="1526" w:footer="0" w:gutter="0"/>
          <w:cols w:space="720"/>
        </w:sectPr>
      </w:pPr>
      <w:r>
        <w:rPr>
          <w:rFonts w:ascii="Calibri" w:eastAsia="Calibri" w:hAnsi="Calibri" w:cs="Calibri"/>
          <w:sz w:val="48"/>
          <w:szCs w:val="48"/>
        </w:rPr>
        <w:t xml:space="preserve">C. Suffolk                                                             </w:t>
      </w:r>
      <w:r>
        <w:rPr>
          <w:rFonts w:ascii="Calibri" w:eastAsia="Calibri" w:hAnsi="Calibri" w:cs="Calibri"/>
          <w:spacing w:val="83"/>
          <w:sz w:val="48"/>
          <w:szCs w:val="48"/>
        </w:rPr>
        <w:t xml:space="preserve"> </w:t>
      </w:r>
      <w:r>
        <w:rPr>
          <w:rFonts w:ascii="Calibri" w:eastAsia="Calibri" w:hAnsi="Calibri" w:cs="Calibri"/>
          <w:sz w:val="48"/>
          <w:szCs w:val="48"/>
        </w:rPr>
        <w:t>D.</w:t>
      </w:r>
      <w:r>
        <w:rPr>
          <w:rFonts w:ascii="Calibri" w:eastAsia="Calibri" w:hAnsi="Calibri" w:cs="Calibri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Ar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color w:val="FF0000"/>
          <w:sz w:val="48"/>
          <w:szCs w:val="48"/>
        </w:rPr>
        <w:t>bian</w:t>
      </w:r>
    </w:p>
    <w:p w:rsidR="00413E96" w:rsidRDefault="00413E96">
      <w:pPr>
        <w:spacing w:line="100" w:lineRule="exact"/>
        <w:rPr>
          <w:sz w:val="11"/>
          <w:szCs w:val="11"/>
        </w:rPr>
      </w:pPr>
    </w:p>
    <w:p w:rsidR="00413E96" w:rsidRDefault="00413E96">
      <w:pPr>
        <w:spacing w:line="200" w:lineRule="exact"/>
      </w:pPr>
    </w:p>
    <w:p w:rsidR="00413E96" w:rsidRDefault="00461DFE">
      <w:pPr>
        <w:ind w:left="100"/>
        <w:rPr>
          <w:rFonts w:ascii="Calibri" w:eastAsia="Calibri" w:hAnsi="Calibri" w:cs="Calibri"/>
          <w:sz w:val="48"/>
          <w:szCs w:val="48"/>
        </w:rPr>
      </w:pPr>
      <w:r>
        <w:pict>
          <v:shape id="_x0000_s1039" type="#_x0000_t75" style="position:absolute;left:0;text-align:left;margin-left:241.2pt;margin-top:70.1pt;width:290.8pt;height:361.4pt;z-index:-251660800;mso-position-horizontal-relative:page;mso-position-vertical-relative:page">
            <v:imagedata r:id="rId15" o:title=""/>
            <w10:wrap anchorx="page" anchory="page"/>
          </v:shape>
        </w:pict>
      </w:r>
      <w:r>
        <w:rPr>
          <w:rFonts w:ascii="Calibri" w:eastAsia="Calibri" w:hAnsi="Calibri" w:cs="Calibri"/>
          <w:spacing w:val="-1"/>
          <w:sz w:val="48"/>
          <w:szCs w:val="48"/>
        </w:rPr>
        <w:t>7.</w:t>
      </w:r>
    </w:p>
    <w:p w:rsidR="00413E96" w:rsidRDefault="00413E96">
      <w:pPr>
        <w:spacing w:before="6" w:line="120" w:lineRule="exact"/>
        <w:rPr>
          <w:sz w:val="12"/>
          <w:szCs w:val="12"/>
        </w:rPr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61DFE">
      <w:pPr>
        <w:spacing w:line="540" w:lineRule="exact"/>
        <w:ind w:left="10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position w:val="1"/>
          <w:sz w:val="48"/>
          <w:szCs w:val="48"/>
        </w:rPr>
        <w:t xml:space="preserve">A. </w:t>
      </w:r>
      <w:r>
        <w:rPr>
          <w:rFonts w:ascii="Calibri" w:eastAsia="Calibri" w:hAnsi="Calibri" w:cs="Calibri"/>
          <w:spacing w:val="-2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position w:val="1"/>
          <w:sz w:val="48"/>
          <w:szCs w:val="48"/>
        </w:rPr>
        <w:t>enn</w:t>
      </w:r>
      <w:r>
        <w:rPr>
          <w:rFonts w:ascii="Calibri" w:eastAsia="Calibri" w:hAnsi="Calibri" w:cs="Calibri"/>
          <w:spacing w:val="1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position w:val="1"/>
          <w:sz w:val="48"/>
          <w:szCs w:val="48"/>
        </w:rPr>
        <w:t xml:space="preserve">ssee Walking </w:t>
      </w:r>
      <w:r>
        <w:rPr>
          <w:rFonts w:ascii="Calibri" w:eastAsia="Calibri" w:hAnsi="Calibri" w:cs="Calibri"/>
          <w:spacing w:val="-1"/>
          <w:position w:val="1"/>
          <w:sz w:val="48"/>
          <w:szCs w:val="48"/>
        </w:rPr>
        <w:t>H</w:t>
      </w:r>
      <w:r>
        <w:rPr>
          <w:rFonts w:ascii="Calibri" w:eastAsia="Calibri" w:hAnsi="Calibri" w:cs="Calibri"/>
          <w:position w:val="1"/>
          <w:sz w:val="48"/>
          <w:szCs w:val="48"/>
        </w:rPr>
        <w:t xml:space="preserve">orse                           </w:t>
      </w:r>
      <w:r>
        <w:rPr>
          <w:rFonts w:ascii="Calibri" w:eastAsia="Calibri" w:hAnsi="Calibri" w:cs="Calibri"/>
          <w:spacing w:val="91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position w:val="1"/>
          <w:sz w:val="48"/>
          <w:szCs w:val="48"/>
        </w:rPr>
        <w:t>B. Connema</w:t>
      </w:r>
      <w:r>
        <w:rPr>
          <w:rFonts w:ascii="Calibri" w:eastAsia="Calibri" w:hAnsi="Calibri" w:cs="Calibri"/>
          <w:spacing w:val="1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position w:val="1"/>
          <w:sz w:val="48"/>
          <w:szCs w:val="48"/>
        </w:rPr>
        <w:t>a</w:t>
      </w:r>
    </w:p>
    <w:p w:rsidR="00413E96" w:rsidRDefault="00413E96">
      <w:pPr>
        <w:spacing w:before="8" w:line="280" w:lineRule="exact"/>
        <w:rPr>
          <w:sz w:val="28"/>
          <w:szCs w:val="28"/>
        </w:rPr>
      </w:pPr>
    </w:p>
    <w:p w:rsidR="00413E96" w:rsidRDefault="00461DFE">
      <w:pPr>
        <w:ind w:left="100"/>
        <w:rPr>
          <w:rFonts w:ascii="Calibri" w:eastAsia="Calibri" w:hAnsi="Calibri" w:cs="Calibri"/>
          <w:sz w:val="48"/>
          <w:szCs w:val="48"/>
        </w:rPr>
        <w:sectPr w:rsidR="00413E96">
          <w:headerReference w:type="default" r:id="rId16"/>
          <w:pgSz w:w="15840" w:h="12240" w:orient="landscape"/>
          <w:pgMar w:top="1120" w:right="2260" w:bottom="280" w:left="1340" w:header="0" w:footer="0" w:gutter="0"/>
          <w:cols w:space="720"/>
        </w:sectPr>
      </w:pPr>
      <w:r>
        <w:rPr>
          <w:rFonts w:ascii="Calibri" w:eastAsia="Calibri" w:hAnsi="Calibri" w:cs="Calibri"/>
          <w:sz w:val="48"/>
          <w:szCs w:val="48"/>
        </w:rPr>
        <w:t>C. Suffolk</w:t>
      </w:r>
      <w:r>
        <w:rPr>
          <w:rFonts w:ascii="Calibri" w:eastAsia="Calibri" w:hAnsi="Calibri" w:cs="Calibri"/>
          <w:sz w:val="48"/>
          <w:szCs w:val="48"/>
        </w:rPr>
        <w:t xml:space="preserve">                                                             </w:t>
      </w:r>
      <w:r>
        <w:rPr>
          <w:rFonts w:ascii="Calibri" w:eastAsia="Calibri" w:hAnsi="Calibri" w:cs="Calibri"/>
          <w:spacing w:val="83"/>
          <w:sz w:val="48"/>
          <w:szCs w:val="48"/>
        </w:rPr>
        <w:t xml:space="preserve"> </w:t>
      </w:r>
      <w:r>
        <w:rPr>
          <w:rFonts w:ascii="Calibri" w:eastAsia="Calibri" w:hAnsi="Calibri" w:cs="Calibri"/>
          <w:sz w:val="48"/>
          <w:szCs w:val="48"/>
        </w:rPr>
        <w:t>D.</w:t>
      </w:r>
      <w:r>
        <w:rPr>
          <w:rFonts w:ascii="Calibri" w:eastAsia="Calibri" w:hAnsi="Calibri" w:cs="Calibri"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FF0000"/>
          <w:sz w:val="48"/>
          <w:szCs w:val="48"/>
        </w:rPr>
        <w:t>Qu</w:t>
      </w:r>
      <w:r>
        <w:rPr>
          <w:rFonts w:ascii="Calibri" w:eastAsia="Calibri" w:hAnsi="Calibri" w:cs="Calibri"/>
          <w:color w:val="FF0000"/>
          <w:spacing w:val="1"/>
          <w:sz w:val="48"/>
          <w:szCs w:val="48"/>
        </w:rPr>
        <w:t>a</w:t>
      </w:r>
      <w:r>
        <w:rPr>
          <w:rFonts w:ascii="Calibri" w:eastAsia="Calibri" w:hAnsi="Calibri" w:cs="Calibri"/>
          <w:color w:val="FF0000"/>
          <w:sz w:val="48"/>
          <w:szCs w:val="48"/>
        </w:rPr>
        <w:t>rter Horse</w:t>
      </w:r>
    </w:p>
    <w:p w:rsidR="00413E96" w:rsidRDefault="00413E96">
      <w:pPr>
        <w:spacing w:line="100" w:lineRule="exact"/>
        <w:rPr>
          <w:sz w:val="11"/>
          <w:szCs w:val="11"/>
        </w:rPr>
      </w:pPr>
    </w:p>
    <w:p w:rsidR="00413E96" w:rsidRDefault="00413E96">
      <w:pPr>
        <w:spacing w:line="200" w:lineRule="exact"/>
      </w:pPr>
    </w:p>
    <w:p w:rsidR="00413E96" w:rsidRDefault="00461DFE">
      <w:pPr>
        <w:ind w:left="100"/>
        <w:rPr>
          <w:rFonts w:ascii="Calibri" w:eastAsia="Calibri" w:hAnsi="Calibri" w:cs="Calibri"/>
          <w:sz w:val="48"/>
          <w:szCs w:val="48"/>
        </w:rPr>
        <w:sectPr w:rsidR="00413E96">
          <w:headerReference w:type="default" r:id="rId17"/>
          <w:footerReference w:type="default" r:id="rId18"/>
          <w:pgSz w:w="15840" w:h="12240" w:orient="landscape"/>
          <w:pgMar w:top="1120" w:right="2260" w:bottom="280" w:left="1340" w:header="0" w:footer="1957" w:gutter="0"/>
          <w:cols w:space="720"/>
        </w:sectPr>
      </w:pPr>
      <w:r>
        <w:pict>
          <v:shape id="_x0000_s1038" type="#_x0000_t75" style="position:absolute;left:0;text-align:left;margin-left:146.75pt;margin-top:17.3pt;width:455.1pt;height:325.4pt;z-index:-251659776;mso-position-horizontal-relative:page">
            <v:imagedata r:id="rId19" o:title=""/>
            <w10:wrap anchorx="page"/>
          </v:shape>
        </w:pict>
      </w:r>
      <w:r>
        <w:rPr>
          <w:rFonts w:ascii="Calibri" w:eastAsia="Calibri" w:hAnsi="Calibri" w:cs="Calibri"/>
          <w:spacing w:val="-1"/>
          <w:sz w:val="48"/>
          <w:szCs w:val="48"/>
        </w:rPr>
        <w:t>8.</w:t>
      </w:r>
    </w:p>
    <w:p w:rsidR="00413E96" w:rsidRDefault="00413E96">
      <w:pPr>
        <w:spacing w:line="200" w:lineRule="exact"/>
      </w:pPr>
    </w:p>
    <w:p w:rsidR="00413E96" w:rsidRDefault="00413E96">
      <w:pPr>
        <w:spacing w:before="10" w:line="280" w:lineRule="exact"/>
        <w:rPr>
          <w:sz w:val="28"/>
          <w:szCs w:val="28"/>
        </w:rPr>
      </w:pPr>
    </w:p>
    <w:p w:rsidR="00413E96" w:rsidRDefault="00461DFE">
      <w:pPr>
        <w:ind w:left="100"/>
        <w:rPr>
          <w:rFonts w:ascii="Calibri" w:eastAsia="Calibri" w:hAnsi="Calibri" w:cs="Calibri"/>
          <w:sz w:val="48"/>
          <w:szCs w:val="48"/>
        </w:rPr>
        <w:sectPr w:rsidR="00413E96">
          <w:headerReference w:type="default" r:id="rId20"/>
          <w:footerReference w:type="default" r:id="rId21"/>
          <w:pgSz w:w="15840" w:h="12240" w:orient="landscape"/>
          <w:pgMar w:top="940" w:right="2260" w:bottom="280" w:left="1340" w:header="0" w:footer="1957" w:gutter="0"/>
          <w:cols w:space="720"/>
        </w:sectPr>
      </w:pPr>
      <w:r>
        <w:pict>
          <v:shape id="_x0000_s1037" type="#_x0000_t75" style="position:absolute;left:0;text-align:left;margin-left:246.8pt;margin-top:52.2pt;width:278.6pt;height:387.2pt;z-index:-251658752;mso-position-horizontal-relative:page;mso-position-vertical-relative:page">
            <v:imagedata r:id="rId22" o:title=""/>
            <w10:wrap anchorx="page" anchory="page"/>
          </v:shape>
        </w:pict>
      </w:r>
      <w:r>
        <w:rPr>
          <w:rFonts w:ascii="Calibri" w:eastAsia="Calibri" w:hAnsi="Calibri" w:cs="Calibri"/>
          <w:spacing w:val="-1"/>
          <w:sz w:val="48"/>
          <w:szCs w:val="48"/>
        </w:rPr>
        <w:t>9.</w:t>
      </w:r>
    </w:p>
    <w:p w:rsidR="00413E96" w:rsidRDefault="00413E96">
      <w:pPr>
        <w:spacing w:before="6" w:line="140" w:lineRule="exact"/>
        <w:rPr>
          <w:sz w:val="15"/>
          <w:szCs w:val="15"/>
        </w:rPr>
      </w:pPr>
    </w:p>
    <w:p w:rsidR="00413E96" w:rsidRDefault="00413E96">
      <w:pPr>
        <w:spacing w:line="200" w:lineRule="exact"/>
      </w:pPr>
    </w:p>
    <w:p w:rsidR="00413E96" w:rsidRDefault="00461DFE">
      <w:pPr>
        <w:spacing w:line="540" w:lineRule="exact"/>
        <w:ind w:left="10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spacing w:val="-1"/>
          <w:position w:val="1"/>
          <w:sz w:val="48"/>
          <w:szCs w:val="48"/>
        </w:rPr>
        <w:t>10.</w:t>
      </w: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before="6" w:line="200" w:lineRule="exact"/>
      </w:pPr>
    </w:p>
    <w:p w:rsidR="00413E96" w:rsidRDefault="00EF7B5E">
      <w:pPr>
        <w:ind w:left="3054"/>
        <w:sectPr w:rsidR="00413E96">
          <w:headerReference w:type="default" r:id="rId23"/>
          <w:footerReference w:type="default" r:id="rId24"/>
          <w:pgSz w:w="15840" w:h="12240" w:orient="landscape"/>
          <w:pgMar w:top="1120" w:right="2260" w:bottom="280" w:left="1340" w:header="0" w:footer="1957" w:gutter="0"/>
          <w:cols w:space="720"/>
        </w:sectPr>
      </w:pPr>
      <w:r>
        <w:pict>
          <v:shape id="_x0000_i1031" type="#_x0000_t75" style="width:324.3pt;height:236.4pt">
            <v:imagedata r:id="rId25" o:title=""/>
          </v:shape>
        </w:pict>
      </w:r>
    </w:p>
    <w:p w:rsidR="00413E96" w:rsidRDefault="00413E96">
      <w:pPr>
        <w:spacing w:line="200" w:lineRule="exact"/>
      </w:pPr>
    </w:p>
    <w:p w:rsidR="00413E96" w:rsidRDefault="00461DFE">
      <w:pPr>
        <w:ind w:left="3709"/>
        <w:sectPr w:rsidR="00413E96">
          <w:footerReference w:type="default" r:id="rId26"/>
          <w:pgSz w:w="15840" w:h="12240" w:orient="landscape"/>
          <w:pgMar w:top="1620" w:right="2140" w:bottom="280" w:left="1340" w:header="0" w:footer="2831" w:gutter="0"/>
          <w:cols w:space="720"/>
        </w:sectPr>
      </w:pPr>
      <w:r>
        <w:pict>
          <v:shape id="_x0000_i1032" type="#_x0000_t75" style="width:299.9pt;height:299.9pt">
            <v:imagedata r:id="rId27" o:title=""/>
          </v:shape>
        </w:pict>
      </w:r>
    </w:p>
    <w:p w:rsidR="00413E96" w:rsidRDefault="00413E96">
      <w:pPr>
        <w:spacing w:line="200" w:lineRule="exact"/>
      </w:pPr>
    </w:p>
    <w:p w:rsidR="00413E96" w:rsidRDefault="00461DFE">
      <w:pPr>
        <w:ind w:left="4195"/>
        <w:sectPr w:rsidR="00413E96">
          <w:footerReference w:type="default" r:id="rId28"/>
          <w:pgSz w:w="15840" w:h="12240" w:orient="landscape"/>
          <w:pgMar w:top="1420" w:right="2140" w:bottom="280" w:left="1340" w:header="0" w:footer="2831" w:gutter="0"/>
          <w:cols w:space="720"/>
        </w:sectPr>
      </w:pPr>
      <w:r>
        <w:pict>
          <v:shape id="_x0000_i1033" type="#_x0000_t75" style="width:295.35pt;height:337.3pt">
            <v:imagedata r:id="rId29" o:title=""/>
          </v:shape>
        </w:pict>
      </w: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13E96">
      <w:pPr>
        <w:spacing w:before="11" w:line="280" w:lineRule="exact"/>
        <w:rPr>
          <w:sz w:val="28"/>
          <w:szCs w:val="28"/>
        </w:rPr>
      </w:pPr>
    </w:p>
    <w:p w:rsidR="00413E96" w:rsidRDefault="00461DFE">
      <w:pPr>
        <w:ind w:left="3278"/>
        <w:sectPr w:rsidR="00413E96">
          <w:footerReference w:type="default" r:id="rId30"/>
          <w:pgSz w:w="15840" w:h="12240" w:orient="landscape"/>
          <w:pgMar w:top="1420" w:right="2180" w:bottom="280" w:left="1340" w:header="0" w:footer="2831" w:gutter="0"/>
          <w:cols w:space="720"/>
        </w:sectPr>
      </w:pPr>
      <w:r>
        <w:pict>
          <v:shape id="_x0000_i1034" type="#_x0000_t75" style="width:301.05pt;height:301.05pt">
            <v:imagedata r:id="rId31" o:title=""/>
          </v:shape>
        </w:pict>
      </w:r>
    </w:p>
    <w:p w:rsidR="00413E96" w:rsidRDefault="00413E96">
      <w:pPr>
        <w:spacing w:before="6" w:line="140" w:lineRule="exact"/>
        <w:rPr>
          <w:sz w:val="15"/>
          <w:szCs w:val="15"/>
        </w:rPr>
      </w:pPr>
    </w:p>
    <w:p w:rsidR="00413E96" w:rsidRDefault="00413E96">
      <w:pPr>
        <w:spacing w:line="200" w:lineRule="exact"/>
      </w:pPr>
    </w:p>
    <w:p w:rsidR="00413E96" w:rsidRDefault="00461DFE">
      <w:pPr>
        <w:spacing w:line="540" w:lineRule="exact"/>
        <w:ind w:left="100"/>
        <w:rPr>
          <w:rFonts w:ascii="Calibri" w:eastAsia="Calibri" w:hAnsi="Calibri" w:cs="Calibri"/>
          <w:sz w:val="48"/>
          <w:szCs w:val="48"/>
        </w:rPr>
        <w:sectPr w:rsidR="00413E96">
          <w:headerReference w:type="default" r:id="rId32"/>
          <w:footerReference w:type="default" r:id="rId33"/>
          <w:pgSz w:w="15840" w:h="12240" w:orient="landscape"/>
          <w:pgMar w:top="1120" w:right="1860" w:bottom="280" w:left="1340" w:header="0" w:footer="2831" w:gutter="0"/>
          <w:cols w:space="720"/>
        </w:sectPr>
      </w:pPr>
      <w:r>
        <w:pict>
          <v:shape id="_x0000_s1032" type="#_x0000_t75" style="position:absolute;left:0;text-align:left;margin-left:243.05pt;margin-top:0;width:300.15pt;height:300.15pt;z-index:-251657728;mso-position-horizontal-relative:page">
            <v:imagedata r:id="rId34" o:title=""/>
            <w10:wrap anchorx="page"/>
          </v:shape>
        </w:pict>
      </w:r>
      <w:r>
        <w:rPr>
          <w:rFonts w:ascii="Calibri" w:eastAsia="Calibri" w:hAnsi="Calibri" w:cs="Calibri"/>
          <w:spacing w:val="-1"/>
          <w:position w:val="1"/>
          <w:sz w:val="48"/>
          <w:szCs w:val="48"/>
        </w:rPr>
        <w:t>14.</w:t>
      </w:r>
    </w:p>
    <w:p w:rsidR="00413E96" w:rsidRDefault="00413E96">
      <w:pPr>
        <w:spacing w:line="200" w:lineRule="exact"/>
      </w:pPr>
    </w:p>
    <w:p w:rsidR="00413E96" w:rsidRDefault="00413E96">
      <w:pPr>
        <w:spacing w:before="15" w:line="220" w:lineRule="exact"/>
        <w:rPr>
          <w:sz w:val="22"/>
          <w:szCs w:val="22"/>
        </w:rPr>
      </w:pPr>
    </w:p>
    <w:p w:rsidR="00413E96" w:rsidRDefault="00461DFE">
      <w:pPr>
        <w:ind w:left="2193"/>
        <w:sectPr w:rsidR="00413E96">
          <w:headerReference w:type="default" r:id="rId35"/>
          <w:footerReference w:type="default" r:id="rId36"/>
          <w:pgSz w:w="15840" w:h="12240" w:orient="landscape"/>
          <w:pgMar w:top="1680" w:right="2260" w:bottom="280" w:left="1340" w:header="1491" w:footer="2831" w:gutter="0"/>
          <w:pgNumType w:start="15"/>
          <w:cols w:space="720"/>
        </w:sectPr>
      </w:pPr>
      <w:r>
        <w:pict>
          <v:shape id="_x0000_i1035" type="#_x0000_t75" style="width:430.85pt;height:263.05pt">
            <v:imagedata r:id="rId37" o:title=""/>
          </v:shape>
        </w:pict>
      </w:r>
    </w:p>
    <w:p w:rsidR="00413E96" w:rsidRDefault="00413E96">
      <w:pPr>
        <w:spacing w:line="200" w:lineRule="exact"/>
      </w:pPr>
    </w:p>
    <w:p w:rsidR="00413E96" w:rsidRDefault="00461DFE">
      <w:pPr>
        <w:ind w:left="2643"/>
        <w:sectPr w:rsidR="00413E96">
          <w:pgSz w:w="15840" w:h="12240" w:orient="landscape"/>
          <w:pgMar w:top="1680" w:right="2260" w:bottom="280" w:left="1340" w:header="1491" w:footer="2831" w:gutter="0"/>
          <w:cols w:space="720"/>
        </w:sectPr>
      </w:pPr>
      <w:r>
        <w:pict>
          <v:shape id="_x0000_i1036" type="#_x0000_t75" style="width:371.35pt;height:292.55pt">
            <v:imagedata r:id="rId38" o:title=""/>
          </v:shape>
        </w:pict>
      </w:r>
    </w:p>
    <w:p w:rsidR="00413E96" w:rsidRDefault="00413E96">
      <w:pPr>
        <w:spacing w:line="200" w:lineRule="exact"/>
      </w:pPr>
    </w:p>
    <w:p w:rsidR="00413E96" w:rsidRDefault="00413E96">
      <w:pPr>
        <w:spacing w:before="19" w:line="240" w:lineRule="exact"/>
        <w:rPr>
          <w:sz w:val="24"/>
          <w:szCs w:val="24"/>
        </w:rPr>
      </w:pPr>
    </w:p>
    <w:p w:rsidR="00413E96" w:rsidRDefault="00461DFE">
      <w:pPr>
        <w:ind w:left="2810"/>
        <w:sectPr w:rsidR="00413E96">
          <w:footerReference w:type="default" r:id="rId39"/>
          <w:pgSz w:w="15840" w:h="12240" w:orient="landscape"/>
          <w:pgMar w:top="1680" w:right="2260" w:bottom="280" w:left="1340" w:header="1491" w:footer="2831" w:gutter="0"/>
          <w:cols w:space="720"/>
        </w:sectPr>
      </w:pPr>
      <w:r>
        <w:pict>
          <v:shape id="_x0000_i1037" type="#_x0000_t75" style="width:370.2pt;height:296.5pt">
            <v:imagedata r:id="rId40" o:title=""/>
          </v:shape>
        </w:pict>
      </w:r>
    </w:p>
    <w:p w:rsidR="00413E96" w:rsidRDefault="00413E96">
      <w:pPr>
        <w:spacing w:before="6" w:line="160" w:lineRule="exact"/>
        <w:rPr>
          <w:sz w:val="17"/>
          <w:szCs w:val="17"/>
        </w:rPr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61DFE">
      <w:pPr>
        <w:spacing w:line="540" w:lineRule="exact"/>
        <w:ind w:left="100"/>
        <w:rPr>
          <w:rFonts w:ascii="Calibri" w:eastAsia="Calibri" w:hAnsi="Calibri" w:cs="Calibri"/>
          <w:sz w:val="48"/>
          <w:szCs w:val="48"/>
        </w:rPr>
        <w:sectPr w:rsidR="00413E96">
          <w:headerReference w:type="default" r:id="rId41"/>
          <w:footerReference w:type="default" r:id="rId42"/>
          <w:pgSz w:w="15840" w:h="12240" w:orient="landscape"/>
          <w:pgMar w:top="900" w:right="2260" w:bottom="280" w:left="1340" w:header="0" w:footer="2831" w:gutter="0"/>
          <w:cols w:space="720"/>
        </w:sectPr>
      </w:pPr>
      <w:r>
        <w:pict>
          <v:shape id="_x0000_s1028" type="#_x0000_t75" style="position:absolute;left:0;text-align:left;margin-left:285.15pt;margin-top:50.25pt;width:247.75pt;height:338.55pt;z-index:-251656704;mso-position-horizontal-relative:page;mso-position-vertical-relative:page">
            <v:imagedata r:id="rId43" o:title=""/>
            <w10:wrap anchorx="page" anchory="page"/>
          </v:shape>
        </w:pict>
      </w:r>
      <w:r>
        <w:rPr>
          <w:rFonts w:ascii="Calibri" w:eastAsia="Calibri" w:hAnsi="Calibri" w:cs="Calibri"/>
          <w:spacing w:val="-1"/>
          <w:position w:val="1"/>
          <w:sz w:val="48"/>
          <w:szCs w:val="48"/>
        </w:rPr>
        <w:t>18.</w:t>
      </w:r>
    </w:p>
    <w:p w:rsidR="00413E96" w:rsidRDefault="00413E96">
      <w:pPr>
        <w:spacing w:before="4" w:line="160" w:lineRule="exact"/>
        <w:rPr>
          <w:sz w:val="17"/>
          <w:szCs w:val="17"/>
        </w:rPr>
      </w:pPr>
    </w:p>
    <w:p w:rsidR="00413E96" w:rsidRDefault="00413E96">
      <w:pPr>
        <w:spacing w:line="200" w:lineRule="exact"/>
      </w:pPr>
    </w:p>
    <w:p w:rsidR="00413E96" w:rsidRDefault="00413E96">
      <w:pPr>
        <w:spacing w:line="200" w:lineRule="exact"/>
      </w:pPr>
    </w:p>
    <w:p w:rsidR="00413E96" w:rsidRDefault="00461DFE">
      <w:pPr>
        <w:ind w:left="4438"/>
        <w:sectPr w:rsidR="00413E96">
          <w:headerReference w:type="default" r:id="rId44"/>
          <w:footerReference w:type="default" r:id="rId45"/>
          <w:pgSz w:w="15840" w:h="12240" w:orient="landscape"/>
          <w:pgMar w:top="1400" w:right="2260" w:bottom="280" w:left="1340" w:header="1208" w:footer="2831" w:gutter="0"/>
          <w:pgNumType w:start="19"/>
          <w:cols w:space="720"/>
        </w:sectPr>
      </w:pPr>
      <w:r>
        <w:pict>
          <v:shape id="_x0000_i1038" type="#_x0000_t75" style="width:178.6pt;height:267.6pt">
            <v:imagedata r:id="rId46" o:title=""/>
          </v:shape>
        </w:pict>
      </w:r>
    </w:p>
    <w:p w:rsidR="00413E96" w:rsidRDefault="00413E96">
      <w:pPr>
        <w:spacing w:line="200" w:lineRule="exact"/>
      </w:pPr>
    </w:p>
    <w:p w:rsidR="00413E96" w:rsidRDefault="00461DFE">
      <w:pPr>
        <w:ind w:left="4681"/>
      </w:pPr>
      <w:r>
        <w:pict>
          <v:shape id="_x0000_i1039" type="#_x0000_t75" style="width:167.25pt;height:318.05pt">
            <v:imagedata r:id="rId47" o:title=""/>
          </v:shape>
        </w:pict>
      </w:r>
    </w:p>
    <w:sectPr w:rsidR="00413E96">
      <w:footerReference w:type="default" r:id="rId48"/>
      <w:pgSz w:w="15840" w:h="12240" w:orient="landscape"/>
      <w:pgMar w:top="1400" w:right="2260" w:bottom="280" w:left="1340" w:header="1208" w:footer="28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DFE" w:rsidRDefault="00461DFE">
      <w:r>
        <w:separator/>
      </w:r>
    </w:p>
  </w:endnote>
  <w:endnote w:type="continuationSeparator" w:id="0">
    <w:p w:rsidR="00461DFE" w:rsidRDefault="0046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71pt;margin-top:469.15pt;width:166.35pt;height:69.7pt;z-index:-251684352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A. Clyd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sda</w:t>
                </w:r>
                <w:r>
                  <w:rPr>
                    <w:rFonts w:ascii="Calibri" w:eastAsia="Calibri" w:hAnsi="Calibri" w:cs="Calibri"/>
                    <w:spacing w:val="-2"/>
                    <w:position w:val="2"/>
                    <w:sz w:val="48"/>
                    <w:szCs w:val="48"/>
                  </w:rPr>
                  <w:t>l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 xml:space="preserve">C. 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Th</w:t>
                </w:r>
                <w:r>
                  <w:rPr>
                    <w:rFonts w:ascii="Calibri" w:eastAsia="Calibri" w:hAnsi="Calibri" w:cs="Calibri"/>
                    <w:color w:val="FF0000"/>
                    <w:spacing w:val="-2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color w:val="FF0000"/>
                    <w:spacing w:val="3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ou</w:t>
                </w:r>
                <w:r>
                  <w:rPr>
                    <w:rFonts w:ascii="Calibri" w:eastAsia="Calibri" w:hAnsi="Calibri" w:cs="Calibri"/>
                    <w:color w:val="FF0000"/>
                    <w:spacing w:val="-2"/>
                    <w:sz w:val="48"/>
                    <w:szCs w:val="48"/>
                  </w:rPr>
                  <w:t>g</w:t>
                </w:r>
                <w:r>
                  <w:rPr>
                    <w:rFonts w:ascii="Calibri" w:eastAsia="Calibri" w:hAnsi="Calibri" w:cs="Calibri"/>
                    <w:color w:val="FF0000"/>
                    <w:spacing w:val="2"/>
                    <w:sz w:val="48"/>
                    <w:szCs w:val="48"/>
                  </w:rPr>
                  <w:t>h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br</w:t>
                </w:r>
                <w:r>
                  <w:rPr>
                    <w:rFonts w:ascii="Calibri" w:eastAsia="Calibri" w:hAnsi="Calibri" w:cs="Calibri"/>
                    <w:color w:val="FF0000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d</w:t>
                </w:r>
              </w:p>
            </w:txbxContent>
          </v:textbox>
          <w10:wrap anchorx="page" anchory="page"/>
        </v:shape>
      </w:pict>
    </w:r>
    <w:r>
      <w:pict>
        <v:shape id="_x0000_s2100" type="#_x0000_t202" style="position:absolute;margin-left:503.05pt;margin-top:469.15pt;width:106.45pt;height:69.7pt;z-index:-251683328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B. Lippizan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 w:right="-27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D. Arabian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71pt;margin-top:425.45pt;width:161.6pt;height:113.35pt;z-index:-251648512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 xml:space="preserve">What is the </w:t>
                </w: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coat</w:t>
                </w:r>
                <w:proofErr w:type="gramEnd"/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A. Bay Roan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pacing w:val="1"/>
                    <w:sz w:val="48"/>
                    <w:szCs w:val="48"/>
                  </w:rPr>
                  <w:t>C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.</w:t>
                </w:r>
                <w:r>
                  <w:rPr>
                    <w:rFonts w:ascii="Calibri" w:eastAsia="Calibri" w:hAnsi="Calibri" w:cs="Calibri"/>
                    <w:spacing w:val="-1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C</w:t>
                </w:r>
                <w:r>
                  <w:rPr>
                    <w:rFonts w:ascii="Calibri" w:eastAsia="Calibri" w:hAnsi="Calibri" w:cs="Calibri"/>
                    <w:color w:val="FF0000"/>
                    <w:spacing w:val="1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emello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236pt;margin-top:425.45pt;width:51.25pt;height:26pt;z-index:-251647488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col</w:t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r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290.7pt;margin-top:425.45pt;width:48.05pt;height:26pt;z-index:-251646464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spacing w:val="1"/>
                    <w:position w:val="2"/>
                    <w:sz w:val="48"/>
                    <w:szCs w:val="48"/>
                  </w:rPr>
                  <w:t>s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n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342.2pt;margin-top:425.45pt;width:57.9pt;height:26pt;z-index:-251645440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he</w:t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</w:t>
                </w:r>
                <w:proofErr w:type="gramEnd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?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503.05pt;margin-top:469.15pt;width:124.85pt;height:69.7pt;z-index:-251644416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 xml:space="preserve">B. Blue 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Roan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D. Dun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1pt;margin-top:425.45pt;width:161.35pt;height:113.35pt;z-index:-251642368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Identify the</w:t>
                </w:r>
                <w:r>
                  <w:rPr>
                    <w:rFonts w:ascii="Calibri" w:eastAsia="Calibri" w:hAnsi="Calibri" w:cs="Calibri"/>
                    <w:spacing w:val="1"/>
                    <w:position w:val="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face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A. Blaze</w:t>
                </w:r>
                <w:r>
                  <w:rPr>
                    <w:rFonts w:ascii="Calibri" w:eastAsia="Calibri" w:hAnsi="Calibri" w:cs="Calibri"/>
                    <w:spacing w:val="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Face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C. Star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235.9pt;margin-top:425.45pt;width:81.2pt;height:26pt;z-index:-251641344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m</w:t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a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rki</w:t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n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g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320.55pt;margin-top:425.45pt;width:47.9pt;height:26pt;z-index:-251640320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seen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371.85pt;margin-top:425.45pt;width:67.65pt;height:26pt;z-index:-251639296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abov</w:t>
                </w:r>
                <w:r>
                  <w:rPr>
                    <w:rFonts w:ascii="Calibri" w:eastAsia="Calibri" w:hAnsi="Calibri" w:cs="Calibri"/>
                    <w:spacing w:val="1"/>
                    <w:position w:val="2"/>
                    <w:sz w:val="48"/>
                    <w:szCs w:val="48"/>
                  </w:rPr>
                  <w:t>e</w:t>
                </w:r>
                <w:proofErr w:type="gramEnd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.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539.05pt;margin-top:469.15pt;width:119.25pt;height:69.7pt;z-index:-251638272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B.</w:t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FF0000"/>
                    <w:position w:val="2"/>
                    <w:sz w:val="48"/>
                    <w:szCs w:val="48"/>
                  </w:rPr>
                  <w:t>Bald F</w:t>
                </w:r>
                <w:r>
                  <w:rPr>
                    <w:rFonts w:ascii="Calibri" w:eastAsia="Calibri" w:hAnsi="Calibri" w:cs="Calibri"/>
                    <w:color w:val="FF0000"/>
                    <w:spacing w:val="1"/>
                    <w:position w:val="2"/>
                    <w:sz w:val="48"/>
                    <w:szCs w:val="48"/>
                  </w:rPr>
                  <w:t>a</w:t>
                </w:r>
                <w:r>
                  <w:rPr>
                    <w:rFonts w:ascii="Calibri" w:eastAsia="Calibri" w:hAnsi="Calibri" w:cs="Calibri"/>
                    <w:color w:val="FF0000"/>
                    <w:position w:val="2"/>
                    <w:sz w:val="48"/>
                    <w:szCs w:val="48"/>
                  </w:rPr>
                  <w:t>ce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D. Snip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1pt;margin-top:425.45pt;width:76.95pt;height:113.35pt;z-index:-251637248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Identify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A. Strip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 w:right="-46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C. N</w:t>
                </w:r>
                <w:r>
                  <w:rPr>
                    <w:rFonts w:ascii="Calibri" w:eastAsia="Calibri" w:hAnsi="Calibri" w:cs="Calibri"/>
                    <w:spacing w:val="-2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se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151.4pt;margin-top:425.45pt;width:34.6pt;height:26pt;z-index:-251636224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the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189.4pt;margin-top:425.45pt;width:43pt;height:26pt;z-index:-251635200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fa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>c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235.85pt;margin-top:425.45pt;width:81.25pt;height:26pt;z-index:-251634176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marki</w:t>
                </w:r>
                <w:r>
                  <w:rPr>
                    <w:rFonts w:ascii="Calibri" w:eastAsia="Calibri" w:hAnsi="Calibri" w:cs="Calibri"/>
                    <w:spacing w:val="-2"/>
                    <w:position w:val="2"/>
                    <w:sz w:val="48"/>
                    <w:szCs w:val="48"/>
                  </w:rPr>
                  <w:t>n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g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20.5pt;margin-top:425.45pt;width:47.9pt;height:26pt;z-index:-251633152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seen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71.8pt;margin-top:425.45pt;width:67.65pt;height:26pt;z-index:-251632128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abov</w:t>
                </w:r>
                <w:r>
                  <w:rPr>
                    <w:rFonts w:ascii="Calibri" w:eastAsia="Calibri" w:hAnsi="Calibri" w:cs="Calibri"/>
                    <w:spacing w:val="1"/>
                    <w:position w:val="2"/>
                    <w:sz w:val="48"/>
                    <w:szCs w:val="48"/>
                  </w:rPr>
                  <w:t>e</w:t>
                </w:r>
                <w:proofErr w:type="gramEnd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.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39.05pt;margin-top:469.15pt;width:84pt;height:69.7pt;z-index:-251631104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B. Stripe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D.</w:t>
                </w:r>
                <w:r>
                  <w:rPr>
                    <w:rFonts w:ascii="Calibri" w:eastAsia="Calibri" w:hAnsi="Calibri" w:cs="Calibri"/>
                    <w:spacing w:val="-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Snip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71pt;margin-top:469.15pt;width:166.35pt;height:69.7pt;z-index:-251682304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A. Haflinger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C. Th</w:t>
                </w:r>
                <w:r>
                  <w:rPr>
                    <w:rFonts w:ascii="Calibri" w:eastAsia="Calibri" w:hAnsi="Calibri" w:cs="Calibri"/>
                    <w:spacing w:val="-3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spacing w:val="3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ou</w:t>
                </w:r>
                <w:r>
                  <w:rPr>
                    <w:rFonts w:ascii="Calibri" w:eastAsia="Calibri" w:hAnsi="Calibri" w:cs="Calibri"/>
                    <w:spacing w:val="-2"/>
                    <w:sz w:val="48"/>
                    <w:szCs w:val="48"/>
                  </w:rPr>
                  <w:t>g</w:t>
                </w:r>
                <w:r>
                  <w:rPr>
                    <w:rFonts w:ascii="Calibri" w:eastAsia="Calibri" w:hAnsi="Calibri" w:cs="Calibri"/>
                    <w:spacing w:val="2"/>
                    <w:sz w:val="48"/>
                    <w:szCs w:val="48"/>
                  </w:rPr>
                  <w:t>h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br</w:t>
                </w:r>
                <w:r>
                  <w:rPr>
                    <w:rFonts w:ascii="Calibri" w:eastAsia="Calibri" w:hAnsi="Calibri" w:cs="Calibri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d</w:t>
                </w:r>
              </w:p>
            </w:txbxContent>
          </v:textbox>
          <w10:wrap anchorx="page" anchory="page"/>
        </v:shape>
      </w:pict>
    </w:r>
    <w:r>
      <w:pict>
        <v:shape id="_x0000_s2098" type="#_x0000_t202" style="position:absolute;margin-left:503.05pt;margin-top:469.15pt;width:106.4pt;height:69.7pt;z-index:-251681280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B.</w:t>
                </w:r>
                <w:r>
                  <w:rPr>
                    <w:rFonts w:ascii="Calibri" w:eastAsia="Calibri" w:hAnsi="Calibri" w:cs="Calibri"/>
                    <w:spacing w:val="-2"/>
                    <w:position w:val="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FF0000"/>
                    <w:position w:val="2"/>
                    <w:sz w:val="48"/>
                    <w:szCs w:val="48"/>
                  </w:rPr>
                  <w:t>Lippizan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 w:right="-28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D.</w:t>
                </w:r>
                <w:r>
                  <w:rPr>
                    <w:rFonts w:ascii="Calibri" w:eastAsia="Calibri" w:hAnsi="Calibri" w:cs="Calibri"/>
                    <w:spacing w:val="-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Ar</w:t>
                </w:r>
                <w:r>
                  <w:rPr>
                    <w:rFonts w:ascii="Calibri" w:eastAsia="Calibri" w:hAnsi="Calibri" w:cs="Calibri"/>
                    <w:spacing w:val="1"/>
                    <w:sz w:val="48"/>
                    <w:szCs w:val="48"/>
                  </w:rPr>
                  <w:t>a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bian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71pt;margin-top:469.15pt;width:127.25pt;height:69.7pt;z-index:-251680256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A. Suffolk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C. Perch</w:t>
                </w:r>
                <w:r>
                  <w:rPr>
                    <w:rFonts w:ascii="Calibri" w:eastAsia="Calibri" w:hAnsi="Calibri" w:cs="Calibri"/>
                    <w:spacing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spacing w:val="-3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n</w:t>
                </w:r>
              </w:p>
            </w:txbxContent>
          </v:textbox>
          <w10:wrap anchorx="page" anchory="page"/>
        </v:shape>
      </w:pict>
    </w:r>
    <w:r>
      <w:pict>
        <v:shape id="_x0000_s2096" type="#_x0000_t202" style="position:absolute;margin-left:503.05pt;margin-top:469.15pt;width:167.95pt;height:69.7pt;z-index:-251679232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B. Clyd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sda</w:t>
                </w:r>
                <w:r>
                  <w:rPr>
                    <w:rFonts w:ascii="Calibri" w:eastAsia="Calibri" w:hAnsi="Calibri" w:cs="Calibri"/>
                    <w:spacing w:val="-2"/>
                    <w:position w:val="2"/>
                    <w:sz w:val="48"/>
                    <w:szCs w:val="48"/>
                  </w:rPr>
                  <w:t>l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D.</w:t>
                </w:r>
                <w:r>
                  <w:rPr>
                    <w:rFonts w:ascii="Calibri" w:eastAsia="Calibri" w:hAnsi="Calibri" w:cs="Calibri"/>
                    <w:spacing w:val="-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Shetland Pony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71pt;margin-top:425.45pt;width:161.35pt;height:113.35pt;z-index:-251678208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What type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2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f bit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A. Kimberwick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C. Pelham</w:t>
                </w:r>
              </w:p>
            </w:txbxContent>
          </v:textbox>
          <w10:wrap anchorx="page" anchory="page"/>
        </v:shape>
      </w:pict>
    </w:r>
    <w:r>
      <w:pict>
        <v:shape id="_x0000_s2094" type="#_x0000_t202" style="position:absolute;margin-left:235.8pt;margin-top:425.45pt;width:16.9pt;height:26pt;z-index:-251677184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is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93" type="#_x0000_t202" style="position:absolute;margin-left:256pt;margin-top:425.45pt;width:48.65pt;height:26pt;z-index:-251676160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this</w:t>
                </w:r>
                <w:proofErr w:type="gramEnd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?</w:t>
                </w:r>
              </w:p>
            </w:txbxContent>
          </v:textbox>
          <w10:wrap anchorx="page" anchory="page"/>
        </v:shape>
      </w:pict>
    </w:r>
    <w:r>
      <w:pict>
        <v:shape id="_x0000_s2092" type="#_x0000_t202" style="position:absolute;margin-left:503.05pt;margin-top:469.15pt;width:177.1pt;height:69.7pt;z-index:-251675136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B.</w:t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FF0000"/>
                    <w:position w:val="2"/>
                    <w:sz w:val="48"/>
                    <w:szCs w:val="48"/>
                  </w:rPr>
                  <w:t xml:space="preserve">D- Ring </w:t>
                </w:r>
                <w:r>
                  <w:rPr>
                    <w:rFonts w:ascii="Calibri" w:eastAsia="Calibri" w:hAnsi="Calibri" w:cs="Calibri"/>
                    <w:color w:val="FF0000"/>
                    <w:spacing w:val="2"/>
                    <w:position w:val="2"/>
                    <w:sz w:val="48"/>
                    <w:szCs w:val="48"/>
                  </w:rPr>
                  <w:t>S</w:t>
                </w:r>
                <w:r>
                  <w:rPr>
                    <w:rFonts w:ascii="Calibri" w:eastAsia="Calibri" w:hAnsi="Calibri" w:cs="Calibri"/>
                    <w:color w:val="FF0000"/>
                    <w:position w:val="2"/>
                    <w:sz w:val="48"/>
                    <w:szCs w:val="48"/>
                  </w:rPr>
                  <w:t>naffle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D. Smo</w:t>
                </w:r>
                <w:r>
                  <w:rPr>
                    <w:rFonts w:ascii="Calibri" w:eastAsia="Calibri" w:hAnsi="Calibri" w:cs="Calibri"/>
                    <w:spacing w:val="-3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th</w:t>
                </w:r>
                <w:r>
                  <w:rPr>
                    <w:rFonts w:ascii="Calibri" w:eastAsia="Calibri" w:hAnsi="Calibri" w:cs="Calibri"/>
                    <w:spacing w:val="2"/>
                    <w:sz w:val="48"/>
                    <w:szCs w:val="48"/>
                  </w:rPr>
                  <w:t xml:space="preserve"> S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naffle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71pt;margin-top:425.45pt;width:161.35pt;height:113.35pt;z-index:-251674112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What type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position w:val="2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f bit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A. Kimb</w:t>
                </w:r>
                <w:r>
                  <w:rPr>
                    <w:rFonts w:ascii="Calibri" w:eastAsia="Calibri" w:hAnsi="Calibri" w:cs="Calibri"/>
                    <w:spacing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rw</w:t>
                </w:r>
                <w:r>
                  <w:rPr>
                    <w:rFonts w:ascii="Calibri" w:eastAsia="Calibri" w:hAnsi="Calibri" w:cs="Calibri"/>
                    <w:spacing w:val="-1"/>
                    <w:sz w:val="48"/>
                    <w:szCs w:val="48"/>
                  </w:rPr>
                  <w:t>i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ck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 xml:space="preserve">C. 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P</w:t>
                </w:r>
                <w:r>
                  <w:rPr>
                    <w:rFonts w:ascii="Calibri" w:eastAsia="Calibri" w:hAnsi="Calibri" w:cs="Calibri"/>
                    <w:color w:val="FF0000"/>
                    <w:spacing w:val="-2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rt</w:t>
                </w:r>
              </w:p>
            </w:txbxContent>
          </v:textbox>
          <w10:wrap anchorx="page" anchory="page"/>
        </v:shape>
      </w:pict>
    </w:r>
    <w:r>
      <w:pict>
        <v:shape id="_x0000_s2090" type="#_x0000_t202" style="position:absolute;margin-left:235.8pt;margin-top:425.45pt;width:16.9pt;height:26pt;z-index:-251673088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is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89" type="#_x0000_t202" style="position:absolute;margin-left:256pt;margin-top:425.45pt;width:48.65pt;height:26pt;z-index:-251672064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this</w:t>
                </w:r>
                <w:proofErr w:type="gramEnd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?</w:t>
                </w:r>
              </w:p>
            </w:txbxContent>
          </v:textbox>
          <w10:wrap anchorx="page" anchory="page"/>
        </v:shape>
      </w:pict>
    </w:r>
    <w:r>
      <w:pict>
        <v:shape id="_x0000_s2088" type="#_x0000_t202" style="position:absolute;margin-left:501.5pt;margin-top:469.15pt;width:177.2pt;height:69.7pt;z-index:-251671040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51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B. Snaffle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 xml:space="preserve">D. </w:t>
                </w:r>
                <w:r>
                  <w:rPr>
                    <w:rFonts w:ascii="Calibri" w:eastAsia="Calibri" w:hAnsi="Calibri" w:cs="Calibri"/>
                    <w:spacing w:val="2"/>
                    <w:sz w:val="48"/>
                    <w:szCs w:val="48"/>
                  </w:rPr>
                  <w:t>S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moo</w:t>
                </w:r>
                <w:r>
                  <w:rPr>
                    <w:rFonts w:ascii="Calibri" w:eastAsia="Calibri" w:hAnsi="Calibri" w:cs="Calibri"/>
                    <w:spacing w:val="-2"/>
                    <w:sz w:val="48"/>
                    <w:szCs w:val="48"/>
                  </w:rPr>
                  <w:t>t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h Snaf</w:t>
                </w:r>
                <w:r>
                  <w:rPr>
                    <w:rFonts w:ascii="Calibri" w:eastAsia="Calibri" w:hAnsi="Calibri" w:cs="Calibri"/>
                    <w:spacing w:val="2"/>
                    <w:sz w:val="48"/>
                    <w:szCs w:val="48"/>
                  </w:rPr>
                  <w:t>f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le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71pt;margin-top:425.45pt;width:250.95pt;height:113.35pt;z-index:-251670016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What pie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>c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spacing w:val="-2"/>
                    <w:position w:val="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of</w:t>
                </w:r>
                <w:r>
                  <w:rPr>
                    <w:rFonts w:ascii="Calibri" w:eastAsia="Calibri" w:hAnsi="Calibri" w:cs="Calibri"/>
                    <w:spacing w:val="-2"/>
                    <w:position w:val="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equipm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nt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A. Splint boot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C. Pa</w:t>
                </w:r>
                <w:r>
                  <w:rPr>
                    <w:rFonts w:ascii="Calibri" w:eastAsia="Calibri" w:hAnsi="Calibri" w:cs="Calibri"/>
                    <w:spacing w:val="-1"/>
                    <w:sz w:val="48"/>
                    <w:szCs w:val="48"/>
                  </w:rPr>
                  <w:t>s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te</w:t>
                </w:r>
                <w:r>
                  <w:rPr>
                    <w:rFonts w:ascii="Calibri" w:eastAsia="Calibri" w:hAnsi="Calibri" w:cs="Calibri"/>
                    <w:spacing w:val="1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n b</w:t>
                </w:r>
                <w:r>
                  <w:rPr>
                    <w:rFonts w:ascii="Calibri" w:eastAsia="Calibri" w:hAnsi="Calibri" w:cs="Calibri"/>
                    <w:spacing w:val="-2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ot</w:t>
                </w:r>
              </w:p>
            </w:txbxContent>
          </v:textbox>
          <w10:wrap anchorx="page" anchory="page"/>
        </v:shape>
      </w:pict>
    </w:r>
    <w:r>
      <w:pict>
        <v:shape id="_x0000_s2086" type="#_x0000_t202" style="position:absolute;margin-left:325.4pt;margin-top:425.45pt;width:16.9pt;height:26pt;z-index:-251668992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is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85" type="#_x0000_t202" style="position:absolute;margin-left:345.7pt;margin-top:425.45pt;width:48.55pt;height:26pt;z-index:-251667968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thi</w:t>
                </w:r>
                <w:r>
                  <w:rPr>
                    <w:rFonts w:ascii="Calibri" w:eastAsia="Calibri" w:hAnsi="Calibri" w:cs="Calibri"/>
                    <w:spacing w:val="-2"/>
                    <w:position w:val="2"/>
                    <w:sz w:val="48"/>
                    <w:szCs w:val="48"/>
                  </w:rPr>
                  <w:t>s</w:t>
                </w:r>
                <w:proofErr w:type="gramEnd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?</w:t>
                </w:r>
              </w:p>
            </w:txbxContent>
          </v:textbox>
          <w10:wrap anchorx="page" anchory="page"/>
        </v:shape>
      </w:pict>
    </w:r>
    <w:r>
      <w:pict>
        <v:shape id="_x0000_s2084" type="#_x0000_t202" style="position:absolute;margin-left:503.05pt;margin-top:469.15pt;width:132.8pt;height:69.7pt;z-index:-251666944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B. Ankle boot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D.</w:t>
                </w:r>
                <w:r>
                  <w:rPr>
                    <w:rFonts w:ascii="Calibri" w:eastAsia="Calibri" w:hAnsi="Calibri" w:cs="Calibri"/>
                    <w:spacing w:val="-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Skid b</w:t>
                </w:r>
                <w:r>
                  <w:rPr>
                    <w:rFonts w:ascii="Calibri" w:eastAsia="Calibri" w:hAnsi="Calibri" w:cs="Calibri"/>
                    <w:color w:val="FF0000"/>
                    <w:spacing w:val="1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ot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71pt;margin-top:425.45pt;width:138.5pt;height:113.35pt;z-index:-251665920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What pie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>c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spacing w:val="-2"/>
                    <w:position w:val="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of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A. Surcingle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 xml:space="preserve">C. </w:t>
                </w:r>
                <w:proofErr w:type="spellStart"/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C</w:t>
                </w:r>
                <w:r>
                  <w:rPr>
                    <w:rFonts w:ascii="Calibri" w:eastAsia="Calibri" w:hAnsi="Calibri" w:cs="Calibri"/>
                    <w:color w:val="FF0000"/>
                    <w:spacing w:val="1"/>
                    <w:sz w:val="48"/>
                    <w:szCs w:val="48"/>
                  </w:rPr>
                  <w:t>a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ves</w:t>
                </w:r>
                <w:r>
                  <w:rPr>
                    <w:rFonts w:ascii="Calibri" w:eastAsia="Calibri" w:hAnsi="Calibri" w:cs="Calibri"/>
                    <w:color w:val="FF0000"/>
                    <w:spacing w:val="-1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n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82" type="#_x0000_t202" style="position:absolute;margin-left:212.8pt;margin-top:425.45pt;width:109.15pt;height:26pt;z-index:-251664896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equipm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nt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81" type="#_x0000_t202" style="position:absolute;margin-left:325.4pt;margin-top:425.45pt;width:16.9pt;height:26pt;z-index:-251663872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is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80" type="#_x0000_t202" style="position:absolute;margin-left:345.7pt;margin-top:425.45pt;width:48.55pt;height:26pt;z-index:-251662848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thi</w:t>
                </w:r>
                <w:r>
                  <w:rPr>
                    <w:rFonts w:ascii="Calibri" w:eastAsia="Calibri" w:hAnsi="Calibri" w:cs="Calibri"/>
                    <w:spacing w:val="-2"/>
                    <w:position w:val="2"/>
                    <w:sz w:val="48"/>
                    <w:szCs w:val="48"/>
                  </w:rPr>
                  <w:t>s</w:t>
                </w:r>
                <w:proofErr w:type="gramEnd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?</w:t>
                </w:r>
              </w:p>
            </w:txbxContent>
          </v:textbox>
          <w10:wrap anchorx="page" anchory="page"/>
        </v:shape>
      </w:pict>
    </w:r>
    <w:r>
      <w:pict>
        <v:shape id="_x0000_s2079" type="#_x0000_t202" style="position:absolute;margin-left:503.05pt;margin-top:469.15pt;width:191.35pt;height:69.7pt;z-index:-251661824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2"/>
                    <w:sz w:val="48"/>
                    <w:szCs w:val="48"/>
                  </w:rPr>
                  <w:t>B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. Bridle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 xml:space="preserve">D. </w:t>
                </w:r>
                <w:r>
                  <w:rPr>
                    <w:rFonts w:ascii="Calibri" w:eastAsia="Calibri" w:hAnsi="Calibri" w:cs="Calibri"/>
                    <w:spacing w:val="-2"/>
                    <w:sz w:val="48"/>
                    <w:szCs w:val="48"/>
                  </w:rPr>
                  <w:t>G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spacing w:val="1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oming</w:t>
                </w:r>
                <w:r>
                  <w:rPr>
                    <w:rFonts w:ascii="Calibri" w:eastAsia="Calibri" w:hAnsi="Calibri" w:cs="Calibri"/>
                    <w:spacing w:val="-1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H</w:t>
                </w:r>
                <w:r>
                  <w:rPr>
                    <w:rFonts w:ascii="Calibri" w:eastAsia="Calibri" w:hAnsi="Calibri" w:cs="Calibri"/>
                    <w:spacing w:val="1"/>
                    <w:sz w:val="48"/>
                    <w:szCs w:val="48"/>
                  </w:rPr>
                  <w:t>a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lter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71pt;margin-top:425.45pt;width:216.3pt;height:113.35pt;z-index:-251659776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 xml:space="preserve">What is the coat </w:t>
                </w: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col</w:t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r</w:t>
                </w:r>
                <w:proofErr w:type="gramEnd"/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 xml:space="preserve">A. 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Bay</w:t>
                </w:r>
                <w:r>
                  <w:rPr>
                    <w:rFonts w:ascii="Calibri" w:eastAsia="Calibri" w:hAnsi="Calibri" w:cs="Calibri"/>
                    <w:color w:val="FF0000"/>
                    <w:spacing w:val="2"/>
                    <w:sz w:val="48"/>
                    <w:szCs w:val="4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FF0000"/>
                    <w:spacing w:val="-2"/>
                    <w:sz w:val="48"/>
                    <w:szCs w:val="48"/>
                  </w:rPr>
                  <w:t>T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obi</w:t>
                </w:r>
                <w:r>
                  <w:rPr>
                    <w:rFonts w:ascii="Calibri" w:eastAsia="Calibri" w:hAnsi="Calibri" w:cs="Calibri"/>
                    <w:color w:val="FF0000"/>
                    <w:spacing w:val="1"/>
                    <w:sz w:val="48"/>
                    <w:szCs w:val="48"/>
                  </w:rPr>
                  <w:t>a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no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C. Sorrel Tobi</w:t>
                </w:r>
                <w:r>
                  <w:rPr>
                    <w:rFonts w:ascii="Calibri" w:eastAsia="Calibri" w:hAnsi="Calibri" w:cs="Calibri"/>
                    <w:spacing w:val="1"/>
                    <w:sz w:val="48"/>
                    <w:szCs w:val="48"/>
                  </w:rPr>
                  <w:t>a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no</w:t>
                </w:r>
              </w:p>
            </w:txbxContent>
          </v:textbox>
          <w10:wrap anchorx="page" anchory="page"/>
        </v:shape>
      </w:pict>
    </w:r>
    <w:r>
      <w:pict>
        <v:shape id="_x0000_s2076" type="#_x0000_t202" style="position:absolute;margin-left:290.7pt;margin-top:425.45pt;width:75.3pt;height:26pt;z-index:-251658752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>p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atte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n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75" type="#_x0000_t202" style="position:absolute;margin-left:369.4pt;margin-top:425.45pt;width:47.9pt;height:26pt;z-index:-251657728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seen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420.65pt;margin-top:425.45pt;width:58.05pt;height:26pt;z-index:-251656704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he</w:t>
                </w:r>
                <w:r>
                  <w:rPr>
                    <w:rFonts w:ascii="Calibri" w:eastAsia="Calibri" w:hAnsi="Calibri" w:cs="Calibri"/>
                    <w:spacing w:val="1"/>
                    <w:position w:val="2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</w:t>
                </w:r>
                <w:proofErr w:type="gramEnd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?</w:t>
                </w:r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503.05pt;margin-top:469.15pt;width:151.25pt;height:69.7pt;z-index:-251655680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B. Bay O</w:t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v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position w:val="2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o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D. S</w:t>
                </w:r>
                <w:r>
                  <w:rPr>
                    <w:rFonts w:ascii="Calibri" w:eastAsia="Calibri" w:hAnsi="Calibri" w:cs="Calibri"/>
                    <w:spacing w:val="-2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rr</w:t>
                </w:r>
                <w:r>
                  <w:rPr>
                    <w:rFonts w:ascii="Calibri" w:eastAsia="Calibri" w:hAnsi="Calibri" w:cs="Calibri"/>
                    <w:spacing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 xml:space="preserve">l </w:t>
                </w:r>
                <w:r>
                  <w:rPr>
                    <w:rFonts w:ascii="Calibri" w:eastAsia="Calibri" w:hAnsi="Calibri" w:cs="Calibri"/>
                    <w:spacing w:val="-1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spacing w:val="1"/>
                    <w:sz w:val="48"/>
                    <w:szCs w:val="48"/>
                  </w:rPr>
                  <w:t>v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spacing w:val="1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o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71pt;margin-top:425.45pt;width:113.85pt;height:113.35pt;z-index:-251654656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What is the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 xml:space="preserve">A. </w:t>
                </w:r>
                <w:r>
                  <w:rPr>
                    <w:rFonts w:ascii="Calibri" w:eastAsia="Calibri" w:hAnsi="Calibri" w:cs="Calibri"/>
                    <w:color w:val="FF0000"/>
                    <w:sz w:val="48"/>
                    <w:szCs w:val="48"/>
                  </w:rPr>
                  <w:t>Grey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C. Grulla</w:t>
                </w:r>
              </w:p>
            </w:txbxContent>
          </v:textbox>
          <w10:wrap anchorx="page" anchory="page"/>
        </v:shape>
      </w:pict>
    </w:r>
    <w:r>
      <w:pict>
        <v:shape id="_x0000_s2071" type="#_x0000_t202" style="position:absolute;margin-left:188.25pt;margin-top:425.45pt;width:44.35pt;height:26pt;z-index:-251653632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coat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236pt;margin-top:425.45pt;width:51.25pt;height:26pt;z-index:-251652608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col</w:t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o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r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290.7pt;margin-top:425.45pt;width:48.05pt;height:26pt;z-index:-251651584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spacing w:val="1"/>
                    <w:position w:val="2"/>
                    <w:sz w:val="48"/>
                    <w:szCs w:val="48"/>
                  </w:rPr>
                  <w:t>s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spacing w:val="2"/>
                    <w:position w:val="2"/>
                    <w:sz w:val="48"/>
                    <w:szCs w:val="48"/>
                  </w:rPr>
                  <w:t>e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n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342.2pt;margin-top:425.45pt;width:57.9pt;height:26pt;z-index:-251650560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proofErr w:type="gramStart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he</w:t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r</w:t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e</w:t>
                </w:r>
                <w:proofErr w:type="gramEnd"/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?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503.05pt;margin-top:469.15pt;width:111.65pt;height:69.7pt;z-index:-251649536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2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t>B. Buckskin</w:t>
                </w:r>
              </w:p>
              <w:p w:rsidR="00413E96" w:rsidRDefault="00413E96">
                <w:pPr>
                  <w:spacing w:before="8" w:line="280" w:lineRule="exact"/>
                  <w:rPr>
                    <w:sz w:val="28"/>
                    <w:szCs w:val="28"/>
                  </w:rPr>
                </w:pPr>
              </w:p>
              <w:p w:rsidR="00413E96" w:rsidRDefault="00461DFE">
                <w:pPr>
                  <w:ind w:left="20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rPr>
                    <w:rFonts w:ascii="Calibri" w:eastAsia="Calibri" w:hAnsi="Calibri" w:cs="Calibri"/>
                    <w:sz w:val="48"/>
                    <w:szCs w:val="48"/>
                  </w:rPr>
                  <w:t>D. Dun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DFE" w:rsidRDefault="00461DFE">
      <w:r>
        <w:separator/>
      </w:r>
    </w:p>
  </w:footnote>
  <w:footnote w:type="continuationSeparator" w:id="0">
    <w:p w:rsidR="00461DFE" w:rsidRDefault="00461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70pt;margin-top:75.8pt;width:21.1pt;height:26pt;z-index:-251686400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4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instrText xml:space="preserve"> PAGE </w:instrText>
                </w:r>
                <w:r>
                  <w:fldChar w:fldCharType="separate"/>
                </w:r>
                <w:r w:rsidR="0035017F">
                  <w:rPr>
                    <w:rFonts w:ascii="Calibri" w:eastAsia="Calibri" w:hAnsi="Calibri" w:cs="Calibri"/>
                    <w:noProof/>
                    <w:position w:val="2"/>
                    <w:sz w:val="48"/>
                    <w:szCs w:val="48"/>
                  </w:rPr>
                  <w:t>3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0pt;margin-top:75.8pt;width:33.25pt;height:26pt;z-index:-251643392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4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instrText xml:space="preserve"> PAGE </w:instrText>
                </w:r>
                <w:r>
                  <w:fldChar w:fldCharType="separate"/>
                </w:r>
                <w:r w:rsidR="0035017F">
                  <w:rPr>
                    <w:rFonts w:ascii="Calibri" w:eastAsia="Calibri" w:hAnsi="Calibri" w:cs="Calibri"/>
                    <w:noProof/>
                    <w:position w:val="2"/>
                    <w:sz w:val="48"/>
                    <w:szCs w:val="48"/>
                  </w:rPr>
                  <w:t>20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120" w:lineRule="exact"/>
      <w:rPr>
        <w:sz w:val="12"/>
        <w:szCs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70pt;margin-top:75.8pt;width:21.1pt;height:26pt;z-index:-251685376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4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instrText xml:space="preserve"> PAGE </w:instrText>
                </w:r>
                <w:r>
                  <w:fldChar w:fldCharType="separate"/>
                </w:r>
                <w:r w:rsidR="0035017F">
                  <w:rPr>
                    <w:rFonts w:ascii="Calibri" w:eastAsia="Calibri" w:hAnsi="Calibri" w:cs="Calibri"/>
                    <w:noProof/>
                    <w:position w:val="2"/>
                    <w:sz w:val="48"/>
                    <w:szCs w:val="48"/>
                  </w:rPr>
                  <w:t>4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13E96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13E96">
    <w:pPr>
      <w:spacing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13E96">
    <w:pPr>
      <w:spacing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13E96">
    <w:pPr>
      <w:spacing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13E96">
    <w:pPr>
      <w:spacing w:line="0" w:lineRule="atLeast"/>
      <w:rPr>
        <w:sz w:val="0"/>
        <w:szCs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61DF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0pt;margin-top:75.8pt;width:33.25pt;height:26pt;z-index:-251660800;mso-position-horizontal-relative:page;mso-position-vertical-relative:page" filled="f" stroked="f">
          <v:textbox inset="0,0,0,0">
            <w:txbxContent>
              <w:p w:rsidR="00413E96" w:rsidRDefault="00461DFE">
                <w:pPr>
                  <w:spacing w:line="500" w:lineRule="exact"/>
                  <w:ind w:left="40" w:right="-72"/>
                  <w:rPr>
                    <w:rFonts w:ascii="Calibri" w:eastAsia="Calibri" w:hAnsi="Calibri" w:cs="Calibri"/>
                    <w:sz w:val="48"/>
                    <w:szCs w:val="48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2"/>
                    <w:sz w:val="48"/>
                    <w:szCs w:val="48"/>
                  </w:rPr>
                  <w:instrText xml:space="preserve"> PAGE </w:instrText>
                </w:r>
                <w:r>
                  <w:fldChar w:fldCharType="separate"/>
                </w:r>
                <w:r w:rsidR="0035017F">
                  <w:rPr>
                    <w:rFonts w:ascii="Calibri" w:eastAsia="Calibri" w:hAnsi="Calibri" w:cs="Calibri"/>
                    <w:noProof/>
                    <w:position w:val="2"/>
                    <w:sz w:val="48"/>
                    <w:szCs w:val="48"/>
                  </w:rPr>
                  <w:t>17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spacing w:val="-1"/>
                    <w:position w:val="2"/>
                    <w:sz w:val="48"/>
                    <w:szCs w:val="4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96" w:rsidRDefault="00413E96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309E5"/>
    <w:multiLevelType w:val="multilevel"/>
    <w:tmpl w:val="740203E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hdrShapeDefaults>
    <o:shapedefaults v:ext="edit" spidmax="210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96"/>
    <w:rsid w:val="0035017F"/>
    <w:rsid w:val="00413E96"/>
    <w:rsid w:val="00461DFE"/>
    <w:rsid w:val="00E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4"/>
    <o:shapelayout v:ext="edit">
      <o:idmap v:ext="edit" data="1"/>
    </o:shapelayout>
  </w:shapeDefaults>
  <w:decimalSymbol w:val="."/>
  <w:listSeparator w:val=","/>
  <w15:docId w15:val="{B3D53008-CC88-4651-A7A5-E8632CEB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26" Type="http://schemas.openxmlformats.org/officeDocument/2006/relationships/footer" Target="footer4.xml"/><Relationship Id="rId39" Type="http://schemas.openxmlformats.org/officeDocument/2006/relationships/footer" Target="footer9.xml"/><Relationship Id="rId21" Type="http://schemas.openxmlformats.org/officeDocument/2006/relationships/footer" Target="footer2.xml"/><Relationship Id="rId34" Type="http://schemas.openxmlformats.org/officeDocument/2006/relationships/image" Target="media/image14.jpeg"/><Relationship Id="rId42" Type="http://schemas.openxmlformats.org/officeDocument/2006/relationships/footer" Target="footer10.xml"/><Relationship Id="rId47" Type="http://schemas.openxmlformats.org/officeDocument/2006/relationships/image" Target="media/image20.jpeg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9" Type="http://schemas.openxmlformats.org/officeDocument/2006/relationships/image" Target="media/image12.jpeg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32" Type="http://schemas.openxmlformats.org/officeDocument/2006/relationships/header" Target="header7.xml"/><Relationship Id="rId37" Type="http://schemas.openxmlformats.org/officeDocument/2006/relationships/image" Target="media/image15.jpeg"/><Relationship Id="rId40" Type="http://schemas.openxmlformats.org/officeDocument/2006/relationships/image" Target="media/image17.jpeg"/><Relationship Id="rId45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eader" Target="header6.xml"/><Relationship Id="rId28" Type="http://schemas.openxmlformats.org/officeDocument/2006/relationships/footer" Target="footer5.xml"/><Relationship Id="rId36" Type="http://schemas.openxmlformats.org/officeDocument/2006/relationships/footer" Target="footer8.xml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3.jpeg"/><Relationship Id="rId44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9.jpeg"/><Relationship Id="rId27" Type="http://schemas.openxmlformats.org/officeDocument/2006/relationships/image" Target="media/image11.jpeg"/><Relationship Id="rId30" Type="http://schemas.openxmlformats.org/officeDocument/2006/relationships/footer" Target="footer6.xml"/><Relationship Id="rId35" Type="http://schemas.openxmlformats.org/officeDocument/2006/relationships/header" Target="header8.xml"/><Relationship Id="rId43" Type="http://schemas.openxmlformats.org/officeDocument/2006/relationships/image" Target="media/image18.jpeg"/><Relationship Id="rId48" Type="http://schemas.openxmlformats.org/officeDocument/2006/relationships/footer" Target="footer12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image" Target="media/image10.jpeg"/><Relationship Id="rId33" Type="http://schemas.openxmlformats.org/officeDocument/2006/relationships/footer" Target="footer7.xml"/><Relationship Id="rId38" Type="http://schemas.openxmlformats.org/officeDocument/2006/relationships/image" Target="media/image16.jpeg"/><Relationship Id="rId46" Type="http://schemas.openxmlformats.org/officeDocument/2006/relationships/image" Target="media/image19.jpeg"/><Relationship Id="rId20" Type="http://schemas.openxmlformats.org/officeDocument/2006/relationships/header" Target="header5.xml"/><Relationship Id="rId41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Herl,Carol</dc:creator>
  <cp:lastModifiedBy>Herl,Carol</cp:lastModifiedBy>
  <cp:revision>3</cp:revision>
  <cp:lastPrinted>2019-10-17T21:33:00Z</cp:lastPrinted>
  <dcterms:created xsi:type="dcterms:W3CDTF">2019-10-17T21:33:00Z</dcterms:created>
  <dcterms:modified xsi:type="dcterms:W3CDTF">2019-10-17T21:34:00Z</dcterms:modified>
</cp:coreProperties>
</file>