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6A7A81" w14:textId="4803A3B5" w:rsidR="00022999" w:rsidRDefault="00B64387">
      <w:pPr>
        <w:widowControl w:val="0"/>
        <w:jc w:val="center"/>
        <w:rPr>
          <w:sz w:val="56"/>
        </w:rPr>
      </w:pPr>
      <w:r>
        <w:rPr>
          <w:sz w:val="56"/>
        </w:rPr>
        <w:fldChar w:fldCharType="begin"/>
      </w:r>
      <w:r>
        <w:rPr>
          <w:sz w:val="56"/>
        </w:rPr>
        <w:instrText xml:space="preserve"> SEQ CHAPTER \h \r 1</w:instrText>
      </w:r>
      <w:r>
        <w:rPr>
          <w:sz w:val="56"/>
        </w:rPr>
        <w:fldChar w:fldCharType="end"/>
      </w:r>
      <w:r>
        <w:rPr>
          <w:sz w:val="56"/>
        </w:rPr>
        <w:t xml:space="preserve">A History of </w:t>
      </w:r>
    </w:p>
    <w:p w14:paraId="5BEA7EFA" w14:textId="77777777" w:rsidR="00022999" w:rsidRDefault="00B64387">
      <w:pPr>
        <w:widowControl w:val="0"/>
        <w:jc w:val="center"/>
        <w:rPr>
          <w:sz w:val="56"/>
        </w:rPr>
      </w:pPr>
      <w:r>
        <w:rPr>
          <w:sz w:val="56"/>
        </w:rPr>
        <w:t>Parliamentary Procedure</w:t>
      </w:r>
    </w:p>
    <w:p w14:paraId="4E162E09" w14:textId="77777777" w:rsidR="00022999" w:rsidRDefault="00B64387">
      <w:pPr>
        <w:widowControl w:val="0"/>
        <w:jc w:val="center"/>
        <w:rPr>
          <w:sz w:val="56"/>
        </w:rPr>
      </w:pPr>
      <w:r>
        <w:rPr>
          <w:sz w:val="56"/>
        </w:rPr>
        <w:t xml:space="preserve">and the </w:t>
      </w:r>
    </w:p>
    <w:p w14:paraId="43F0FAB7" w14:textId="4AD4B6D5" w:rsidR="00022999" w:rsidRDefault="00B64387">
      <w:pPr>
        <w:widowControl w:val="0"/>
        <w:jc w:val="center"/>
        <w:rPr>
          <w:sz w:val="56"/>
        </w:rPr>
      </w:pPr>
      <w:r>
        <w:rPr>
          <w:sz w:val="56"/>
        </w:rPr>
        <w:t>Future Farmers of America</w:t>
      </w:r>
    </w:p>
    <w:p w14:paraId="5D76E52A" w14:textId="77777777" w:rsidR="00056469" w:rsidRDefault="00056469">
      <w:pPr>
        <w:widowControl w:val="0"/>
        <w:jc w:val="center"/>
      </w:pPr>
    </w:p>
    <w:p w14:paraId="0ECF2A75" w14:textId="77777777" w:rsidR="00022999" w:rsidRDefault="00022999">
      <w:pPr>
        <w:widowControl w:val="0"/>
        <w:jc w:val="center"/>
      </w:pPr>
    </w:p>
    <w:p w14:paraId="3C9C742A" w14:textId="77777777" w:rsidR="00022999" w:rsidRDefault="00022999">
      <w:pPr>
        <w:widowControl w:val="0"/>
        <w:jc w:val="center"/>
      </w:pPr>
    </w:p>
    <w:p w14:paraId="6CF29645" w14:textId="4D0A97FB" w:rsidR="00022999" w:rsidRDefault="007D4BCC">
      <w:pPr>
        <w:widowControl w:val="0"/>
        <w:jc w:val="center"/>
      </w:pPr>
      <w:r>
        <w:rPr>
          <w:noProof/>
        </w:rPr>
        <w:drawing>
          <wp:anchor distT="54610" distB="54610" distL="54610" distR="54610" simplePos="0" relativeHeight="251656704" behindDoc="0" locked="0" layoutInCell="0" allowOverlap="1" wp14:anchorId="43BE6D57" wp14:editId="3B307523">
            <wp:simplePos x="0" y="0"/>
            <wp:positionH relativeFrom="margin">
              <wp:posOffset>1855470</wp:posOffset>
            </wp:positionH>
            <wp:positionV relativeFrom="page">
              <wp:posOffset>3023870</wp:posOffset>
            </wp:positionV>
            <wp:extent cx="2231390" cy="2830195"/>
            <wp:effectExtent l="0" t="0" r="0" b="0"/>
            <wp:wrapSquare wrapText="bothSides"/>
            <wp:docPr id="3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31390" cy="2830195"/>
                    </a:xfrm>
                    <a:prstGeom prst="rect">
                      <a:avLst/>
                    </a:prstGeom>
                    <a:noFill/>
                  </pic:spPr>
                </pic:pic>
              </a:graphicData>
            </a:graphic>
            <wp14:sizeRelH relativeFrom="page">
              <wp14:pctWidth>0</wp14:pctWidth>
            </wp14:sizeRelH>
            <wp14:sizeRelV relativeFrom="page">
              <wp14:pctHeight>0</wp14:pctHeight>
            </wp14:sizeRelV>
          </wp:anchor>
        </w:drawing>
      </w:r>
    </w:p>
    <w:p w14:paraId="317BBEF1" w14:textId="77777777" w:rsidR="00022999" w:rsidRDefault="00022999">
      <w:pPr>
        <w:widowControl w:val="0"/>
        <w:jc w:val="center"/>
      </w:pPr>
    </w:p>
    <w:p w14:paraId="7358F059" w14:textId="77777777" w:rsidR="00022999" w:rsidRDefault="00022999">
      <w:pPr>
        <w:widowControl w:val="0"/>
        <w:jc w:val="center"/>
      </w:pPr>
    </w:p>
    <w:p w14:paraId="36098D81" w14:textId="77777777" w:rsidR="00022999" w:rsidRDefault="00022999">
      <w:pPr>
        <w:widowControl w:val="0"/>
        <w:jc w:val="center"/>
      </w:pPr>
    </w:p>
    <w:p w14:paraId="27865B6A" w14:textId="77777777" w:rsidR="00022999" w:rsidRDefault="00022999">
      <w:pPr>
        <w:widowControl w:val="0"/>
        <w:jc w:val="center"/>
        <w:rPr>
          <w:sz w:val="40"/>
        </w:rPr>
      </w:pPr>
    </w:p>
    <w:p w14:paraId="686DCB45" w14:textId="77777777" w:rsidR="00022999" w:rsidRDefault="00022999">
      <w:pPr>
        <w:widowControl w:val="0"/>
        <w:jc w:val="center"/>
        <w:rPr>
          <w:sz w:val="40"/>
        </w:rPr>
      </w:pPr>
    </w:p>
    <w:p w14:paraId="571C0722" w14:textId="77777777" w:rsidR="00022999" w:rsidRDefault="00022999">
      <w:pPr>
        <w:widowControl w:val="0"/>
        <w:jc w:val="center"/>
        <w:rPr>
          <w:sz w:val="40"/>
        </w:rPr>
      </w:pPr>
    </w:p>
    <w:p w14:paraId="694A80DC" w14:textId="77777777" w:rsidR="00022999" w:rsidRDefault="00022999">
      <w:pPr>
        <w:widowControl w:val="0"/>
        <w:jc w:val="center"/>
        <w:rPr>
          <w:sz w:val="40"/>
        </w:rPr>
      </w:pPr>
    </w:p>
    <w:p w14:paraId="6A3E6C22" w14:textId="77777777" w:rsidR="00022999" w:rsidRDefault="00022999">
      <w:pPr>
        <w:widowControl w:val="0"/>
        <w:jc w:val="center"/>
        <w:rPr>
          <w:sz w:val="40"/>
        </w:rPr>
      </w:pPr>
    </w:p>
    <w:p w14:paraId="77C749FC" w14:textId="77777777" w:rsidR="00022999" w:rsidRDefault="00022999">
      <w:pPr>
        <w:widowControl w:val="0"/>
        <w:jc w:val="center"/>
        <w:rPr>
          <w:sz w:val="40"/>
        </w:rPr>
      </w:pPr>
    </w:p>
    <w:p w14:paraId="336E4F7E" w14:textId="77777777" w:rsidR="00022999" w:rsidRDefault="00022999">
      <w:pPr>
        <w:widowControl w:val="0"/>
        <w:jc w:val="center"/>
        <w:rPr>
          <w:sz w:val="40"/>
        </w:rPr>
      </w:pPr>
    </w:p>
    <w:p w14:paraId="29EC73DC" w14:textId="77777777" w:rsidR="00022999" w:rsidRDefault="00022999">
      <w:pPr>
        <w:widowControl w:val="0"/>
        <w:jc w:val="center"/>
        <w:rPr>
          <w:sz w:val="40"/>
        </w:rPr>
      </w:pPr>
    </w:p>
    <w:p w14:paraId="6F2585A7" w14:textId="77777777" w:rsidR="00022999" w:rsidRDefault="00022999">
      <w:pPr>
        <w:widowControl w:val="0"/>
        <w:jc w:val="center"/>
        <w:rPr>
          <w:sz w:val="40"/>
        </w:rPr>
      </w:pPr>
    </w:p>
    <w:p w14:paraId="4C7AFAEF" w14:textId="2CD59AEF" w:rsidR="00022999" w:rsidRDefault="00B64387">
      <w:pPr>
        <w:widowControl w:val="0"/>
        <w:jc w:val="center"/>
        <w:rPr>
          <w:sz w:val="40"/>
        </w:rPr>
      </w:pPr>
      <w:r>
        <w:rPr>
          <w:sz w:val="40"/>
        </w:rPr>
        <w:t xml:space="preserve"> </w:t>
      </w:r>
      <w:r w:rsidR="00E07A60">
        <w:rPr>
          <w:sz w:val="40"/>
        </w:rPr>
        <w:t xml:space="preserve"> </w:t>
      </w:r>
      <w:r w:rsidR="00A67F89">
        <w:rPr>
          <w:sz w:val="40"/>
        </w:rPr>
        <w:t>January</w:t>
      </w:r>
      <w:r w:rsidR="00E07A60">
        <w:rPr>
          <w:sz w:val="40"/>
        </w:rPr>
        <w:t xml:space="preserve"> </w:t>
      </w:r>
      <w:r>
        <w:rPr>
          <w:sz w:val="40"/>
        </w:rPr>
        <w:t>20</w:t>
      </w:r>
      <w:r w:rsidR="00E07A60">
        <w:rPr>
          <w:sz w:val="40"/>
        </w:rPr>
        <w:t>2</w:t>
      </w:r>
      <w:r w:rsidR="00A67F89">
        <w:rPr>
          <w:sz w:val="40"/>
        </w:rPr>
        <w:t>4</w:t>
      </w:r>
    </w:p>
    <w:p w14:paraId="56F1E08F" w14:textId="1840A17F" w:rsidR="00056469" w:rsidRDefault="00056469">
      <w:pPr>
        <w:widowControl w:val="0"/>
        <w:jc w:val="center"/>
        <w:rPr>
          <w:sz w:val="40"/>
        </w:rPr>
      </w:pPr>
    </w:p>
    <w:p w14:paraId="02804CEC" w14:textId="77777777" w:rsidR="00056469" w:rsidRDefault="00056469">
      <w:pPr>
        <w:widowControl w:val="0"/>
        <w:jc w:val="center"/>
      </w:pPr>
    </w:p>
    <w:p w14:paraId="146C5DB2" w14:textId="77777777" w:rsidR="00022999" w:rsidRDefault="00022999">
      <w:pPr>
        <w:widowControl w:val="0"/>
        <w:jc w:val="center"/>
      </w:pPr>
    </w:p>
    <w:p w14:paraId="6BDA0BFD" w14:textId="77777777" w:rsidR="00936756" w:rsidRDefault="00936756">
      <w:pPr>
        <w:widowControl w:val="0"/>
        <w:jc w:val="center"/>
      </w:pPr>
    </w:p>
    <w:p w14:paraId="7CEB38C4" w14:textId="1780BA78" w:rsidR="00022999" w:rsidRDefault="00B64387" w:rsidP="00A67F89">
      <w:pPr>
        <w:widowControl w:val="0"/>
        <w:jc w:val="center"/>
        <w:rPr>
          <w:sz w:val="28"/>
        </w:rPr>
      </w:pPr>
      <w:r>
        <w:rPr>
          <w:sz w:val="28"/>
        </w:rPr>
        <w:t>Dr. James J. Connors</w:t>
      </w:r>
    </w:p>
    <w:p w14:paraId="48310E96" w14:textId="1C9E805A" w:rsidR="00A67F89" w:rsidRDefault="00A67F89" w:rsidP="00A67F89">
      <w:pPr>
        <w:widowControl w:val="0"/>
        <w:jc w:val="center"/>
        <w:rPr>
          <w:sz w:val="28"/>
        </w:rPr>
      </w:pPr>
      <w:r>
        <w:rPr>
          <w:sz w:val="28"/>
        </w:rPr>
        <w:t>Associate Dean</w:t>
      </w:r>
    </w:p>
    <w:p w14:paraId="04212814" w14:textId="572834CA" w:rsidR="00A67F89" w:rsidRPr="00A67F89" w:rsidRDefault="00936756" w:rsidP="00A67F89">
      <w:pPr>
        <w:widowControl w:val="0"/>
        <w:jc w:val="center"/>
        <w:rPr>
          <w:sz w:val="28"/>
        </w:rPr>
      </w:pPr>
      <w:r>
        <w:rPr>
          <w:noProof/>
          <w:sz w:val="28"/>
        </w:rPr>
        <w:drawing>
          <wp:inline distT="0" distB="0" distL="0" distR="0" wp14:anchorId="10951F08" wp14:editId="177BB195">
            <wp:extent cx="4716598" cy="1429272"/>
            <wp:effectExtent l="0" t="0" r="0" b="0"/>
            <wp:docPr id="1402456349"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32691" cy="1434149"/>
                    </a:xfrm>
                    <a:prstGeom prst="rect">
                      <a:avLst/>
                    </a:prstGeom>
                    <a:noFill/>
                  </pic:spPr>
                </pic:pic>
              </a:graphicData>
            </a:graphic>
          </wp:inline>
        </w:drawing>
      </w:r>
    </w:p>
    <w:p w14:paraId="66EDB395" w14:textId="77777777" w:rsidR="00022999" w:rsidRDefault="00022999">
      <w:pPr>
        <w:widowControl w:val="0"/>
        <w:jc w:val="center"/>
      </w:pPr>
    </w:p>
    <w:p w14:paraId="5D3CEC26" w14:textId="39FBD8E2" w:rsidR="00022999" w:rsidRDefault="00802952">
      <w:pPr>
        <w:widowControl w:val="0"/>
        <w:jc w:val="center"/>
      </w:pPr>
      <w:r>
        <w:br w:type="page"/>
      </w:r>
      <w:r w:rsidR="00B64387">
        <w:lastRenderedPageBreak/>
        <w:t>A History of Parliamentary Procedure</w:t>
      </w:r>
    </w:p>
    <w:p w14:paraId="480F490C" w14:textId="77777777" w:rsidR="00022999" w:rsidRDefault="00B64387">
      <w:pPr>
        <w:widowControl w:val="0"/>
        <w:jc w:val="center"/>
      </w:pPr>
      <w:r>
        <w:t>and the Future Farmers of America</w:t>
      </w:r>
    </w:p>
    <w:p w14:paraId="0D723D1C" w14:textId="77777777" w:rsidR="00022999" w:rsidRDefault="00022999">
      <w:pPr>
        <w:widowControl w:val="0"/>
        <w:jc w:val="center"/>
      </w:pPr>
    </w:p>
    <w:p w14:paraId="729F164A" w14:textId="77777777" w:rsidR="00022999" w:rsidRDefault="00B64387">
      <w:pPr>
        <w:widowControl w:val="0"/>
        <w:jc w:val="center"/>
      </w:pPr>
      <w:r>
        <w:t>Dr. James J. Connors</w:t>
      </w:r>
    </w:p>
    <w:p w14:paraId="5C26FAC9" w14:textId="77777777" w:rsidR="00022999" w:rsidRDefault="00022999"/>
    <w:p w14:paraId="5E6FCC0E" w14:textId="77777777" w:rsidR="00022999" w:rsidRDefault="00B64387">
      <w:r>
        <w:rPr>
          <w:b/>
          <w:u w:val="single"/>
        </w:rPr>
        <w:t>Introduction</w:t>
      </w:r>
    </w:p>
    <w:p w14:paraId="01F42987" w14:textId="77777777" w:rsidR="00022999" w:rsidRDefault="00B64387">
      <w:r>
        <w:tab/>
      </w:r>
      <w:r>
        <w:tab/>
      </w:r>
      <w:r>
        <w:tab/>
      </w:r>
    </w:p>
    <w:p w14:paraId="0EE9DDDD" w14:textId="3C9969A3" w:rsidR="00022999" w:rsidRDefault="00B64387">
      <w:pPr>
        <w:widowControl w:val="0"/>
      </w:pPr>
      <w:r>
        <w:t>The use of parliamentary procedure in agricultural education and the Future Farmers of America</w:t>
      </w:r>
      <w:r w:rsidR="00E07A60">
        <w:t xml:space="preserve"> </w:t>
      </w:r>
      <w:r>
        <w:t>goes back to the very beginning of formal instruction in agriculture. Even before the FFA was founded in 1928, agricultural education students were being taught the principles of parliamentary procedure in agricultural education classes. Teaching of parliamentary procedure was already being conducted in 1906 at the New York State school of agriculture located at the St. Lawrence University at Canton. The two</w:t>
      </w:r>
      <w:r w:rsidR="008079F9">
        <w:t>-</w:t>
      </w:r>
      <w:r>
        <w:t>year vocational course in agriculture included instruction in parliamentary law (Stimson and Lathrop,1942).</w:t>
      </w:r>
    </w:p>
    <w:p w14:paraId="3CF11525" w14:textId="77777777" w:rsidR="00022999" w:rsidRDefault="00022999">
      <w:pPr>
        <w:widowControl w:val="0"/>
      </w:pPr>
    </w:p>
    <w:p w14:paraId="07C4FD38" w14:textId="77777777" w:rsidR="00022999" w:rsidRDefault="00B64387">
      <w:pPr>
        <w:widowControl w:val="0"/>
      </w:pPr>
      <w:r>
        <w:t>Parliamentary procedure played a vital role from the very beginning of the Future Farmers of America. Delegates who attended the first National Agricultural Education Congress in Kansas City, Missouri used parliamentary procedure to reach key decisions which would forever affect agricultural education and the FFA organization (Future Farmers of America, 1956a; Teeney,1977).</w:t>
      </w:r>
    </w:p>
    <w:p w14:paraId="2B32F97A" w14:textId="77777777" w:rsidR="00022999" w:rsidRDefault="00022999">
      <w:pPr>
        <w:widowControl w:val="0"/>
      </w:pPr>
    </w:p>
    <w:p w14:paraId="5D9996A2" w14:textId="77777777" w:rsidR="00022999" w:rsidRDefault="00B64387">
      <w:pPr>
        <w:widowControl w:val="0"/>
      </w:pPr>
      <w:r>
        <w:t xml:space="preserve">Along with a copy of the FFA Manual, newly elected national FFA officers were provided with </w:t>
      </w:r>
    </w:p>
    <w:p w14:paraId="6834B278" w14:textId="1CDCF5CB" w:rsidR="00B424B5" w:rsidRDefault="00B64387">
      <w:pPr>
        <w:widowControl w:val="0"/>
      </w:pPr>
      <w:r>
        <w:t xml:space="preserve">copies of </w:t>
      </w:r>
      <w:r>
        <w:rPr>
          <w:i/>
        </w:rPr>
        <w:t xml:space="preserve">Howe's Handbook of Parliamentary Usage </w:t>
      </w:r>
      <w:r>
        <w:t xml:space="preserve">immediately after taking office (National FFA Organization, 1932). </w:t>
      </w:r>
    </w:p>
    <w:p w14:paraId="33ECC20B" w14:textId="31EFDB72" w:rsidR="00022999" w:rsidRDefault="007D4BCC">
      <w:pPr>
        <w:widowControl w:val="0"/>
      </w:pPr>
      <w:r>
        <w:rPr>
          <w:noProof/>
        </w:rPr>
        <w:drawing>
          <wp:anchor distT="54610" distB="54610" distL="54610" distR="54610" simplePos="0" relativeHeight="251651584" behindDoc="0" locked="0" layoutInCell="0" allowOverlap="1" wp14:anchorId="1A549929" wp14:editId="1C4F86B7">
            <wp:simplePos x="0" y="0"/>
            <wp:positionH relativeFrom="margin">
              <wp:posOffset>1921510</wp:posOffset>
            </wp:positionH>
            <wp:positionV relativeFrom="page">
              <wp:posOffset>5169535</wp:posOffset>
            </wp:positionV>
            <wp:extent cx="2078990" cy="4060190"/>
            <wp:effectExtent l="0" t="0" r="0" b="0"/>
            <wp:wrapSquare wrapText="bothSides"/>
            <wp:docPr id="146977818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78990" cy="4060190"/>
                    </a:xfrm>
                    <a:prstGeom prst="rect">
                      <a:avLst/>
                    </a:prstGeom>
                    <a:noFill/>
                  </pic:spPr>
                </pic:pic>
              </a:graphicData>
            </a:graphic>
            <wp14:sizeRelH relativeFrom="page">
              <wp14:pctWidth>0</wp14:pctWidth>
            </wp14:sizeRelH>
            <wp14:sizeRelV relativeFrom="page">
              <wp14:pctHeight>0</wp14:pctHeight>
            </wp14:sizeRelV>
          </wp:anchor>
        </w:drawing>
      </w:r>
      <w:r w:rsidR="00B424B5">
        <w:br w:type="page"/>
      </w:r>
    </w:p>
    <w:p w14:paraId="79C45296" w14:textId="54358BAA" w:rsidR="00022999" w:rsidRDefault="00B64387">
      <w:pPr>
        <w:widowControl w:val="0"/>
      </w:pPr>
      <w:r>
        <w:lastRenderedPageBreak/>
        <w:t>The minutes of the November 1932 FFA Advisory Committee explicitly stated that "The new national officers should start immediately to study parliamentary procedure and continue this study throughout the year in order to be ready to handle the Sixth National</w:t>
      </w:r>
      <w:r w:rsidR="003F6B59">
        <w:t xml:space="preserve"> </w:t>
      </w:r>
      <w:r>
        <w:t>Convention (National FFA Organization, 1932).</w:t>
      </w:r>
    </w:p>
    <w:p w14:paraId="7BA12D9D" w14:textId="77777777" w:rsidR="00022999" w:rsidRDefault="00022999">
      <w:pPr>
        <w:widowControl w:val="0"/>
      </w:pPr>
    </w:p>
    <w:p w14:paraId="715FDA3E" w14:textId="77777777" w:rsidR="00022999" w:rsidRDefault="00B64387">
      <w:pPr>
        <w:widowControl w:val="0"/>
      </w:pPr>
      <w:r>
        <w:t>As the young organization grew, parliamentary procedure started to play an increasingly important role. During the eighth National FFA Convention in 1935, the Plain Dealing FFA chapter from Louisiana presented a demonstration parliamentary procedure contest to the delegates (Future Farmers of America, 1935). The proceedings of the convention state,</w:t>
      </w:r>
    </w:p>
    <w:p w14:paraId="05446042" w14:textId="77777777" w:rsidR="00022999" w:rsidRDefault="00022999">
      <w:pPr>
        <w:widowControl w:val="0"/>
      </w:pPr>
    </w:p>
    <w:p w14:paraId="2B2D6E76" w14:textId="77777777" w:rsidR="00022999" w:rsidRDefault="00B64387">
      <w:pPr>
        <w:widowControl w:val="0"/>
        <w:ind w:left="720"/>
      </w:pPr>
      <w:r>
        <w:t>Considerable interest was shown in two new F.F.A. events added this year - the demonstration extemporaneous public speaking contest and the demonstration parliamentary procedure contest which was conducted by a champion team of the Plain Dealing, Louisiana Chapter of F.F.A.</w:t>
      </w:r>
      <w:proofErr w:type="gramStart"/>
      <w:r>
        <w:t>..Members</w:t>
      </w:r>
      <w:proofErr w:type="gramEnd"/>
      <w:r>
        <w:t xml:space="preserve"> of the Plain Dealing group paid their own way to Kansas City in order to give the group present the benefit of their experience. They were accompanied by their local adviser and Superintendent of Schools. The names of those participating are as follows: (p.42)</w:t>
      </w:r>
    </w:p>
    <w:p w14:paraId="08F37E56" w14:textId="77777777" w:rsidR="00022999" w:rsidRDefault="00022999">
      <w:pPr>
        <w:widowControl w:val="0"/>
      </w:pPr>
    </w:p>
    <w:p w14:paraId="00425814" w14:textId="77777777" w:rsidR="00022999" w:rsidRDefault="00B64387">
      <w:pPr>
        <w:widowControl w:val="0"/>
      </w:pPr>
      <w:r>
        <w:tab/>
      </w:r>
      <w:r>
        <w:tab/>
        <w:t>Parliamentary Procedure</w:t>
      </w:r>
    </w:p>
    <w:p w14:paraId="0C39988A" w14:textId="77777777" w:rsidR="00022999" w:rsidRDefault="00B64387">
      <w:pPr>
        <w:widowControl w:val="0"/>
      </w:pPr>
      <w:r>
        <w:tab/>
      </w:r>
      <w:r>
        <w:tab/>
      </w:r>
      <w:r>
        <w:tab/>
        <w:t>Vance Corbin</w:t>
      </w:r>
    </w:p>
    <w:p w14:paraId="189D8C20" w14:textId="77777777" w:rsidR="00022999" w:rsidRDefault="00B64387">
      <w:pPr>
        <w:widowControl w:val="0"/>
      </w:pPr>
      <w:r>
        <w:tab/>
      </w:r>
      <w:r>
        <w:tab/>
      </w:r>
      <w:r>
        <w:tab/>
        <w:t>J.D. Griggs</w:t>
      </w:r>
    </w:p>
    <w:p w14:paraId="6F156CFF" w14:textId="77777777" w:rsidR="00022999" w:rsidRDefault="00B64387">
      <w:pPr>
        <w:widowControl w:val="0"/>
      </w:pPr>
      <w:r>
        <w:tab/>
      </w:r>
      <w:r>
        <w:tab/>
      </w:r>
      <w:r>
        <w:tab/>
        <w:t>Travis McClellan</w:t>
      </w:r>
    </w:p>
    <w:p w14:paraId="24036B3C" w14:textId="1C201BC7" w:rsidR="00022999" w:rsidRDefault="00B64387">
      <w:pPr>
        <w:widowControl w:val="0"/>
      </w:pPr>
      <w:r>
        <w:tab/>
      </w:r>
      <w:r>
        <w:tab/>
      </w:r>
      <w:r>
        <w:tab/>
        <w:t>Roy</w:t>
      </w:r>
      <w:r w:rsidR="00F76FE6">
        <w:t xml:space="preserve"> </w:t>
      </w:r>
      <w:r>
        <w:t>Hillburn</w:t>
      </w:r>
    </w:p>
    <w:p w14:paraId="3235B0F1" w14:textId="77777777" w:rsidR="00022999" w:rsidRDefault="00B64387">
      <w:pPr>
        <w:widowControl w:val="0"/>
      </w:pPr>
      <w:r>
        <w:tab/>
      </w:r>
      <w:r>
        <w:tab/>
      </w:r>
      <w:r>
        <w:tab/>
        <w:t>Paris Nugent</w:t>
      </w:r>
    </w:p>
    <w:p w14:paraId="50D1E6B7" w14:textId="77777777" w:rsidR="00022999" w:rsidRDefault="00B64387">
      <w:pPr>
        <w:widowControl w:val="0"/>
      </w:pPr>
      <w:r>
        <w:tab/>
      </w:r>
      <w:r>
        <w:tab/>
      </w:r>
      <w:r>
        <w:tab/>
        <w:t>Paul Robert</w:t>
      </w:r>
    </w:p>
    <w:p w14:paraId="1F8CDA2B" w14:textId="77777777" w:rsidR="00022999" w:rsidRDefault="00022999">
      <w:pPr>
        <w:widowControl w:val="0"/>
      </w:pPr>
    </w:p>
    <w:p w14:paraId="799A555F" w14:textId="1348C27E" w:rsidR="00022999" w:rsidRDefault="00B64387">
      <w:pPr>
        <w:widowControl w:val="0"/>
      </w:pPr>
      <w:r>
        <w:t>At the 9</w:t>
      </w:r>
      <w:r>
        <w:rPr>
          <w:vertAlign w:val="superscript"/>
        </w:rPr>
        <w:t>th</w:t>
      </w:r>
      <w:r>
        <w:t xml:space="preserve"> National FFA Convention, the delegates had parliamentary procedure on their minds.  Delegate Annis of Idaho moved that Henry Groseclose be designated as the National Parliamentarian for the FFA organization.  The motion was adopted.  </w:t>
      </w:r>
    </w:p>
    <w:p w14:paraId="695A1085" w14:textId="3D0F85A3" w:rsidR="002F63B6" w:rsidRDefault="007D4BCC">
      <w:pPr>
        <w:widowControl w:val="0"/>
      </w:pPr>
      <w:r>
        <w:rPr>
          <w:noProof/>
        </w:rPr>
        <w:drawing>
          <wp:anchor distT="0" distB="0" distL="114300" distR="114300" simplePos="0" relativeHeight="251658752" behindDoc="0" locked="0" layoutInCell="1" allowOverlap="1" wp14:anchorId="3A2661E6" wp14:editId="6250490E">
            <wp:simplePos x="0" y="0"/>
            <wp:positionH relativeFrom="column">
              <wp:posOffset>663575</wp:posOffset>
            </wp:positionH>
            <wp:positionV relativeFrom="paragraph">
              <wp:posOffset>182880</wp:posOffset>
            </wp:positionV>
            <wp:extent cx="4474210" cy="2470785"/>
            <wp:effectExtent l="0" t="0" r="0" b="0"/>
            <wp:wrapTopAndBottom/>
            <wp:docPr id="49"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74210" cy="2470785"/>
                    </a:xfrm>
                    <a:prstGeom prst="rect">
                      <a:avLst/>
                    </a:prstGeom>
                    <a:noFill/>
                  </pic:spPr>
                </pic:pic>
              </a:graphicData>
            </a:graphic>
            <wp14:sizeRelH relativeFrom="page">
              <wp14:pctWidth>0</wp14:pctWidth>
            </wp14:sizeRelH>
            <wp14:sizeRelV relativeFrom="page">
              <wp14:pctHeight>0</wp14:pctHeight>
            </wp14:sizeRelV>
          </wp:anchor>
        </w:drawing>
      </w:r>
    </w:p>
    <w:p w14:paraId="7E39CE43" w14:textId="4A0057C1" w:rsidR="002F63B6" w:rsidRDefault="002F63B6">
      <w:pPr>
        <w:widowControl w:val="0"/>
      </w:pPr>
    </w:p>
    <w:p w14:paraId="30CA0EBB" w14:textId="5A89B449" w:rsidR="00022999" w:rsidRDefault="00F40B7C">
      <w:pPr>
        <w:widowControl w:val="0"/>
      </w:pPr>
      <w:r>
        <w:tab/>
      </w:r>
      <w:r w:rsidR="00EA5632">
        <w:t xml:space="preserve">      </w:t>
      </w:r>
      <w:r>
        <w:t xml:space="preserve">FFA Parliamentarian Officer Pin with </w:t>
      </w:r>
      <w:r w:rsidR="00EA5632">
        <w:t>faces – symbol of parliamentary authority</w:t>
      </w:r>
    </w:p>
    <w:p w14:paraId="52A3E117" w14:textId="2D45495A" w:rsidR="00022999" w:rsidRDefault="007A7ECC">
      <w:pPr>
        <w:widowControl w:val="0"/>
      </w:pPr>
      <w:r>
        <w:br w:type="page"/>
      </w:r>
      <w:r w:rsidR="00B64387">
        <w:lastRenderedPageBreak/>
        <w:t xml:space="preserve">An article in the </w:t>
      </w:r>
      <w:r w:rsidR="00B64387">
        <w:rPr>
          <w:i/>
        </w:rPr>
        <w:t xml:space="preserve">History of Agricultural Education of Less Than College Grade in the United States </w:t>
      </w:r>
      <w:r w:rsidR="00B64387">
        <w:t>(Stimson and Lathrop,1942) also discussed the Plain Dealing parliamentary demonstration team when it was written:</w:t>
      </w:r>
    </w:p>
    <w:p w14:paraId="73FF224B" w14:textId="77777777" w:rsidR="00022999" w:rsidRDefault="00022999">
      <w:pPr>
        <w:widowControl w:val="0"/>
      </w:pPr>
    </w:p>
    <w:p w14:paraId="1DD38984" w14:textId="561BD670" w:rsidR="00022999" w:rsidRDefault="00B64387">
      <w:pPr>
        <w:widowControl w:val="0"/>
        <w:ind w:left="720"/>
      </w:pPr>
      <w:r>
        <w:t>Each year since 1934-35 the parliamentary procedure contest for F.F.A. members has been held in Louisiana. All members of the Louisiana association participate in this contest. Parliamentary procedure is another way of aiding in the development of competent and aggressive rural leadership. Knowledge of parliamentary procedure is needed by everyone. Besides its common use in all types of meetings, it teaches organization, cooperation, discipline, quick thinking, and good citizenship. The Plain Dealing chapter demonstrated parliamentary procedure activities at the National FFA. Convention in Kansas City in 1936 under the direction of Mr. Robinson, vocational agriculture teacher at the time. p. 166).</w:t>
      </w:r>
    </w:p>
    <w:p w14:paraId="04FE713D" w14:textId="304AEFE0" w:rsidR="007A7ECC" w:rsidRDefault="007A7ECC">
      <w:pPr>
        <w:widowControl w:val="0"/>
        <w:ind w:left="720"/>
      </w:pPr>
    </w:p>
    <w:p w14:paraId="166D4D61" w14:textId="358A72F4" w:rsidR="00022999" w:rsidRDefault="00B64387">
      <w:pPr>
        <w:widowControl w:val="0"/>
      </w:pPr>
      <w:r>
        <w:t xml:space="preserve">Another reference to parliamentary procedure contests was contained in a document titled Interpretations of Minimum Qualification Requirements for the American Farmer Degree (National Advisory Council, l941). This document stated that "a candidate must show outstanding ability in leadership and cooperation." It stated that a candidate for the American Farmer Degree would not have shown outstanding ability in leadership unless he "has participated in and been declared a first place individual or member of a winning team in some local county, district, area, or State contest that is recognized as a bona fide vocational agriculture contest such as public speaking, parliamentary procedure..." (p. 5). This reference to the qualifications for the American Farmer degree show that even though there was no national interest for parliamentary procedure, it had </w:t>
      </w:r>
      <w:proofErr w:type="gramStart"/>
      <w:r>
        <w:t>definitely become</w:t>
      </w:r>
      <w:proofErr w:type="gramEnd"/>
      <w:r>
        <w:t xml:space="preserve"> an important component of local agricultural education programs and FFA chapters.</w:t>
      </w:r>
    </w:p>
    <w:p w14:paraId="7A3E2D05" w14:textId="5EA713C4" w:rsidR="00022999" w:rsidRDefault="00022999">
      <w:pPr>
        <w:widowControl w:val="0"/>
      </w:pPr>
    </w:p>
    <w:p w14:paraId="3E520E28" w14:textId="2D182207" w:rsidR="00022999" w:rsidRDefault="00B64387">
      <w:pPr>
        <w:widowControl w:val="0"/>
      </w:pPr>
      <w:r>
        <w:rPr>
          <w:b/>
          <w:u w:val="single"/>
        </w:rPr>
        <w:t>Parliamentary Procedure Competitive Events</w:t>
      </w:r>
    </w:p>
    <w:p w14:paraId="6CF5D963" w14:textId="77777777" w:rsidR="00022999" w:rsidRDefault="00022999">
      <w:pPr>
        <w:widowControl w:val="0"/>
      </w:pPr>
    </w:p>
    <w:p w14:paraId="2EA1A865" w14:textId="1E96439E" w:rsidR="00022999" w:rsidRDefault="00B64387">
      <w:pPr>
        <w:widowControl w:val="0"/>
      </w:pPr>
      <w:r>
        <w:t xml:space="preserve">Numerous pieces of evidence exist to show the prevalence of parliamentary procedure instruction, demonstrations and contests through the years. </w:t>
      </w:r>
      <w:r w:rsidR="003519AD">
        <w:t xml:space="preserve"> </w:t>
      </w:r>
      <w:r w:rsidR="008A0439">
        <w:t xml:space="preserve">A </w:t>
      </w:r>
      <w:r>
        <w:t xml:space="preserve">reference to a state parliamentary procedure contest is found in </w:t>
      </w:r>
      <w:r w:rsidRPr="003519AD">
        <w:rPr>
          <w:i/>
          <w:iCs/>
        </w:rPr>
        <w:t>Agricultural Education</w:t>
      </w:r>
      <w:r>
        <w:t xml:space="preserve"> magazine from 1937, when FFA was only nine years old.  In an article titled Point of Order, </w:t>
      </w:r>
      <w:r w:rsidR="00A10621">
        <w:t>Edwards</w:t>
      </w:r>
      <w:r>
        <w:t xml:space="preserve"> wrote,</w:t>
      </w:r>
    </w:p>
    <w:p w14:paraId="0AC6073B" w14:textId="77777777" w:rsidR="00022999" w:rsidRDefault="00022999">
      <w:pPr>
        <w:widowControl w:val="0"/>
      </w:pPr>
    </w:p>
    <w:p w14:paraId="6A10226C" w14:textId="034902C7" w:rsidR="00022999" w:rsidRDefault="00B64387">
      <w:pPr>
        <w:widowControl w:val="0"/>
        <w:ind w:left="720"/>
      </w:pPr>
      <w:r>
        <w:t xml:space="preserve">“Parliamentary procedure. Could anything sound </w:t>
      </w:r>
      <w:proofErr w:type="gramStart"/>
      <w:r>
        <w:t>more dull</w:t>
      </w:r>
      <w:proofErr w:type="gramEnd"/>
      <w:r>
        <w:t xml:space="preserve">? That is what you think. But wait until I tell you about fifty farm boys from high schools in eastern Oregon, engaged in the first state contest in parliamentary procedure held in the United States” (p. 16).  </w:t>
      </w:r>
    </w:p>
    <w:p w14:paraId="22FC46D0" w14:textId="43356E16" w:rsidR="00EB0A3A" w:rsidRDefault="00EB0A3A">
      <w:pPr>
        <w:widowControl w:val="0"/>
        <w:ind w:left="720"/>
      </w:pPr>
    </w:p>
    <w:p w14:paraId="4D5BA796" w14:textId="77777777" w:rsidR="0045381D" w:rsidRDefault="00EB0A3A" w:rsidP="00EB0A3A">
      <w:pPr>
        <w:widowControl w:val="0"/>
      </w:pPr>
      <w:r>
        <w:t xml:space="preserve">The article claims that the first </w:t>
      </w:r>
      <w:r w:rsidR="00144655">
        <w:t xml:space="preserve">FFA contest in parliamentary procedure ever held was organized by Oregon agriculture teachers at Enterprise, </w:t>
      </w:r>
      <w:r w:rsidR="004D581A">
        <w:t xml:space="preserve">Halfway, Imbler, </w:t>
      </w:r>
      <w:r w:rsidR="008C0833">
        <w:t>Ontario</w:t>
      </w:r>
      <w:r w:rsidR="004D581A">
        <w:t>, Pendleton, Union, and Walla Walla</w:t>
      </w:r>
      <w:r w:rsidR="00B31D28">
        <w:t>. The Oregon FFA adopted the event as a state contest in 1936.</w:t>
      </w:r>
      <w:r w:rsidR="0045381D">
        <w:t xml:space="preserve"> The author wrote that:</w:t>
      </w:r>
    </w:p>
    <w:p w14:paraId="38881072" w14:textId="77777777" w:rsidR="0045381D" w:rsidRDefault="0045381D" w:rsidP="00EB0A3A">
      <w:pPr>
        <w:widowControl w:val="0"/>
      </w:pPr>
    </w:p>
    <w:p w14:paraId="73CD0846" w14:textId="54523048" w:rsidR="00EB0A3A" w:rsidRDefault="0045381D" w:rsidP="000C33FB">
      <w:pPr>
        <w:widowControl w:val="0"/>
        <w:ind w:left="720" w:hanging="720"/>
      </w:pPr>
      <w:r>
        <w:tab/>
        <w:t xml:space="preserve">As the boys talked, I </w:t>
      </w:r>
      <w:r w:rsidR="00405174">
        <w:t>thought, “Why here” – the conviction came suddenly to me – “here are the leaders of tomorrow in the making. That boy would make an officer</w:t>
      </w:r>
      <w:r w:rsidR="00DF4A06">
        <w:t xml:space="preserve"> for his Grange, even a state master, this boy a county official; that one a member of his fair board or his country commission</w:t>
      </w:r>
      <w:r w:rsidR="00FE264E">
        <w:t>; school boards, leaders in civic and rural enterprise, representatives to the state legislature, Farm boy</w:t>
      </w:r>
      <w:r w:rsidR="00643BD9">
        <w:t xml:space="preserve">s all – boys who feed pigs and milk cows and have chores to do, and know the way to lead their problems thru [sic] </w:t>
      </w:r>
      <w:r w:rsidR="000C33FB">
        <w:t>the mazes of legislative organization from the Grange to the United State [sic] Senate.</w:t>
      </w:r>
      <w:r w:rsidR="00B31D28">
        <w:t xml:space="preserve"> </w:t>
      </w:r>
    </w:p>
    <w:p w14:paraId="080567B9" w14:textId="77777777" w:rsidR="00022999" w:rsidRDefault="00022999">
      <w:pPr>
        <w:widowControl w:val="0"/>
      </w:pPr>
    </w:p>
    <w:p w14:paraId="5268D98E" w14:textId="3149A60C" w:rsidR="00022999" w:rsidRDefault="00B64387">
      <w:pPr>
        <w:widowControl w:val="0"/>
      </w:pPr>
      <w:r>
        <w:t xml:space="preserve">Robinson (1944) and Stewart (1951) reported the existence of a Chapter Procedure Contest in Ohio sponsored by the Townsend Agricultural Education Society at Ohio State University. Stewart reported the results of a study he conducted with boys who had participated on Chapter Procedure Teams. The study asked the boys to rate eight benefits as either a l-superior benefit, 2-average benefit, or 3-minor benefit of participation. The item rated as a superior benefit most often was "The ability to participate correctly in business meetings." </w:t>
      </w:r>
    </w:p>
    <w:p w14:paraId="7173EF66" w14:textId="07B4227B" w:rsidR="00EA5632" w:rsidRDefault="00EA5632">
      <w:pPr>
        <w:widowControl w:val="0"/>
      </w:pPr>
    </w:p>
    <w:p w14:paraId="0CD36F8C" w14:textId="7076A736" w:rsidR="00022999" w:rsidRDefault="00B64387">
      <w:pPr>
        <w:widowControl w:val="0"/>
      </w:pPr>
      <w:r>
        <w:t>In 1945, Robert Zinn described the relationship between parliamentary procedure and the FFA when he wrote:</w:t>
      </w:r>
    </w:p>
    <w:p w14:paraId="266AFF17" w14:textId="77777777" w:rsidR="00022999" w:rsidRDefault="00022999">
      <w:pPr>
        <w:widowControl w:val="0"/>
      </w:pPr>
    </w:p>
    <w:p w14:paraId="71C8D5CB" w14:textId="77777777" w:rsidR="00022999" w:rsidRDefault="00B64387">
      <w:pPr>
        <w:widowControl w:val="0"/>
        <w:ind w:left="720"/>
      </w:pPr>
      <w:r>
        <w:t>Before the time that F.F.A. chapters started their systematic study of the Rules of Order, very little, if any, serious instruction was given to young people in parliamentary law...What can be done to give our F.F.A. members greater opportunity to develop adequate parliamentary ability? It seems to me that one of the most worthwhile means to this end is the use of parliamentary procedure contests. (p. 1l6).</w:t>
      </w:r>
    </w:p>
    <w:p w14:paraId="40BEAEAD" w14:textId="77777777" w:rsidR="00022999" w:rsidRDefault="00022999">
      <w:pPr>
        <w:widowControl w:val="0"/>
      </w:pPr>
    </w:p>
    <w:p w14:paraId="6E400C45" w14:textId="0F93F43F" w:rsidR="00022999" w:rsidRDefault="00B64387">
      <w:pPr>
        <w:widowControl w:val="0"/>
      </w:pPr>
      <w:r>
        <w:t>Over the years, parliamentary procedure continued to be an important component of local, state and national FFA activities. During the decades between 1940 and 1970 state FFA associations increased their emphasis on parliamentary procedure by starting statewide parliamentary procedure contests (Graham and Strubinger,1940; Lofton, 1948; McMillen, 1948; Kelly, 1948).</w:t>
      </w:r>
    </w:p>
    <w:p w14:paraId="3A0DCE0F" w14:textId="38499CD4" w:rsidR="000C33FB" w:rsidRDefault="000C33FB">
      <w:pPr>
        <w:widowControl w:val="0"/>
      </w:pPr>
    </w:p>
    <w:p w14:paraId="3425EC78" w14:textId="0C407AD8" w:rsidR="00022999" w:rsidRDefault="00B64387">
      <w:pPr>
        <w:widowControl w:val="0"/>
      </w:pPr>
      <w:r>
        <w:t>These contests often required chapters to win preliminary contests at the district, area, or regional level to win the right to represent their geographical area in state competition. These statewide parliamentary procedure contests usually differed widely between states with no common rules or procedures.</w:t>
      </w:r>
    </w:p>
    <w:p w14:paraId="2DED94F5" w14:textId="77777777" w:rsidR="00022999" w:rsidRDefault="00022999">
      <w:pPr>
        <w:widowControl w:val="0"/>
      </w:pPr>
    </w:p>
    <w:p w14:paraId="0E783AEC" w14:textId="20B55975" w:rsidR="00022999" w:rsidRDefault="00B64387">
      <w:pPr>
        <w:widowControl w:val="0"/>
      </w:pPr>
      <w:r>
        <w:t>An agricultural teacher from Dadeville, Missouri wrote "My favorite method of developing leadership in vocational agricultural students is through teaching parliamentary procedure" (Hankins, 1952,</w:t>
      </w:r>
      <w:r w:rsidR="005864F3">
        <w:t xml:space="preserve"> </w:t>
      </w:r>
      <w:r>
        <w:t>p.132). He went on to report the success of his parliamentary procedure teams by writing "Our teams' winning in five consecutive contests include one State championship, one first in the district, five firsts in the sub-district, third two times in the district and second two times in the district. The district represents more than 60 schools" (p. 136).</w:t>
      </w:r>
    </w:p>
    <w:p w14:paraId="7DA7F055" w14:textId="2EBBD8DA" w:rsidR="00B424B5" w:rsidRDefault="00B424B5">
      <w:pPr>
        <w:widowControl w:val="0"/>
      </w:pPr>
    </w:p>
    <w:p w14:paraId="02EF844D" w14:textId="4D3AD880" w:rsidR="00022999" w:rsidRDefault="00B64387">
      <w:pPr>
        <w:widowControl w:val="0"/>
      </w:pPr>
      <w:r>
        <w:t xml:space="preserve">Ziegler (1955) wrote in The Agricultural Education Magazine, "FFA parliamentary training is providing that step in many communities in Washington today. Future Farmers are putting on parliamentary drills or demonstrations for keenly interested members of Granges, Farm Bureaus, P.T.A., and other groups" (p. 134). Ziegler estimated that most of the 143 chapters in Washington state entered preliminary contests at the district, sub-state and final state championship events. He stated that "scattered contests have been held throughout the State for many years but it was only nine years ago that they were started on a statewide basis" (p. 134). </w:t>
      </w:r>
    </w:p>
    <w:p w14:paraId="39B33DAA" w14:textId="77777777" w:rsidR="00022999" w:rsidRDefault="00022999">
      <w:pPr>
        <w:widowControl w:val="0"/>
      </w:pPr>
    </w:p>
    <w:p w14:paraId="2C51655F" w14:textId="31C1C923" w:rsidR="00022999" w:rsidRDefault="00B64387">
      <w:pPr>
        <w:widowControl w:val="0"/>
      </w:pPr>
      <w:r>
        <w:t xml:space="preserve">The Proceedings of the 28th National Convention - October l0-13, 1955 (Future Farmers of America, 1955) under the Program of Activities section on leadership addressed the importance of parliamentary procedure for local FFA chapters. The national organization outlined the importance of local chapters including parliamentary procedure in their local programs of activities. Figure </w:t>
      </w:r>
      <w:r w:rsidR="00E10521">
        <w:t xml:space="preserve">1 </w:t>
      </w:r>
      <w:r>
        <w:t xml:space="preserve">shows the goal of conducting chapter meetings according to parliamentary procedure and suggested ways and means of reaching that goal for local FFA chapters. </w:t>
      </w:r>
    </w:p>
    <w:p w14:paraId="24CA3C06" w14:textId="7D6D77C9" w:rsidR="00E07A60" w:rsidRDefault="00E07A60">
      <w:pPr>
        <w:widowControl w:val="0"/>
      </w:pPr>
    </w:p>
    <w:p w14:paraId="38219432" w14:textId="44E0E91F" w:rsidR="00022999" w:rsidRDefault="00022999">
      <w:pPr>
        <w:widowControl w:val="0"/>
      </w:pPr>
    </w:p>
    <w:tbl>
      <w:tblPr>
        <w:tblW w:w="0" w:type="auto"/>
        <w:tblInd w:w="101"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01" w:type="dxa"/>
          <w:right w:w="101" w:type="dxa"/>
        </w:tblCellMar>
        <w:tblLook w:val="0000" w:firstRow="0" w:lastRow="0" w:firstColumn="0" w:lastColumn="0" w:noHBand="0" w:noVBand="0"/>
      </w:tblPr>
      <w:tblGrid>
        <w:gridCol w:w="2070"/>
        <w:gridCol w:w="2340"/>
        <w:gridCol w:w="4950"/>
      </w:tblGrid>
      <w:tr w:rsidR="00022999" w14:paraId="2479A637" w14:textId="77777777">
        <w:trPr>
          <w:cantSplit/>
        </w:trPr>
        <w:tc>
          <w:tcPr>
            <w:tcW w:w="2070" w:type="dxa"/>
            <w:vMerge w:val="restart"/>
            <w:tcBorders>
              <w:top w:val="single" w:sz="7" w:space="0" w:color="000000"/>
              <w:left w:val="single" w:sz="7" w:space="0" w:color="000000"/>
              <w:bottom w:val="single" w:sz="7" w:space="0" w:color="000000"/>
              <w:right w:val="single" w:sz="7" w:space="0" w:color="000000"/>
            </w:tcBorders>
          </w:tcPr>
          <w:p w14:paraId="7B3F1029" w14:textId="77777777" w:rsidR="00022999" w:rsidRDefault="00B64387">
            <w:pPr>
              <w:widowControl w:val="0"/>
              <w:spacing w:before="84"/>
            </w:pPr>
            <w:r>
              <w:t>4. Parliamentary</w:t>
            </w:r>
          </w:p>
          <w:p w14:paraId="3D5BF878" w14:textId="77777777" w:rsidR="00022999" w:rsidRDefault="00B64387">
            <w:pPr>
              <w:widowControl w:val="0"/>
              <w:spacing w:after="40"/>
            </w:pPr>
            <w:r>
              <w:t>Procedure</w:t>
            </w:r>
          </w:p>
        </w:tc>
        <w:tc>
          <w:tcPr>
            <w:tcW w:w="2340" w:type="dxa"/>
            <w:tcBorders>
              <w:top w:val="single" w:sz="7" w:space="0" w:color="000000"/>
              <w:left w:val="single" w:sz="7" w:space="0" w:color="000000"/>
              <w:bottom w:val="single" w:sz="7" w:space="0" w:color="000000"/>
              <w:right w:val="single" w:sz="7" w:space="0" w:color="000000"/>
            </w:tcBorders>
          </w:tcPr>
          <w:p w14:paraId="0C57EBF0" w14:textId="77777777" w:rsidR="00022999" w:rsidRDefault="00B64387">
            <w:pPr>
              <w:widowControl w:val="0"/>
              <w:spacing w:before="84" w:after="40"/>
            </w:pPr>
            <w:r>
              <w:t xml:space="preserve">Goals </w:t>
            </w:r>
          </w:p>
        </w:tc>
        <w:tc>
          <w:tcPr>
            <w:tcW w:w="4950" w:type="dxa"/>
            <w:tcBorders>
              <w:top w:val="single" w:sz="7" w:space="0" w:color="000000"/>
              <w:left w:val="single" w:sz="7" w:space="0" w:color="000000"/>
              <w:bottom w:val="single" w:sz="7" w:space="0" w:color="000000"/>
              <w:right w:val="single" w:sz="7" w:space="0" w:color="000000"/>
            </w:tcBorders>
          </w:tcPr>
          <w:p w14:paraId="24030F96" w14:textId="77777777" w:rsidR="00022999" w:rsidRDefault="00B64387">
            <w:pPr>
              <w:widowControl w:val="0"/>
              <w:spacing w:before="84" w:after="40"/>
            </w:pPr>
            <w:r>
              <w:t xml:space="preserve">Ways &amp; </w:t>
            </w:r>
            <w:proofErr w:type="gramStart"/>
            <w:r>
              <w:t>Means</w:t>
            </w:r>
            <w:proofErr w:type="gramEnd"/>
          </w:p>
        </w:tc>
      </w:tr>
      <w:tr w:rsidR="00022999" w14:paraId="5E205472" w14:textId="77777777">
        <w:trPr>
          <w:cantSplit/>
        </w:trPr>
        <w:tc>
          <w:tcPr>
            <w:tcW w:w="2070" w:type="dxa"/>
            <w:vMerge/>
            <w:tcBorders>
              <w:top w:val="single" w:sz="7" w:space="0" w:color="000000"/>
              <w:left w:val="single" w:sz="7" w:space="0" w:color="000000"/>
              <w:bottom w:val="single" w:sz="7" w:space="0" w:color="000000"/>
              <w:right w:val="single" w:sz="7" w:space="0" w:color="000000"/>
            </w:tcBorders>
          </w:tcPr>
          <w:p w14:paraId="69EA52B6" w14:textId="77777777" w:rsidR="00022999" w:rsidRDefault="00022999">
            <w:pPr>
              <w:widowControl w:val="0"/>
              <w:spacing w:before="84" w:after="40"/>
            </w:pPr>
          </w:p>
        </w:tc>
        <w:tc>
          <w:tcPr>
            <w:tcW w:w="2340" w:type="dxa"/>
            <w:tcBorders>
              <w:top w:val="single" w:sz="7" w:space="0" w:color="000000"/>
              <w:left w:val="single" w:sz="7" w:space="0" w:color="000000"/>
              <w:bottom w:val="single" w:sz="7" w:space="0" w:color="000000"/>
              <w:right w:val="single" w:sz="7" w:space="0" w:color="000000"/>
            </w:tcBorders>
          </w:tcPr>
          <w:p w14:paraId="5D73FBF0" w14:textId="77777777" w:rsidR="00022999" w:rsidRDefault="00B64387">
            <w:pPr>
              <w:widowControl w:val="0"/>
              <w:spacing w:before="84"/>
            </w:pPr>
            <w:r>
              <w:t>Conduct meetings</w:t>
            </w:r>
          </w:p>
          <w:p w14:paraId="45950EA3" w14:textId="77777777" w:rsidR="00022999" w:rsidRDefault="00B64387">
            <w:pPr>
              <w:widowControl w:val="0"/>
            </w:pPr>
            <w:r>
              <w:t>according to parliamentary</w:t>
            </w:r>
          </w:p>
          <w:p w14:paraId="025F6500" w14:textId="77777777" w:rsidR="00022999" w:rsidRDefault="00B64387">
            <w:pPr>
              <w:widowControl w:val="0"/>
            </w:pPr>
            <w:r>
              <w:t>procedure</w:t>
            </w:r>
          </w:p>
          <w:p w14:paraId="20B2660D" w14:textId="77777777" w:rsidR="00022999" w:rsidRDefault="00022999">
            <w:pPr>
              <w:widowControl w:val="0"/>
              <w:spacing w:after="40"/>
            </w:pPr>
          </w:p>
        </w:tc>
        <w:tc>
          <w:tcPr>
            <w:tcW w:w="4950" w:type="dxa"/>
            <w:tcBorders>
              <w:top w:val="single" w:sz="7" w:space="0" w:color="000000"/>
              <w:left w:val="single" w:sz="7" w:space="0" w:color="000000"/>
              <w:bottom w:val="single" w:sz="7" w:space="0" w:color="000000"/>
              <w:right w:val="single" w:sz="7" w:space="0" w:color="000000"/>
            </w:tcBorders>
          </w:tcPr>
          <w:p w14:paraId="7701CB47" w14:textId="77777777" w:rsidR="00022999" w:rsidRDefault="00B64387">
            <w:pPr>
              <w:widowControl w:val="0"/>
              <w:spacing w:before="84"/>
            </w:pPr>
            <w:r>
              <w:t>A. Provide parliamentary training.</w:t>
            </w:r>
          </w:p>
          <w:p w14:paraId="1AE0495F" w14:textId="77777777" w:rsidR="00022999" w:rsidRDefault="00B64387">
            <w:pPr>
              <w:widowControl w:val="0"/>
            </w:pPr>
            <w:r>
              <w:t>B. Enter parliamentary procedure contest</w:t>
            </w:r>
          </w:p>
          <w:p w14:paraId="296B8E9D" w14:textId="77777777" w:rsidR="00022999" w:rsidRDefault="00B64387">
            <w:pPr>
              <w:widowControl w:val="0"/>
            </w:pPr>
            <w:r>
              <w:t>C. Provide each member with a booklet</w:t>
            </w:r>
          </w:p>
          <w:p w14:paraId="1E4AF35B" w14:textId="77777777" w:rsidR="00022999" w:rsidRDefault="00B64387">
            <w:pPr>
              <w:widowControl w:val="0"/>
            </w:pPr>
            <w:r>
              <w:t xml:space="preserve">     on parliamentary procedure</w:t>
            </w:r>
          </w:p>
          <w:p w14:paraId="3C66A720" w14:textId="77777777" w:rsidR="00022999" w:rsidRDefault="00B64387">
            <w:pPr>
              <w:widowControl w:val="0"/>
            </w:pPr>
            <w:r>
              <w:t>D. Elect a chapter parliamentarian</w:t>
            </w:r>
          </w:p>
          <w:p w14:paraId="492651E3" w14:textId="77777777" w:rsidR="00022999" w:rsidRDefault="00022999">
            <w:pPr>
              <w:widowControl w:val="0"/>
              <w:spacing w:after="40"/>
            </w:pPr>
          </w:p>
        </w:tc>
      </w:tr>
    </w:tbl>
    <w:p w14:paraId="1954713C" w14:textId="77777777" w:rsidR="00022999" w:rsidRDefault="00022999">
      <w:pPr>
        <w:widowControl w:val="0"/>
      </w:pPr>
    </w:p>
    <w:p w14:paraId="5788B9C7" w14:textId="62CB8B9F" w:rsidR="00022999" w:rsidRDefault="00B64387">
      <w:pPr>
        <w:widowControl w:val="0"/>
      </w:pPr>
      <w:r>
        <w:t>Figure l. Suggested local chapter program of activities - 1955.</w:t>
      </w:r>
    </w:p>
    <w:p w14:paraId="35B83871" w14:textId="775A0D2E" w:rsidR="00386550" w:rsidRDefault="00386550">
      <w:pPr>
        <w:widowControl w:val="0"/>
      </w:pPr>
    </w:p>
    <w:p w14:paraId="364ED6CD" w14:textId="0E0F89CC" w:rsidR="00022999" w:rsidRDefault="00B64387">
      <w:pPr>
        <w:widowControl w:val="0"/>
      </w:pPr>
      <w:r>
        <w:t xml:space="preserve">Additional evidence of the importance of parliamentary procedure can be found in the Proceedings of the 29th National Convention held on October 15-18, 1956 (Future Farmers of America, 1956b). In a report of local activities, it was stated that 8,365 local FFA chapters were using an accepted form of parliamentary procedure in conducting their chapter meetings. </w:t>
      </w:r>
    </w:p>
    <w:p w14:paraId="052603EC" w14:textId="1E7119AD" w:rsidR="000C33FB" w:rsidRDefault="000C33FB">
      <w:pPr>
        <w:widowControl w:val="0"/>
      </w:pPr>
    </w:p>
    <w:p w14:paraId="744BE3CE" w14:textId="3F2C9EC3" w:rsidR="00022999" w:rsidRDefault="00B64387">
      <w:pPr>
        <w:widowControl w:val="0"/>
      </w:pPr>
      <w:r>
        <w:t>In 1957, Cornell reported the existence of a Chapter Meeting Contest in New York state. Cornell wrote, "I refer especially to the Chapter Meeting Contest as an opportunity for every Chapter member to participate in one of the outstanding leadership training activities of the FFA" (p. 181) and "The correct use of parliamentary procedure and the skill displayed in handling these items of business is decisive in the outcome of the Contest" (p. 182).</w:t>
      </w:r>
    </w:p>
    <w:p w14:paraId="00632822" w14:textId="77075C4B" w:rsidR="00886858" w:rsidRDefault="00886858">
      <w:pPr>
        <w:widowControl w:val="0"/>
      </w:pPr>
    </w:p>
    <w:p w14:paraId="310246D8" w14:textId="77777777" w:rsidR="00022999" w:rsidRDefault="00B64387">
      <w:pPr>
        <w:widowControl w:val="0"/>
      </w:pPr>
      <w:r>
        <w:t>Ernest Muncrief, an agriculture teacher from Marlow, Oklahoma, saw the benefits of FFA members learning parliamentary procedure. Muncrief (1959) stated, "...the most important item in connection with the study of parliamentary practices comes in the improvement of the local chapter meetings" (P. 206).</w:t>
      </w:r>
    </w:p>
    <w:p w14:paraId="013D1F4D" w14:textId="77777777" w:rsidR="00B424B5" w:rsidRDefault="00B424B5">
      <w:pPr>
        <w:widowControl w:val="0"/>
      </w:pPr>
    </w:p>
    <w:p w14:paraId="13C2D112" w14:textId="608C4B99" w:rsidR="00022999" w:rsidRDefault="00B64387">
      <w:pPr>
        <w:widowControl w:val="0"/>
      </w:pPr>
      <w:r>
        <w:t xml:space="preserve">Another research study on parliamentary procedure was conducted by </w:t>
      </w:r>
      <w:proofErr w:type="spellStart"/>
      <w:r>
        <w:t>Cardozier</w:t>
      </w:r>
      <w:proofErr w:type="spellEnd"/>
      <w:r>
        <w:t xml:space="preserve"> in 1964. </w:t>
      </w:r>
      <w:proofErr w:type="spellStart"/>
      <w:r>
        <w:t>Cardozier</w:t>
      </w:r>
      <w:proofErr w:type="spellEnd"/>
      <w:r>
        <w:t xml:space="preserve"> wrote that "A study conducted several years ago by this </w:t>
      </w:r>
      <w:proofErr w:type="gramStart"/>
      <w:r>
        <w:t>writer,</w:t>
      </w:r>
      <w:proofErr w:type="gramEnd"/>
      <w:r>
        <w:t xml:space="preserve"> raised serious doubt as to the values being generated in vocational agriculture pupils by the study of parliamentary procedure" (p. 88). </w:t>
      </w:r>
      <w:proofErr w:type="spellStart"/>
      <w:r>
        <w:t>Cardozier</w:t>
      </w:r>
      <w:proofErr w:type="spellEnd"/>
      <w:r>
        <w:t xml:space="preserve"> wrote "Few would question the fact that former FFA members usually know parliamentary procedure better than most other members of groups. </w:t>
      </w:r>
      <w:proofErr w:type="gramStart"/>
      <w:r>
        <w:t>Through the use of</w:t>
      </w:r>
      <w:proofErr w:type="gramEnd"/>
      <w:r>
        <w:t xml:space="preserve"> their knowledge of parliamentary procedure, they are often virtually able to control meetings" (p. 55). However, based on his research he concluded that "there were no significant differences in attitudes toward democracy between pupils who had studied parliamentary procedure in vocational agriculture and an equal group of pupils in each of eight schools who had not studied parliamentary procedure" (p. 88).</w:t>
      </w:r>
    </w:p>
    <w:p w14:paraId="369B0DA1" w14:textId="7566AC95" w:rsidR="00413DAB" w:rsidRDefault="00413DAB">
      <w:pPr>
        <w:widowControl w:val="0"/>
      </w:pPr>
    </w:p>
    <w:p w14:paraId="03680B76" w14:textId="6EEE39E8" w:rsidR="00022999" w:rsidRDefault="00B64387">
      <w:pPr>
        <w:widowControl w:val="0"/>
      </w:pPr>
      <w:r>
        <w:rPr>
          <w:b/>
          <w:u w:val="single"/>
        </w:rPr>
        <w:t>Calls for a National Parliamentary Procedure Contest</w:t>
      </w:r>
    </w:p>
    <w:p w14:paraId="498C5C53" w14:textId="77777777" w:rsidR="00022999" w:rsidRDefault="00022999">
      <w:pPr>
        <w:widowControl w:val="0"/>
      </w:pPr>
    </w:p>
    <w:p w14:paraId="28BEA74F" w14:textId="77777777" w:rsidR="00022999" w:rsidRDefault="00B64387">
      <w:pPr>
        <w:widowControl w:val="0"/>
      </w:pPr>
      <w:r>
        <w:t>Interest in a national FFA parliamentary procedure contest started less than 10 years after the Future Farmers of American was established in 1928.  In 1935, the delegates at the National FFA Convention heard a report of the Committee on Extemporaneous Speaking and Parliamentary Procedure contests presented by Dobson, a delegate from Idaho.  After some discussion, the recommendation of the committee was rejected.  Although during the discussion, it was apparent that the sentiment of the delegates was to establish a parliamentary procedure contest.  Delegate Fisher of Kansas then moved that this matter be left to the Board of Trustees, which was adopted.  (Future Farmers of America, 1935, p. 13)</w:t>
      </w:r>
    </w:p>
    <w:p w14:paraId="35253C4B" w14:textId="77777777" w:rsidR="00022999" w:rsidRDefault="00022999">
      <w:pPr>
        <w:widowControl w:val="0"/>
      </w:pPr>
    </w:p>
    <w:p w14:paraId="7086E4BB" w14:textId="2DD3686C" w:rsidR="00022999" w:rsidRDefault="00B64387">
      <w:pPr>
        <w:widowControl w:val="0"/>
      </w:pPr>
      <w:r>
        <w:t xml:space="preserve">At the 1936 National FFA Convention, the same issue was on the agenda as unfinished business.  Delegate Malouf of Utah requested that the report of the Extemporaneous Speaking and Parliamentary Procedure Contests be read to the assembly.  However, the report was not ready to be read.  Subsequently, delegate Hagman of Kentucky urged that such contests be held next year [1937] in connection with the national convention. The minutes read, “In the discussion which followed, it was pointed out that, although such events were splendid devices for teaching members to think on their feet, attention might be diverted from the regular Public Speaking Contest.”  Ironically, it was then moved by delegate Poucher of Florida, seconded, and carried that the entire matter be tabled for the present.  Which according to </w:t>
      </w:r>
      <w:r>
        <w:rPr>
          <w:i/>
        </w:rPr>
        <w:t xml:space="preserve">Robert’s Rules of Order Newly Revised </w:t>
      </w:r>
      <w:r>
        <w:t xml:space="preserve">is out of order unless there is more urgent business to be taken up.    </w:t>
      </w:r>
    </w:p>
    <w:p w14:paraId="2259B8F3" w14:textId="67190137" w:rsidR="000C33FB" w:rsidRDefault="000C33FB">
      <w:pPr>
        <w:widowControl w:val="0"/>
      </w:pPr>
    </w:p>
    <w:p w14:paraId="0F551540" w14:textId="0D9BAFCE" w:rsidR="007264DC" w:rsidRDefault="007264DC" w:rsidP="007264DC">
      <w:pPr>
        <w:widowControl w:val="0"/>
      </w:pPr>
      <w:r>
        <w:t>A proposal to create a national parliamentary procedure contest was first discussed at the 8</w:t>
      </w:r>
      <w:r w:rsidRPr="00EE0693">
        <w:rPr>
          <w:vertAlign w:val="superscript"/>
        </w:rPr>
        <w:t>th</w:t>
      </w:r>
      <w:r>
        <w:t xml:space="preserve"> National FFA Convention in 1935. The proceedings of the convention state that, </w:t>
      </w:r>
    </w:p>
    <w:p w14:paraId="4E1D0474" w14:textId="77777777" w:rsidR="007264DC" w:rsidRDefault="007264DC" w:rsidP="007264DC">
      <w:pPr>
        <w:widowControl w:val="0"/>
      </w:pPr>
    </w:p>
    <w:p w14:paraId="4A40A590" w14:textId="77777777" w:rsidR="007264DC" w:rsidRDefault="007264DC" w:rsidP="007264DC">
      <w:pPr>
        <w:widowControl w:val="0"/>
        <w:ind w:left="720" w:hanging="720"/>
      </w:pPr>
      <w:r>
        <w:tab/>
        <w:t xml:space="preserve">The report of the Committee on Extemporaneous Speaking and Parliamentary Procedure contests presented by Dobson of Idaho was rejected after some discussion. Sentiment, however, apparently favored the parliamentary procedure demonstration. Fisher of Kansas then </w:t>
      </w:r>
      <w:proofErr w:type="gramStart"/>
      <w:r>
        <w:t>moved</w:t>
      </w:r>
      <w:proofErr w:type="gramEnd"/>
      <w:r>
        <w:t xml:space="preserve"> and the motion was seconded and passed that this matter be left to the Board of Trustees.</w:t>
      </w:r>
    </w:p>
    <w:p w14:paraId="2D1C73D5" w14:textId="77777777" w:rsidR="007264DC" w:rsidRDefault="007264DC" w:rsidP="007264DC"/>
    <w:p w14:paraId="37948926" w14:textId="77777777" w:rsidR="007264DC" w:rsidRDefault="007264DC" w:rsidP="007264DC">
      <w:pPr>
        <w:widowControl w:val="0"/>
      </w:pPr>
      <w:r>
        <w:t xml:space="preserve">At the April 1936 National FFA Board of Trustees meeting a “Motion was made, seconded and carried that the matter of continuing the Parliamentary Procedure Contests at the national conventions should be tabled until next fall.” It is not clear why these minutes state “…continuing the Parliamentary Procedure Contests…” because there is no record that a national contest had been held in the past. </w:t>
      </w:r>
    </w:p>
    <w:p w14:paraId="2647273D" w14:textId="12B909E8" w:rsidR="007264DC" w:rsidRDefault="007264DC">
      <w:pPr>
        <w:widowControl w:val="0"/>
      </w:pPr>
    </w:p>
    <w:p w14:paraId="1ADB30BF" w14:textId="69A33EC9" w:rsidR="00022999" w:rsidRDefault="00B64387">
      <w:pPr>
        <w:widowControl w:val="0"/>
      </w:pPr>
      <w:r>
        <w:t xml:space="preserve">Another parliamentary procedure issue not related to establishing a contest was also discussed at the 1936 convention.  It was moved by delegate Annis of Idaho, that Henry Groseclose be designated as national parliamentarian for </w:t>
      </w:r>
      <w:proofErr w:type="spellStart"/>
      <w:r>
        <w:t>he</w:t>
      </w:r>
      <w:proofErr w:type="spellEnd"/>
      <w:r>
        <w:t xml:space="preserve"> FFA organization.  The motion was adopted.  Henry Groseclose, commonly known as the “Father of FFA” was therefore the first official national FFA parliamentarian.  </w:t>
      </w:r>
    </w:p>
    <w:p w14:paraId="36ACA66C" w14:textId="18794B50" w:rsidR="00F83921" w:rsidRDefault="00F83921">
      <w:pPr>
        <w:widowControl w:val="0"/>
      </w:pPr>
    </w:p>
    <w:p w14:paraId="004AF9E2" w14:textId="6C2C1543" w:rsidR="00F83921" w:rsidRDefault="00F83921">
      <w:pPr>
        <w:widowControl w:val="0"/>
      </w:pPr>
      <w:r>
        <w:t xml:space="preserve">The delegates to </w:t>
      </w:r>
      <w:proofErr w:type="gramStart"/>
      <w:r w:rsidR="00E50D13">
        <w:t>national</w:t>
      </w:r>
      <w:proofErr w:type="gramEnd"/>
      <w:r w:rsidR="00E50D13">
        <w:t xml:space="preserve"> convention continued to propose a national contest in</w:t>
      </w:r>
      <w:r w:rsidR="009E7AA6">
        <w:t xml:space="preserve"> </w:t>
      </w:r>
      <w:r w:rsidR="00E50D13">
        <w:t xml:space="preserve">parliamentary procedure. </w:t>
      </w:r>
      <w:r w:rsidR="00F90C4E">
        <w:t>In 1949, “Howard of North Carolina moved that the National Advisory Council and Board of Trustees take under consideration the pos</w:t>
      </w:r>
      <w:r w:rsidR="008C2B9F">
        <w:t>sibility of having a parliamentary procedure contest on a national basis and give a report at the 1950 convention favorable or unfavorable for the approval of the delegates; motion seconded by Meron of Massachusetts and carried.”</w:t>
      </w:r>
    </w:p>
    <w:p w14:paraId="7CA56FB4" w14:textId="71BB5582" w:rsidR="00E07A60" w:rsidRDefault="00E07A60">
      <w:pPr>
        <w:widowControl w:val="0"/>
      </w:pPr>
    </w:p>
    <w:p w14:paraId="49241CC8" w14:textId="191EACC9" w:rsidR="00D5133E" w:rsidRDefault="000C33FB" w:rsidP="006127C2">
      <w:pPr>
        <w:widowControl w:val="0"/>
      </w:pPr>
      <w:r>
        <w:br w:type="page"/>
      </w:r>
      <w:r w:rsidR="007D4BCC">
        <w:rPr>
          <w:noProof/>
        </w:rPr>
        <w:lastRenderedPageBreak/>
        <w:drawing>
          <wp:inline distT="0" distB="0" distL="0" distR="0" wp14:anchorId="0F89DB27" wp14:editId="51F7438D">
            <wp:extent cx="5648325" cy="2200275"/>
            <wp:effectExtent l="0" t="0" r="0" b="0"/>
            <wp:docPr id="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48325" cy="2200275"/>
                    </a:xfrm>
                    <a:prstGeom prst="rect">
                      <a:avLst/>
                    </a:prstGeom>
                    <a:noFill/>
                    <a:ln>
                      <a:noFill/>
                    </a:ln>
                  </pic:spPr>
                </pic:pic>
              </a:graphicData>
            </a:graphic>
          </wp:inline>
        </w:drawing>
      </w:r>
    </w:p>
    <w:p w14:paraId="4EEE7F29" w14:textId="77777777" w:rsidR="00D5133E" w:rsidRDefault="00D5133E" w:rsidP="006127C2">
      <w:pPr>
        <w:widowControl w:val="0"/>
      </w:pPr>
    </w:p>
    <w:p w14:paraId="135FFD19" w14:textId="77777777" w:rsidR="00D5133E" w:rsidRDefault="00D5133E" w:rsidP="006127C2">
      <w:pPr>
        <w:widowControl w:val="0"/>
      </w:pPr>
    </w:p>
    <w:p w14:paraId="70CF110C" w14:textId="2E91330B" w:rsidR="006127C2" w:rsidRDefault="006127C2" w:rsidP="006127C2">
      <w:pPr>
        <w:widowControl w:val="0"/>
      </w:pPr>
      <w:r>
        <w:t>At the 1957 National FFA Convention, the delegates discussed the issue of a national parliamentary procedure contest.  The minutes read:</w:t>
      </w:r>
    </w:p>
    <w:p w14:paraId="52CDE8ED" w14:textId="77777777" w:rsidR="006127C2" w:rsidRDefault="006127C2" w:rsidP="006127C2">
      <w:pPr>
        <w:widowControl w:val="0"/>
      </w:pPr>
    </w:p>
    <w:p w14:paraId="406DB7C5" w14:textId="36A932C6" w:rsidR="006127C2" w:rsidRDefault="006127C2" w:rsidP="006127C2">
      <w:pPr>
        <w:widowControl w:val="0"/>
        <w:ind w:left="720" w:hanging="720"/>
      </w:pPr>
      <w:r>
        <w:tab/>
        <w:t>Nels Smith presented the report of the Program of Work Committee and moved its adoption; motion seconded by Thoren of Wyoming. Jim Sinclair of North Carolina moved to amend the report and add “that the National Board of Directors and National Board of Student Officers consider the advisability of raising the parliamentary procedure contest to the national level.” Bob Helms of Alabama seconded the motion. After considerable discussion the motion as amended carried.”</w:t>
      </w:r>
    </w:p>
    <w:p w14:paraId="140D93F9" w14:textId="67F27A37" w:rsidR="00FB76AA" w:rsidRDefault="00FB76AA" w:rsidP="006127C2">
      <w:pPr>
        <w:widowControl w:val="0"/>
        <w:ind w:left="720" w:hanging="720"/>
      </w:pPr>
    </w:p>
    <w:p w14:paraId="5C478A1D" w14:textId="3F8A5739" w:rsidR="00FB76AA" w:rsidRDefault="00FB76AA" w:rsidP="006127C2">
      <w:pPr>
        <w:widowControl w:val="0"/>
        <w:ind w:left="720" w:hanging="720"/>
      </w:pPr>
    </w:p>
    <w:p w14:paraId="3940F3A2" w14:textId="277730F3" w:rsidR="00FB76AA" w:rsidRDefault="00FB76AA" w:rsidP="006127C2">
      <w:pPr>
        <w:widowControl w:val="0"/>
        <w:ind w:left="720" w:hanging="720"/>
      </w:pPr>
    </w:p>
    <w:p w14:paraId="065B1B32" w14:textId="1E3D18C7" w:rsidR="00802952" w:rsidRDefault="007D4BCC" w:rsidP="006127C2">
      <w:pPr>
        <w:widowControl w:val="0"/>
        <w:ind w:left="720" w:hanging="720"/>
      </w:pPr>
      <w:r>
        <w:rPr>
          <w:noProof/>
        </w:rPr>
        <w:drawing>
          <wp:anchor distT="0" distB="0" distL="114300" distR="114300" simplePos="0" relativeHeight="251654656" behindDoc="0" locked="0" layoutInCell="1" allowOverlap="1" wp14:anchorId="2137CEBE" wp14:editId="50C5DE8A">
            <wp:simplePos x="0" y="0"/>
            <wp:positionH relativeFrom="column">
              <wp:posOffset>565785</wp:posOffset>
            </wp:positionH>
            <wp:positionV relativeFrom="paragraph">
              <wp:posOffset>142875</wp:posOffset>
            </wp:positionV>
            <wp:extent cx="4942205" cy="3701415"/>
            <wp:effectExtent l="0" t="0" r="0" b="0"/>
            <wp:wrapSquare wrapText="bothSides"/>
            <wp:docPr id="32"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942205" cy="3701415"/>
                    </a:xfrm>
                    <a:prstGeom prst="rect">
                      <a:avLst/>
                    </a:prstGeom>
                    <a:noFill/>
                  </pic:spPr>
                </pic:pic>
              </a:graphicData>
            </a:graphic>
            <wp14:sizeRelH relativeFrom="page">
              <wp14:pctWidth>0</wp14:pctWidth>
            </wp14:sizeRelH>
            <wp14:sizeRelV relativeFrom="page">
              <wp14:pctHeight>0</wp14:pctHeight>
            </wp14:sizeRelV>
          </wp:anchor>
        </w:drawing>
      </w:r>
    </w:p>
    <w:p w14:paraId="56D0BE65" w14:textId="580FF7D1" w:rsidR="00802952" w:rsidRDefault="00802952" w:rsidP="006127C2">
      <w:pPr>
        <w:widowControl w:val="0"/>
        <w:ind w:left="720" w:hanging="720"/>
      </w:pPr>
    </w:p>
    <w:p w14:paraId="3B2A0406" w14:textId="55E92076" w:rsidR="002B26C0" w:rsidRDefault="002B26C0">
      <w:pPr>
        <w:widowControl w:val="0"/>
      </w:pPr>
    </w:p>
    <w:p w14:paraId="7A8FAC4E" w14:textId="73094C09" w:rsidR="007F5492" w:rsidRDefault="007F5492">
      <w:pPr>
        <w:widowControl w:val="0"/>
      </w:pPr>
      <w:r>
        <w:br w:type="page"/>
      </w:r>
      <w:r w:rsidR="007D4BCC">
        <w:rPr>
          <w:noProof/>
        </w:rPr>
        <w:lastRenderedPageBreak/>
        <w:drawing>
          <wp:inline distT="0" distB="0" distL="0" distR="0" wp14:anchorId="65FB8570" wp14:editId="557DA8E9">
            <wp:extent cx="5886450" cy="4410075"/>
            <wp:effectExtent l="0" t="0" r="0" b="0"/>
            <wp:docPr id="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886450" cy="4410075"/>
                    </a:xfrm>
                    <a:prstGeom prst="rect">
                      <a:avLst/>
                    </a:prstGeom>
                    <a:noFill/>
                    <a:ln>
                      <a:noFill/>
                    </a:ln>
                  </pic:spPr>
                </pic:pic>
              </a:graphicData>
            </a:graphic>
          </wp:inline>
        </w:drawing>
      </w:r>
    </w:p>
    <w:p w14:paraId="3FD806E0" w14:textId="77777777" w:rsidR="007F5492" w:rsidRDefault="007F5492">
      <w:pPr>
        <w:widowControl w:val="0"/>
      </w:pPr>
    </w:p>
    <w:p w14:paraId="74F8AEFF" w14:textId="77777777" w:rsidR="007F5492" w:rsidRDefault="007F5492">
      <w:pPr>
        <w:widowControl w:val="0"/>
      </w:pPr>
    </w:p>
    <w:p w14:paraId="561B2187" w14:textId="77777777" w:rsidR="007F5492" w:rsidRDefault="007F5492">
      <w:pPr>
        <w:widowControl w:val="0"/>
      </w:pPr>
    </w:p>
    <w:p w14:paraId="3E253062" w14:textId="035E5CCF" w:rsidR="006B1154" w:rsidRDefault="006B1154">
      <w:pPr>
        <w:widowControl w:val="0"/>
      </w:pPr>
      <w:r>
        <w:t xml:space="preserve">While no national parliamentary procedure contest was started, </w:t>
      </w:r>
      <w:r w:rsidR="00F77D73">
        <w:t xml:space="preserve">chapters continued to present parliamentary procedure demonstrations at national convention. </w:t>
      </w:r>
      <w:r w:rsidR="00305F3C">
        <w:t xml:space="preserve">The Palatka FFA chapter from Florida gave a demonstration on parliamentary procedure at the </w:t>
      </w:r>
      <w:r w:rsidR="00124354">
        <w:t>1960 National FFA Convention.</w:t>
      </w:r>
    </w:p>
    <w:p w14:paraId="18AD0605" w14:textId="77777777" w:rsidR="006B1154" w:rsidRDefault="006B1154">
      <w:pPr>
        <w:widowControl w:val="0"/>
      </w:pPr>
    </w:p>
    <w:p w14:paraId="536426C7" w14:textId="559B6AA0" w:rsidR="00022999" w:rsidRDefault="00B64387">
      <w:pPr>
        <w:widowControl w:val="0"/>
      </w:pPr>
      <w:r>
        <w:t xml:space="preserve">At the 1972 National FFA Convention the Convention Committee recommended that a professional parliamentarian be secured for the business session.  This is a practice </w:t>
      </w:r>
      <w:proofErr w:type="gramStart"/>
      <w:r>
        <w:t>National</w:t>
      </w:r>
      <w:proofErr w:type="gramEnd"/>
      <w:r>
        <w:t xml:space="preserve"> FFA has followed ever since.  The Convention Committee also recommended at the National Center provide a copy of </w:t>
      </w:r>
      <w:r w:rsidRPr="00487D40">
        <w:rPr>
          <w:i/>
          <w:iCs/>
        </w:rPr>
        <w:t>Robert’s Rules of Order</w:t>
      </w:r>
      <w:r>
        <w:t xml:space="preserve"> for each state delegation.  It is not known if this recommendation was followed or for how long.  </w:t>
      </w:r>
    </w:p>
    <w:p w14:paraId="4430909C" w14:textId="77777777" w:rsidR="00022999" w:rsidRDefault="00022999">
      <w:pPr>
        <w:widowControl w:val="0"/>
      </w:pPr>
    </w:p>
    <w:p w14:paraId="1628953B" w14:textId="4661A75F" w:rsidR="00022999" w:rsidRDefault="00B64387">
      <w:pPr>
        <w:widowControl w:val="0"/>
      </w:pPr>
      <w:r>
        <w:t xml:space="preserve">The issue of starting a national parliamentary procedure would come up again in 1973.  Delegate Dan Sample of Idaho moved that a special committee be appointed by the Boards of National FFA Officers and Directors to check the feasibility of having a Parliamentary Procedure Contest on the national level, hopefully starting in 1974.  The motion was seconded by delegate Johnson of Idaho and carried.  At the same convention, the National Contests committee recommended that the possibility of a national parliamentary procedure contest be considered.  The very same recommendation was proposed by the same National Contests committee the next year, at the 1975 national convention.  </w:t>
      </w:r>
    </w:p>
    <w:p w14:paraId="2B5ECA88" w14:textId="6E8C8B7C" w:rsidR="00B424B5" w:rsidRDefault="00B424B5">
      <w:pPr>
        <w:widowControl w:val="0"/>
      </w:pPr>
    </w:p>
    <w:p w14:paraId="3180256C" w14:textId="67BF2B33" w:rsidR="00A65719" w:rsidRDefault="007D4BCC">
      <w:pPr>
        <w:widowControl w:val="0"/>
        <w:rPr>
          <w:b/>
          <w:u w:val="single"/>
        </w:rPr>
      </w:pPr>
      <w:r>
        <w:rPr>
          <w:b/>
          <w:noProof/>
          <w:u w:val="single"/>
        </w:rPr>
        <w:lastRenderedPageBreak/>
        <w:drawing>
          <wp:inline distT="0" distB="0" distL="0" distR="0" wp14:anchorId="7594EF71" wp14:editId="678155A3">
            <wp:extent cx="5934075" cy="2171700"/>
            <wp:effectExtent l="0" t="0" r="0" b="0"/>
            <wp:docPr id="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34075" cy="2171700"/>
                    </a:xfrm>
                    <a:prstGeom prst="rect">
                      <a:avLst/>
                    </a:prstGeom>
                    <a:noFill/>
                    <a:ln>
                      <a:noFill/>
                    </a:ln>
                  </pic:spPr>
                </pic:pic>
              </a:graphicData>
            </a:graphic>
          </wp:inline>
        </w:drawing>
      </w:r>
    </w:p>
    <w:p w14:paraId="58221999" w14:textId="77777777" w:rsidR="00A65719" w:rsidRDefault="00A65719">
      <w:pPr>
        <w:widowControl w:val="0"/>
        <w:rPr>
          <w:b/>
          <w:u w:val="single"/>
        </w:rPr>
      </w:pPr>
    </w:p>
    <w:p w14:paraId="4FDAAAA2" w14:textId="77777777" w:rsidR="00A65719" w:rsidRDefault="00A65719">
      <w:pPr>
        <w:widowControl w:val="0"/>
        <w:rPr>
          <w:b/>
          <w:u w:val="single"/>
        </w:rPr>
      </w:pPr>
    </w:p>
    <w:p w14:paraId="29FE2B19" w14:textId="2F3CF047" w:rsidR="00022999" w:rsidRDefault="00B64387">
      <w:pPr>
        <w:widowControl w:val="0"/>
      </w:pPr>
      <w:r>
        <w:rPr>
          <w:b/>
          <w:u w:val="single"/>
        </w:rPr>
        <w:t>National Parliamentary Law Contest - Carthage, Missouri</w:t>
      </w:r>
    </w:p>
    <w:p w14:paraId="16C81528" w14:textId="77777777" w:rsidR="00022999" w:rsidRDefault="00022999">
      <w:pPr>
        <w:widowControl w:val="0"/>
      </w:pPr>
    </w:p>
    <w:p w14:paraId="14E0666B" w14:textId="77777777" w:rsidR="00022999" w:rsidRDefault="00B64387">
      <w:pPr>
        <w:widowControl w:val="0"/>
      </w:pPr>
      <w:r>
        <w:t xml:space="preserve">As membership in the Future Farmers of America reached its peak in the late 1970s, there was a new call for a parliamentary procedure contest on the national level. It was at this time that Jim Honey and Jerry Crownover, agriculture teachers at Carthage, Missouri, and their FFA members saw a need for a national parliamentary procedure event. The Carthage FFA chapter had won the Missouri state FFA parliamentary procedure contest but did not have a national contest in which to participate. </w:t>
      </w:r>
    </w:p>
    <w:p w14:paraId="7FC5C3E6" w14:textId="77777777" w:rsidR="00022999" w:rsidRDefault="00022999">
      <w:pPr>
        <w:widowControl w:val="0"/>
      </w:pPr>
    </w:p>
    <w:p w14:paraId="60F95520" w14:textId="77777777" w:rsidR="00022999" w:rsidRDefault="00B64387">
      <w:pPr>
        <w:widowControl w:val="0"/>
      </w:pPr>
      <w:r>
        <w:t xml:space="preserve">In an article in The Agricultural Education Magazine (Crownover, 1980) wrote, “The study and practice of parliamentary procedure is another way that leadership abilities can be developed. The Carthage FFA Chapter in Southwest Missouri has started something that may give rise to a new area of national-level participation - an Invitational National Parliamentary Procedure Contest (p. 23).   </w:t>
      </w:r>
    </w:p>
    <w:p w14:paraId="58438F28" w14:textId="77777777" w:rsidR="00022999" w:rsidRDefault="00022999">
      <w:pPr>
        <w:widowControl w:val="0"/>
      </w:pPr>
    </w:p>
    <w:p w14:paraId="32D7C5E7" w14:textId="0D0D4E8E" w:rsidR="00022999" w:rsidRDefault="00B64387">
      <w:pPr>
        <w:widowControl w:val="0"/>
      </w:pPr>
      <w:r>
        <w:t>In the fall of 1978</w:t>
      </w:r>
      <w:r w:rsidR="00D5133E">
        <w:t xml:space="preserve">, </w:t>
      </w:r>
      <w:r>
        <w:t xml:space="preserve">the Carthage FFA chapter established the National Parliamentary Law Contest. The contest was an invitational event where the state winning parliamentary procedure teams from across the country were invited to participate. The first contest included six teams. </w:t>
      </w:r>
    </w:p>
    <w:p w14:paraId="1ACFF6A0" w14:textId="77777777" w:rsidR="00022999" w:rsidRDefault="00022999">
      <w:pPr>
        <w:widowControl w:val="0"/>
      </w:pPr>
    </w:p>
    <w:p w14:paraId="37352B72" w14:textId="77777777" w:rsidR="00022999" w:rsidRDefault="00B64387">
      <w:pPr>
        <w:widowControl w:val="0"/>
      </w:pPr>
      <w:r>
        <w:t xml:space="preserve">A unique feature of the contest was </w:t>
      </w:r>
      <w:proofErr w:type="gramStart"/>
      <w:r>
        <w:t>the logistics</w:t>
      </w:r>
      <w:proofErr w:type="gramEnd"/>
      <w:r>
        <w:t xml:space="preserve">.  The event was held immediately prior to the National FFA Convention in Kansas City, MO.  Carthage, MO is just 120 miles south of Kansas City.  The event was held over two days.  The first day included the written exam and tours of local agribusinesses and the event banquet.  The second day includes the demonstration portion of the event and the awards lunch.  After lunch chapters departed for the short drive to Kansas City for the National FFA Convention.  Crownover explained the situation when he wrote, </w:t>
      </w:r>
    </w:p>
    <w:p w14:paraId="0DD08DA8" w14:textId="77777777" w:rsidR="00022999" w:rsidRDefault="00022999">
      <w:pPr>
        <w:widowControl w:val="0"/>
      </w:pPr>
    </w:p>
    <w:p w14:paraId="14D72653" w14:textId="77777777" w:rsidR="00022999" w:rsidRDefault="00B64387">
      <w:pPr>
        <w:widowControl w:val="0"/>
        <w:ind w:left="720"/>
      </w:pPr>
      <w:r>
        <w:t xml:space="preserve">“Visiting team members stay as guests in the homes of Carthage FFA members and all participants are treated to an excellent banquet and program courtesy of Midcontinent Farmers Association” (p. 23).  </w:t>
      </w:r>
    </w:p>
    <w:p w14:paraId="1CE5EBC9" w14:textId="77777777" w:rsidR="00022999" w:rsidRDefault="00022999">
      <w:pPr>
        <w:widowControl w:val="0"/>
      </w:pPr>
    </w:p>
    <w:p w14:paraId="3B934940" w14:textId="13D701D9" w:rsidR="00022999" w:rsidRDefault="00F36C7F">
      <w:pPr>
        <w:widowControl w:val="0"/>
      </w:pPr>
      <w:r>
        <w:br w:type="page"/>
      </w:r>
      <w:r w:rsidR="00B64387">
        <w:lastRenderedPageBreak/>
        <w:t>The Carthage event averaged 20 teams per year (National FFA, l99la). During the 13 years between 1978 and 1990, 1,348 FFA members from 194 chapters in 34 states participated in the Parliamentary Law Contest and were guests of the Carthage FFA.</w:t>
      </w:r>
    </w:p>
    <w:p w14:paraId="1C6DDDD1" w14:textId="77777777" w:rsidR="00022999" w:rsidRDefault="00022999">
      <w:pPr>
        <w:widowControl w:val="0"/>
      </w:pPr>
    </w:p>
    <w:p w14:paraId="115DB138" w14:textId="582F1266" w:rsidR="00F7382B" w:rsidRDefault="00B64387">
      <w:pPr>
        <w:widowControl w:val="0"/>
      </w:pPr>
      <w:r>
        <w:t>Appendix C contains the program from the 14</w:t>
      </w:r>
      <w:r>
        <w:rPr>
          <w:vertAlign w:val="superscript"/>
        </w:rPr>
        <w:t>th</w:t>
      </w:r>
      <w:r>
        <w:t xml:space="preserve"> Annual National Parliamentary Law Contest held November 11 &amp; 12, 1991 in Carthage, MO.  These historical documents were provided by Justin Heupel, agriculture teacher at Flathead FFA Chapter in Kalispell, Montana.  In 1991, Justin was a member of the Culbertson FFA chapter from Montana that participated in the event. </w:t>
      </w:r>
    </w:p>
    <w:p w14:paraId="08F4805B" w14:textId="6AD69ED9" w:rsidR="00022999" w:rsidRDefault="00B64387">
      <w:pPr>
        <w:widowControl w:val="0"/>
      </w:pPr>
      <w:r>
        <w:t>The event was sponsored by the following organizations:</w:t>
      </w:r>
    </w:p>
    <w:p w14:paraId="26ECE4EC" w14:textId="77777777" w:rsidR="00022999" w:rsidRDefault="00022999">
      <w:pPr>
        <w:widowControl w:val="0"/>
      </w:pPr>
    </w:p>
    <w:p w14:paraId="6916FE9C" w14:textId="77777777" w:rsidR="00022999" w:rsidRDefault="00B64387">
      <w:pPr>
        <w:pStyle w:val="Level1"/>
        <w:numPr>
          <w:ilvl w:val="0"/>
          <w:numId w:val="1"/>
        </w:numPr>
        <w:ind w:left="720" w:hanging="720"/>
      </w:pPr>
      <w:r>
        <w:tab/>
        <w:t>Carthage FFA Chapter</w:t>
      </w:r>
    </w:p>
    <w:p w14:paraId="32328E73" w14:textId="77777777" w:rsidR="00022999" w:rsidRDefault="00B64387">
      <w:pPr>
        <w:pStyle w:val="Level1"/>
        <w:numPr>
          <w:ilvl w:val="0"/>
          <w:numId w:val="1"/>
        </w:numPr>
        <w:ind w:left="720" w:hanging="720"/>
      </w:pPr>
      <w:r>
        <w:tab/>
        <w:t>Carthage FFA Alumni Association</w:t>
      </w:r>
    </w:p>
    <w:p w14:paraId="588F9B35" w14:textId="77777777" w:rsidR="00022999" w:rsidRDefault="00B64387">
      <w:pPr>
        <w:pStyle w:val="Level1"/>
        <w:numPr>
          <w:ilvl w:val="0"/>
          <w:numId w:val="1"/>
        </w:numPr>
        <w:ind w:left="720" w:hanging="720"/>
      </w:pPr>
      <w:r>
        <w:tab/>
        <w:t>National Council for Farmer Cooperatives - Washington, DC</w:t>
      </w:r>
    </w:p>
    <w:p w14:paraId="18421A65" w14:textId="77777777" w:rsidR="00022999" w:rsidRDefault="00022999">
      <w:pPr>
        <w:widowControl w:val="0"/>
      </w:pPr>
    </w:p>
    <w:p w14:paraId="3AFB5BE0" w14:textId="4EBCACA1" w:rsidR="00022999" w:rsidRDefault="00B64387">
      <w:pPr>
        <w:widowControl w:val="0"/>
      </w:pPr>
      <w:r>
        <w:t>The two photographs below are from the 3</w:t>
      </w:r>
      <w:r>
        <w:rPr>
          <w:vertAlign w:val="superscript"/>
        </w:rPr>
        <w:t>rd</w:t>
      </w:r>
      <w:r>
        <w:t xml:space="preserve"> annual contest in the fall of 1980 (Their Own Contest, 1981).  Table 1 lists the winning teams from the 14 years the National Parliamentary Law Contest was held in Carthage, MO. </w:t>
      </w:r>
    </w:p>
    <w:p w14:paraId="58006947" w14:textId="7D458517" w:rsidR="00022999" w:rsidRDefault="00022999">
      <w:pPr>
        <w:widowControl w:val="0"/>
      </w:pPr>
    </w:p>
    <w:p w14:paraId="22D3BEE2" w14:textId="3FE5457F" w:rsidR="00022999" w:rsidRDefault="00022999">
      <w:pPr>
        <w:widowControl w:val="0"/>
      </w:pPr>
    </w:p>
    <w:p w14:paraId="53A0C8D9" w14:textId="463C854E" w:rsidR="00022999" w:rsidRDefault="00022999">
      <w:pPr>
        <w:widowControl w:val="0"/>
      </w:pPr>
    </w:p>
    <w:p w14:paraId="5A461535" w14:textId="36A96878" w:rsidR="00022999" w:rsidRDefault="00022999">
      <w:pPr>
        <w:widowControl w:val="0"/>
      </w:pPr>
    </w:p>
    <w:p w14:paraId="516D04B5" w14:textId="14B0E391" w:rsidR="00022999" w:rsidRDefault="007D4BCC">
      <w:pPr>
        <w:widowControl w:val="0"/>
      </w:pPr>
      <w:r>
        <w:rPr>
          <w:noProof/>
        </w:rPr>
        <w:drawing>
          <wp:anchor distT="0" distB="0" distL="0" distR="0" simplePos="0" relativeHeight="251650560" behindDoc="0" locked="0" layoutInCell="0" allowOverlap="1" wp14:anchorId="6FBB21D5" wp14:editId="110C01E2">
            <wp:simplePos x="0" y="0"/>
            <wp:positionH relativeFrom="margin">
              <wp:posOffset>417830</wp:posOffset>
            </wp:positionH>
            <wp:positionV relativeFrom="margin">
              <wp:posOffset>3767455</wp:posOffset>
            </wp:positionV>
            <wp:extent cx="5464810" cy="3549015"/>
            <wp:effectExtent l="0" t="0" r="0" b="0"/>
            <wp:wrapSquare wrapText="bothSides"/>
            <wp:docPr id="131162949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64810" cy="3549015"/>
                    </a:xfrm>
                    <a:prstGeom prst="rect">
                      <a:avLst/>
                    </a:prstGeom>
                    <a:noFill/>
                  </pic:spPr>
                </pic:pic>
              </a:graphicData>
            </a:graphic>
            <wp14:sizeRelH relativeFrom="page">
              <wp14:pctWidth>0</wp14:pctWidth>
            </wp14:sizeRelH>
            <wp14:sizeRelV relativeFrom="page">
              <wp14:pctHeight>0</wp14:pctHeight>
            </wp14:sizeRelV>
          </wp:anchor>
        </w:drawing>
      </w:r>
    </w:p>
    <w:p w14:paraId="5E5A844B" w14:textId="7D0FE320" w:rsidR="00022999" w:rsidRDefault="00022999">
      <w:pPr>
        <w:widowControl w:val="0"/>
      </w:pPr>
    </w:p>
    <w:p w14:paraId="51922AB4" w14:textId="77777777" w:rsidR="00022999" w:rsidRDefault="00022999">
      <w:pPr>
        <w:widowControl w:val="0"/>
      </w:pPr>
    </w:p>
    <w:p w14:paraId="6F7D2616" w14:textId="77777777" w:rsidR="00022999" w:rsidRDefault="00022999">
      <w:pPr>
        <w:widowControl w:val="0"/>
      </w:pPr>
    </w:p>
    <w:p w14:paraId="2F2B0D02" w14:textId="77777777" w:rsidR="00022999" w:rsidRDefault="00022999">
      <w:pPr>
        <w:widowControl w:val="0"/>
      </w:pPr>
    </w:p>
    <w:p w14:paraId="219ED8AD" w14:textId="77777777" w:rsidR="00022999" w:rsidRDefault="00022999">
      <w:pPr>
        <w:widowControl w:val="0"/>
      </w:pPr>
    </w:p>
    <w:p w14:paraId="65EB1B3E" w14:textId="77777777" w:rsidR="00022999" w:rsidRDefault="00022999">
      <w:pPr>
        <w:widowControl w:val="0"/>
      </w:pPr>
    </w:p>
    <w:p w14:paraId="078114C9" w14:textId="77777777" w:rsidR="00022999" w:rsidRDefault="00022999">
      <w:pPr>
        <w:widowControl w:val="0"/>
      </w:pPr>
    </w:p>
    <w:p w14:paraId="7E070EC6" w14:textId="77777777" w:rsidR="00022999" w:rsidRDefault="00022999">
      <w:pPr>
        <w:widowControl w:val="0"/>
      </w:pPr>
    </w:p>
    <w:p w14:paraId="6FCEC520" w14:textId="77777777" w:rsidR="00022999" w:rsidRDefault="00022999">
      <w:pPr>
        <w:widowControl w:val="0"/>
      </w:pPr>
    </w:p>
    <w:p w14:paraId="6A6D5EEC" w14:textId="77777777" w:rsidR="00022999" w:rsidRDefault="00022999">
      <w:pPr>
        <w:widowControl w:val="0"/>
      </w:pPr>
    </w:p>
    <w:p w14:paraId="00DF7F25" w14:textId="77777777" w:rsidR="00022999" w:rsidRDefault="00022999">
      <w:pPr>
        <w:widowControl w:val="0"/>
      </w:pPr>
    </w:p>
    <w:p w14:paraId="191D6824" w14:textId="77777777" w:rsidR="00022999" w:rsidRDefault="00022999">
      <w:pPr>
        <w:widowControl w:val="0"/>
      </w:pPr>
    </w:p>
    <w:p w14:paraId="1830DB50" w14:textId="77777777" w:rsidR="00022999" w:rsidRDefault="00022999">
      <w:pPr>
        <w:widowControl w:val="0"/>
      </w:pPr>
    </w:p>
    <w:p w14:paraId="255A4DD0" w14:textId="77777777" w:rsidR="00022999" w:rsidRDefault="00022999">
      <w:pPr>
        <w:widowControl w:val="0"/>
      </w:pPr>
    </w:p>
    <w:p w14:paraId="1467FA2C" w14:textId="77777777" w:rsidR="00022999" w:rsidRDefault="00022999">
      <w:pPr>
        <w:widowControl w:val="0"/>
      </w:pPr>
    </w:p>
    <w:p w14:paraId="73F51E65" w14:textId="77777777" w:rsidR="00022999" w:rsidRDefault="00022999">
      <w:pPr>
        <w:widowControl w:val="0"/>
      </w:pPr>
    </w:p>
    <w:p w14:paraId="1D9BF7ED" w14:textId="77777777" w:rsidR="00022999" w:rsidRDefault="00022999">
      <w:pPr>
        <w:widowControl w:val="0"/>
      </w:pPr>
    </w:p>
    <w:p w14:paraId="0382F846" w14:textId="1D0E6E9A" w:rsidR="00022999" w:rsidRDefault="007E2DA7">
      <w:pPr>
        <w:widowControl w:val="0"/>
      </w:pPr>
      <w:r>
        <w:rPr>
          <w:noProof/>
        </w:rPr>
        <w:lastRenderedPageBreak/>
        <mc:AlternateContent>
          <mc:Choice Requires="wps">
            <w:drawing>
              <wp:anchor distT="0" distB="0" distL="114300" distR="114300" simplePos="0" relativeHeight="251664896" behindDoc="0" locked="0" layoutInCell="1" allowOverlap="1" wp14:anchorId="5D3393DA" wp14:editId="384B17AF">
                <wp:simplePos x="0" y="0"/>
                <wp:positionH relativeFrom="column">
                  <wp:posOffset>524510</wp:posOffset>
                </wp:positionH>
                <wp:positionV relativeFrom="paragraph">
                  <wp:posOffset>7779385</wp:posOffset>
                </wp:positionV>
                <wp:extent cx="4946015" cy="635"/>
                <wp:effectExtent l="0" t="0" r="0" b="0"/>
                <wp:wrapSquare wrapText="bothSides"/>
                <wp:docPr id="1994877224" name="Text Box 1"/>
                <wp:cNvGraphicFramePr/>
                <a:graphic xmlns:a="http://schemas.openxmlformats.org/drawingml/2006/main">
                  <a:graphicData uri="http://schemas.microsoft.com/office/word/2010/wordprocessingShape">
                    <wps:wsp>
                      <wps:cNvSpPr txBox="1"/>
                      <wps:spPr>
                        <a:xfrm>
                          <a:off x="0" y="0"/>
                          <a:ext cx="4946015" cy="635"/>
                        </a:xfrm>
                        <a:prstGeom prst="rect">
                          <a:avLst/>
                        </a:prstGeom>
                        <a:solidFill>
                          <a:prstClr val="white"/>
                        </a:solidFill>
                        <a:ln>
                          <a:noFill/>
                        </a:ln>
                      </wps:spPr>
                      <wps:txbx>
                        <w:txbxContent>
                          <w:p w14:paraId="75A9468A" w14:textId="44F9CC5D" w:rsidR="007E2DA7" w:rsidRPr="007E2DA7" w:rsidRDefault="007E2DA7" w:rsidP="007E2DA7">
                            <w:pPr>
                              <w:pStyle w:val="Caption"/>
                              <w:rPr>
                                <w:noProof/>
                                <w:sz w:val="24"/>
                                <w:szCs w:val="24"/>
                              </w:rPr>
                            </w:pPr>
                            <w:r w:rsidRPr="007E2DA7">
                              <w:rPr>
                                <w:sz w:val="24"/>
                                <w:szCs w:val="24"/>
                              </w:rPr>
                              <w:t>Ohio State Supreme Court Building – Columbus, OH</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5D3393DA" id="_x0000_t202" coordsize="21600,21600" o:spt="202" path="m,l,21600r21600,l21600,xe">
                <v:stroke joinstyle="miter"/>
                <v:path gradientshapeok="t" o:connecttype="rect"/>
              </v:shapetype>
              <v:shape id="Text Box 1" o:spid="_x0000_s1026" type="#_x0000_t202" style="position:absolute;margin-left:41.3pt;margin-top:612.55pt;width:389.45pt;height:.05pt;z-index:251664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" stroked="f">
                <v:textbox style="mso-fit-shape-to-text:t" inset="0,0,0,0">
                  <w:txbxContent>
                    <w:p w14:paraId="75A9468A" w14:textId="44F9CC5D" w:rsidR="007E2DA7" w:rsidRPr="007E2DA7" w:rsidRDefault="007E2DA7" w:rsidP="007E2DA7">
                      <w:pPr>
                        <w:pStyle w:val="Caption"/>
                        <w:rPr>
                          <w:noProof/>
                          <w:sz w:val="24"/>
                          <w:szCs w:val="24"/>
                        </w:rPr>
                      </w:pPr>
                      <w:r w:rsidRPr="007E2DA7">
                        <w:rPr>
                          <w:sz w:val="24"/>
                          <w:szCs w:val="24"/>
                        </w:rPr>
                        <w:t>Ohio State Supreme Court Building – Columbus, OH</w:t>
                      </w:r>
                    </w:p>
                  </w:txbxContent>
                </v:textbox>
                <w10:wrap type="square"/>
              </v:shape>
            </w:pict>
          </mc:Fallback>
        </mc:AlternateContent>
      </w:r>
      <w:r>
        <w:rPr>
          <w:noProof/>
        </w:rPr>
        <w:drawing>
          <wp:anchor distT="0" distB="0" distL="114300" distR="114300" simplePos="0" relativeHeight="251659776" behindDoc="0" locked="0" layoutInCell="1" allowOverlap="0" wp14:anchorId="4E19AFDE" wp14:editId="38E21CF5">
            <wp:simplePos x="0" y="0"/>
            <wp:positionH relativeFrom="column">
              <wp:posOffset>524510</wp:posOffset>
            </wp:positionH>
            <wp:positionV relativeFrom="paragraph">
              <wp:posOffset>4017645</wp:posOffset>
            </wp:positionV>
            <wp:extent cx="4946015" cy="3704590"/>
            <wp:effectExtent l="0" t="0" r="0" b="0"/>
            <wp:wrapSquare wrapText="bothSides"/>
            <wp:docPr id="10174578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946015" cy="370459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5680" behindDoc="0" locked="0" layoutInCell="1" allowOverlap="1" wp14:anchorId="45F207E8" wp14:editId="2AAD7CDD">
            <wp:simplePos x="0" y="0"/>
            <wp:positionH relativeFrom="margin">
              <wp:align>center</wp:align>
            </wp:positionH>
            <wp:positionV relativeFrom="paragraph">
              <wp:posOffset>58420</wp:posOffset>
            </wp:positionV>
            <wp:extent cx="5241925" cy="3757930"/>
            <wp:effectExtent l="0" t="0" r="0" b="0"/>
            <wp:wrapNone/>
            <wp:docPr id="132718345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41925" cy="3757930"/>
                    </a:xfrm>
                    <a:prstGeom prst="rect">
                      <a:avLst/>
                    </a:prstGeom>
                    <a:noFill/>
                  </pic:spPr>
                </pic:pic>
              </a:graphicData>
            </a:graphic>
            <wp14:sizeRelH relativeFrom="page">
              <wp14:pctWidth>0</wp14:pctWidth>
            </wp14:sizeRelH>
            <wp14:sizeRelV relativeFrom="page">
              <wp14:pctHeight>0</wp14:pctHeight>
            </wp14:sizeRelV>
          </wp:anchor>
        </w:drawing>
      </w:r>
      <w:r w:rsidR="00DB0E9C">
        <w:br w:type="page"/>
      </w:r>
      <w:r w:rsidR="00B64387">
        <w:lastRenderedPageBreak/>
        <w:t>Table 1</w:t>
      </w:r>
    </w:p>
    <w:p w14:paraId="527B393F" w14:textId="77777777" w:rsidR="00022999" w:rsidRDefault="00022999">
      <w:pPr>
        <w:widowControl w:val="0"/>
      </w:pPr>
    </w:p>
    <w:p w14:paraId="5C4FF8FB" w14:textId="77777777" w:rsidR="00022999" w:rsidRDefault="00B64387">
      <w:pPr>
        <w:widowControl w:val="0"/>
      </w:pPr>
      <w:r>
        <w:t>National Parliamentary Law Contest Results (1978-1991)</w:t>
      </w:r>
    </w:p>
    <w:p w14:paraId="030F9FE3" w14:textId="77777777" w:rsidR="00022999" w:rsidRDefault="00022999">
      <w:pPr>
        <w:widowControl w:val="0"/>
      </w:pPr>
    </w:p>
    <w:tbl>
      <w:tblPr>
        <w:tblW w:w="0" w:type="auto"/>
        <w:tblInd w:w="120" w:type="dxa"/>
        <w:tblLayout w:type="fixed"/>
        <w:tblCellMar>
          <w:left w:w="120" w:type="dxa"/>
          <w:right w:w="120" w:type="dxa"/>
        </w:tblCellMar>
        <w:tblLook w:val="0000" w:firstRow="0" w:lastRow="0" w:firstColumn="0" w:lastColumn="0" w:noHBand="0" w:noVBand="0"/>
      </w:tblPr>
      <w:tblGrid>
        <w:gridCol w:w="1350"/>
        <w:gridCol w:w="2880"/>
        <w:gridCol w:w="1980"/>
        <w:gridCol w:w="1710"/>
      </w:tblGrid>
      <w:tr w:rsidR="00022999" w14:paraId="2E6D6E7F" w14:textId="77777777" w:rsidTr="00385303">
        <w:trPr>
          <w:cantSplit/>
        </w:trPr>
        <w:tc>
          <w:tcPr>
            <w:tcW w:w="1350" w:type="dxa"/>
            <w:tcBorders>
              <w:top w:val="single" w:sz="7" w:space="0" w:color="000000"/>
              <w:bottom w:val="single" w:sz="7" w:space="0" w:color="000000"/>
            </w:tcBorders>
          </w:tcPr>
          <w:p w14:paraId="09756DC2" w14:textId="77777777" w:rsidR="00022999" w:rsidRDefault="00B64387">
            <w:pPr>
              <w:widowControl w:val="0"/>
              <w:spacing w:before="98" w:after="45"/>
              <w:jc w:val="center"/>
              <w:rPr>
                <w:sz w:val="22"/>
              </w:rPr>
            </w:pPr>
            <w:r>
              <w:rPr>
                <w:sz w:val="22"/>
              </w:rPr>
              <w:t>Year</w:t>
            </w:r>
          </w:p>
        </w:tc>
        <w:tc>
          <w:tcPr>
            <w:tcW w:w="2880" w:type="dxa"/>
            <w:tcBorders>
              <w:top w:val="single" w:sz="7" w:space="0" w:color="000000"/>
              <w:bottom w:val="single" w:sz="7" w:space="0" w:color="000000"/>
            </w:tcBorders>
          </w:tcPr>
          <w:p w14:paraId="790057FC" w14:textId="77777777" w:rsidR="00022999" w:rsidRDefault="00B64387">
            <w:pPr>
              <w:widowControl w:val="0"/>
              <w:spacing w:before="98" w:after="45"/>
              <w:jc w:val="center"/>
              <w:rPr>
                <w:sz w:val="22"/>
              </w:rPr>
            </w:pPr>
            <w:r>
              <w:rPr>
                <w:sz w:val="22"/>
              </w:rPr>
              <w:t>Chapter</w:t>
            </w:r>
          </w:p>
        </w:tc>
        <w:tc>
          <w:tcPr>
            <w:tcW w:w="1980" w:type="dxa"/>
            <w:tcBorders>
              <w:top w:val="single" w:sz="7" w:space="0" w:color="000000"/>
              <w:bottom w:val="single" w:sz="7" w:space="0" w:color="000000"/>
            </w:tcBorders>
          </w:tcPr>
          <w:p w14:paraId="1D3C4B56" w14:textId="77777777" w:rsidR="00022999" w:rsidRDefault="00B64387">
            <w:pPr>
              <w:widowControl w:val="0"/>
              <w:spacing w:before="98" w:after="45"/>
              <w:jc w:val="center"/>
              <w:rPr>
                <w:sz w:val="22"/>
              </w:rPr>
            </w:pPr>
            <w:r>
              <w:rPr>
                <w:sz w:val="22"/>
              </w:rPr>
              <w:t>State</w:t>
            </w:r>
          </w:p>
        </w:tc>
        <w:tc>
          <w:tcPr>
            <w:tcW w:w="1710" w:type="dxa"/>
            <w:tcBorders>
              <w:top w:val="single" w:sz="7" w:space="0" w:color="000000"/>
              <w:bottom w:val="single" w:sz="7" w:space="0" w:color="000000"/>
            </w:tcBorders>
            <w:vAlign w:val="center"/>
          </w:tcPr>
          <w:p w14:paraId="2D22E30E" w14:textId="77777777" w:rsidR="00022999" w:rsidRDefault="00B64387" w:rsidP="00385303">
            <w:pPr>
              <w:widowControl w:val="0"/>
              <w:spacing w:before="98" w:after="45"/>
              <w:jc w:val="center"/>
              <w:rPr>
                <w:sz w:val="22"/>
              </w:rPr>
            </w:pPr>
            <w:r>
              <w:rPr>
                <w:sz w:val="22"/>
              </w:rPr>
              <w:t>Placing</w:t>
            </w:r>
          </w:p>
        </w:tc>
      </w:tr>
      <w:tr w:rsidR="00022999" w14:paraId="3D9A21BF" w14:textId="77777777" w:rsidTr="00385303">
        <w:trPr>
          <w:cantSplit/>
        </w:trPr>
        <w:tc>
          <w:tcPr>
            <w:tcW w:w="1350" w:type="dxa"/>
            <w:tcBorders>
              <w:top w:val="single" w:sz="7" w:space="0" w:color="000000"/>
            </w:tcBorders>
          </w:tcPr>
          <w:p w14:paraId="3734D2E2" w14:textId="77777777" w:rsidR="00022999" w:rsidRDefault="00B64387">
            <w:pPr>
              <w:widowControl w:val="0"/>
              <w:spacing w:before="98" w:after="45"/>
              <w:rPr>
                <w:sz w:val="22"/>
              </w:rPr>
            </w:pPr>
            <w:r>
              <w:rPr>
                <w:sz w:val="22"/>
              </w:rPr>
              <w:t>1978</w:t>
            </w:r>
          </w:p>
        </w:tc>
        <w:tc>
          <w:tcPr>
            <w:tcW w:w="2880" w:type="dxa"/>
            <w:tcBorders>
              <w:top w:val="single" w:sz="7" w:space="0" w:color="000000"/>
            </w:tcBorders>
          </w:tcPr>
          <w:p w14:paraId="008AEC4A" w14:textId="77777777" w:rsidR="00022999" w:rsidRDefault="00B64387">
            <w:pPr>
              <w:widowControl w:val="0"/>
              <w:spacing w:before="98"/>
              <w:rPr>
                <w:sz w:val="22"/>
              </w:rPr>
            </w:pPr>
            <w:r>
              <w:rPr>
                <w:sz w:val="22"/>
              </w:rPr>
              <w:t>Carthage</w:t>
            </w:r>
          </w:p>
          <w:p w14:paraId="6C979198" w14:textId="77777777" w:rsidR="00022999" w:rsidRDefault="00B64387">
            <w:pPr>
              <w:widowControl w:val="0"/>
              <w:rPr>
                <w:sz w:val="22"/>
              </w:rPr>
            </w:pPr>
            <w:r>
              <w:rPr>
                <w:sz w:val="22"/>
              </w:rPr>
              <w:t>Indian Village</w:t>
            </w:r>
          </w:p>
          <w:p w14:paraId="0DB975B3" w14:textId="77777777" w:rsidR="00022999" w:rsidRDefault="00B64387">
            <w:pPr>
              <w:widowControl w:val="0"/>
              <w:spacing w:after="45"/>
              <w:rPr>
                <w:sz w:val="22"/>
              </w:rPr>
            </w:pPr>
            <w:r>
              <w:rPr>
                <w:sz w:val="22"/>
              </w:rPr>
              <w:t>Hill City</w:t>
            </w:r>
          </w:p>
        </w:tc>
        <w:tc>
          <w:tcPr>
            <w:tcW w:w="1980" w:type="dxa"/>
            <w:tcBorders>
              <w:top w:val="single" w:sz="7" w:space="0" w:color="000000"/>
            </w:tcBorders>
          </w:tcPr>
          <w:p w14:paraId="1EE50E40" w14:textId="77777777" w:rsidR="00022999" w:rsidRDefault="00B64387">
            <w:pPr>
              <w:widowControl w:val="0"/>
              <w:spacing w:before="98"/>
              <w:rPr>
                <w:sz w:val="22"/>
              </w:rPr>
            </w:pPr>
            <w:r>
              <w:rPr>
                <w:sz w:val="22"/>
              </w:rPr>
              <w:t>Missouri</w:t>
            </w:r>
          </w:p>
          <w:p w14:paraId="546065E5" w14:textId="77777777" w:rsidR="00022999" w:rsidRDefault="00B64387">
            <w:pPr>
              <w:widowControl w:val="0"/>
              <w:rPr>
                <w:sz w:val="22"/>
              </w:rPr>
            </w:pPr>
            <w:r>
              <w:rPr>
                <w:sz w:val="22"/>
              </w:rPr>
              <w:t>Ohio</w:t>
            </w:r>
          </w:p>
          <w:p w14:paraId="1131E852" w14:textId="77777777" w:rsidR="00022999" w:rsidRDefault="00B64387">
            <w:pPr>
              <w:widowControl w:val="0"/>
              <w:spacing w:after="45"/>
              <w:rPr>
                <w:sz w:val="22"/>
              </w:rPr>
            </w:pPr>
            <w:r>
              <w:rPr>
                <w:sz w:val="22"/>
              </w:rPr>
              <w:t>Kansas</w:t>
            </w:r>
          </w:p>
        </w:tc>
        <w:tc>
          <w:tcPr>
            <w:tcW w:w="1710" w:type="dxa"/>
            <w:tcBorders>
              <w:top w:val="single" w:sz="7" w:space="0" w:color="000000"/>
            </w:tcBorders>
            <w:vAlign w:val="center"/>
          </w:tcPr>
          <w:p w14:paraId="42AA5B5E" w14:textId="77777777" w:rsidR="00022999" w:rsidRDefault="00B64387" w:rsidP="00385303">
            <w:pPr>
              <w:widowControl w:val="0"/>
              <w:spacing w:before="98"/>
              <w:jc w:val="center"/>
              <w:rPr>
                <w:sz w:val="22"/>
              </w:rPr>
            </w:pPr>
            <w:r>
              <w:rPr>
                <w:sz w:val="22"/>
              </w:rPr>
              <w:t>1</w:t>
            </w:r>
            <w:r>
              <w:rPr>
                <w:sz w:val="22"/>
                <w:vertAlign w:val="superscript"/>
              </w:rPr>
              <w:t>st</w:t>
            </w:r>
          </w:p>
          <w:p w14:paraId="1C800D3A" w14:textId="77777777" w:rsidR="00022999" w:rsidRDefault="00B64387" w:rsidP="00385303">
            <w:pPr>
              <w:widowControl w:val="0"/>
              <w:jc w:val="center"/>
              <w:rPr>
                <w:sz w:val="22"/>
              </w:rPr>
            </w:pPr>
            <w:r>
              <w:rPr>
                <w:sz w:val="22"/>
              </w:rPr>
              <w:t>2</w:t>
            </w:r>
            <w:r>
              <w:rPr>
                <w:sz w:val="22"/>
                <w:vertAlign w:val="superscript"/>
              </w:rPr>
              <w:t>nd</w:t>
            </w:r>
          </w:p>
          <w:p w14:paraId="77882902" w14:textId="77777777" w:rsidR="00022999" w:rsidRDefault="00B64387" w:rsidP="00385303">
            <w:pPr>
              <w:widowControl w:val="0"/>
              <w:spacing w:after="45"/>
              <w:jc w:val="center"/>
              <w:rPr>
                <w:sz w:val="22"/>
              </w:rPr>
            </w:pPr>
            <w:r>
              <w:rPr>
                <w:sz w:val="22"/>
              </w:rPr>
              <w:t>3</w:t>
            </w:r>
            <w:r>
              <w:rPr>
                <w:sz w:val="22"/>
                <w:vertAlign w:val="superscript"/>
              </w:rPr>
              <w:t>rd</w:t>
            </w:r>
          </w:p>
        </w:tc>
      </w:tr>
      <w:tr w:rsidR="00022999" w14:paraId="1DA4902B" w14:textId="77777777" w:rsidTr="00385303">
        <w:trPr>
          <w:cantSplit/>
        </w:trPr>
        <w:tc>
          <w:tcPr>
            <w:tcW w:w="1350" w:type="dxa"/>
          </w:tcPr>
          <w:p w14:paraId="5D0D6524" w14:textId="77777777" w:rsidR="00022999" w:rsidRDefault="00B64387">
            <w:pPr>
              <w:widowControl w:val="0"/>
              <w:spacing w:before="98" w:after="45"/>
              <w:rPr>
                <w:sz w:val="22"/>
              </w:rPr>
            </w:pPr>
            <w:r>
              <w:rPr>
                <w:sz w:val="22"/>
              </w:rPr>
              <w:t>1979</w:t>
            </w:r>
          </w:p>
        </w:tc>
        <w:tc>
          <w:tcPr>
            <w:tcW w:w="2880" w:type="dxa"/>
          </w:tcPr>
          <w:p w14:paraId="65EDFE3A" w14:textId="77777777" w:rsidR="00022999" w:rsidRDefault="00B64387">
            <w:pPr>
              <w:widowControl w:val="0"/>
              <w:spacing w:before="98"/>
              <w:rPr>
                <w:sz w:val="22"/>
              </w:rPr>
            </w:pPr>
            <w:r>
              <w:rPr>
                <w:sz w:val="22"/>
              </w:rPr>
              <w:t xml:space="preserve">Colton </w:t>
            </w:r>
          </w:p>
          <w:p w14:paraId="763EE357" w14:textId="77777777" w:rsidR="00022999" w:rsidRDefault="00B64387">
            <w:pPr>
              <w:widowControl w:val="0"/>
              <w:rPr>
                <w:sz w:val="22"/>
              </w:rPr>
            </w:pPr>
            <w:r>
              <w:rPr>
                <w:sz w:val="22"/>
              </w:rPr>
              <w:t>Mansfield</w:t>
            </w:r>
          </w:p>
          <w:p w14:paraId="65A46C80" w14:textId="77777777" w:rsidR="00022999" w:rsidRDefault="00B64387">
            <w:pPr>
              <w:widowControl w:val="0"/>
              <w:spacing w:after="45"/>
              <w:rPr>
                <w:sz w:val="22"/>
              </w:rPr>
            </w:pPr>
            <w:r>
              <w:rPr>
                <w:sz w:val="22"/>
              </w:rPr>
              <w:t>Waverly</w:t>
            </w:r>
          </w:p>
        </w:tc>
        <w:tc>
          <w:tcPr>
            <w:tcW w:w="1980" w:type="dxa"/>
          </w:tcPr>
          <w:p w14:paraId="6FE359EA" w14:textId="77777777" w:rsidR="00022999" w:rsidRDefault="00B64387">
            <w:pPr>
              <w:widowControl w:val="0"/>
              <w:spacing w:before="98"/>
              <w:rPr>
                <w:sz w:val="22"/>
              </w:rPr>
            </w:pPr>
            <w:r>
              <w:rPr>
                <w:sz w:val="22"/>
              </w:rPr>
              <w:t>Washington</w:t>
            </w:r>
          </w:p>
          <w:p w14:paraId="7FFD6A07" w14:textId="77777777" w:rsidR="00022999" w:rsidRDefault="00B64387">
            <w:pPr>
              <w:widowControl w:val="0"/>
              <w:rPr>
                <w:sz w:val="22"/>
              </w:rPr>
            </w:pPr>
            <w:r>
              <w:rPr>
                <w:sz w:val="22"/>
              </w:rPr>
              <w:t>Missouri</w:t>
            </w:r>
          </w:p>
          <w:p w14:paraId="37D990D8" w14:textId="77777777" w:rsidR="00022999" w:rsidRDefault="00B64387">
            <w:pPr>
              <w:widowControl w:val="0"/>
              <w:spacing w:after="45"/>
              <w:rPr>
                <w:sz w:val="22"/>
              </w:rPr>
            </w:pPr>
            <w:r>
              <w:rPr>
                <w:sz w:val="22"/>
              </w:rPr>
              <w:t>Nebraska</w:t>
            </w:r>
          </w:p>
        </w:tc>
        <w:tc>
          <w:tcPr>
            <w:tcW w:w="1710" w:type="dxa"/>
            <w:vAlign w:val="center"/>
          </w:tcPr>
          <w:p w14:paraId="30968383" w14:textId="77777777" w:rsidR="00022999" w:rsidRDefault="00B64387" w:rsidP="00385303">
            <w:pPr>
              <w:widowControl w:val="0"/>
              <w:spacing w:before="98"/>
              <w:jc w:val="center"/>
              <w:rPr>
                <w:sz w:val="22"/>
              </w:rPr>
            </w:pPr>
            <w:r>
              <w:rPr>
                <w:sz w:val="22"/>
              </w:rPr>
              <w:t>1</w:t>
            </w:r>
            <w:r>
              <w:rPr>
                <w:sz w:val="22"/>
                <w:vertAlign w:val="superscript"/>
              </w:rPr>
              <w:t>st</w:t>
            </w:r>
          </w:p>
          <w:p w14:paraId="194018A7" w14:textId="77777777" w:rsidR="00022999" w:rsidRDefault="00B64387" w:rsidP="00385303">
            <w:pPr>
              <w:widowControl w:val="0"/>
              <w:jc w:val="center"/>
              <w:rPr>
                <w:sz w:val="22"/>
              </w:rPr>
            </w:pPr>
            <w:r>
              <w:rPr>
                <w:sz w:val="22"/>
              </w:rPr>
              <w:t>2</w:t>
            </w:r>
            <w:r>
              <w:rPr>
                <w:sz w:val="22"/>
                <w:vertAlign w:val="superscript"/>
              </w:rPr>
              <w:t>nd</w:t>
            </w:r>
          </w:p>
          <w:p w14:paraId="4AFE6CE6" w14:textId="5B3570B7" w:rsidR="00022999" w:rsidRDefault="00B64387" w:rsidP="00385303">
            <w:pPr>
              <w:widowControl w:val="0"/>
              <w:spacing w:after="45"/>
              <w:jc w:val="center"/>
              <w:rPr>
                <w:sz w:val="22"/>
              </w:rPr>
            </w:pPr>
            <w:r>
              <w:rPr>
                <w:sz w:val="22"/>
              </w:rPr>
              <w:t>3</w:t>
            </w:r>
            <w:r>
              <w:rPr>
                <w:sz w:val="22"/>
                <w:vertAlign w:val="superscript"/>
              </w:rPr>
              <w:t>rd</w:t>
            </w:r>
          </w:p>
        </w:tc>
      </w:tr>
      <w:tr w:rsidR="00022999" w14:paraId="58FFF6FB" w14:textId="77777777" w:rsidTr="00385303">
        <w:trPr>
          <w:cantSplit/>
        </w:trPr>
        <w:tc>
          <w:tcPr>
            <w:tcW w:w="1350" w:type="dxa"/>
          </w:tcPr>
          <w:p w14:paraId="4D3B8894" w14:textId="77777777" w:rsidR="00022999" w:rsidRDefault="00B64387">
            <w:pPr>
              <w:widowControl w:val="0"/>
              <w:spacing w:before="98" w:after="45"/>
              <w:rPr>
                <w:sz w:val="22"/>
              </w:rPr>
            </w:pPr>
            <w:r>
              <w:rPr>
                <w:sz w:val="22"/>
              </w:rPr>
              <w:t>1980</w:t>
            </w:r>
          </w:p>
        </w:tc>
        <w:tc>
          <w:tcPr>
            <w:tcW w:w="2880" w:type="dxa"/>
          </w:tcPr>
          <w:p w14:paraId="7FF37020" w14:textId="77777777" w:rsidR="00022999" w:rsidRDefault="00B64387">
            <w:pPr>
              <w:widowControl w:val="0"/>
              <w:spacing w:before="98"/>
              <w:rPr>
                <w:sz w:val="22"/>
              </w:rPr>
            </w:pPr>
            <w:r>
              <w:rPr>
                <w:sz w:val="22"/>
              </w:rPr>
              <w:t>Ozark</w:t>
            </w:r>
          </w:p>
          <w:p w14:paraId="39217E13" w14:textId="77777777" w:rsidR="00022999" w:rsidRDefault="00B64387">
            <w:pPr>
              <w:widowControl w:val="0"/>
              <w:spacing w:after="45"/>
              <w:rPr>
                <w:sz w:val="22"/>
              </w:rPr>
            </w:pPr>
            <w:r>
              <w:rPr>
                <w:sz w:val="22"/>
              </w:rPr>
              <w:t>Mariner</w:t>
            </w:r>
          </w:p>
        </w:tc>
        <w:tc>
          <w:tcPr>
            <w:tcW w:w="1980" w:type="dxa"/>
          </w:tcPr>
          <w:p w14:paraId="54EE81E2" w14:textId="77777777" w:rsidR="00022999" w:rsidRDefault="00B64387">
            <w:pPr>
              <w:widowControl w:val="0"/>
              <w:spacing w:before="98"/>
              <w:rPr>
                <w:sz w:val="22"/>
              </w:rPr>
            </w:pPr>
            <w:r>
              <w:rPr>
                <w:sz w:val="22"/>
              </w:rPr>
              <w:t>Missouri</w:t>
            </w:r>
          </w:p>
          <w:p w14:paraId="5CF992EB" w14:textId="77777777" w:rsidR="00022999" w:rsidRDefault="00B64387">
            <w:pPr>
              <w:widowControl w:val="0"/>
              <w:spacing w:after="45"/>
              <w:rPr>
                <w:sz w:val="22"/>
              </w:rPr>
            </w:pPr>
            <w:r>
              <w:rPr>
                <w:sz w:val="22"/>
              </w:rPr>
              <w:t>Washington</w:t>
            </w:r>
          </w:p>
        </w:tc>
        <w:tc>
          <w:tcPr>
            <w:tcW w:w="1710" w:type="dxa"/>
            <w:vAlign w:val="center"/>
          </w:tcPr>
          <w:p w14:paraId="6D8616B6" w14:textId="2C320754" w:rsidR="00022999" w:rsidRDefault="00B64387" w:rsidP="00385303">
            <w:pPr>
              <w:widowControl w:val="0"/>
              <w:spacing w:before="98"/>
              <w:jc w:val="center"/>
              <w:rPr>
                <w:sz w:val="22"/>
              </w:rPr>
            </w:pPr>
            <w:r>
              <w:rPr>
                <w:sz w:val="22"/>
              </w:rPr>
              <w:t>1</w:t>
            </w:r>
            <w:r>
              <w:rPr>
                <w:sz w:val="22"/>
                <w:vertAlign w:val="superscript"/>
              </w:rPr>
              <w:t>st</w:t>
            </w:r>
          </w:p>
          <w:p w14:paraId="4C22400C" w14:textId="77777777" w:rsidR="00022999" w:rsidRDefault="00B64387" w:rsidP="00385303">
            <w:pPr>
              <w:widowControl w:val="0"/>
              <w:spacing w:after="45"/>
              <w:jc w:val="center"/>
              <w:rPr>
                <w:sz w:val="22"/>
              </w:rPr>
            </w:pPr>
            <w:r>
              <w:rPr>
                <w:sz w:val="22"/>
              </w:rPr>
              <w:t>3</w:t>
            </w:r>
            <w:r>
              <w:rPr>
                <w:sz w:val="22"/>
                <w:vertAlign w:val="superscript"/>
              </w:rPr>
              <w:t>rd</w:t>
            </w:r>
          </w:p>
        </w:tc>
      </w:tr>
      <w:tr w:rsidR="00022999" w14:paraId="6A7DFADD" w14:textId="77777777" w:rsidTr="00385303">
        <w:trPr>
          <w:cantSplit/>
        </w:trPr>
        <w:tc>
          <w:tcPr>
            <w:tcW w:w="1350" w:type="dxa"/>
          </w:tcPr>
          <w:p w14:paraId="6EB2E73A" w14:textId="77777777" w:rsidR="00022999" w:rsidRDefault="00B64387">
            <w:pPr>
              <w:widowControl w:val="0"/>
              <w:spacing w:before="98" w:after="45"/>
              <w:rPr>
                <w:sz w:val="22"/>
              </w:rPr>
            </w:pPr>
            <w:r>
              <w:rPr>
                <w:sz w:val="22"/>
              </w:rPr>
              <w:t>1981</w:t>
            </w:r>
          </w:p>
        </w:tc>
        <w:tc>
          <w:tcPr>
            <w:tcW w:w="2880" w:type="dxa"/>
          </w:tcPr>
          <w:p w14:paraId="605D996C" w14:textId="77777777" w:rsidR="00022999" w:rsidRDefault="00B64387">
            <w:pPr>
              <w:widowControl w:val="0"/>
              <w:spacing w:before="98"/>
              <w:rPr>
                <w:sz w:val="22"/>
              </w:rPr>
            </w:pPr>
            <w:r>
              <w:rPr>
                <w:sz w:val="22"/>
              </w:rPr>
              <w:t>Mariner</w:t>
            </w:r>
          </w:p>
          <w:p w14:paraId="01D3C018" w14:textId="77777777" w:rsidR="00022999" w:rsidRDefault="00B64387">
            <w:pPr>
              <w:widowControl w:val="0"/>
              <w:rPr>
                <w:sz w:val="22"/>
              </w:rPr>
            </w:pPr>
            <w:r>
              <w:rPr>
                <w:sz w:val="22"/>
              </w:rPr>
              <w:t>Plant City</w:t>
            </w:r>
          </w:p>
          <w:p w14:paraId="337D15DD" w14:textId="77777777" w:rsidR="00022999" w:rsidRDefault="00B64387">
            <w:pPr>
              <w:widowControl w:val="0"/>
              <w:spacing w:after="45"/>
              <w:rPr>
                <w:sz w:val="22"/>
              </w:rPr>
            </w:pPr>
            <w:r>
              <w:rPr>
                <w:sz w:val="22"/>
              </w:rPr>
              <w:t>Waverly</w:t>
            </w:r>
          </w:p>
        </w:tc>
        <w:tc>
          <w:tcPr>
            <w:tcW w:w="1980" w:type="dxa"/>
          </w:tcPr>
          <w:p w14:paraId="60BC7B27" w14:textId="77777777" w:rsidR="00022999" w:rsidRDefault="00B64387">
            <w:pPr>
              <w:widowControl w:val="0"/>
              <w:spacing w:before="98"/>
              <w:rPr>
                <w:sz w:val="22"/>
              </w:rPr>
            </w:pPr>
            <w:r>
              <w:rPr>
                <w:sz w:val="22"/>
              </w:rPr>
              <w:t>Washington</w:t>
            </w:r>
          </w:p>
          <w:p w14:paraId="39CD7D08" w14:textId="77777777" w:rsidR="00022999" w:rsidRDefault="00B64387">
            <w:pPr>
              <w:widowControl w:val="0"/>
              <w:rPr>
                <w:sz w:val="22"/>
              </w:rPr>
            </w:pPr>
            <w:r>
              <w:rPr>
                <w:sz w:val="22"/>
              </w:rPr>
              <w:t>Florida</w:t>
            </w:r>
          </w:p>
          <w:p w14:paraId="1B426B08" w14:textId="77777777" w:rsidR="00022999" w:rsidRDefault="00B64387">
            <w:pPr>
              <w:widowControl w:val="0"/>
              <w:spacing w:after="45"/>
              <w:rPr>
                <w:sz w:val="22"/>
              </w:rPr>
            </w:pPr>
            <w:r>
              <w:rPr>
                <w:sz w:val="22"/>
              </w:rPr>
              <w:t>Nebraska</w:t>
            </w:r>
          </w:p>
        </w:tc>
        <w:tc>
          <w:tcPr>
            <w:tcW w:w="1710" w:type="dxa"/>
            <w:vAlign w:val="center"/>
          </w:tcPr>
          <w:p w14:paraId="5E10E48D" w14:textId="164FFC1B" w:rsidR="00022999" w:rsidRDefault="00B64387" w:rsidP="00385303">
            <w:pPr>
              <w:widowControl w:val="0"/>
              <w:spacing w:before="98"/>
              <w:jc w:val="center"/>
              <w:rPr>
                <w:sz w:val="22"/>
              </w:rPr>
            </w:pPr>
            <w:r>
              <w:rPr>
                <w:sz w:val="22"/>
              </w:rPr>
              <w:t>1</w:t>
            </w:r>
            <w:r>
              <w:rPr>
                <w:sz w:val="22"/>
                <w:vertAlign w:val="superscript"/>
              </w:rPr>
              <w:t>st</w:t>
            </w:r>
          </w:p>
          <w:p w14:paraId="491CDC79" w14:textId="77777777" w:rsidR="00022999" w:rsidRDefault="00B64387" w:rsidP="00385303">
            <w:pPr>
              <w:widowControl w:val="0"/>
              <w:jc w:val="center"/>
              <w:rPr>
                <w:sz w:val="22"/>
              </w:rPr>
            </w:pPr>
            <w:r>
              <w:rPr>
                <w:sz w:val="22"/>
              </w:rPr>
              <w:t>2</w:t>
            </w:r>
            <w:r>
              <w:rPr>
                <w:sz w:val="22"/>
                <w:vertAlign w:val="superscript"/>
              </w:rPr>
              <w:t>nd</w:t>
            </w:r>
          </w:p>
          <w:p w14:paraId="7342F355" w14:textId="77777777" w:rsidR="00022999" w:rsidRDefault="00B64387" w:rsidP="00385303">
            <w:pPr>
              <w:widowControl w:val="0"/>
              <w:spacing w:after="45"/>
              <w:jc w:val="center"/>
              <w:rPr>
                <w:sz w:val="22"/>
              </w:rPr>
            </w:pPr>
            <w:r>
              <w:rPr>
                <w:sz w:val="22"/>
              </w:rPr>
              <w:t>3</w:t>
            </w:r>
            <w:r>
              <w:rPr>
                <w:sz w:val="22"/>
                <w:vertAlign w:val="superscript"/>
              </w:rPr>
              <w:t>rd</w:t>
            </w:r>
          </w:p>
        </w:tc>
      </w:tr>
      <w:tr w:rsidR="00022999" w14:paraId="2DB8B69B" w14:textId="77777777" w:rsidTr="00385303">
        <w:trPr>
          <w:cantSplit/>
        </w:trPr>
        <w:tc>
          <w:tcPr>
            <w:tcW w:w="1350" w:type="dxa"/>
          </w:tcPr>
          <w:p w14:paraId="7E0DDB34" w14:textId="77777777" w:rsidR="00022999" w:rsidRDefault="00B64387">
            <w:pPr>
              <w:widowControl w:val="0"/>
              <w:spacing w:before="98" w:after="45"/>
              <w:rPr>
                <w:sz w:val="22"/>
              </w:rPr>
            </w:pPr>
            <w:r>
              <w:rPr>
                <w:sz w:val="22"/>
              </w:rPr>
              <w:t>1982</w:t>
            </w:r>
          </w:p>
        </w:tc>
        <w:tc>
          <w:tcPr>
            <w:tcW w:w="2880" w:type="dxa"/>
          </w:tcPr>
          <w:p w14:paraId="749F61CF" w14:textId="77777777" w:rsidR="00022999" w:rsidRDefault="00B64387">
            <w:pPr>
              <w:widowControl w:val="0"/>
              <w:spacing w:before="98" w:after="45"/>
              <w:rPr>
                <w:sz w:val="22"/>
              </w:rPr>
            </w:pPr>
            <w:r>
              <w:rPr>
                <w:sz w:val="22"/>
              </w:rPr>
              <w:t>Bradley</w:t>
            </w:r>
          </w:p>
        </w:tc>
        <w:tc>
          <w:tcPr>
            <w:tcW w:w="1980" w:type="dxa"/>
          </w:tcPr>
          <w:p w14:paraId="21782F39" w14:textId="77777777" w:rsidR="00022999" w:rsidRDefault="00B64387">
            <w:pPr>
              <w:widowControl w:val="0"/>
              <w:spacing w:before="98" w:after="45"/>
              <w:rPr>
                <w:sz w:val="22"/>
              </w:rPr>
            </w:pPr>
            <w:r>
              <w:rPr>
                <w:sz w:val="22"/>
              </w:rPr>
              <w:t>Tennessee</w:t>
            </w:r>
          </w:p>
        </w:tc>
        <w:tc>
          <w:tcPr>
            <w:tcW w:w="1710" w:type="dxa"/>
            <w:vAlign w:val="center"/>
          </w:tcPr>
          <w:p w14:paraId="1AB85C46" w14:textId="15876271" w:rsidR="00022999" w:rsidRDefault="00B64387" w:rsidP="00385303">
            <w:pPr>
              <w:widowControl w:val="0"/>
              <w:spacing w:before="98" w:after="45"/>
              <w:jc w:val="center"/>
              <w:rPr>
                <w:sz w:val="22"/>
              </w:rPr>
            </w:pPr>
            <w:r>
              <w:rPr>
                <w:sz w:val="22"/>
              </w:rPr>
              <w:t>1</w:t>
            </w:r>
            <w:r>
              <w:rPr>
                <w:sz w:val="22"/>
                <w:vertAlign w:val="superscript"/>
              </w:rPr>
              <w:t>st</w:t>
            </w:r>
          </w:p>
        </w:tc>
      </w:tr>
      <w:tr w:rsidR="00022999" w14:paraId="03942F9E" w14:textId="77777777" w:rsidTr="00385303">
        <w:trPr>
          <w:cantSplit/>
        </w:trPr>
        <w:tc>
          <w:tcPr>
            <w:tcW w:w="1350" w:type="dxa"/>
          </w:tcPr>
          <w:p w14:paraId="22423599" w14:textId="77777777" w:rsidR="00022999" w:rsidRDefault="00B64387">
            <w:pPr>
              <w:widowControl w:val="0"/>
              <w:spacing w:before="98" w:after="45"/>
              <w:rPr>
                <w:sz w:val="22"/>
              </w:rPr>
            </w:pPr>
            <w:r>
              <w:rPr>
                <w:sz w:val="22"/>
              </w:rPr>
              <w:t>1983</w:t>
            </w:r>
          </w:p>
        </w:tc>
        <w:tc>
          <w:tcPr>
            <w:tcW w:w="2880" w:type="dxa"/>
          </w:tcPr>
          <w:p w14:paraId="610EE787" w14:textId="77777777" w:rsidR="00022999" w:rsidRDefault="00B64387">
            <w:pPr>
              <w:widowControl w:val="0"/>
              <w:spacing w:before="98"/>
              <w:rPr>
                <w:sz w:val="22"/>
              </w:rPr>
            </w:pPr>
            <w:r>
              <w:rPr>
                <w:sz w:val="22"/>
              </w:rPr>
              <w:t>Cresent City</w:t>
            </w:r>
          </w:p>
          <w:p w14:paraId="13D501AF" w14:textId="77777777" w:rsidR="00022999" w:rsidRDefault="00B64387">
            <w:pPr>
              <w:widowControl w:val="0"/>
              <w:rPr>
                <w:sz w:val="22"/>
              </w:rPr>
            </w:pPr>
            <w:r>
              <w:rPr>
                <w:sz w:val="22"/>
              </w:rPr>
              <w:t>Katy</w:t>
            </w:r>
          </w:p>
          <w:p w14:paraId="6DAE4FAB" w14:textId="77777777" w:rsidR="00022999" w:rsidRDefault="00B64387">
            <w:pPr>
              <w:widowControl w:val="0"/>
              <w:spacing w:after="45"/>
              <w:rPr>
                <w:sz w:val="22"/>
              </w:rPr>
            </w:pPr>
            <w:proofErr w:type="spellStart"/>
            <w:r>
              <w:rPr>
                <w:sz w:val="22"/>
              </w:rPr>
              <w:t>Aimsworth</w:t>
            </w:r>
            <w:proofErr w:type="spellEnd"/>
          </w:p>
        </w:tc>
        <w:tc>
          <w:tcPr>
            <w:tcW w:w="1980" w:type="dxa"/>
          </w:tcPr>
          <w:p w14:paraId="53333CB2" w14:textId="77777777" w:rsidR="00022999" w:rsidRDefault="00B64387">
            <w:pPr>
              <w:widowControl w:val="0"/>
              <w:spacing w:before="98"/>
              <w:rPr>
                <w:sz w:val="22"/>
              </w:rPr>
            </w:pPr>
            <w:r>
              <w:rPr>
                <w:sz w:val="22"/>
              </w:rPr>
              <w:t>Florida</w:t>
            </w:r>
          </w:p>
          <w:p w14:paraId="6FAC4FF4" w14:textId="77777777" w:rsidR="00022999" w:rsidRDefault="00B64387">
            <w:pPr>
              <w:widowControl w:val="0"/>
              <w:rPr>
                <w:sz w:val="22"/>
              </w:rPr>
            </w:pPr>
            <w:r>
              <w:rPr>
                <w:sz w:val="22"/>
              </w:rPr>
              <w:t>Texas</w:t>
            </w:r>
          </w:p>
          <w:p w14:paraId="408434EF" w14:textId="77777777" w:rsidR="00022999" w:rsidRDefault="00B64387">
            <w:pPr>
              <w:widowControl w:val="0"/>
              <w:spacing w:after="45"/>
              <w:rPr>
                <w:sz w:val="22"/>
              </w:rPr>
            </w:pPr>
            <w:r>
              <w:rPr>
                <w:sz w:val="22"/>
              </w:rPr>
              <w:t>Nebraska</w:t>
            </w:r>
          </w:p>
        </w:tc>
        <w:tc>
          <w:tcPr>
            <w:tcW w:w="1710" w:type="dxa"/>
            <w:vAlign w:val="center"/>
          </w:tcPr>
          <w:p w14:paraId="2AEF80E1" w14:textId="05D8393C" w:rsidR="00022999" w:rsidRDefault="00B64387" w:rsidP="00385303">
            <w:pPr>
              <w:widowControl w:val="0"/>
              <w:spacing w:before="98"/>
              <w:jc w:val="center"/>
              <w:rPr>
                <w:sz w:val="22"/>
              </w:rPr>
            </w:pPr>
            <w:r>
              <w:rPr>
                <w:sz w:val="22"/>
              </w:rPr>
              <w:t>1</w:t>
            </w:r>
            <w:r>
              <w:rPr>
                <w:sz w:val="22"/>
                <w:vertAlign w:val="superscript"/>
              </w:rPr>
              <w:t>st</w:t>
            </w:r>
          </w:p>
          <w:p w14:paraId="412FF93A" w14:textId="77777777" w:rsidR="00022999" w:rsidRDefault="00B64387" w:rsidP="00385303">
            <w:pPr>
              <w:widowControl w:val="0"/>
              <w:jc w:val="center"/>
              <w:rPr>
                <w:sz w:val="22"/>
              </w:rPr>
            </w:pPr>
            <w:r>
              <w:rPr>
                <w:sz w:val="22"/>
              </w:rPr>
              <w:t>2</w:t>
            </w:r>
            <w:r>
              <w:rPr>
                <w:sz w:val="22"/>
                <w:vertAlign w:val="superscript"/>
              </w:rPr>
              <w:t>nd</w:t>
            </w:r>
          </w:p>
          <w:p w14:paraId="6878F677" w14:textId="77777777" w:rsidR="00022999" w:rsidRDefault="00B64387" w:rsidP="00385303">
            <w:pPr>
              <w:widowControl w:val="0"/>
              <w:spacing w:after="45"/>
              <w:jc w:val="center"/>
              <w:rPr>
                <w:sz w:val="22"/>
              </w:rPr>
            </w:pPr>
            <w:r>
              <w:rPr>
                <w:sz w:val="22"/>
              </w:rPr>
              <w:t>3</w:t>
            </w:r>
            <w:r>
              <w:rPr>
                <w:sz w:val="22"/>
                <w:vertAlign w:val="superscript"/>
              </w:rPr>
              <w:t>rd</w:t>
            </w:r>
          </w:p>
        </w:tc>
      </w:tr>
      <w:tr w:rsidR="00022999" w14:paraId="3D8A9C37" w14:textId="77777777" w:rsidTr="00385303">
        <w:trPr>
          <w:cantSplit/>
        </w:trPr>
        <w:tc>
          <w:tcPr>
            <w:tcW w:w="1350" w:type="dxa"/>
          </w:tcPr>
          <w:p w14:paraId="66F36197" w14:textId="77777777" w:rsidR="00022999" w:rsidRDefault="00B64387">
            <w:pPr>
              <w:widowControl w:val="0"/>
              <w:spacing w:before="98" w:after="45"/>
              <w:rPr>
                <w:sz w:val="22"/>
              </w:rPr>
            </w:pPr>
            <w:r>
              <w:rPr>
                <w:sz w:val="22"/>
              </w:rPr>
              <w:t>1984</w:t>
            </w:r>
          </w:p>
        </w:tc>
        <w:tc>
          <w:tcPr>
            <w:tcW w:w="2880" w:type="dxa"/>
          </w:tcPr>
          <w:p w14:paraId="21F3C99B" w14:textId="77777777" w:rsidR="00022999" w:rsidRDefault="00B64387">
            <w:pPr>
              <w:widowControl w:val="0"/>
              <w:spacing w:before="98"/>
              <w:rPr>
                <w:sz w:val="22"/>
              </w:rPr>
            </w:pPr>
            <w:r>
              <w:rPr>
                <w:sz w:val="22"/>
              </w:rPr>
              <w:t>Waverly</w:t>
            </w:r>
          </w:p>
          <w:p w14:paraId="2089FA6E" w14:textId="77777777" w:rsidR="00022999" w:rsidRDefault="00B64387">
            <w:pPr>
              <w:widowControl w:val="0"/>
              <w:rPr>
                <w:sz w:val="22"/>
              </w:rPr>
            </w:pPr>
            <w:r>
              <w:rPr>
                <w:sz w:val="22"/>
              </w:rPr>
              <w:t>Carthage</w:t>
            </w:r>
          </w:p>
          <w:p w14:paraId="68590D7F" w14:textId="77777777" w:rsidR="00022999" w:rsidRDefault="00B64387">
            <w:pPr>
              <w:widowControl w:val="0"/>
              <w:spacing w:after="45"/>
              <w:rPr>
                <w:sz w:val="22"/>
              </w:rPr>
            </w:pPr>
            <w:r>
              <w:rPr>
                <w:sz w:val="22"/>
              </w:rPr>
              <w:t>Marbury</w:t>
            </w:r>
          </w:p>
        </w:tc>
        <w:tc>
          <w:tcPr>
            <w:tcW w:w="1980" w:type="dxa"/>
          </w:tcPr>
          <w:p w14:paraId="3B67C28A" w14:textId="77777777" w:rsidR="00022999" w:rsidRDefault="00B64387">
            <w:pPr>
              <w:widowControl w:val="0"/>
              <w:spacing w:before="98"/>
              <w:rPr>
                <w:sz w:val="22"/>
              </w:rPr>
            </w:pPr>
            <w:r>
              <w:rPr>
                <w:sz w:val="22"/>
              </w:rPr>
              <w:t>Nebraska</w:t>
            </w:r>
          </w:p>
          <w:p w14:paraId="169EF636" w14:textId="77777777" w:rsidR="00022999" w:rsidRDefault="00B64387">
            <w:pPr>
              <w:widowControl w:val="0"/>
              <w:rPr>
                <w:sz w:val="22"/>
              </w:rPr>
            </w:pPr>
            <w:r>
              <w:rPr>
                <w:sz w:val="22"/>
              </w:rPr>
              <w:t>Missouri</w:t>
            </w:r>
          </w:p>
          <w:p w14:paraId="6B58336E" w14:textId="77777777" w:rsidR="00022999" w:rsidRDefault="00B64387">
            <w:pPr>
              <w:widowControl w:val="0"/>
              <w:spacing w:after="45"/>
              <w:rPr>
                <w:sz w:val="22"/>
              </w:rPr>
            </w:pPr>
            <w:r>
              <w:rPr>
                <w:sz w:val="22"/>
              </w:rPr>
              <w:t>Tennessee</w:t>
            </w:r>
          </w:p>
        </w:tc>
        <w:tc>
          <w:tcPr>
            <w:tcW w:w="1710" w:type="dxa"/>
            <w:vAlign w:val="center"/>
          </w:tcPr>
          <w:p w14:paraId="31B9FD8B" w14:textId="53185E68" w:rsidR="00022999" w:rsidRDefault="00B64387" w:rsidP="00385303">
            <w:pPr>
              <w:widowControl w:val="0"/>
              <w:spacing w:before="98"/>
              <w:jc w:val="center"/>
              <w:rPr>
                <w:sz w:val="22"/>
              </w:rPr>
            </w:pPr>
            <w:r>
              <w:rPr>
                <w:sz w:val="22"/>
              </w:rPr>
              <w:t>1</w:t>
            </w:r>
            <w:r>
              <w:rPr>
                <w:sz w:val="22"/>
                <w:vertAlign w:val="superscript"/>
              </w:rPr>
              <w:t>st</w:t>
            </w:r>
          </w:p>
          <w:p w14:paraId="47409DA1" w14:textId="77777777" w:rsidR="00022999" w:rsidRDefault="00B64387" w:rsidP="00385303">
            <w:pPr>
              <w:widowControl w:val="0"/>
              <w:jc w:val="center"/>
              <w:rPr>
                <w:sz w:val="22"/>
              </w:rPr>
            </w:pPr>
            <w:r>
              <w:rPr>
                <w:sz w:val="22"/>
              </w:rPr>
              <w:t>2</w:t>
            </w:r>
            <w:r>
              <w:rPr>
                <w:sz w:val="22"/>
                <w:vertAlign w:val="superscript"/>
              </w:rPr>
              <w:t>nd</w:t>
            </w:r>
          </w:p>
          <w:p w14:paraId="14EC050E" w14:textId="77777777" w:rsidR="00022999" w:rsidRDefault="00B64387" w:rsidP="00385303">
            <w:pPr>
              <w:widowControl w:val="0"/>
              <w:spacing w:after="45"/>
              <w:jc w:val="center"/>
              <w:rPr>
                <w:sz w:val="22"/>
              </w:rPr>
            </w:pPr>
            <w:r>
              <w:rPr>
                <w:sz w:val="22"/>
              </w:rPr>
              <w:t>3</w:t>
            </w:r>
            <w:r>
              <w:rPr>
                <w:sz w:val="22"/>
                <w:vertAlign w:val="superscript"/>
              </w:rPr>
              <w:t>rd</w:t>
            </w:r>
          </w:p>
        </w:tc>
      </w:tr>
      <w:tr w:rsidR="00022999" w14:paraId="6AE81173" w14:textId="77777777" w:rsidTr="00385303">
        <w:trPr>
          <w:cantSplit/>
        </w:trPr>
        <w:tc>
          <w:tcPr>
            <w:tcW w:w="1350" w:type="dxa"/>
          </w:tcPr>
          <w:p w14:paraId="0997B151" w14:textId="77777777" w:rsidR="00022999" w:rsidRDefault="00B64387">
            <w:pPr>
              <w:widowControl w:val="0"/>
              <w:spacing w:before="98" w:after="45"/>
              <w:rPr>
                <w:sz w:val="22"/>
              </w:rPr>
            </w:pPr>
            <w:r>
              <w:rPr>
                <w:sz w:val="22"/>
              </w:rPr>
              <w:t>1985</w:t>
            </w:r>
          </w:p>
        </w:tc>
        <w:tc>
          <w:tcPr>
            <w:tcW w:w="2880" w:type="dxa"/>
          </w:tcPr>
          <w:p w14:paraId="1B7A20E8" w14:textId="77777777" w:rsidR="00022999" w:rsidRDefault="00B64387">
            <w:pPr>
              <w:widowControl w:val="0"/>
              <w:spacing w:before="98"/>
              <w:rPr>
                <w:sz w:val="22"/>
              </w:rPr>
            </w:pPr>
            <w:r>
              <w:rPr>
                <w:sz w:val="22"/>
              </w:rPr>
              <w:t>Stockton</w:t>
            </w:r>
          </w:p>
          <w:p w14:paraId="374D2BC4" w14:textId="77777777" w:rsidR="00022999" w:rsidRDefault="00B64387">
            <w:pPr>
              <w:widowControl w:val="0"/>
              <w:rPr>
                <w:sz w:val="22"/>
              </w:rPr>
            </w:pPr>
            <w:r>
              <w:rPr>
                <w:sz w:val="22"/>
              </w:rPr>
              <w:t>Liberty - Spangle</w:t>
            </w:r>
          </w:p>
          <w:p w14:paraId="2694BC9F" w14:textId="77777777" w:rsidR="00022999" w:rsidRDefault="00B64387">
            <w:pPr>
              <w:widowControl w:val="0"/>
              <w:spacing w:after="45"/>
              <w:rPr>
                <w:sz w:val="22"/>
              </w:rPr>
            </w:pPr>
            <w:proofErr w:type="spellStart"/>
            <w:r>
              <w:rPr>
                <w:sz w:val="22"/>
              </w:rPr>
              <w:t>Blounstown</w:t>
            </w:r>
            <w:proofErr w:type="spellEnd"/>
          </w:p>
        </w:tc>
        <w:tc>
          <w:tcPr>
            <w:tcW w:w="1980" w:type="dxa"/>
          </w:tcPr>
          <w:p w14:paraId="3314DF01" w14:textId="77777777" w:rsidR="00022999" w:rsidRDefault="00B64387">
            <w:pPr>
              <w:widowControl w:val="0"/>
              <w:spacing w:before="98"/>
              <w:rPr>
                <w:sz w:val="22"/>
              </w:rPr>
            </w:pPr>
            <w:r>
              <w:rPr>
                <w:sz w:val="22"/>
              </w:rPr>
              <w:t>Missouri</w:t>
            </w:r>
          </w:p>
          <w:p w14:paraId="42BBE887" w14:textId="77777777" w:rsidR="00022999" w:rsidRDefault="00B64387">
            <w:pPr>
              <w:widowControl w:val="0"/>
              <w:rPr>
                <w:sz w:val="22"/>
              </w:rPr>
            </w:pPr>
            <w:r>
              <w:rPr>
                <w:sz w:val="22"/>
              </w:rPr>
              <w:t>Washington</w:t>
            </w:r>
          </w:p>
          <w:p w14:paraId="3DD4619A" w14:textId="77777777" w:rsidR="00022999" w:rsidRDefault="00B64387">
            <w:pPr>
              <w:widowControl w:val="0"/>
              <w:spacing w:after="45"/>
              <w:rPr>
                <w:sz w:val="22"/>
              </w:rPr>
            </w:pPr>
            <w:r>
              <w:rPr>
                <w:sz w:val="22"/>
              </w:rPr>
              <w:t>Florida</w:t>
            </w:r>
          </w:p>
        </w:tc>
        <w:tc>
          <w:tcPr>
            <w:tcW w:w="1710" w:type="dxa"/>
            <w:vAlign w:val="center"/>
          </w:tcPr>
          <w:p w14:paraId="17B133A1" w14:textId="68EA8AAE" w:rsidR="00022999" w:rsidRDefault="00B64387" w:rsidP="00385303">
            <w:pPr>
              <w:widowControl w:val="0"/>
              <w:spacing w:before="98"/>
              <w:jc w:val="center"/>
              <w:rPr>
                <w:sz w:val="22"/>
              </w:rPr>
            </w:pPr>
            <w:r>
              <w:rPr>
                <w:sz w:val="22"/>
              </w:rPr>
              <w:t>1</w:t>
            </w:r>
            <w:r>
              <w:rPr>
                <w:sz w:val="22"/>
                <w:vertAlign w:val="superscript"/>
              </w:rPr>
              <w:t>st</w:t>
            </w:r>
          </w:p>
          <w:p w14:paraId="0416636F" w14:textId="77777777" w:rsidR="00022999" w:rsidRDefault="00B64387" w:rsidP="00385303">
            <w:pPr>
              <w:widowControl w:val="0"/>
              <w:jc w:val="center"/>
              <w:rPr>
                <w:sz w:val="22"/>
              </w:rPr>
            </w:pPr>
            <w:r>
              <w:rPr>
                <w:sz w:val="22"/>
              </w:rPr>
              <w:t>2</w:t>
            </w:r>
            <w:r>
              <w:rPr>
                <w:sz w:val="22"/>
                <w:vertAlign w:val="superscript"/>
              </w:rPr>
              <w:t>nd</w:t>
            </w:r>
          </w:p>
          <w:p w14:paraId="69F158C9" w14:textId="77777777" w:rsidR="00022999" w:rsidRDefault="00B64387" w:rsidP="00385303">
            <w:pPr>
              <w:widowControl w:val="0"/>
              <w:spacing w:after="45"/>
              <w:jc w:val="center"/>
              <w:rPr>
                <w:sz w:val="22"/>
              </w:rPr>
            </w:pPr>
            <w:r>
              <w:rPr>
                <w:sz w:val="22"/>
              </w:rPr>
              <w:t>3</w:t>
            </w:r>
            <w:r>
              <w:rPr>
                <w:sz w:val="22"/>
                <w:vertAlign w:val="superscript"/>
              </w:rPr>
              <w:t>rd</w:t>
            </w:r>
          </w:p>
        </w:tc>
      </w:tr>
      <w:tr w:rsidR="00022999" w14:paraId="3C24F0A3" w14:textId="77777777" w:rsidTr="00385303">
        <w:trPr>
          <w:cantSplit/>
        </w:trPr>
        <w:tc>
          <w:tcPr>
            <w:tcW w:w="1350" w:type="dxa"/>
          </w:tcPr>
          <w:p w14:paraId="63F26156" w14:textId="77777777" w:rsidR="00022999" w:rsidRDefault="00B64387">
            <w:pPr>
              <w:widowControl w:val="0"/>
              <w:spacing w:before="98" w:after="45"/>
              <w:rPr>
                <w:sz w:val="22"/>
              </w:rPr>
            </w:pPr>
            <w:r>
              <w:rPr>
                <w:sz w:val="22"/>
              </w:rPr>
              <w:t>1986</w:t>
            </w:r>
          </w:p>
        </w:tc>
        <w:tc>
          <w:tcPr>
            <w:tcW w:w="2880" w:type="dxa"/>
          </w:tcPr>
          <w:p w14:paraId="648D041F" w14:textId="77777777" w:rsidR="00022999" w:rsidRDefault="00B64387">
            <w:pPr>
              <w:widowControl w:val="0"/>
              <w:spacing w:before="98"/>
              <w:rPr>
                <w:sz w:val="22"/>
              </w:rPr>
            </w:pPr>
            <w:r>
              <w:rPr>
                <w:sz w:val="22"/>
              </w:rPr>
              <w:t>Whitehouse</w:t>
            </w:r>
          </w:p>
          <w:p w14:paraId="10E3F7F9" w14:textId="77777777" w:rsidR="00022999" w:rsidRDefault="00B64387">
            <w:pPr>
              <w:widowControl w:val="0"/>
              <w:rPr>
                <w:sz w:val="22"/>
              </w:rPr>
            </w:pPr>
            <w:proofErr w:type="spellStart"/>
            <w:r>
              <w:rPr>
                <w:sz w:val="22"/>
              </w:rPr>
              <w:t>Gainsville</w:t>
            </w:r>
            <w:proofErr w:type="spellEnd"/>
          </w:p>
          <w:p w14:paraId="14ACD5B7" w14:textId="77777777" w:rsidR="00022999" w:rsidRDefault="00B64387">
            <w:pPr>
              <w:widowControl w:val="0"/>
              <w:spacing w:after="45"/>
              <w:rPr>
                <w:sz w:val="22"/>
              </w:rPr>
            </w:pPr>
            <w:r>
              <w:rPr>
                <w:sz w:val="22"/>
              </w:rPr>
              <w:t>Leigh</w:t>
            </w:r>
          </w:p>
        </w:tc>
        <w:tc>
          <w:tcPr>
            <w:tcW w:w="1980" w:type="dxa"/>
          </w:tcPr>
          <w:p w14:paraId="458F812E" w14:textId="77777777" w:rsidR="00022999" w:rsidRDefault="00B64387">
            <w:pPr>
              <w:widowControl w:val="0"/>
              <w:spacing w:before="98"/>
              <w:rPr>
                <w:sz w:val="22"/>
              </w:rPr>
            </w:pPr>
            <w:r>
              <w:rPr>
                <w:sz w:val="22"/>
              </w:rPr>
              <w:t>Tennessee</w:t>
            </w:r>
          </w:p>
          <w:p w14:paraId="2D5BA84A" w14:textId="77777777" w:rsidR="00022999" w:rsidRDefault="00B64387">
            <w:pPr>
              <w:widowControl w:val="0"/>
              <w:rPr>
                <w:sz w:val="22"/>
              </w:rPr>
            </w:pPr>
            <w:r>
              <w:rPr>
                <w:sz w:val="22"/>
              </w:rPr>
              <w:t>Missouri</w:t>
            </w:r>
          </w:p>
          <w:p w14:paraId="3053EBE9" w14:textId="77777777" w:rsidR="00022999" w:rsidRDefault="00B64387">
            <w:pPr>
              <w:widowControl w:val="0"/>
              <w:spacing w:after="45"/>
              <w:rPr>
                <w:sz w:val="22"/>
              </w:rPr>
            </w:pPr>
            <w:r>
              <w:rPr>
                <w:sz w:val="22"/>
              </w:rPr>
              <w:t>Nebraska</w:t>
            </w:r>
          </w:p>
        </w:tc>
        <w:tc>
          <w:tcPr>
            <w:tcW w:w="1710" w:type="dxa"/>
            <w:vAlign w:val="center"/>
          </w:tcPr>
          <w:p w14:paraId="1E8E18FF" w14:textId="08D71952" w:rsidR="00022999" w:rsidRDefault="00B64387" w:rsidP="00385303">
            <w:pPr>
              <w:widowControl w:val="0"/>
              <w:spacing w:before="98"/>
              <w:jc w:val="center"/>
              <w:rPr>
                <w:sz w:val="22"/>
              </w:rPr>
            </w:pPr>
            <w:r>
              <w:rPr>
                <w:sz w:val="22"/>
              </w:rPr>
              <w:t>1</w:t>
            </w:r>
            <w:r>
              <w:rPr>
                <w:sz w:val="22"/>
                <w:vertAlign w:val="superscript"/>
              </w:rPr>
              <w:t>st</w:t>
            </w:r>
          </w:p>
          <w:p w14:paraId="4C61AFD3" w14:textId="77777777" w:rsidR="00022999" w:rsidRDefault="00B64387" w:rsidP="00385303">
            <w:pPr>
              <w:widowControl w:val="0"/>
              <w:jc w:val="center"/>
              <w:rPr>
                <w:sz w:val="22"/>
              </w:rPr>
            </w:pPr>
            <w:r>
              <w:rPr>
                <w:sz w:val="22"/>
              </w:rPr>
              <w:t>2</w:t>
            </w:r>
            <w:r>
              <w:rPr>
                <w:sz w:val="22"/>
                <w:vertAlign w:val="superscript"/>
              </w:rPr>
              <w:t>nd</w:t>
            </w:r>
          </w:p>
          <w:p w14:paraId="5AA30C8A" w14:textId="77777777" w:rsidR="00022999" w:rsidRDefault="00B64387" w:rsidP="00385303">
            <w:pPr>
              <w:widowControl w:val="0"/>
              <w:spacing w:after="45"/>
              <w:jc w:val="center"/>
              <w:rPr>
                <w:sz w:val="22"/>
              </w:rPr>
            </w:pPr>
            <w:r>
              <w:rPr>
                <w:sz w:val="22"/>
              </w:rPr>
              <w:t>3</w:t>
            </w:r>
            <w:r>
              <w:rPr>
                <w:sz w:val="22"/>
                <w:vertAlign w:val="superscript"/>
              </w:rPr>
              <w:t>rd</w:t>
            </w:r>
          </w:p>
        </w:tc>
      </w:tr>
      <w:tr w:rsidR="00022999" w14:paraId="579F4B6C" w14:textId="77777777" w:rsidTr="00385303">
        <w:trPr>
          <w:cantSplit/>
        </w:trPr>
        <w:tc>
          <w:tcPr>
            <w:tcW w:w="1350" w:type="dxa"/>
          </w:tcPr>
          <w:p w14:paraId="70306345" w14:textId="77777777" w:rsidR="00022999" w:rsidRDefault="00B64387">
            <w:pPr>
              <w:widowControl w:val="0"/>
              <w:spacing w:before="98" w:after="45"/>
              <w:rPr>
                <w:sz w:val="22"/>
              </w:rPr>
            </w:pPr>
            <w:r>
              <w:rPr>
                <w:sz w:val="22"/>
              </w:rPr>
              <w:t>1987</w:t>
            </w:r>
          </w:p>
        </w:tc>
        <w:tc>
          <w:tcPr>
            <w:tcW w:w="2880" w:type="dxa"/>
          </w:tcPr>
          <w:p w14:paraId="0B5D47E7" w14:textId="77777777" w:rsidR="00022999" w:rsidRDefault="00B64387">
            <w:pPr>
              <w:widowControl w:val="0"/>
              <w:spacing w:before="98"/>
              <w:rPr>
                <w:sz w:val="22"/>
              </w:rPr>
            </w:pPr>
            <w:r>
              <w:rPr>
                <w:sz w:val="22"/>
              </w:rPr>
              <w:t>Liberty - Spangle</w:t>
            </w:r>
          </w:p>
          <w:p w14:paraId="149C29E2" w14:textId="77777777" w:rsidR="00022999" w:rsidRDefault="00B64387">
            <w:pPr>
              <w:widowControl w:val="0"/>
              <w:rPr>
                <w:sz w:val="22"/>
              </w:rPr>
            </w:pPr>
            <w:proofErr w:type="spellStart"/>
            <w:r>
              <w:rPr>
                <w:sz w:val="22"/>
              </w:rPr>
              <w:t>Gainsville</w:t>
            </w:r>
            <w:proofErr w:type="spellEnd"/>
          </w:p>
          <w:p w14:paraId="45FF8916" w14:textId="77777777" w:rsidR="00022999" w:rsidRDefault="00B64387">
            <w:pPr>
              <w:widowControl w:val="0"/>
              <w:spacing w:after="45"/>
              <w:rPr>
                <w:sz w:val="22"/>
              </w:rPr>
            </w:pPr>
            <w:r>
              <w:rPr>
                <w:sz w:val="22"/>
              </w:rPr>
              <w:t>Chipley</w:t>
            </w:r>
          </w:p>
        </w:tc>
        <w:tc>
          <w:tcPr>
            <w:tcW w:w="1980" w:type="dxa"/>
          </w:tcPr>
          <w:p w14:paraId="773ADD7E" w14:textId="77777777" w:rsidR="00022999" w:rsidRDefault="00B64387">
            <w:pPr>
              <w:widowControl w:val="0"/>
              <w:spacing w:before="98"/>
              <w:rPr>
                <w:sz w:val="22"/>
              </w:rPr>
            </w:pPr>
            <w:r>
              <w:rPr>
                <w:sz w:val="22"/>
              </w:rPr>
              <w:t>Washington</w:t>
            </w:r>
          </w:p>
          <w:p w14:paraId="28501613" w14:textId="77777777" w:rsidR="00022999" w:rsidRDefault="00B64387">
            <w:pPr>
              <w:widowControl w:val="0"/>
              <w:rPr>
                <w:sz w:val="22"/>
              </w:rPr>
            </w:pPr>
            <w:r>
              <w:rPr>
                <w:sz w:val="22"/>
              </w:rPr>
              <w:t>Missouri</w:t>
            </w:r>
          </w:p>
          <w:p w14:paraId="236B8E93" w14:textId="77777777" w:rsidR="00022999" w:rsidRDefault="00B64387">
            <w:pPr>
              <w:widowControl w:val="0"/>
              <w:spacing w:after="45"/>
              <w:rPr>
                <w:sz w:val="22"/>
              </w:rPr>
            </w:pPr>
            <w:r>
              <w:rPr>
                <w:sz w:val="22"/>
              </w:rPr>
              <w:t>Florida</w:t>
            </w:r>
          </w:p>
        </w:tc>
        <w:tc>
          <w:tcPr>
            <w:tcW w:w="1710" w:type="dxa"/>
            <w:vAlign w:val="center"/>
          </w:tcPr>
          <w:p w14:paraId="704975AA" w14:textId="3EF305AD" w:rsidR="00022999" w:rsidRDefault="00B64387" w:rsidP="00385303">
            <w:pPr>
              <w:widowControl w:val="0"/>
              <w:spacing w:before="98"/>
              <w:jc w:val="center"/>
              <w:rPr>
                <w:sz w:val="22"/>
              </w:rPr>
            </w:pPr>
            <w:r>
              <w:rPr>
                <w:sz w:val="22"/>
              </w:rPr>
              <w:t>1</w:t>
            </w:r>
            <w:r>
              <w:rPr>
                <w:sz w:val="22"/>
                <w:vertAlign w:val="superscript"/>
              </w:rPr>
              <w:t>st</w:t>
            </w:r>
          </w:p>
          <w:p w14:paraId="4D33F9E9" w14:textId="77777777" w:rsidR="00022999" w:rsidRDefault="00B64387" w:rsidP="00385303">
            <w:pPr>
              <w:widowControl w:val="0"/>
              <w:jc w:val="center"/>
              <w:rPr>
                <w:sz w:val="22"/>
              </w:rPr>
            </w:pPr>
            <w:r>
              <w:rPr>
                <w:sz w:val="22"/>
              </w:rPr>
              <w:t>2</w:t>
            </w:r>
            <w:r>
              <w:rPr>
                <w:sz w:val="22"/>
                <w:vertAlign w:val="superscript"/>
              </w:rPr>
              <w:t>nd</w:t>
            </w:r>
          </w:p>
          <w:p w14:paraId="5E0742EC" w14:textId="77777777" w:rsidR="00022999" w:rsidRDefault="00B64387" w:rsidP="00385303">
            <w:pPr>
              <w:widowControl w:val="0"/>
              <w:spacing w:after="45"/>
              <w:jc w:val="center"/>
              <w:rPr>
                <w:sz w:val="22"/>
              </w:rPr>
            </w:pPr>
            <w:r>
              <w:rPr>
                <w:sz w:val="22"/>
              </w:rPr>
              <w:t>3</w:t>
            </w:r>
            <w:r>
              <w:rPr>
                <w:sz w:val="22"/>
                <w:vertAlign w:val="superscript"/>
              </w:rPr>
              <w:t>rd</w:t>
            </w:r>
          </w:p>
        </w:tc>
      </w:tr>
      <w:tr w:rsidR="00022999" w14:paraId="45223BCB" w14:textId="77777777" w:rsidTr="00385303">
        <w:trPr>
          <w:cantSplit/>
        </w:trPr>
        <w:tc>
          <w:tcPr>
            <w:tcW w:w="1350" w:type="dxa"/>
          </w:tcPr>
          <w:p w14:paraId="151D5976" w14:textId="77777777" w:rsidR="00022999" w:rsidRDefault="00B64387">
            <w:pPr>
              <w:widowControl w:val="0"/>
              <w:spacing w:before="98" w:after="45"/>
              <w:rPr>
                <w:sz w:val="22"/>
              </w:rPr>
            </w:pPr>
            <w:r>
              <w:rPr>
                <w:sz w:val="22"/>
              </w:rPr>
              <w:t>1988</w:t>
            </w:r>
          </w:p>
        </w:tc>
        <w:tc>
          <w:tcPr>
            <w:tcW w:w="2880" w:type="dxa"/>
          </w:tcPr>
          <w:p w14:paraId="21FDB493" w14:textId="77777777" w:rsidR="00022999" w:rsidRDefault="00B64387">
            <w:pPr>
              <w:widowControl w:val="0"/>
              <w:spacing w:before="98"/>
              <w:rPr>
                <w:sz w:val="22"/>
              </w:rPr>
            </w:pPr>
            <w:r>
              <w:rPr>
                <w:sz w:val="22"/>
              </w:rPr>
              <w:t>Robert E. Lee - Baytown</w:t>
            </w:r>
          </w:p>
          <w:p w14:paraId="1D05216E" w14:textId="77777777" w:rsidR="00022999" w:rsidRDefault="00B64387">
            <w:pPr>
              <w:widowControl w:val="0"/>
              <w:rPr>
                <w:sz w:val="22"/>
              </w:rPr>
            </w:pPr>
            <w:proofErr w:type="spellStart"/>
            <w:r>
              <w:rPr>
                <w:sz w:val="22"/>
              </w:rPr>
              <w:t>Gainsville</w:t>
            </w:r>
            <w:proofErr w:type="spellEnd"/>
          </w:p>
          <w:p w14:paraId="68E02B03" w14:textId="77777777" w:rsidR="00022999" w:rsidRDefault="00B64387">
            <w:pPr>
              <w:widowControl w:val="0"/>
              <w:spacing w:after="45"/>
              <w:rPr>
                <w:sz w:val="22"/>
              </w:rPr>
            </w:pPr>
            <w:r>
              <w:rPr>
                <w:sz w:val="22"/>
              </w:rPr>
              <w:t>Ritzville</w:t>
            </w:r>
          </w:p>
        </w:tc>
        <w:tc>
          <w:tcPr>
            <w:tcW w:w="1980" w:type="dxa"/>
          </w:tcPr>
          <w:p w14:paraId="7ADEF8D0" w14:textId="77777777" w:rsidR="00022999" w:rsidRDefault="00B64387">
            <w:pPr>
              <w:widowControl w:val="0"/>
              <w:spacing w:before="98"/>
              <w:rPr>
                <w:sz w:val="22"/>
              </w:rPr>
            </w:pPr>
            <w:r>
              <w:rPr>
                <w:sz w:val="22"/>
              </w:rPr>
              <w:t>Texas</w:t>
            </w:r>
          </w:p>
          <w:p w14:paraId="56FC44E3" w14:textId="77777777" w:rsidR="00022999" w:rsidRDefault="00B64387">
            <w:pPr>
              <w:widowControl w:val="0"/>
              <w:rPr>
                <w:sz w:val="22"/>
              </w:rPr>
            </w:pPr>
            <w:r>
              <w:rPr>
                <w:sz w:val="22"/>
              </w:rPr>
              <w:t>Missouri</w:t>
            </w:r>
          </w:p>
          <w:p w14:paraId="26EBA616" w14:textId="77777777" w:rsidR="00022999" w:rsidRDefault="00B64387">
            <w:pPr>
              <w:widowControl w:val="0"/>
              <w:spacing w:after="45"/>
              <w:rPr>
                <w:sz w:val="22"/>
              </w:rPr>
            </w:pPr>
            <w:r>
              <w:rPr>
                <w:sz w:val="22"/>
              </w:rPr>
              <w:t>Washington</w:t>
            </w:r>
          </w:p>
        </w:tc>
        <w:tc>
          <w:tcPr>
            <w:tcW w:w="1710" w:type="dxa"/>
            <w:vAlign w:val="center"/>
          </w:tcPr>
          <w:p w14:paraId="394F69DE" w14:textId="0C2DA21B" w:rsidR="00022999" w:rsidRDefault="00B64387" w:rsidP="00385303">
            <w:pPr>
              <w:widowControl w:val="0"/>
              <w:spacing w:before="98"/>
              <w:jc w:val="center"/>
              <w:rPr>
                <w:sz w:val="22"/>
              </w:rPr>
            </w:pPr>
            <w:r>
              <w:rPr>
                <w:sz w:val="22"/>
              </w:rPr>
              <w:t>1</w:t>
            </w:r>
            <w:r>
              <w:rPr>
                <w:sz w:val="22"/>
                <w:vertAlign w:val="superscript"/>
              </w:rPr>
              <w:t>st</w:t>
            </w:r>
          </w:p>
          <w:p w14:paraId="369D3541" w14:textId="77777777" w:rsidR="00022999" w:rsidRDefault="00B64387" w:rsidP="00385303">
            <w:pPr>
              <w:widowControl w:val="0"/>
              <w:jc w:val="center"/>
              <w:rPr>
                <w:sz w:val="22"/>
              </w:rPr>
            </w:pPr>
            <w:r>
              <w:rPr>
                <w:sz w:val="22"/>
              </w:rPr>
              <w:t>2</w:t>
            </w:r>
            <w:r>
              <w:rPr>
                <w:sz w:val="22"/>
                <w:vertAlign w:val="superscript"/>
              </w:rPr>
              <w:t>nd</w:t>
            </w:r>
          </w:p>
          <w:p w14:paraId="4810BCA7" w14:textId="77777777" w:rsidR="00022999" w:rsidRDefault="00B64387" w:rsidP="00385303">
            <w:pPr>
              <w:widowControl w:val="0"/>
              <w:spacing w:after="45"/>
              <w:jc w:val="center"/>
              <w:rPr>
                <w:sz w:val="22"/>
              </w:rPr>
            </w:pPr>
            <w:r>
              <w:rPr>
                <w:sz w:val="22"/>
              </w:rPr>
              <w:t>3</w:t>
            </w:r>
            <w:r>
              <w:rPr>
                <w:sz w:val="22"/>
                <w:vertAlign w:val="superscript"/>
              </w:rPr>
              <w:t>rd</w:t>
            </w:r>
          </w:p>
        </w:tc>
      </w:tr>
      <w:tr w:rsidR="00022999" w14:paraId="112AFEC2" w14:textId="77777777" w:rsidTr="00385303">
        <w:trPr>
          <w:cantSplit/>
        </w:trPr>
        <w:tc>
          <w:tcPr>
            <w:tcW w:w="1350" w:type="dxa"/>
          </w:tcPr>
          <w:p w14:paraId="4D5CAE84" w14:textId="77777777" w:rsidR="00022999" w:rsidRDefault="00B64387">
            <w:pPr>
              <w:widowControl w:val="0"/>
              <w:spacing w:before="98" w:after="45"/>
              <w:rPr>
                <w:sz w:val="22"/>
              </w:rPr>
            </w:pPr>
            <w:r>
              <w:rPr>
                <w:sz w:val="22"/>
              </w:rPr>
              <w:t>1989</w:t>
            </w:r>
          </w:p>
        </w:tc>
        <w:tc>
          <w:tcPr>
            <w:tcW w:w="2880" w:type="dxa"/>
          </w:tcPr>
          <w:p w14:paraId="779FDAA3" w14:textId="77777777" w:rsidR="00022999" w:rsidRDefault="00B64387">
            <w:pPr>
              <w:widowControl w:val="0"/>
              <w:spacing w:before="98"/>
              <w:rPr>
                <w:sz w:val="22"/>
              </w:rPr>
            </w:pPr>
            <w:r>
              <w:rPr>
                <w:sz w:val="22"/>
              </w:rPr>
              <w:t>Centre</w:t>
            </w:r>
          </w:p>
          <w:p w14:paraId="4A939381" w14:textId="77777777" w:rsidR="00022999" w:rsidRDefault="00B64387">
            <w:pPr>
              <w:widowControl w:val="0"/>
              <w:rPr>
                <w:sz w:val="22"/>
              </w:rPr>
            </w:pPr>
            <w:r>
              <w:rPr>
                <w:sz w:val="22"/>
              </w:rPr>
              <w:t>Halls</w:t>
            </w:r>
          </w:p>
          <w:p w14:paraId="1A8E921C" w14:textId="77777777" w:rsidR="00022999" w:rsidRDefault="00B64387">
            <w:pPr>
              <w:widowControl w:val="0"/>
              <w:spacing w:after="45"/>
              <w:rPr>
                <w:sz w:val="22"/>
              </w:rPr>
            </w:pPr>
            <w:r>
              <w:rPr>
                <w:sz w:val="22"/>
              </w:rPr>
              <w:t>Lehi</w:t>
            </w:r>
          </w:p>
        </w:tc>
        <w:tc>
          <w:tcPr>
            <w:tcW w:w="1980" w:type="dxa"/>
          </w:tcPr>
          <w:p w14:paraId="6A87F245" w14:textId="77777777" w:rsidR="00022999" w:rsidRDefault="00B64387">
            <w:pPr>
              <w:widowControl w:val="0"/>
              <w:spacing w:before="98"/>
              <w:rPr>
                <w:sz w:val="22"/>
              </w:rPr>
            </w:pPr>
            <w:r>
              <w:rPr>
                <w:sz w:val="22"/>
              </w:rPr>
              <w:t>Kansas</w:t>
            </w:r>
          </w:p>
          <w:p w14:paraId="7C662072" w14:textId="77777777" w:rsidR="00022999" w:rsidRDefault="00B64387">
            <w:pPr>
              <w:widowControl w:val="0"/>
              <w:rPr>
                <w:sz w:val="22"/>
              </w:rPr>
            </w:pPr>
            <w:r>
              <w:rPr>
                <w:sz w:val="22"/>
              </w:rPr>
              <w:t>Tennessee</w:t>
            </w:r>
          </w:p>
          <w:p w14:paraId="74F7BE61" w14:textId="77777777" w:rsidR="00022999" w:rsidRDefault="00B64387">
            <w:pPr>
              <w:widowControl w:val="0"/>
              <w:spacing w:after="45"/>
              <w:rPr>
                <w:sz w:val="22"/>
              </w:rPr>
            </w:pPr>
            <w:r>
              <w:rPr>
                <w:sz w:val="22"/>
              </w:rPr>
              <w:t>Utah</w:t>
            </w:r>
          </w:p>
        </w:tc>
        <w:tc>
          <w:tcPr>
            <w:tcW w:w="1710" w:type="dxa"/>
            <w:vAlign w:val="center"/>
          </w:tcPr>
          <w:p w14:paraId="5F4F90F0" w14:textId="4DB09AA2" w:rsidR="00022999" w:rsidRDefault="00B64387" w:rsidP="00385303">
            <w:pPr>
              <w:widowControl w:val="0"/>
              <w:spacing w:before="98"/>
              <w:jc w:val="center"/>
              <w:rPr>
                <w:sz w:val="22"/>
              </w:rPr>
            </w:pPr>
            <w:r>
              <w:rPr>
                <w:sz w:val="22"/>
              </w:rPr>
              <w:t>1</w:t>
            </w:r>
            <w:r>
              <w:rPr>
                <w:sz w:val="22"/>
                <w:vertAlign w:val="superscript"/>
              </w:rPr>
              <w:t>st</w:t>
            </w:r>
          </w:p>
          <w:p w14:paraId="0A783137" w14:textId="77777777" w:rsidR="00022999" w:rsidRDefault="00B64387" w:rsidP="00385303">
            <w:pPr>
              <w:widowControl w:val="0"/>
              <w:jc w:val="center"/>
              <w:rPr>
                <w:sz w:val="22"/>
              </w:rPr>
            </w:pPr>
            <w:r>
              <w:rPr>
                <w:sz w:val="22"/>
              </w:rPr>
              <w:t>2</w:t>
            </w:r>
            <w:r>
              <w:rPr>
                <w:sz w:val="22"/>
                <w:vertAlign w:val="superscript"/>
              </w:rPr>
              <w:t>nd</w:t>
            </w:r>
          </w:p>
          <w:p w14:paraId="4004BF48" w14:textId="77777777" w:rsidR="00022999" w:rsidRDefault="00B64387" w:rsidP="00385303">
            <w:pPr>
              <w:widowControl w:val="0"/>
              <w:spacing w:after="45"/>
              <w:jc w:val="center"/>
              <w:rPr>
                <w:sz w:val="22"/>
              </w:rPr>
            </w:pPr>
            <w:r>
              <w:rPr>
                <w:sz w:val="22"/>
              </w:rPr>
              <w:t>3</w:t>
            </w:r>
            <w:r>
              <w:rPr>
                <w:sz w:val="22"/>
                <w:vertAlign w:val="superscript"/>
              </w:rPr>
              <w:t>rd</w:t>
            </w:r>
          </w:p>
        </w:tc>
      </w:tr>
      <w:tr w:rsidR="00022999" w14:paraId="3FB5F35F" w14:textId="77777777" w:rsidTr="00385303">
        <w:trPr>
          <w:cantSplit/>
        </w:trPr>
        <w:tc>
          <w:tcPr>
            <w:tcW w:w="1350" w:type="dxa"/>
          </w:tcPr>
          <w:p w14:paraId="397C0489" w14:textId="77777777" w:rsidR="00022999" w:rsidRDefault="00B64387">
            <w:pPr>
              <w:widowControl w:val="0"/>
              <w:spacing w:before="98" w:after="45"/>
              <w:rPr>
                <w:sz w:val="22"/>
              </w:rPr>
            </w:pPr>
            <w:r>
              <w:rPr>
                <w:sz w:val="22"/>
              </w:rPr>
              <w:t>1990</w:t>
            </w:r>
          </w:p>
        </w:tc>
        <w:tc>
          <w:tcPr>
            <w:tcW w:w="2880" w:type="dxa"/>
          </w:tcPr>
          <w:p w14:paraId="65C6CE1D" w14:textId="77777777" w:rsidR="00022999" w:rsidRDefault="00B64387">
            <w:pPr>
              <w:widowControl w:val="0"/>
              <w:spacing w:before="98" w:after="45"/>
              <w:rPr>
                <w:sz w:val="22"/>
              </w:rPr>
            </w:pPr>
            <w:r>
              <w:rPr>
                <w:sz w:val="22"/>
              </w:rPr>
              <w:t>Carthage</w:t>
            </w:r>
          </w:p>
        </w:tc>
        <w:tc>
          <w:tcPr>
            <w:tcW w:w="1980" w:type="dxa"/>
          </w:tcPr>
          <w:p w14:paraId="16DE2047" w14:textId="77777777" w:rsidR="00022999" w:rsidRDefault="00B64387">
            <w:pPr>
              <w:widowControl w:val="0"/>
              <w:spacing w:before="98" w:after="45"/>
              <w:rPr>
                <w:sz w:val="22"/>
              </w:rPr>
            </w:pPr>
            <w:r>
              <w:rPr>
                <w:sz w:val="22"/>
              </w:rPr>
              <w:t>Missouri</w:t>
            </w:r>
          </w:p>
        </w:tc>
        <w:tc>
          <w:tcPr>
            <w:tcW w:w="1710" w:type="dxa"/>
            <w:vAlign w:val="center"/>
          </w:tcPr>
          <w:p w14:paraId="6289134A" w14:textId="0B2914DE" w:rsidR="00022999" w:rsidRDefault="00B64387" w:rsidP="00385303">
            <w:pPr>
              <w:widowControl w:val="0"/>
              <w:spacing w:before="98" w:after="45"/>
              <w:jc w:val="center"/>
              <w:rPr>
                <w:sz w:val="22"/>
              </w:rPr>
            </w:pPr>
            <w:r>
              <w:rPr>
                <w:sz w:val="22"/>
              </w:rPr>
              <w:t>1</w:t>
            </w:r>
            <w:r>
              <w:rPr>
                <w:sz w:val="22"/>
                <w:vertAlign w:val="superscript"/>
              </w:rPr>
              <w:t>st</w:t>
            </w:r>
          </w:p>
        </w:tc>
      </w:tr>
      <w:tr w:rsidR="00022999" w14:paraId="664D8208" w14:textId="77777777" w:rsidTr="00385303">
        <w:trPr>
          <w:cantSplit/>
        </w:trPr>
        <w:tc>
          <w:tcPr>
            <w:tcW w:w="1350" w:type="dxa"/>
            <w:tcBorders>
              <w:bottom w:val="single" w:sz="7" w:space="0" w:color="000000"/>
            </w:tcBorders>
          </w:tcPr>
          <w:p w14:paraId="42465628" w14:textId="77777777" w:rsidR="00022999" w:rsidRDefault="00B64387">
            <w:pPr>
              <w:widowControl w:val="0"/>
              <w:spacing w:before="98" w:after="45"/>
              <w:rPr>
                <w:sz w:val="22"/>
              </w:rPr>
            </w:pPr>
            <w:r>
              <w:rPr>
                <w:sz w:val="22"/>
              </w:rPr>
              <w:t>1991</w:t>
            </w:r>
          </w:p>
        </w:tc>
        <w:tc>
          <w:tcPr>
            <w:tcW w:w="2880" w:type="dxa"/>
            <w:tcBorders>
              <w:bottom w:val="single" w:sz="7" w:space="0" w:color="000000"/>
            </w:tcBorders>
          </w:tcPr>
          <w:p w14:paraId="1F6423C9" w14:textId="77777777" w:rsidR="00022999" w:rsidRDefault="00B64387">
            <w:pPr>
              <w:widowControl w:val="0"/>
              <w:spacing w:before="98"/>
              <w:rPr>
                <w:sz w:val="22"/>
              </w:rPr>
            </w:pPr>
            <w:proofErr w:type="spellStart"/>
            <w:r>
              <w:rPr>
                <w:sz w:val="22"/>
              </w:rPr>
              <w:t>Mossyrock</w:t>
            </w:r>
            <w:proofErr w:type="spellEnd"/>
          </w:p>
          <w:p w14:paraId="5FBD9508" w14:textId="77777777" w:rsidR="00022999" w:rsidRDefault="00B64387">
            <w:pPr>
              <w:widowControl w:val="0"/>
              <w:rPr>
                <w:sz w:val="22"/>
              </w:rPr>
            </w:pPr>
            <w:r>
              <w:rPr>
                <w:sz w:val="22"/>
              </w:rPr>
              <w:t>Stephenson</w:t>
            </w:r>
          </w:p>
          <w:p w14:paraId="070B4AE5" w14:textId="77777777" w:rsidR="00022999" w:rsidRDefault="00B64387">
            <w:pPr>
              <w:widowControl w:val="0"/>
              <w:spacing w:after="45"/>
              <w:rPr>
                <w:sz w:val="22"/>
              </w:rPr>
            </w:pPr>
            <w:r>
              <w:rPr>
                <w:sz w:val="22"/>
              </w:rPr>
              <w:t>Troy</w:t>
            </w:r>
          </w:p>
        </w:tc>
        <w:tc>
          <w:tcPr>
            <w:tcW w:w="1980" w:type="dxa"/>
            <w:tcBorders>
              <w:bottom w:val="single" w:sz="7" w:space="0" w:color="000000"/>
            </w:tcBorders>
          </w:tcPr>
          <w:p w14:paraId="5744F7C0" w14:textId="77777777" w:rsidR="00022999" w:rsidRDefault="00B64387">
            <w:pPr>
              <w:widowControl w:val="0"/>
              <w:spacing w:before="98"/>
              <w:rPr>
                <w:sz w:val="22"/>
              </w:rPr>
            </w:pPr>
            <w:r>
              <w:rPr>
                <w:sz w:val="22"/>
              </w:rPr>
              <w:t>Washington</w:t>
            </w:r>
          </w:p>
          <w:p w14:paraId="0BE1624F" w14:textId="77777777" w:rsidR="00022999" w:rsidRDefault="00B64387">
            <w:pPr>
              <w:widowControl w:val="0"/>
              <w:rPr>
                <w:sz w:val="22"/>
              </w:rPr>
            </w:pPr>
            <w:r>
              <w:rPr>
                <w:sz w:val="22"/>
              </w:rPr>
              <w:t>Michigan</w:t>
            </w:r>
          </w:p>
          <w:p w14:paraId="60853735" w14:textId="77777777" w:rsidR="00022999" w:rsidRDefault="00B64387">
            <w:pPr>
              <w:widowControl w:val="0"/>
              <w:spacing w:after="45"/>
              <w:rPr>
                <w:sz w:val="22"/>
              </w:rPr>
            </w:pPr>
            <w:r>
              <w:rPr>
                <w:sz w:val="22"/>
              </w:rPr>
              <w:t>Idaho</w:t>
            </w:r>
          </w:p>
        </w:tc>
        <w:tc>
          <w:tcPr>
            <w:tcW w:w="1710" w:type="dxa"/>
            <w:tcBorders>
              <w:bottom w:val="single" w:sz="7" w:space="0" w:color="000000"/>
            </w:tcBorders>
            <w:vAlign w:val="center"/>
          </w:tcPr>
          <w:p w14:paraId="71A3C32B" w14:textId="77777777" w:rsidR="00022999" w:rsidRDefault="00B64387" w:rsidP="00385303">
            <w:pPr>
              <w:widowControl w:val="0"/>
              <w:spacing w:before="98"/>
              <w:jc w:val="center"/>
              <w:rPr>
                <w:sz w:val="22"/>
              </w:rPr>
            </w:pPr>
            <w:r>
              <w:rPr>
                <w:sz w:val="22"/>
              </w:rPr>
              <w:t>1</w:t>
            </w:r>
            <w:r>
              <w:rPr>
                <w:sz w:val="22"/>
                <w:vertAlign w:val="superscript"/>
              </w:rPr>
              <w:t>st</w:t>
            </w:r>
          </w:p>
          <w:p w14:paraId="32833D6F" w14:textId="77777777" w:rsidR="00022999" w:rsidRDefault="00B64387" w:rsidP="00385303">
            <w:pPr>
              <w:widowControl w:val="0"/>
              <w:jc w:val="center"/>
              <w:rPr>
                <w:sz w:val="22"/>
              </w:rPr>
            </w:pPr>
            <w:r>
              <w:rPr>
                <w:sz w:val="22"/>
              </w:rPr>
              <w:t>2</w:t>
            </w:r>
            <w:r>
              <w:rPr>
                <w:sz w:val="22"/>
                <w:vertAlign w:val="superscript"/>
              </w:rPr>
              <w:t>nd</w:t>
            </w:r>
          </w:p>
          <w:p w14:paraId="6FD8AC0E" w14:textId="42123E39" w:rsidR="00022999" w:rsidRDefault="00B64387" w:rsidP="00385303">
            <w:pPr>
              <w:widowControl w:val="0"/>
              <w:spacing w:after="45"/>
              <w:jc w:val="center"/>
              <w:rPr>
                <w:sz w:val="22"/>
              </w:rPr>
            </w:pPr>
            <w:r>
              <w:rPr>
                <w:sz w:val="22"/>
              </w:rPr>
              <w:t>3</w:t>
            </w:r>
            <w:r>
              <w:rPr>
                <w:sz w:val="22"/>
                <w:vertAlign w:val="superscript"/>
              </w:rPr>
              <w:t>rd</w:t>
            </w:r>
          </w:p>
        </w:tc>
      </w:tr>
    </w:tbl>
    <w:p w14:paraId="161DE8AA" w14:textId="77777777" w:rsidR="00DB0E9C" w:rsidRDefault="00DB0E9C">
      <w:pPr>
        <w:widowControl w:val="0"/>
        <w:rPr>
          <w:b/>
          <w:u w:val="single"/>
        </w:rPr>
      </w:pPr>
    </w:p>
    <w:p w14:paraId="46824AF1" w14:textId="14736E0B" w:rsidR="00022999" w:rsidRDefault="00DB0E9C">
      <w:pPr>
        <w:widowControl w:val="0"/>
      </w:pPr>
      <w:r>
        <w:rPr>
          <w:b/>
          <w:u w:val="single"/>
        </w:rPr>
        <w:br w:type="page"/>
      </w:r>
      <w:r w:rsidR="00B64387">
        <w:rPr>
          <w:b/>
          <w:u w:val="single"/>
        </w:rPr>
        <w:lastRenderedPageBreak/>
        <w:t>National FFA Parliamentary Procedure Contest Proposed</w:t>
      </w:r>
    </w:p>
    <w:p w14:paraId="0F81D7D2" w14:textId="77777777" w:rsidR="00022999" w:rsidRDefault="00022999">
      <w:pPr>
        <w:widowControl w:val="0"/>
      </w:pPr>
    </w:p>
    <w:p w14:paraId="034145B8" w14:textId="77777777" w:rsidR="00022999" w:rsidRDefault="00B64387">
      <w:pPr>
        <w:widowControl w:val="0"/>
      </w:pPr>
      <w:r>
        <w:t>At the July 1979 Board of Directors Meeting (Future Farmers of America, 1979) the Connecticut Association recommended that:</w:t>
      </w:r>
    </w:p>
    <w:p w14:paraId="7A1C60AF" w14:textId="77777777" w:rsidR="00022999" w:rsidRDefault="00022999">
      <w:pPr>
        <w:widowControl w:val="0"/>
      </w:pPr>
    </w:p>
    <w:p w14:paraId="2DB6064D" w14:textId="77777777" w:rsidR="00022999" w:rsidRDefault="00B64387">
      <w:pPr>
        <w:widowControl w:val="0"/>
        <w:ind w:left="720"/>
      </w:pPr>
      <w:r>
        <w:t xml:space="preserve">The Board of Directors and National Officers accept the Connecticut Amendment to the Constitution pertaining to adding the Parliamentarian under Article XI, Sections A and B, </w:t>
      </w:r>
      <w:proofErr w:type="gramStart"/>
      <w:r>
        <w:t>and also</w:t>
      </w:r>
      <w:proofErr w:type="gramEnd"/>
      <w:r>
        <w:t xml:space="preserve"> a change pertaining to the Parliamentarian in the Opening and Closing Ceremony; and that these items be presented to the delegates at the 52</w:t>
      </w:r>
      <w:r>
        <w:rPr>
          <w:vertAlign w:val="superscript"/>
        </w:rPr>
        <w:t>nd</w:t>
      </w:r>
      <w:r>
        <w:t xml:space="preserve"> National FFA Convention.</w:t>
      </w:r>
    </w:p>
    <w:p w14:paraId="3B1C7198" w14:textId="77777777" w:rsidR="00022999" w:rsidRDefault="00022999">
      <w:pPr>
        <w:widowControl w:val="0"/>
      </w:pPr>
    </w:p>
    <w:p w14:paraId="4D3EA1D8" w14:textId="457D53AB" w:rsidR="00022999" w:rsidRDefault="007D4BCC">
      <w:pPr>
        <w:widowControl w:val="0"/>
      </w:pPr>
      <w:r>
        <w:rPr>
          <w:noProof/>
        </w:rPr>
        <w:drawing>
          <wp:anchor distT="0" distB="0" distL="114300" distR="114300" simplePos="0" relativeHeight="251653632" behindDoc="0" locked="0" layoutInCell="1" allowOverlap="1" wp14:anchorId="298C5A43" wp14:editId="4EAF5F26">
            <wp:simplePos x="0" y="0"/>
            <wp:positionH relativeFrom="column">
              <wp:posOffset>120015</wp:posOffset>
            </wp:positionH>
            <wp:positionV relativeFrom="paragraph">
              <wp:posOffset>1884680</wp:posOffset>
            </wp:positionV>
            <wp:extent cx="5769610" cy="3886200"/>
            <wp:effectExtent l="0" t="0" r="0" b="0"/>
            <wp:wrapSquare wrapText="bothSides"/>
            <wp:docPr id="1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69610" cy="3886200"/>
                    </a:xfrm>
                    <a:prstGeom prst="rect">
                      <a:avLst/>
                    </a:prstGeom>
                    <a:noFill/>
                  </pic:spPr>
                </pic:pic>
              </a:graphicData>
            </a:graphic>
            <wp14:sizeRelH relativeFrom="page">
              <wp14:pctWidth>0</wp14:pctWidth>
            </wp14:sizeRelH>
            <wp14:sizeRelV relativeFrom="page">
              <wp14:pctHeight>0</wp14:pctHeight>
            </wp14:sizeRelV>
          </wp:anchor>
        </w:drawing>
      </w:r>
      <w:r w:rsidR="00B64387">
        <w:t xml:space="preserve">This constitutional amendment was eventually defeated by the delegate body at the November 1979 National FFA Convention (Future Farmers of America,1979). However, at that very same convention the delegate committee on contests drafted a recommendation that a committee be implemented for the purpose of investigating the feasibility and acceptance of a national parliamentary procedure contest. The committee stated that the rationale for a national contest was that parliamentary procedure is </w:t>
      </w:r>
      <w:proofErr w:type="gramStart"/>
      <w:r w:rsidR="00B64387">
        <w:t>a basic fundamental</w:t>
      </w:r>
      <w:proofErr w:type="gramEnd"/>
      <w:r w:rsidR="00B64387">
        <w:t xml:space="preserve"> skill of our organization and thus we need to propagate the skills and to provide state winners the chance to continue on to a higher objective.</w:t>
      </w:r>
    </w:p>
    <w:p w14:paraId="025BB29F" w14:textId="149E857D" w:rsidR="00397C05" w:rsidRDefault="00397C05">
      <w:pPr>
        <w:widowControl w:val="0"/>
      </w:pPr>
    </w:p>
    <w:p w14:paraId="3E0FDFDC" w14:textId="77777777" w:rsidR="00397C05" w:rsidRDefault="00397C05">
      <w:pPr>
        <w:widowControl w:val="0"/>
      </w:pPr>
    </w:p>
    <w:p w14:paraId="1BD9F211" w14:textId="0CB23D05" w:rsidR="00AC43B7" w:rsidRDefault="00397C05">
      <w:pPr>
        <w:widowControl w:val="0"/>
      </w:pPr>
      <w:r>
        <w:t xml:space="preserve">     Caledonia FFA Chapter </w:t>
      </w:r>
      <w:r w:rsidR="00082EBB">
        <w:t xml:space="preserve">(Michigan) </w:t>
      </w:r>
      <w:r>
        <w:t>Parliamentary Procedure Team (1979)</w:t>
      </w:r>
    </w:p>
    <w:p w14:paraId="077C55B7" w14:textId="47F0F38B" w:rsidR="00AC43B7" w:rsidRDefault="00AC43B7">
      <w:pPr>
        <w:widowControl w:val="0"/>
      </w:pPr>
    </w:p>
    <w:p w14:paraId="01BBFFD4" w14:textId="6447573C" w:rsidR="00AC43B7" w:rsidRDefault="00AC43B7">
      <w:pPr>
        <w:widowControl w:val="0"/>
      </w:pPr>
    </w:p>
    <w:p w14:paraId="33E7DD79" w14:textId="24FA0FCF" w:rsidR="00022999" w:rsidRDefault="00AC43B7">
      <w:pPr>
        <w:widowControl w:val="0"/>
      </w:pPr>
      <w:r>
        <w:br w:type="page"/>
      </w:r>
      <w:r w:rsidR="00B64387">
        <w:lastRenderedPageBreak/>
        <w:t xml:space="preserve">Only two months later, the National FFA Board of Directors would reach a decision that would have a significant </w:t>
      </w:r>
      <w:r w:rsidR="00D67358">
        <w:t>e</w:t>
      </w:r>
      <w:r w:rsidR="00B64387">
        <w:t>ffect on parliamentary procedure on the national level. The Board of Directors discussed a National Parliamentary Procedure Contest Proposal. The minutes of the January 1980 Board of Directors meeting state, "It was recommended to the Board of Directors that only those contests listed in Bulletin #4</w:t>
      </w:r>
      <w:r w:rsidR="00D67358">
        <w:t xml:space="preserve"> </w:t>
      </w:r>
      <w:r w:rsidR="00B64387">
        <w:t xml:space="preserve">and held at the National Convention be recognized as an Official National FFA Contest. This is to be communicated to all states by the National Advisor" (Future Farmers of America, 1980). This recommendation, as approved, was probably initiated </w:t>
      </w:r>
      <w:proofErr w:type="gramStart"/>
      <w:r w:rsidR="00B64387">
        <w:t>as a result of</w:t>
      </w:r>
      <w:proofErr w:type="gramEnd"/>
      <w:r w:rsidR="00B64387">
        <w:t xml:space="preserve"> the Carthage FFA Chapter in Carthage, Missouri starting its Parliamentary Law Contest and their desire to see a national FFA contest in parliamentary procedure.</w:t>
      </w:r>
    </w:p>
    <w:p w14:paraId="612848FE" w14:textId="77777777" w:rsidR="00022999" w:rsidRDefault="00022999">
      <w:pPr>
        <w:widowControl w:val="0"/>
      </w:pPr>
    </w:p>
    <w:p w14:paraId="6185108A" w14:textId="77777777" w:rsidR="00022999" w:rsidRDefault="00B64387">
      <w:pPr>
        <w:widowControl w:val="0"/>
      </w:pPr>
      <w:r>
        <w:t xml:space="preserve">At the 1981 National FFA Convention the National Contests committee once again recommended that the National Board of Directors develop a special committee to study the feasibility of developing a National Parliamentary Procedure Contest using the same rationale that the committee had suggested in their 1979 recommendation.  At the same convention, the National Program of Activities committee approved a similar recommendation that advised the Board of Directors to </w:t>
      </w:r>
      <w:proofErr w:type="gramStart"/>
      <w:r>
        <w:t>look into</w:t>
      </w:r>
      <w:proofErr w:type="gramEnd"/>
      <w:r>
        <w:t xml:space="preserve"> having </w:t>
      </w:r>
      <w:proofErr w:type="gramStart"/>
      <w:r>
        <w:t>national</w:t>
      </w:r>
      <w:proofErr w:type="gramEnd"/>
      <w:r>
        <w:t xml:space="preserve"> parliamentary procedure contest and greenhand creed contest for ninth and tenth graders.  </w:t>
      </w:r>
    </w:p>
    <w:p w14:paraId="48D856EC" w14:textId="77777777" w:rsidR="00022999" w:rsidRDefault="00022999">
      <w:pPr>
        <w:widowControl w:val="0"/>
      </w:pPr>
    </w:p>
    <w:p w14:paraId="2E8B7EF1" w14:textId="1647AAE8" w:rsidR="00022999" w:rsidRDefault="00B64387">
      <w:pPr>
        <w:widowControl w:val="0"/>
      </w:pPr>
      <w:r>
        <w:t>In l982,</w:t>
      </w:r>
      <w:r w:rsidR="00F86BF7">
        <w:t xml:space="preserve"> </w:t>
      </w:r>
      <w:r>
        <w:t>the National FFA once again addressed the issue of holding a national FFA parliamentary procedure contest. At its January 1982 meeting, the Board of Directors recommended that "the National FFA Advisor appoint a committee to study the feasibility of the implementation of a National Parliamentary Procedure and Forestry Contest" (Future Farmers of America, 1982). The committee did in fact report back to the board with a recommendation to start a forestry contest. However, the report to the board did not include any reference to, nor a recommendation suggesting, a national parliamentary procedure contest be established.</w:t>
      </w:r>
    </w:p>
    <w:p w14:paraId="56743483" w14:textId="430F7092" w:rsidR="00082EBB" w:rsidRDefault="00082EBB">
      <w:pPr>
        <w:widowControl w:val="0"/>
      </w:pPr>
    </w:p>
    <w:p w14:paraId="425E5B12" w14:textId="1C802B8B" w:rsidR="00082EBB" w:rsidRDefault="007D4BCC">
      <w:pPr>
        <w:widowControl w:val="0"/>
      </w:pPr>
      <w:r>
        <w:rPr>
          <w:noProof/>
        </w:rPr>
        <w:drawing>
          <wp:anchor distT="0" distB="0" distL="114300" distR="114300" simplePos="0" relativeHeight="251657728" behindDoc="0" locked="0" layoutInCell="1" allowOverlap="1" wp14:anchorId="567659D0" wp14:editId="32E04916">
            <wp:simplePos x="0" y="0"/>
            <wp:positionH relativeFrom="column">
              <wp:posOffset>740410</wp:posOffset>
            </wp:positionH>
            <wp:positionV relativeFrom="paragraph">
              <wp:posOffset>131445</wp:posOffset>
            </wp:positionV>
            <wp:extent cx="4343400" cy="3320415"/>
            <wp:effectExtent l="0" t="0" r="0" b="0"/>
            <wp:wrapSquare wrapText="bothSides"/>
            <wp:docPr id="3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343400" cy="3320415"/>
                    </a:xfrm>
                    <a:prstGeom prst="rect">
                      <a:avLst/>
                    </a:prstGeom>
                    <a:noFill/>
                  </pic:spPr>
                </pic:pic>
              </a:graphicData>
            </a:graphic>
            <wp14:sizeRelH relativeFrom="page">
              <wp14:pctWidth>0</wp14:pctWidth>
            </wp14:sizeRelH>
            <wp14:sizeRelV relativeFrom="page">
              <wp14:pctHeight>0</wp14:pctHeight>
            </wp14:sizeRelV>
          </wp:anchor>
        </w:drawing>
      </w:r>
    </w:p>
    <w:p w14:paraId="3891A9E9" w14:textId="3F79FD4F" w:rsidR="00022999" w:rsidRDefault="00022999">
      <w:pPr>
        <w:widowControl w:val="0"/>
      </w:pPr>
    </w:p>
    <w:p w14:paraId="473018A0" w14:textId="12E4651F" w:rsidR="00022999" w:rsidRDefault="00F86BF7">
      <w:pPr>
        <w:widowControl w:val="0"/>
      </w:pPr>
      <w:r>
        <w:br w:type="page"/>
      </w:r>
      <w:r w:rsidR="00B64387">
        <w:lastRenderedPageBreak/>
        <w:t xml:space="preserve">There did seem to be a growing desire for a national contest to teach parliamentary procedure skills. At the November 1983 Board of Directors meeting held just prior to the National FFA Convention the topic of a national contest was addressed once again (Future Farmers of America, </w:t>
      </w:r>
    </w:p>
    <w:p w14:paraId="1B2D88D2" w14:textId="77777777" w:rsidR="00022999" w:rsidRDefault="00B64387">
      <w:pPr>
        <w:widowControl w:val="0"/>
      </w:pPr>
      <w:r>
        <w:t>1983). In their final report to the Board of Directors, the 1982-83 National FFA Officers suggested that the Board, "strongly look at the implementation of a group of contests that develop competencies and proficiencies in the areas of parliamentary procedure, dairy and poultry'' (p.2)</w:t>
      </w:r>
    </w:p>
    <w:p w14:paraId="3CE699D6" w14:textId="77777777" w:rsidR="00022999" w:rsidRDefault="00022999">
      <w:pPr>
        <w:widowControl w:val="0"/>
      </w:pPr>
    </w:p>
    <w:p w14:paraId="75A86D66" w14:textId="77777777" w:rsidR="00022999" w:rsidRDefault="00B64387">
      <w:pPr>
        <w:widowControl w:val="0"/>
      </w:pPr>
      <w:r>
        <w:t xml:space="preserve">Over the course of the next year, the National Vocational Agriculture Teachers Association (NVATA) got involved in the debate. At the FFA Board of Directors meeting in January 1985, NVATA President Thompson reviewed items of concern that were discussed at the NVATA meeting in December 1984 in New Orleans, Louisiana. Mr. Thompson's report stated that "the National FFA Board be made aware of the NVATA's continuing support of a National Parliamentary Contest" (Future Farmers of America, 1985). Mr. Thompson went on to state that there was an NVATA committee working on this that will meet in the spring [1985]. </w:t>
      </w:r>
    </w:p>
    <w:p w14:paraId="5979C6E8" w14:textId="77777777" w:rsidR="00022999" w:rsidRDefault="00022999">
      <w:pPr>
        <w:widowControl w:val="0"/>
      </w:pPr>
    </w:p>
    <w:p w14:paraId="2FD09F01" w14:textId="77777777" w:rsidR="00022999" w:rsidRDefault="00B64387">
      <w:pPr>
        <w:widowControl w:val="0"/>
      </w:pPr>
      <w:r>
        <w:t xml:space="preserve">As a probable result of these initiatives, as well as the 1982 call for a committee to study the feasibility of a national contest, a task force was finally appointed in 1985. A National FFA Parliamentary Procedure Study Committee met in Kansas City, Missouri, July 2-3,1985 (Future Farmers of America, 1985). The committee included the following representatives: </w:t>
      </w:r>
    </w:p>
    <w:p w14:paraId="7170B257" w14:textId="77777777" w:rsidR="00022999" w:rsidRDefault="00022999">
      <w:pPr>
        <w:widowControl w:val="0"/>
      </w:pPr>
    </w:p>
    <w:p w14:paraId="0B76B0AA" w14:textId="77777777" w:rsidR="00022999" w:rsidRDefault="00022999">
      <w:pPr>
        <w:widowControl w:val="0"/>
      </w:pPr>
    </w:p>
    <w:p w14:paraId="63642360" w14:textId="77777777" w:rsidR="00022999" w:rsidRDefault="00B64387">
      <w:pPr>
        <w:widowControl w:val="0"/>
      </w:pPr>
      <w:r>
        <w:t>Table 2</w:t>
      </w:r>
    </w:p>
    <w:p w14:paraId="13AE0DDE" w14:textId="77777777" w:rsidR="00022999" w:rsidRDefault="00022999">
      <w:pPr>
        <w:widowControl w:val="0"/>
      </w:pPr>
    </w:p>
    <w:p w14:paraId="1756B805" w14:textId="77777777" w:rsidR="00022999" w:rsidRDefault="00B64387">
      <w:pPr>
        <w:widowControl w:val="0"/>
      </w:pPr>
      <w:r>
        <w:t>National FFA Parliamentary Procedure Study Committee Members</w:t>
      </w:r>
    </w:p>
    <w:p w14:paraId="74DE5E65" w14:textId="77777777" w:rsidR="00022999" w:rsidRDefault="00022999">
      <w:pPr>
        <w:widowControl w:val="0"/>
      </w:pPr>
    </w:p>
    <w:tbl>
      <w:tblPr>
        <w:tblW w:w="0" w:type="auto"/>
        <w:tblInd w:w="120" w:type="dxa"/>
        <w:tblLayout w:type="fixed"/>
        <w:tblCellMar>
          <w:left w:w="120" w:type="dxa"/>
          <w:right w:w="120" w:type="dxa"/>
        </w:tblCellMar>
        <w:tblLook w:val="0000" w:firstRow="0" w:lastRow="0" w:firstColumn="0" w:lastColumn="0" w:noHBand="0" w:noVBand="0"/>
      </w:tblPr>
      <w:tblGrid>
        <w:gridCol w:w="3120"/>
        <w:gridCol w:w="3120"/>
        <w:gridCol w:w="3120"/>
      </w:tblGrid>
      <w:tr w:rsidR="00022999" w14:paraId="1977E4EA" w14:textId="77777777">
        <w:trPr>
          <w:cantSplit/>
        </w:trPr>
        <w:tc>
          <w:tcPr>
            <w:tcW w:w="3120" w:type="dxa"/>
            <w:tcBorders>
              <w:top w:val="single" w:sz="7" w:space="0" w:color="000000"/>
              <w:bottom w:val="single" w:sz="7" w:space="0" w:color="000000"/>
            </w:tcBorders>
          </w:tcPr>
          <w:p w14:paraId="11D84CF1" w14:textId="77777777" w:rsidR="00022999" w:rsidRDefault="00B64387">
            <w:pPr>
              <w:widowControl w:val="0"/>
              <w:spacing w:before="92" w:after="32"/>
            </w:pPr>
            <w:r>
              <w:t>Name</w:t>
            </w:r>
          </w:p>
        </w:tc>
        <w:tc>
          <w:tcPr>
            <w:tcW w:w="3120" w:type="dxa"/>
            <w:tcBorders>
              <w:top w:val="single" w:sz="7" w:space="0" w:color="000000"/>
              <w:bottom w:val="single" w:sz="7" w:space="0" w:color="000000"/>
            </w:tcBorders>
          </w:tcPr>
          <w:p w14:paraId="320C83F5" w14:textId="77777777" w:rsidR="00022999" w:rsidRDefault="00B64387">
            <w:pPr>
              <w:widowControl w:val="0"/>
              <w:spacing w:before="92" w:after="32"/>
            </w:pPr>
            <w:r>
              <w:t>Position</w:t>
            </w:r>
          </w:p>
        </w:tc>
        <w:tc>
          <w:tcPr>
            <w:tcW w:w="3120" w:type="dxa"/>
            <w:tcBorders>
              <w:top w:val="single" w:sz="7" w:space="0" w:color="000000"/>
              <w:bottom w:val="single" w:sz="7" w:space="0" w:color="000000"/>
            </w:tcBorders>
          </w:tcPr>
          <w:p w14:paraId="252F0FA5" w14:textId="77777777" w:rsidR="00022999" w:rsidRDefault="00B64387">
            <w:pPr>
              <w:widowControl w:val="0"/>
              <w:spacing w:before="92" w:after="32"/>
            </w:pPr>
            <w:r>
              <w:t>State</w:t>
            </w:r>
          </w:p>
        </w:tc>
      </w:tr>
      <w:tr w:rsidR="00022999" w14:paraId="3EAC7CFA" w14:textId="77777777">
        <w:trPr>
          <w:cantSplit/>
        </w:trPr>
        <w:tc>
          <w:tcPr>
            <w:tcW w:w="3120" w:type="dxa"/>
            <w:tcBorders>
              <w:top w:val="single" w:sz="7" w:space="0" w:color="000000"/>
              <w:bottom w:val="single" w:sz="7" w:space="0" w:color="000000"/>
            </w:tcBorders>
          </w:tcPr>
          <w:p w14:paraId="2795B2C9" w14:textId="77777777" w:rsidR="00022999" w:rsidRDefault="00B64387">
            <w:pPr>
              <w:widowControl w:val="0"/>
              <w:spacing w:before="92"/>
            </w:pPr>
            <w:r>
              <w:t>Paul M. Day</w:t>
            </w:r>
          </w:p>
          <w:p w14:paraId="34F89154" w14:textId="77777777" w:rsidR="00022999" w:rsidRDefault="00B64387">
            <w:pPr>
              <w:widowControl w:val="0"/>
            </w:pPr>
            <w:r>
              <w:t>Mike Banett</w:t>
            </w:r>
          </w:p>
          <w:p w14:paraId="3EEC01DB" w14:textId="77777777" w:rsidR="00022999" w:rsidRDefault="00B64387">
            <w:pPr>
              <w:widowControl w:val="0"/>
            </w:pPr>
            <w:r>
              <w:t>Jim Honey</w:t>
            </w:r>
          </w:p>
          <w:p w14:paraId="7F100D31" w14:textId="77777777" w:rsidR="00022999" w:rsidRDefault="00B64387">
            <w:pPr>
              <w:widowControl w:val="0"/>
            </w:pPr>
            <w:r>
              <w:t>Clarence Pearson</w:t>
            </w:r>
          </w:p>
          <w:p w14:paraId="25D6FA74" w14:textId="77777777" w:rsidR="00022999" w:rsidRDefault="00B64387">
            <w:pPr>
              <w:widowControl w:val="0"/>
            </w:pPr>
            <w:r>
              <w:t>Marion D. Fletcher</w:t>
            </w:r>
          </w:p>
          <w:p w14:paraId="4352EC1D" w14:textId="77777777" w:rsidR="00022999" w:rsidRDefault="00B64387">
            <w:pPr>
              <w:widowControl w:val="0"/>
            </w:pPr>
            <w:r>
              <w:t xml:space="preserve">Joe </w:t>
            </w:r>
            <w:proofErr w:type="spellStart"/>
            <w:r>
              <w:t>Raunikar</w:t>
            </w:r>
            <w:proofErr w:type="spellEnd"/>
          </w:p>
          <w:p w14:paraId="5F38E24F" w14:textId="77777777" w:rsidR="00022999" w:rsidRDefault="00B64387">
            <w:pPr>
              <w:widowControl w:val="0"/>
            </w:pPr>
            <w:r>
              <w:t>Lee A. Traver</w:t>
            </w:r>
          </w:p>
          <w:p w14:paraId="244EDF5F" w14:textId="77777777" w:rsidR="00022999" w:rsidRDefault="00B64387">
            <w:pPr>
              <w:widowControl w:val="0"/>
            </w:pPr>
            <w:r>
              <w:t>W. Schuh</w:t>
            </w:r>
          </w:p>
          <w:p w14:paraId="00DBFDDB" w14:textId="77777777" w:rsidR="00022999" w:rsidRDefault="00B64387">
            <w:pPr>
              <w:widowControl w:val="0"/>
              <w:spacing w:after="32"/>
            </w:pPr>
            <w:r>
              <w:t>Paul Vaughn</w:t>
            </w:r>
          </w:p>
        </w:tc>
        <w:tc>
          <w:tcPr>
            <w:tcW w:w="3120" w:type="dxa"/>
            <w:tcBorders>
              <w:top w:val="single" w:sz="7" w:space="0" w:color="000000"/>
              <w:bottom w:val="single" w:sz="7" w:space="0" w:color="000000"/>
            </w:tcBorders>
          </w:tcPr>
          <w:p w14:paraId="12A672D5" w14:textId="77777777" w:rsidR="00022999" w:rsidRDefault="00B64387">
            <w:pPr>
              <w:widowControl w:val="0"/>
              <w:spacing w:before="92"/>
            </w:pPr>
            <w:r>
              <w:t>Chair</w:t>
            </w:r>
          </w:p>
          <w:p w14:paraId="169018AB" w14:textId="77777777" w:rsidR="00022999" w:rsidRDefault="00B64387">
            <w:pPr>
              <w:widowControl w:val="0"/>
            </w:pPr>
            <w:r>
              <w:t>FFA Vice President</w:t>
            </w:r>
          </w:p>
          <w:p w14:paraId="310F1B72" w14:textId="77777777" w:rsidR="00022999" w:rsidRDefault="00B64387">
            <w:pPr>
              <w:widowControl w:val="0"/>
            </w:pPr>
            <w:r>
              <w:t>Vo-Ag Teacher</w:t>
            </w:r>
          </w:p>
          <w:p w14:paraId="2B9CB2E7" w14:textId="77777777" w:rsidR="00022999" w:rsidRDefault="00B64387">
            <w:pPr>
              <w:widowControl w:val="0"/>
            </w:pPr>
            <w:r>
              <w:t>Vo-Ag Teacher</w:t>
            </w:r>
          </w:p>
          <w:p w14:paraId="358818E1" w14:textId="77777777" w:rsidR="00022999" w:rsidRDefault="00B64387">
            <w:pPr>
              <w:widowControl w:val="0"/>
            </w:pPr>
            <w:r>
              <w:t>Assistant Supervisor</w:t>
            </w:r>
          </w:p>
          <w:p w14:paraId="412F4079" w14:textId="77777777" w:rsidR="00022999" w:rsidRDefault="00022999">
            <w:pPr>
              <w:widowControl w:val="0"/>
            </w:pPr>
          </w:p>
          <w:p w14:paraId="4CC9441D" w14:textId="77777777" w:rsidR="00022999" w:rsidRDefault="00B64387">
            <w:pPr>
              <w:widowControl w:val="0"/>
            </w:pPr>
            <w:r>
              <w:t>New York Education Dept.</w:t>
            </w:r>
          </w:p>
          <w:p w14:paraId="6046E46D" w14:textId="77777777" w:rsidR="00022999" w:rsidRDefault="00B64387">
            <w:pPr>
              <w:widowControl w:val="0"/>
            </w:pPr>
            <w:r>
              <w:t>NVATA President</w:t>
            </w:r>
          </w:p>
          <w:p w14:paraId="1AB605E9" w14:textId="77777777" w:rsidR="00022999" w:rsidRDefault="00B64387">
            <w:pPr>
              <w:widowControl w:val="0"/>
              <w:spacing w:after="32"/>
            </w:pPr>
            <w:r>
              <w:t>AATEA President</w:t>
            </w:r>
          </w:p>
        </w:tc>
        <w:tc>
          <w:tcPr>
            <w:tcW w:w="3120" w:type="dxa"/>
            <w:tcBorders>
              <w:top w:val="single" w:sz="7" w:space="0" w:color="000000"/>
              <w:bottom w:val="single" w:sz="7" w:space="0" w:color="000000"/>
            </w:tcBorders>
          </w:tcPr>
          <w:p w14:paraId="540D8D17" w14:textId="77777777" w:rsidR="00022999" w:rsidRDefault="00B64387">
            <w:pPr>
              <w:widowControl w:val="0"/>
              <w:spacing w:before="92"/>
            </w:pPr>
            <w:r>
              <w:t>Minnesota</w:t>
            </w:r>
          </w:p>
          <w:p w14:paraId="26EA9634" w14:textId="77777777" w:rsidR="00022999" w:rsidRDefault="00022999">
            <w:pPr>
              <w:widowControl w:val="0"/>
            </w:pPr>
          </w:p>
          <w:p w14:paraId="1091237B" w14:textId="77777777" w:rsidR="00022999" w:rsidRDefault="00B64387">
            <w:pPr>
              <w:widowControl w:val="0"/>
            </w:pPr>
            <w:r>
              <w:t>Carthage, MO</w:t>
            </w:r>
          </w:p>
          <w:p w14:paraId="2B0AF050" w14:textId="77777777" w:rsidR="00022999" w:rsidRDefault="00B64387">
            <w:pPr>
              <w:widowControl w:val="0"/>
            </w:pPr>
            <w:r>
              <w:t>Oakville, WA</w:t>
            </w:r>
          </w:p>
          <w:p w14:paraId="5DB2039A" w14:textId="77777777" w:rsidR="00022999" w:rsidRDefault="00B64387">
            <w:pPr>
              <w:widowControl w:val="0"/>
            </w:pPr>
            <w:r>
              <w:t>Arkansas</w:t>
            </w:r>
          </w:p>
          <w:p w14:paraId="11412349" w14:textId="77777777" w:rsidR="00022999" w:rsidRDefault="00B64387">
            <w:pPr>
              <w:widowControl w:val="0"/>
            </w:pPr>
            <w:r>
              <w:t>Stillwater, OK</w:t>
            </w:r>
          </w:p>
          <w:p w14:paraId="0AF3500F" w14:textId="77777777" w:rsidR="00022999" w:rsidRDefault="00B64387">
            <w:pPr>
              <w:widowControl w:val="0"/>
            </w:pPr>
            <w:r>
              <w:t xml:space="preserve">New York </w:t>
            </w:r>
          </w:p>
          <w:p w14:paraId="33530D31" w14:textId="77777777" w:rsidR="00022999" w:rsidRDefault="00B64387">
            <w:pPr>
              <w:widowControl w:val="0"/>
            </w:pPr>
            <w:r>
              <w:t>Bow, WA</w:t>
            </w:r>
          </w:p>
          <w:p w14:paraId="142DDE0E" w14:textId="77777777" w:rsidR="00022999" w:rsidRDefault="00B64387">
            <w:pPr>
              <w:widowControl w:val="0"/>
              <w:spacing w:after="32"/>
            </w:pPr>
            <w:r>
              <w:t>Las Cruces, NM</w:t>
            </w:r>
          </w:p>
        </w:tc>
      </w:tr>
    </w:tbl>
    <w:p w14:paraId="7A435E01" w14:textId="77777777" w:rsidR="00022999" w:rsidRDefault="00022999">
      <w:pPr>
        <w:widowControl w:val="0"/>
      </w:pPr>
    </w:p>
    <w:p w14:paraId="057A4EBE" w14:textId="77777777" w:rsidR="00022999" w:rsidRDefault="00022999">
      <w:pPr>
        <w:widowControl w:val="0"/>
      </w:pPr>
    </w:p>
    <w:p w14:paraId="402B8499" w14:textId="77777777" w:rsidR="00022999" w:rsidRDefault="00B64387">
      <w:pPr>
        <w:widowControl w:val="0"/>
      </w:pPr>
      <w:r>
        <w:t xml:space="preserve">Prior to the study committee meeting, a nationwide survey on the need for a national parliamentary procedure contest was sent to all State FFA Advisors and Executive Secretaries. The study committee reviewed responses to a survey from 36 states. The reasons for, and against, a national parliamentary procedure contest </w:t>
      </w:r>
      <w:proofErr w:type="gramStart"/>
      <w:r>
        <w:t>were</w:t>
      </w:r>
      <w:proofErr w:type="gramEnd"/>
      <w:r>
        <w:t xml:space="preserve"> identified as follows:</w:t>
      </w:r>
    </w:p>
    <w:p w14:paraId="608AB68D" w14:textId="77777777" w:rsidR="00022999" w:rsidRDefault="00B64387">
      <w:pPr>
        <w:widowControl w:val="0"/>
        <w:rPr>
          <w:b/>
          <w:u w:val="single"/>
        </w:rPr>
      </w:pPr>
      <w:r>
        <w:br w:type="page"/>
      </w:r>
      <w:r>
        <w:rPr>
          <w:b/>
          <w:u w:val="single"/>
        </w:rPr>
        <w:lastRenderedPageBreak/>
        <w:t>Reasons for a National Parliamentary Procedure Contest (PRO)</w:t>
      </w:r>
    </w:p>
    <w:p w14:paraId="448A1850" w14:textId="77777777" w:rsidR="00022999" w:rsidRDefault="00022999">
      <w:pPr>
        <w:widowControl w:val="0"/>
      </w:pPr>
    </w:p>
    <w:p w14:paraId="00D38DC8" w14:textId="7F282ECE" w:rsidR="00022999" w:rsidRDefault="00B64387" w:rsidP="00B50696">
      <w:pPr>
        <w:pStyle w:val="ListParagraph"/>
        <w:widowControl w:val="0"/>
        <w:numPr>
          <w:ilvl w:val="0"/>
          <w:numId w:val="5"/>
        </w:numPr>
        <w:ind w:left="720" w:hanging="720"/>
      </w:pPr>
      <w:r>
        <w:t>Provide an opportunity for more FFA members to be involved in the National</w:t>
      </w:r>
    </w:p>
    <w:p w14:paraId="4EF2E787" w14:textId="3C1F5981" w:rsidR="00022999" w:rsidRDefault="00B64387">
      <w:pPr>
        <w:widowControl w:val="0"/>
      </w:pPr>
      <w:r>
        <w:tab/>
        <w:t>Convention.</w:t>
      </w:r>
      <w:r w:rsidR="00B4665E">
        <w:br/>
      </w:r>
    </w:p>
    <w:p w14:paraId="0CDFD68A" w14:textId="61DED1B1" w:rsidR="00022999" w:rsidRDefault="00B64387" w:rsidP="00B4665E">
      <w:pPr>
        <w:pStyle w:val="ListParagraph"/>
        <w:widowControl w:val="0"/>
        <w:numPr>
          <w:ilvl w:val="0"/>
          <w:numId w:val="5"/>
        </w:numPr>
        <w:ind w:left="720" w:hanging="720"/>
      </w:pPr>
      <w:r>
        <w:t>Provide additional recognition for state associations, local chapters and individual members.</w:t>
      </w:r>
    </w:p>
    <w:p w14:paraId="023617F8" w14:textId="77777777" w:rsidR="00022999" w:rsidRDefault="00022999">
      <w:pPr>
        <w:widowControl w:val="0"/>
      </w:pPr>
    </w:p>
    <w:p w14:paraId="70424288" w14:textId="5B2DD3A9" w:rsidR="00022999" w:rsidRDefault="00B64387" w:rsidP="00B4665E">
      <w:pPr>
        <w:pStyle w:val="ListParagraph"/>
        <w:widowControl w:val="0"/>
        <w:numPr>
          <w:ilvl w:val="0"/>
          <w:numId w:val="5"/>
        </w:numPr>
        <w:ind w:left="720" w:hanging="720"/>
      </w:pPr>
      <w:r>
        <w:t>Promote uniformity in state contests.</w:t>
      </w:r>
    </w:p>
    <w:p w14:paraId="70FFE669" w14:textId="77777777" w:rsidR="00B4665E" w:rsidRDefault="00B4665E" w:rsidP="00B4665E">
      <w:pPr>
        <w:pStyle w:val="ListParagraph"/>
      </w:pPr>
    </w:p>
    <w:p w14:paraId="3719DBF8" w14:textId="0AC3B20B" w:rsidR="00022999" w:rsidRDefault="00B64387" w:rsidP="00B4665E">
      <w:pPr>
        <w:pStyle w:val="ListParagraph"/>
        <w:widowControl w:val="0"/>
        <w:numPr>
          <w:ilvl w:val="0"/>
          <w:numId w:val="5"/>
        </w:numPr>
        <w:ind w:left="720" w:hanging="720"/>
      </w:pPr>
      <w:r>
        <w:t>Serve as motivation for increased chapter participation in Parliamentary Procedure activities.</w:t>
      </w:r>
    </w:p>
    <w:p w14:paraId="520CEC1E" w14:textId="77777777" w:rsidR="00B4665E" w:rsidRDefault="00B4665E" w:rsidP="00B4665E">
      <w:pPr>
        <w:pStyle w:val="ListParagraph"/>
      </w:pPr>
    </w:p>
    <w:p w14:paraId="26681C68" w14:textId="02DC46DD" w:rsidR="00022999" w:rsidRDefault="00B64387" w:rsidP="00B4665E">
      <w:pPr>
        <w:pStyle w:val="ListParagraph"/>
        <w:widowControl w:val="0"/>
        <w:numPr>
          <w:ilvl w:val="0"/>
          <w:numId w:val="5"/>
        </w:numPr>
        <w:ind w:left="720" w:hanging="720"/>
      </w:pPr>
      <w:r>
        <w:t>Increase incentive for individuals (students) to learn Parliamentary Procedure.</w:t>
      </w:r>
    </w:p>
    <w:p w14:paraId="68767455" w14:textId="77777777" w:rsidR="00B4665E" w:rsidRDefault="00B4665E" w:rsidP="00B4665E">
      <w:pPr>
        <w:pStyle w:val="ListParagraph"/>
      </w:pPr>
    </w:p>
    <w:p w14:paraId="10C82934" w14:textId="680EE004" w:rsidR="00022999" w:rsidRDefault="00B64387" w:rsidP="00B4665E">
      <w:pPr>
        <w:pStyle w:val="ListParagraph"/>
        <w:widowControl w:val="0"/>
        <w:numPr>
          <w:ilvl w:val="0"/>
          <w:numId w:val="5"/>
        </w:numPr>
        <w:ind w:left="720" w:hanging="720"/>
      </w:pPr>
      <w:r>
        <w:t>One of the leadership areas that can be taught on a nationwide basis in all option areas.</w:t>
      </w:r>
    </w:p>
    <w:p w14:paraId="4BC1D07B" w14:textId="77777777" w:rsidR="00B4665E" w:rsidRDefault="00B4665E" w:rsidP="00B4665E">
      <w:pPr>
        <w:pStyle w:val="ListParagraph"/>
      </w:pPr>
    </w:p>
    <w:p w14:paraId="059FC1FC" w14:textId="28E75091" w:rsidR="00022999" w:rsidRDefault="00B64387" w:rsidP="00B4665E">
      <w:pPr>
        <w:pStyle w:val="ListParagraph"/>
        <w:widowControl w:val="0"/>
        <w:numPr>
          <w:ilvl w:val="0"/>
          <w:numId w:val="5"/>
        </w:numPr>
        <w:ind w:left="720" w:hanging="720"/>
      </w:pPr>
      <w:r>
        <w:t>Enhance the image of and generate increased support of Vo Ag/FFA from non-Agricultural and Agricultural publics because of the member's knowledge of Parliamentary Procedure.</w:t>
      </w:r>
    </w:p>
    <w:p w14:paraId="5CE18E40" w14:textId="77777777" w:rsidR="00022999" w:rsidRDefault="00022999">
      <w:pPr>
        <w:widowControl w:val="0"/>
      </w:pPr>
    </w:p>
    <w:p w14:paraId="541B25CF" w14:textId="77777777" w:rsidR="00022999" w:rsidRDefault="00B64387">
      <w:pPr>
        <w:widowControl w:val="0"/>
      </w:pPr>
      <w:r>
        <w:rPr>
          <w:b/>
          <w:u w:val="single"/>
        </w:rPr>
        <w:t>Reasons Against a National Parliamentary Procedure Activity (CON)</w:t>
      </w:r>
    </w:p>
    <w:p w14:paraId="30865A01" w14:textId="77777777" w:rsidR="00022999" w:rsidRDefault="00022999">
      <w:pPr>
        <w:widowControl w:val="0"/>
      </w:pPr>
    </w:p>
    <w:p w14:paraId="2D37B01B" w14:textId="6AC1A765" w:rsidR="00022999" w:rsidRDefault="00B64387" w:rsidP="00B4665E">
      <w:pPr>
        <w:pStyle w:val="ListParagraph"/>
        <w:widowControl w:val="0"/>
        <w:numPr>
          <w:ilvl w:val="0"/>
          <w:numId w:val="6"/>
        </w:numPr>
        <w:ind w:hanging="720"/>
      </w:pPr>
      <w:r>
        <w:t>Adequate proficiency in Parliamentary Procedure can be developed at the state level.</w:t>
      </w:r>
      <w:r w:rsidR="00B4665E">
        <w:br/>
      </w:r>
    </w:p>
    <w:p w14:paraId="5E3846C3" w14:textId="30A03C79" w:rsidR="00022999" w:rsidRDefault="00B64387" w:rsidP="00B4665E">
      <w:pPr>
        <w:pStyle w:val="ListParagraph"/>
        <w:widowControl w:val="0"/>
        <w:numPr>
          <w:ilvl w:val="0"/>
          <w:numId w:val="6"/>
        </w:numPr>
        <w:ind w:hanging="720"/>
      </w:pPr>
      <w:r>
        <w:t>Parliamentary Procedure Contests above the state level would become more theatrical or canned.</w:t>
      </w:r>
      <w:r w:rsidR="00B4665E">
        <w:br/>
      </w:r>
    </w:p>
    <w:p w14:paraId="7A6828D1" w14:textId="659519B9" w:rsidR="00022999" w:rsidRDefault="00B64387" w:rsidP="00B4665E">
      <w:pPr>
        <w:pStyle w:val="ListParagraph"/>
        <w:widowControl w:val="0"/>
        <w:numPr>
          <w:ilvl w:val="0"/>
          <w:numId w:val="6"/>
        </w:numPr>
        <w:ind w:hanging="720"/>
      </w:pPr>
      <w:r>
        <w:t>Increased pressure on states to participate because there is a National Contest (activity).</w:t>
      </w:r>
      <w:r w:rsidR="00B4665E">
        <w:br/>
      </w:r>
    </w:p>
    <w:p w14:paraId="65CCAB26" w14:textId="7C1B387B" w:rsidR="00022999" w:rsidRDefault="00B64387" w:rsidP="00B4665E">
      <w:pPr>
        <w:pStyle w:val="ListParagraph"/>
        <w:widowControl w:val="0"/>
        <w:numPr>
          <w:ilvl w:val="0"/>
          <w:numId w:val="6"/>
        </w:numPr>
        <w:ind w:hanging="720"/>
      </w:pPr>
      <w:r>
        <w:t>Additional costs incurred by state associations, chapters, and individuals participating in a national activity.</w:t>
      </w:r>
      <w:r w:rsidR="00D55127">
        <w:br/>
      </w:r>
    </w:p>
    <w:p w14:paraId="4EE56892" w14:textId="52D58815" w:rsidR="00022999" w:rsidRDefault="00B64387" w:rsidP="00B4665E">
      <w:pPr>
        <w:pStyle w:val="ListParagraph"/>
        <w:widowControl w:val="0"/>
        <w:numPr>
          <w:ilvl w:val="0"/>
          <w:numId w:val="6"/>
        </w:numPr>
        <w:ind w:hanging="720"/>
      </w:pPr>
      <w:r>
        <w:t>Loss of instructional contact time for students competing above the state level.</w:t>
      </w:r>
    </w:p>
    <w:p w14:paraId="51E97B3C" w14:textId="77777777" w:rsidR="00022999" w:rsidRDefault="00022999">
      <w:pPr>
        <w:widowControl w:val="0"/>
      </w:pPr>
    </w:p>
    <w:p w14:paraId="0529909B" w14:textId="77777777" w:rsidR="00022999" w:rsidRDefault="00022999">
      <w:pPr>
        <w:widowControl w:val="0"/>
      </w:pPr>
    </w:p>
    <w:p w14:paraId="269D3BB0" w14:textId="77777777" w:rsidR="00022999" w:rsidRDefault="00B64387">
      <w:pPr>
        <w:widowControl w:val="0"/>
      </w:pPr>
      <w:r>
        <w:t>When asked if they support the addition of a National FFA Parliamentary Procedure Contest the</w:t>
      </w:r>
    </w:p>
    <w:p w14:paraId="79079D4F" w14:textId="77777777" w:rsidR="00022999" w:rsidRDefault="00B64387">
      <w:pPr>
        <w:widowControl w:val="0"/>
      </w:pPr>
      <w:r>
        <w:t>respondents were evenly split, l8 responded "yes," and responded "no." Some of the</w:t>
      </w:r>
    </w:p>
    <w:p w14:paraId="342ADFC1" w14:textId="77777777" w:rsidR="00022999" w:rsidRDefault="00B64387">
      <w:pPr>
        <w:widowControl w:val="0"/>
      </w:pPr>
      <w:r>
        <w:t>comments written by respondents included:</w:t>
      </w:r>
    </w:p>
    <w:p w14:paraId="6BD6B2EC" w14:textId="77777777" w:rsidR="00022999" w:rsidRDefault="00022999">
      <w:pPr>
        <w:widowControl w:val="0"/>
      </w:pPr>
    </w:p>
    <w:p w14:paraId="269AF056" w14:textId="77777777" w:rsidR="00022999" w:rsidRDefault="00B64387">
      <w:pPr>
        <w:widowControl w:val="0"/>
        <w:ind w:left="720"/>
      </w:pPr>
      <w:r>
        <w:t>“I am opposed to proliferating national contests - this activity is not closely related to the idea of integral to instruction.”</w:t>
      </w:r>
    </w:p>
    <w:p w14:paraId="2102DC99" w14:textId="77777777" w:rsidR="00022999" w:rsidRDefault="00022999">
      <w:pPr>
        <w:widowControl w:val="0"/>
      </w:pPr>
    </w:p>
    <w:p w14:paraId="05D5ACC2" w14:textId="77777777" w:rsidR="00022999" w:rsidRDefault="00B64387">
      <w:pPr>
        <w:widowControl w:val="0"/>
        <w:ind w:left="720"/>
      </w:pPr>
      <w:r>
        <w:t xml:space="preserve">“Parliamentary Procedure has been an integral part of </w:t>
      </w:r>
      <w:proofErr w:type="spellStart"/>
      <w:r>
        <w:t>vo</w:t>
      </w:r>
      <w:proofErr w:type="spellEnd"/>
      <w:r>
        <w:t>-ag curriculum and an outlet for recognition should be provided above the state level.”</w:t>
      </w:r>
    </w:p>
    <w:p w14:paraId="7151336A" w14:textId="77777777" w:rsidR="00022999" w:rsidRDefault="00022999">
      <w:pPr>
        <w:widowControl w:val="0"/>
      </w:pPr>
    </w:p>
    <w:p w14:paraId="532E5867" w14:textId="77777777" w:rsidR="00022999" w:rsidRDefault="00B64387">
      <w:pPr>
        <w:widowControl w:val="0"/>
        <w:ind w:left="720"/>
      </w:pPr>
      <w:r>
        <w:t xml:space="preserve">“The contest is a natural outgrowth of the instructional process in Missouri...The concept that knowledge and use of parliamentary procedure is a </w:t>
      </w:r>
      <w:proofErr w:type="spellStart"/>
      <w:proofErr w:type="gramStart"/>
      <w:r>
        <w:t>life long</w:t>
      </w:r>
      <w:proofErr w:type="spellEnd"/>
      <w:proofErr w:type="gramEnd"/>
      <w:r>
        <w:t xml:space="preserve"> skill is supported and noted frequently by business, industry, and alumni.”</w:t>
      </w:r>
    </w:p>
    <w:p w14:paraId="34023AAA" w14:textId="77777777" w:rsidR="00022999" w:rsidRDefault="00022999">
      <w:pPr>
        <w:widowControl w:val="0"/>
      </w:pPr>
    </w:p>
    <w:p w14:paraId="54915E07" w14:textId="77777777" w:rsidR="00022999" w:rsidRDefault="00B64387">
      <w:pPr>
        <w:widowControl w:val="0"/>
        <w:ind w:left="720"/>
      </w:pPr>
      <w:r>
        <w:t>“I see no educational benefit in a parliamentary procedure contest beyond the state level.”</w:t>
      </w:r>
    </w:p>
    <w:p w14:paraId="67D11D50" w14:textId="77777777" w:rsidR="00022999" w:rsidRDefault="00022999">
      <w:pPr>
        <w:widowControl w:val="0"/>
      </w:pPr>
    </w:p>
    <w:p w14:paraId="5C5E800B" w14:textId="77777777" w:rsidR="00022999" w:rsidRDefault="00B64387">
      <w:pPr>
        <w:widowControl w:val="0"/>
        <w:ind w:left="720"/>
      </w:pPr>
      <w:r>
        <w:t>“The educational value of contests past the district, sectional and state level is minimal.”</w:t>
      </w:r>
    </w:p>
    <w:p w14:paraId="30631B1C" w14:textId="77777777" w:rsidR="00022999" w:rsidRDefault="00022999">
      <w:pPr>
        <w:widowControl w:val="0"/>
      </w:pPr>
    </w:p>
    <w:p w14:paraId="6513D756" w14:textId="77777777" w:rsidR="00022999" w:rsidRDefault="00B64387">
      <w:pPr>
        <w:widowControl w:val="0"/>
        <w:ind w:left="720"/>
      </w:pPr>
      <w:r>
        <w:t>“This is an integral part of the instructional program and an important phase of leadership training in our state.”</w:t>
      </w:r>
    </w:p>
    <w:p w14:paraId="4538FA19" w14:textId="77777777" w:rsidR="00022999" w:rsidRDefault="00022999">
      <w:pPr>
        <w:widowControl w:val="0"/>
      </w:pPr>
    </w:p>
    <w:p w14:paraId="35DF7496" w14:textId="77777777" w:rsidR="00022999" w:rsidRDefault="00B64387">
      <w:pPr>
        <w:widowControl w:val="0"/>
      </w:pPr>
      <w:r>
        <w:t>As a result of the survey, the study committee, by a 6-2 vote, approved the following</w:t>
      </w:r>
    </w:p>
    <w:p w14:paraId="588880B9" w14:textId="77777777" w:rsidR="00022999" w:rsidRDefault="00B64387">
      <w:pPr>
        <w:widowControl w:val="0"/>
      </w:pPr>
      <w:r>
        <w:t>recommendations for the National FFA Board of Directors:</w:t>
      </w:r>
    </w:p>
    <w:p w14:paraId="07BF1812" w14:textId="77777777" w:rsidR="00022999" w:rsidRDefault="00022999">
      <w:pPr>
        <w:widowControl w:val="0"/>
      </w:pPr>
    </w:p>
    <w:p w14:paraId="490B1C5E" w14:textId="77777777" w:rsidR="00022999" w:rsidRDefault="00B64387">
      <w:pPr>
        <w:pStyle w:val="Level1"/>
        <w:numPr>
          <w:ilvl w:val="0"/>
          <w:numId w:val="2"/>
        </w:numPr>
        <w:ind w:left="720" w:hanging="720"/>
      </w:pPr>
      <w:r>
        <w:tab/>
        <w:t>Establishment of a National FFA Recognition Program for voluntary use at the state level. The activity should include:</w:t>
      </w:r>
    </w:p>
    <w:p w14:paraId="4A4C13F8" w14:textId="77777777" w:rsidR="00022999" w:rsidRDefault="00022999">
      <w:pPr>
        <w:widowControl w:val="0"/>
      </w:pPr>
    </w:p>
    <w:p w14:paraId="63A6F86B" w14:textId="77777777" w:rsidR="00022999" w:rsidRDefault="00B64387">
      <w:pPr>
        <w:pStyle w:val="Level2"/>
        <w:numPr>
          <w:ilvl w:val="1"/>
          <w:numId w:val="2"/>
        </w:numPr>
        <w:ind w:left="1440" w:hanging="720"/>
      </w:pPr>
      <w:r>
        <w:tab/>
        <w:t>Emphasis in the National Chapter Award Program; and</w:t>
      </w:r>
    </w:p>
    <w:p w14:paraId="17950D38" w14:textId="77777777" w:rsidR="00022999" w:rsidRDefault="00022999">
      <w:pPr>
        <w:widowControl w:val="0"/>
      </w:pPr>
    </w:p>
    <w:p w14:paraId="4C28E9D8" w14:textId="77777777" w:rsidR="00022999" w:rsidRDefault="00B64387">
      <w:pPr>
        <w:pStyle w:val="Level2"/>
        <w:numPr>
          <w:ilvl w:val="1"/>
          <w:numId w:val="2"/>
        </w:numPr>
        <w:ind w:left="1440" w:hanging="720"/>
      </w:pPr>
      <w:r>
        <w:tab/>
        <w:t>Appropriate Recognition (certificate, trophy, plaque) for State Contest winners.</w:t>
      </w:r>
    </w:p>
    <w:p w14:paraId="589FEEC4" w14:textId="77777777" w:rsidR="00022999" w:rsidRDefault="00022999">
      <w:pPr>
        <w:widowControl w:val="0"/>
      </w:pPr>
    </w:p>
    <w:p w14:paraId="0A97B33E" w14:textId="77777777" w:rsidR="00022999" w:rsidRDefault="00B64387">
      <w:pPr>
        <w:pStyle w:val="Level1"/>
        <w:numPr>
          <w:ilvl w:val="0"/>
          <w:numId w:val="2"/>
        </w:numPr>
        <w:ind w:left="720" w:hanging="720"/>
      </w:pPr>
      <w:r>
        <w:tab/>
        <w:t>Not to establish a National FFA Parliamentary Procedure Contest.</w:t>
      </w:r>
    </w:p>
    <w:p w14:paraId="78C4036C" w14:textId="77777777" w:rsidR="00022999" w:rsidRDefault="00022999">
      <w:pPr>
        <w:widowControl w:val="0"/>
      </w:pPr>
    </w:p>
    <w:p w14:paraId="12C44564" w14:textId="77777777" w:rsidR="00022999" w:rsidRDefault="00B64387">
      <w:pPr>
        <w:pStyle w:val="Level1"/>
        <w:numPr>
          <w:ilvl w:val="0"/>
          <w:numId w:val="2"/>
        </w:numPr>
        <w:ind w:left="720" w:hanging="720"/>
      </w:pPr>
      <w:r>
        <w:tab/>
        <w:t>A National Activity/Contest in Parliamentary Procedure should be included in the National Program of Activities, of the National FFA Organization for the use of Human and Financial Resources.</w:t>
      </w:r>
    </w:p>
    <w:p w14:paraId="0EA6CA40" w14:textId="77777777" w:rsidR="00022999" w:rsidRDefault="00022999">
      <w:pPr>
        <w:widowControl w:val="0"/>
      </w:pPr>
    </w:p>
    <w:p w14:paraId="2FA9A037" w14:textId="77777777" w:rsidR="00022999" w:rsidRDefault="00B64387">
      <w:pPr>
        <w:widowControl w:val="0"/>
      </w:pPr>
      <w:r>
        <w:t>In addition, the committee unanimously recommends that the Board of Directors:</w:t>
      </w:r>
    </w:p>
    <w:p w14:paraId="197422D8" w14:textId="77777777" w:rsidR="00022999" w:rsidRDefault="00022999">
      <w:pPr>
        <w:widowControl w:val="0"/>
      </w:pPr>
    </w:p>
    <w:p w14:paraId="1769692D" w14:textId="77777777" w:rsidR="00022999" w:rsidRDefault="00B64387">
      <w:pPr>
        <w:pStyle w:val="Level1"/>
        <w:numPr>
          <w:ilvl w:val="0"/>
          <w:numId w:val="3"/>
        </w:numPr>
        <w:ind w:left="720" w:hanging="720"/>
      </w:pPr>
      <w:r>
        <w:tab/>
        <w:t xml:space="preserve">Include Vocational Agriculture instructors in future surveys and Base Data Collection Activities, and </w:t>
      </w:r>
    </w:p>
    <w:p w14:paraId="41F4995F" w14:textId="77777777" w:rsidR="00022999" w:rsidRDefault="00022999">
      <w:pPr>
        <w:widowControl w:val="0"/>
      </w:pPr>
    </w:p>
    <w:p w14:paraId="5FACA9ED" w14:textId="77777777" w:rsidR="00022999" w:rsidRDefault="00B64387">
      <w:pPr>
        <w:pStyle w:val="Level1"/>
        <w:numPr>
          <w:ilvl w:val="0"/>
          <w:numId w:val="3"/>
        </w:numPr>
        <w:ind w:left="720" w:hanging="720"/>
      </w:pPr>
      <w:r>
        <w:tab/>
        <w:t>Commend the Carthage FFA Chapter, its advisors, members and the Alumni affiliate for initiating and sponsoring a National Parliamentary Law Contest and urge the Chapter to continue this invitational activity.</w:t>
      </w:r>
    </w:p>
    <w:p w14:paraId="7DFFCFD2" w14:textId="77777777" w:rsidR="00022999" w:rsidRDefault="00022999">
      <w:pPr>
        <w:widowControl w:val="0"/>
      </w:pPr>
    </w:p>
    <w:p w14:paraId="59D4AC9D" w14:textId="77777777" w:rsidR="00022999" w:rsidRDefault="00B64387">
      <w:pPr>
        <w:widowControl w:val="0"/>
      </w:pPr>
      <w:r>
        <w:t>The study and recommendations were discussed by the Board. Walt Schuh, President, NVATA, pointed out that the NVATA passed a resolution in support of a National FFA Parliamentary Procedure Contest.</w:t>
      </w:r>
    </w:p>
    <w:p w14:paraId="4EEEF0A8" w14:textId="77777777" w:rsidR="00022999" w:rsidRDefault="00022999">
      <w:pPr>
        <w:widowControl w:val="0"/>
      </w:pPr>
    </w:p>
    <w:p w14:paraId="3F932CE8" w14:textId="77777777" w:rsidR="00022999" w:rsidRDefault="00B64387">
      <w:pPr>
        <w:widowControl w:val="0"/>
      </w:pPr>
      <w:r>
        <w:t xml:space="preserve">It was moved by Mike Barrett (Mr. Paxton), seconded by Nanci Mason (Mr. Traver) and carried to commend the Carthage, Missouri FFA Chapter, its advisors, members and FFA Alumni affiliate for initiating and sponsoring a National Parliamentary Law Contest and urge the chapter to continue this invitational activity. </w:t>
      </w:r>
    </w:p>
    <w:p w14:paraId="0C2E8BE3" w14:textId="77777777" w:rsidR="00022999" w:rsidRDefault="00022999">
      <w:pPr>
        <w:widowControl w:val="0"/>
      </w:pPr>
    </w:p>
    <w:p w14:paraId="70B94181" w14:textId="77777777" w:rsidR="00022999" w:rsidRDefault="00B64387">
      <w:pPr>
        <w:widowControl w:val="0"/>
      </w:pPr>
      <w:r>
        <w:br w:type="page"/>
      </w:r>
      <w:r>
        <w:lastRenderedPageBreak/>
        <w:t>The issue of a national parliamentary procedure contest resurfaced at the July 1987 FFA Board of Directors Meeting. During the meeting, “Mr. Reese next asked permission of the Board for the Alumni Council to conduct inquiry into the feasibility of the Council managing a national invitational parliamentary procedure contest when the Carthage, Missouri, sponsors choose to stop featuring this event (which he understood would be this year). Considerable discussion ensued” (Future Farmers of America, 1987).</w:t>
      </w:r>
    </w:p>
    <w:p w14:paraId="0E12DAFE" w14:textId="77777777" w:rsidR="00022999" w:rsidRDefault="00022999">
      <w:pPr>
        <w:widowControl w:val="0"/>
      </w:pPr>
    </w:p>
    <w:p w14:paraId="0467EFC2" w14:textId="5951957E" w:rsidR="00022999" w:rsidRDefault="00B64387">
      <w:pPr>
        <w:widowControl w:val="0"/>
      </w:pPr>
      <w:r>
        <w:t xml:space="preserve">It was moved by Jayme Feary, seconded by Jones Loflin that the National Board of Directors go on record to congratulate the FFA Alumni for showing interest in conducting an independent invitational national Parliamentary Procedure Contest not at all included and associated with the National FFA Organization's contests and awards programs. </w:t>
      </w:r>
      <w:proofErr w:type="gramStart"/>
      <w:r>
        <w:t>However</w:t>
      </w:r>
      <w:proofErr w:type="gramEnd"/>
      <w:r>
        <w:t xml:space="preserve"> the motion failed (Future Farmers of America, 1987).</w:t>
      </w:r>
    </w:p>
    <w:p w14:paraId="29E0F2CB" w14:textId="35CF1E6D" w:rsidR="007821E7" w:rsidRDefault="007821E7">
      <w:pPr>
        <w:widowControl w:val="0"/>
      </w:pPr>
    </w:p>
    <w:p w14:paraId="65CF1CC7" w14:textId="45614162" w:rsidR="007821E7" w:rsidRDefault="007821E7">
      <w:pPr>
        <w:widowControl w:val="0"/>
      </w:pPr>
      <w:r>
        <w:t xml:space="preserve">In November 1989, the National Organization Development Committee at national convention </w:t>
      </w:r>
      <w:r w:rsidR="004E7CA7">
        <w:t>reported that, “We recommend exploring the possibility of creating a national interest in the following areas through the initiation of national contests in those areas: 1. Parliamentary procedure.”</w:t>
      </w:r>
    </w:p>
    <w:p w14:paraId="2265A2C5" w14:textId="77777777" w:rsidR="00022999" w:rsidRDefault="00022999">
      <w:pPr>
        <w:widowControl w:val="0"/>
      </w:pPr>
    </w:p>
    <w:p w14:paraId="3022295F" w14:textId="77777777" w:rsidR="00022999" w:rsidRDefault="00B64387">
      <w:pPr>
        <w:widowControl w:val="0"/>
      </w:pPr>
      <w:r>
        <w:t xml:space="preserve">During the July 1990 Board of Directors </w:t>
      </w:r>
      <w:proofErr w:type="gramStart"/>
      <w:r>
        <w:t>meeting</w:t>
      </w:r>
      <w:proofErr w:type="gramEnd"/>
      <w:r>
        <w:t xml:space="preserve"> it was "moved by Brad Lewis (Dr. Heiman), seconded by Dan Schroer (Dr. Coffey) and carried the [sic] we determine the eligibility for establishing a National Parliamentary Procedure Law contest as part of GOAL 3 in the National FFA Organization's Tactical Plan" (National FFA Organízation,1990)</w:t>
      </w:r>
    </w:p>
    <w:p w14:paraId="2999F821" w14:textId="77777777" w:rsidR="00022999" w:rsidRDefault="00022999">
      <w:pPr>
        <w:widowControl w:val="0"/>
      </w:pPr>
    </w:p>
    <w:p w14:paraId="12D0E2EE" w14:textId="3BA66DAA" w:rsidR="00022999" w:rsidRDefault="00B64387">
      <w:pPr>
        <w:widowControl w:val="0"/>
      </w:pPr>
      <w:r>
        <w:t>During the same board meeting it was moved by Scott Crouch (Mr. Michael), seconded by Brad Lewis (Dr. Heiman) and carried that each year the Board of National FFA Officers select one official parliamentarian along with two consultants for the business sessions of the National FFA Convention. These individuals are subject to the approval of the National FFA Executive Secretary (National FFA Organization, 1990). Mr. Jim Honey served in this capacity for several years. This practice is continued to this day. The National FFA contracts the services of a professional parliamentarian to serve as a consultant to the National FFA President during delegate business sessions at each national FFA convention.</w:t>
      </w:r>
    </w:p>
    <w:p w14:paraId="7AC9DA29" w14:textId="2CC35B12" w:rsidR="008D4B98" w:rsidRDefault="008D4B98">
      <w:pPr>
        <w:widowControl w:val="0"/>
      </w:pPr>
    </w:p>
    <w:p w14:paraId="5D8984E6" w14:textId="48FC4D92" w:rsidR="008D4B98" w:rsidRDefault="00ED7A98">
      <w:pPr>
        <w:widowControl w:val="0"/>
      </w:pPr>
      <w:r>
        <w:t xml:space="preserve">At </w:t>
      </w:r>
      <w:r w:rsidR="00024E3E">
        <w:t xml:space="preserve">both the </w:t>
      </w:r>
      <w:r w:rsidR="00A02488">
        <w:t xml:space="preserve">1989 and 1990 </w:t>
      </w:r>
      <w:r>
        <w:t>National FFA Convention</w:t>
      </w:r>
      <w:r w:rsidR="00A02488">
        <w:t xml:space="preserve">s </w:t>
      </w:r>
      <w:r>
        <w:t xml:space="preserve">the National Contests committee </w:t>
      </w:r>
      <w:proofErr w:type="gramStart"/>
      <w:r>
        <w:t>weighted</w:t>
      </w:r>
      <w:proofErr w:type="gramEnd"/>
      <w:r>
        <w:t xml:space="preserve"> in on the issue. </w:t>
      </w:r>
      <w:r w:rsidR="00A02488">
        <w:t xml:space="preserve">Both years the committee </w:t>
      </w:r>
      <w:r w:rsidR="00F56F09">
        <w:t xml:space="preserve">approved the </w:t>
      </w:r>
      <w:r>
        <w:t>recommendation</w:t>
      </w:r>
      <w:r w:rsidR="00F56F09">
        <w:t xml:space="preserve"> </w:t>
      </w:r>
      <w:r>
        <w:t>that</w:t>
      </w:r>
      <w:r w:rsidR="00F56F09">
        <w:t>:</w:t>
      </w:r>
    </w:p>
    <w:p w14:paraId="32940B48" w14:textId="74819402" w:rsidR="00151F4D" w:rsidRDefault="00151F4D">
      <w:pPr>
        <w:widowControl w:val="0"/>
      </w:pPr>
    </w:p>
    <w:p w14:paraId="2A17FC2D" w14:textId="7B2EDC4F" w:rsidR="00151F4D" w:rsidRDefault="00151F4D" w:rsidP="00DA10AF">
      <w:pPr>
        <w:widowControl w:val="0"/>
        <w:ind w:left="720" w:hanging="720"/>
      </w:pPr>
      <w:r>
        <w:tab/>
        <w:t>We strongly recommend that a national parliamentary procedure contest be developed to increase the proper use of parliamentary procedure, which is extremely</w:t>
      </w:r>
      <w:r w:rsidR="00DA10AF">
        <w:t xml:space="preserve"> important to efficient communication and decision making. The criteria for establishing new national contests include a requirement that at least 50 percent of the states participate. Currently more than 90 percent of the states conduct a parliamentary procedure contest.</w:t>
      </w:r>
    </w:p>
    <w:p w14:paraId="729E8F3D" w14:textId="77777777" w:rsidR="00022999" w:rsidRDefault="00022999">
      <w:pPr>
        <w:widowControl w:val="0"/>
      </w:pPr>
    </w:p>
    <w:p w14:paraId="47E9FBA4" w14:textId="77777777" w:rsidR="00022999" w:rsidRDefault="00B64387">
      <w:pPr>
        <w:widowControl w:val="0"/>
      </w:pPr>
      <w:r>
        <w:rPr>
          <w:b/>
          <w:u w:val="single"/>
        </w:rPr>
        <w:t>National FFA Parliamentary Procedure Contest Approved</w:t>
      </w:r>
    </w:p>
    <w:p w14:paraId="76678C61" w14:textId="77777777" w:rsidR="00022999" w:rsidRDefault="00022999">
      <w:pPr>
        <w:widowControl w:val="0"/>
      </w:pPr>
    </w:p>
    <w:p w14:paraId="7D816237" w14:textId="77777777" w:rsidR="00022999" w:rsidRDefault="00B64387">
      <w:pPr>
        <w:widowControl w:val="0"/>
      </w:pPr>
      <w:r>
        <w:t xml:space="preserve">After many decades of discussing and studying the issue of a national FFA parliamentary procedure contest, the FFA Board of Directors </w:t>
      </w:r>
      <w:proofErr w:type="gramStart"/>
      <w:r>
        <w:t>took action</w:t>
      </w:r>
      <w:proofErr w:type="gramEnd"/>
      <w:r>
        <w:t xml:space="preserve"> in 1991. During their January 1991 board meeting the following motions were presented for deliberation. The records provide no evidence of the order in which these motions were presented. It appears that the motion to refer the main motion to the Contest and Awards Committee failed and the main motion was amended to add clarification language. (National FFA Organizatíon,1991b)</w:t>
      </w:r>
    </w:p>
    <w:p w14:paraId="67A1D748" w14:textId="77777777" w:rsidR="00022999" w:rsidRDefault="00022999">
      <w:pPr>
        <w:widowControl w:val="0"/>
      </w:pPr>
    </w:p>
    <w:p w14:paraId="46CCD65F" w14:textId="77777777" w:rsidR="00022999" w:rsidRDefault="00B64387">
      <w:pPr>
        <w:widowControl w:val="0"/>
        <w:ind w:left="720"/>
      </w:pPr>
      <w:r>
        <w:t>It was moved by Julie Classen (Dr. Coffey), seconded by Matt Lohr (Mr. McClimon) and carried that a national taskforce of National FFA Officers, NVATA, AAAE, or NASAE members be established to develop the objectives, skills, competencies and format for a National FFA Parliamentary Law Contest. This taskforce is to report back to the Contest and Awards Committee at the July 1991 Board of Directors Meeting.</w:t>
      </w:r>
    </w:p>
    <w:p w14:paraId="3B48E5F6" w14:textId="77777777" w:rsidR="00022999" w:rsidRDefault="00022999">
      <w:pPr>
        <w:widowControl w:val="0"/>
      </w:pPr>
    </w:p>
    <w:p w14:paraId="76AAD3F9" w14:textId="64440E85" w:rsidR="00022999" w:rsidRDefault="00B64387">
      <w:pPr>
        <w:widowControl w:val="0"/>
        <w:ind w:left="720"/>
      </w:pPr>
      <w:r>
        <w:t xml:space="preserve">It was further moved by Julie Classen, seconded by Matt Lohr to refer the above motion to the Contest and Awards Committee for consideration </w:t>
      </w:r>
      <w:proofErr w:type="gramStart"/>
      <w:r>
        <w:t>at a later time</w:t>
      </w:r>
      <w:proofErr w:type="gramEnd"/>
      <w:r>
        <w:t xml:space="preserve">. </w:t>
      </w:r>
    </w:p>
    <w:p w14:paraId="21EDE6B3" w14:textId="3EB82776" w:rsidR="00B26B8A" w:rsidRDefault="00B26B8A">
      <w:pPr>
        <w:widowControl w:val="0"/>
        <w:ind w:left="720"/>
      </w:pPr>
    </w:p>
    <w:p w14:paraId="29BB5102" w14:textId="72FCBFEB" w:rsidR="00022999" w:rsidRDefault="00B64387">
      <w:pPr>
        <w:widowControl w:val="0"/>
        <w:ind w:left="720" w:hanging="720"/>
      </w:pPr>
      <w:r>
        <w:tab/>
        <w:t>It was moved by Matt Lohr and seconded by Lesa Ann King that a National Taskforce of qualified individuals whom are either NVATA, AAAE, or NASAE members from the four FFA regions meet to establish objectives, skills, competencies and format to implement a National FFA Parliamentary Law Contest and to request funding from the National FFA Foundation Special Committees Budget Function Code 498 for the taskforce and request the foundation to seek industry support.</w:t>
      </w:r>
    </w:p>
    <w:p w14:paraId="121F95E4" w14:textId="77777777" w:rsidR="00022999" w:rsidRDefault="00022999">
      <w:pPr>
        <w:widowControl w:val="0"/>
      </w:pPr>
    </w:p>
    <w:p w14:paraId="60C60F56" w14:textId="41383D07" w:rsidR="00022999" w:rsidRDefault="00B64387">
      <w:pPr>
        <w:widowControl w:val="0"/>
      </w:pPr>
      <w:r>
        <w:t>Finally</w:t>
      </w:r>
      <w:r w:rsidR="001467E3">
        <w:t>,</w:t>
      </w:r>
      <w:r>
        <w:t xml:space="preserve"> a motion introduced by National FFA Officer Danny Grellner proposed creating a National FFA Parliamentary Law contest. The board minutes read, "It was moved by Danny Grellner (Dr. Heiman), seconded by Ben Nessmith (Mr. Muller) and </w:t>
      </w:r>
      <w:proofErr w:type="gramStart"/>
      <w:r>
        <w:t>carried</w:t>
      </w:r>
      <w:proofErr w:type="gramEnd"/>
      <w:r>
        <w:t xml:space="preserve"> to establish a National FFA Parliamentary Law contest" (National FFA Organization, l99lc).</w:t>
      </w:r>
    </w:p>
    <w:p w14:paraId="29474955" w14:textId="77777777" w:rsidR="00022999" w:rsidRDefault="00022999">
      <w:pPr>
        <w:widowControl w:val="0"/>
      </w:pPr>
    </w:p>
    <w:p w14:paraId="2ED51BB8" w14:textId="77777777" w:rsidR="00022999" w:rsidRDefault="00B64387">
      <w:pPr>
        <w:widowControl w:val="0"/>
      </w:pPr>
      <w:r>
        <w:t xml:space="preserve">The National FFA Parliamentary Procedure Task Force reported back to the board at their June 1991 meeting. The minutes report that, "It was moved by Danny Grellner (Jamie Cano), seconded by Matt Lohr (Everett Harris) and carried to change the name of the National FFA Parliamentary Law Contest to National FFA Parliamentary Procedure Contest as recommended by the National FFA Parliamentary Procedure Task Force" (National FFA Organization, l99lc) </w:t>
      </w:r>
    </w:p>
    <w:p w14:paraId="40953384" w14:textId="77777777" w:rsidR="00022999" w:rsidRDefault="00022999">
      <w:pPr>
        <w:widowControl w:val="0"/>
      </w:pPr>
    </w:p>
    <w:p w14:paraId="36E62858" w14:textId="77777777" w:rsidR="00022999" w:rsidRDefault="00B64387">
      <w:pPr>
        <w:widowControl w:val="0"/>
      </w:pPr>
      <w:r>
        <w:t xml:space="preserve">It was also moved at the same meeting to request funding for the contest and make minor changes to the contest rules. The minutes state, "It was moved by Julie Classen and seconded by Danny Grellner to approve the implementation plans for the National Parliamentary Procedure Contest and request special project funding through the National FFA Foundation with the following amendments" (National FFA Organization, 1991c). One of the changes was to adopt Robert's Rules of Order Newly Revised as the recommended reference for the contest. </w:t>
      </w:r>
    </w:p>
    <w:p w14:paraId="36A68632" w14:textId="77777777" w:rsidR="00022999" w:rsidRDefault="00022999">
      <w:pPr>
        <w:widowControl w:val="0"/>
      </w:pPr>
    </w:p>
    <w:p w14:paraId="2D76F7EB" w14:textId="77777777" w:rsidR="00022999" w:rsidRDefault="00B64387">
      <w:pPr>
        <w:widowControl w:val="0"/>
      </w:pPr>
      <w:r>
        <w:t>Another motion was introduced that proposed funding the 1991 pilot test for the contest. The minutes of the June 1991 board meeting read "It was moved by Lesa Ann King and seconded by Matt Lohr to request funding of up to $2,500 to assist in the operation of the 1991 field test of the National FFA Parliamentary Procedure contest format as proposed to the Board of Directors and for travel for four members of the National Parliamentary Procedure Taskforce to participate as officials. The funds would come from the Special Committees Foundation budget" (National FFA Organization, 1991c).</w:t>
      </w:r>
    </w:p>
    <w:p w14:paraId="4811BE59" w14:textId="77777777" w:rsidR="00022999" w:rsidRDefault="00022999">
      <w:pPr>
        <w:widowControl w:val="0"/>
      </w:pPr>
    </w:p>
    <w:p w14:paraId="6BC03D36" w14:textId="04C49C7C" w:rsidR="00022999" w:rsidRDefault="00B26B8A">
      <w:pPr>
        <w:widowControl w:val="0"/>
      </w:pPr>
      <w:r>
        <w:br w:type="page"/>
      </w:r>
      <w:r w:rsidR="00B64387">
        <w:lastRenderedPageBreak/>
        <w:t>It appears the main motion was amended to delete the words "and for travel for four members of the National Parliamentary Procedure Task Force to participate as officials." The minutes then read that it was, "moved by Danny Grellner (Dewey Stewart), seconded by Lesa Ann King (Les Thompson) and carried to amend the above motion to read as follows: To request funding of up to $2,500 to assist in the operation of the l99l field test of the National FFA Parliamentary Procedure contest format as proposed to the Board of Directors. The funds would come from the Special Committees Foundation budget" (National FFA Organization, 1991c).</w:t>
      </w:r>
    </w:p>
    <w:p w14:paraId="05B3E3D1" w14:textId="61378731" w:rsidR="00B26B8A" w:rsidRDefault="00B26B8A">
      <w:pPr>
        <w:widowControl w:val="0"/>
      </w:pPr>
    </w:p>
    <w:p w14:paraId="1C6C7325" w14:textId="3080F4B2" w:rsidR="00022999" w:rsidRDefault="00B64387">
      <w:pPr>
        <w:widowControl w:val="0"/>
      </w:pPr>
      <w:r>
        <w:t xml:space="preserve">After the field test of the National FFA Parliamentary Procedure Contest in 1991 the official event started at the 1992 National FFA Convention in Kansas City, Missouri. During the first event, teams were </w:t>
      </w:r>
      <w:proofErr w:type="gramStart"/>
      <w:r>
        <w:t>give</w:t>
      </w:r>
      <w:proofErr w:type="gramEnd"/>
      <w:r>
        <w:t xml:space="preserve"> three possible discussion topics.  The topics for the first event were:</w:t>
      </w:r>
    </w:p>
    <w:p w14:paraId="078A1D86" w14:textId="77777777" w:rsidR="00022999" w:rsidRDefault="00022999">
      <w:pPr>
        <w:widowControl w:val="0"/>
      </w:pPr>
    </w:p>
    <w:p w14:paraId="589B514E" w14:textId="7ABF8F8C" w:rsidR="00022999" w:rsidRDefault="00B64387">
      <w:pPr>
        <w:pStyle w:val="Level1"/>
        <w:numPr>
          <w:ilvl w:val="0"/>
          <w:numId w:val="4"/>
        </w:numPr>
        <w:ind w:left="720" w:hanging="720"/>
      </w:pPr>
      <w:r>
        <w:tab/>
        <w:t>Regional realignment</w:t>
      </w:r>
    </w:p>
    <w:p w14:paraId="598AFCF1" w14:textId="77777777" w:rsidR="00022999" w:rsidRDefault="00B64387">
      <w:pPr>
        <w:pStyle w:val="Level1"/>
        <w:numPr>
          <w:ilvl w:val="0"/>
          <w:numId w:val="4"/>
        </w:numPr>
        <w:ind w:left="720" w:hanging="720"/>
      </w:pPr>
      <w:r>
        <w:tab/>
        <w:t>National award selection</w:t>
      </w:r>
    </w:p>
    <w:p w14:paraId="4416A110" w14:textId="77777777" w:rsidR="00022999" w:rsidRDefault="00B64387">
      <w:pPr>
        <w:pStyle w:val="Level1"/>
        <w:numPr>
          <w:ilvl w:val="0"/>
          <w:numId w:val="4"/>
        </w:numPr>
        <w:ind w:left="720" w:hanging="720"/>
      </w:pPr>
      <w:r>
        <w:tab/>
        <w:t xml:space="preserve">A name </w:t>
      </w:r>
      <w:proofErr w:type="gramStart"/>
      <w:r>
        <w:t>change</w:t>
      </w:r>
      <w:proofErr w:type="gramEnd"/>
      <w:r>
        <w:t xml:space="preserve"> for the organization</w:t>
      </w:r>
    </w:p>
    <w:p w14:paraId="332DB1CA" w14:textId="77777777" w:rsidR="00022999" w:rsidRDefault="00022999">
      <w:pPr>
        <w:widowControl w:val="0"/>
      </w:pPr>
    </w:p>
    <w:p w14:paraId="7B0A5717" w14:textId="1480480F" w:rsidR="00022999" w:rsidRDefault="007D4BCC">
      <w:pPr>
        <w:widowControl w:val="0"/>
      </w:pPr>
      <w:r>
        <w:rPr>
          <w:noProof/>
        </w:rPr>
        <w:drawing>
          <wp:anchor distT="0" distB="0" distL="0" distR="0" simplePos="0" relativeHeight="251652608" behindDoc="0" locked="0" layoutInCell="0" allowOverlap="1" wp14:anchorId="320D4EF3" wp14:editId="1EA0A901">
            <wp:simplePos x="0" y="0"/>
            <wp:positionH relativeFrom="margin">
              <wp:posOffset>-65405</wp:posOffset>
            </wp:positionH>
            <wp:positionV relativeFrom="margin">
              <wp:posOffset>4061460</wp:posOffset>
            </wp:positionV>
            <wp:extent cx="5943600" cy="3733800"/>
            <wp:effectExtent l="0" t="0" r="0" b="0"/>
            <wp:wrapSquare wrapText="bothSides"/>
            <wp:docPr id="50979073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3733800"/>
                    </a:xfrm>
                    <a:prstGeom prst="rect">
                      <a:avLst/>
                    </a:prstGeom>
                    <a:noFill/>
                  </pic:spPr>
                </pic:pic>
              </a:graphicData>
            </a:graphic>
            <wp14:sizeRelH relativeFrom="page">
              <wp14:pctWidth>0</wp14:pctWidth>
            </wp14:sizeRelH>
            <wp14:sizeRelV relativeFrom="page">
              <wp14:pctHeight>0</wp14:pctHeight>
            </wp14:sizeRelV>
          </wp:anchor>
        </w:drawing>
      </w:r>
      <w:r w:rsidR="00B64387">
        <w:t xml:space="preserve">The winner was announced at the Friday night session of the convention.  After Ritzville FFA chapter was announced as the winner of the first national contest, they presented a demonstration on stage for the convention audience.  </w:t>
      </w:r>
    </w:p>
    <w:p w14:paraId="56BBFCD9" w14:textId="77777777" w:rsidR="00022999" w:rsidRDefault="00022999">
      <w:pPr>
        <w:widowControl w:val="0"/>
      </w:pPr>
    </w:p>
    <w:p w14:paraId="04DFF577" w14:textId="77777777" w:rsidR="00022999" w:rsidRDefault="00022999">
      <w:pPr>
        <w:widowControl w:val="0"/>
      </w:pPr>
    </w:p>
    <w:p w14:paraId="73D45A2C" w14:textId="3B62AD48" w:rsidR="00022999" w:rsidRDefault="00022999">
      <w:pPr>
        <w:widowControl w:val="0"/>
      </w:pPr>
    </w:p>
    <w:p w14:paraId="34944E29" w14:textId="77777777" w:rsidR="00022999" w:rsidRDefault="00022999">
      <w:pPr>
        <w:widowControl w:val="0"/>
      </w:pPr>
    </w:p>
    <w:p w14:paraId="38873E41" w14:textId="77777777" w:rsidR="00022999" w:rsidRDefault="00022999">
      <w:pPr>
        <w:widowControl w:val="0"/>
      </w:pPr>
    </w:p>
    <w:p w14:paraId="376C28C4" w14:textId="77777777" w:rsidR="00022999" w:rsidRDefault="00022999">
      <w:pPr>
        <w:widowControl w:val="0"/>
      </w:pPr>
    </w:p>
    <w:p w14:paraId="4B64C949" w14:textId="77777777" w:rsidR="00022999" w:rsidRDefault="00B64387">
      <w:pPr>
        <w:widowControl w:val="0"/>
      </w:pPr>
      <w:r>
        <w:br w:type="page"/>
      </w:r>
      <w:r>
        <w:lastRenderedPageBreak/>
        <w:t xml:space="preserve">The National FFA eventually changed the name of competitive events from “contests” to “career development events.”  </w:t>
      </w:r>
    </w:p>
    <w:p w14:paraId="748AC670" w14:textId="77777777" w:rsidR="00022999" w:rsidRDefault="00022999">
      <w:pPr>
        <w:widowControl w:val="0"/>
      </w:pPr>
    </w:p>
    <w:p w14:paraId="0AEBBD7D" w14:textId="77777777" w:rsidR="00022999" w:rsidRDefault="00B64387">
      <w:pPr>
        <w:widowControl w:val="0"/>
      </w:pPr>
      <w:r>
        <w:t xml:space="preserve">At the National FFA Convention in 2003, the Issue Committee: Expansion and Diversification of Career Development Events </w:t>
      </w:r>
      <w:proofErr w:type="gramStart"/>
      <w:r>
        <w:t>took a look</w:t>
      </w:r>
      <w:proofErr w:type="gramEnd"/>
      <w:r>
        <w:t xml:space="preserve"> at the parliamentary procedure CDE.  One of the committee’s recommendations included “Expanding Parliamentary Procedure to include Opening Ceremonies.”  Apparently, national FFA never took any action on this recommendation because the rules of the CDE were not changed to add opening and closing ceremonies.   </w:t>
      </w:r>
    </w:p>
    <w:p w14:paraId="10D10F33" w14:textId="77777777" w:rsidR="00022999" w:rsidRDefault="00022999">
      <w:pPr>
        <w:widowControl w:val="0"/>
      </w:pPr>
    </w:p>
    <w:p w14:paraId="3F40C024" w14:textId="77777777" w:rsidR="00022999" w:rsidRDefault="00B64387">
      <w:pPr>
        <w:widowControl w:val="0"/>
      </w:pPr>
      <w:r>
        <w:t xml:space="preserve">During national FFA’s rules revision process in 2015, competitive events were divided into Career Development Events (CDE) and Leadership Development Events (LDE).  The parliamentary procedure event changed its name again to become a leadership development event.  </w:t>
      </w:r>
    </w:p>
    <w:p w14:paraId="3217E9CA" w14:textId="77777777" w:rsidR="00022999" w:rsidRDefault="00022999">
      <w:pPr>
        <w:widowControl w:val="0"/>
      </w:pPr>
    </w:p>
    <w:p w14:paraId="5A70B383" w14:textId="77777777" w:rsidR="00022999" w:rsidRDefault="00B64387">
      <w:pPr>
        <w:widowControl w:val="0"/>
      </w:pPr>
      <w:r>
        <w:t xml:space="preserve">From 1992 to present, the National FFA Parliamentary Procedure event continued to </w:t>
      </w:r>
      <w:proofErr w:type="gramStart"/>
      <w:r>
        <w:t>grow in size</w:t>
      </w:r>
      <w:proofErr w:type="gramEnd"/>
      <w:r>
        <w:t xml:space="preserve"> and stature. The event annually attracts between 43 and 45 state-winning parliamentary procedure teams consisting of roughly 270 FFA members. In total numbers of FFA members, advisors, judges, officials, and volunteers the National FFA Parliamentary Procedure CDE is the largest competitive event held during the annual national FFA convention.</w:t>
      </w:r>
    </w:p>
    <w:p w14:paraId="30A38D38" w14:textId="77777777" w:rsidR="00022999" w:rsidRDefault="00022999">
      <w:pPr>
        <w:widowControl w:val="0"/>
      </w:pPr>
    </w:p>
    <w:p w14:paraId="0D6D7503" w14:textId="19933C70" w:rsidR="00022999" w:rsidRDefault="007D4BCC">
      <w:pPr>
        <w:widowControl w:val="0"/>
      </w:pPr>
      <w:r>
        <w:rPr>
          <w:noProof/>
        </w:rPr>
        <w:drawing>
          <wp:inline distT="0" distB="0" distL="0" distR="0" wp14:anchorId="3764C895" wp14:editId="5528CED2">
            <wp:extent cx="5943600" cy="4467225"/>
            <wp:effectExtent l="0" t="0" r="0" b="0"/>
            <wp:docPr id="4" name="Picture 11" descr="Parliamentary Procedure — Washington FFA Associ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rliamentary Procedure — Washington FFA Association"/>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4467225"/>
                    </a:xfrm>
                    <a:prstGeom prst="rect">
                      <a:avLst/>
                    </a:prstGeom>
                    <a:noFill/>
                    <a:ln>
                      <a:noFill/>
                    </a:ln>
                  </pic:spPr>
                </pic:pic>
              </a:graphicData>
            </a:graphic>
          </wp:inline>
        </w:drawing>
      </w:r>
    </w:p>
    <w:p w14:paraId="3B2EBB7F" w14:textId="229CE532" w:rsidR="00022999" w:rsidRDefault="00461E1E">
      <w:pPr>
        <w:widowControl w:val="0"/>
      </w:pPr>
      <w:r>
        <w:rPr>
          <w:b/>
          <w:u w:val="single"/>
        </w:rPr>
        <w:br w:type="page"/>
      </w:r>
      <w:r w:rsidR="00B64387">
        <w:rPr>
          <w:b/>
          <w:u w:val="single"/>
        </w:rPr>
        <w:lastRenderedPageBreak/>
        <w:t xml:space="preserve">National FFA Parliamentary Procedure Event Officials </w:t>
      </w:r>
    </w:p>
    <w:p w14:paraId="0ADBD4F3" w14:textId="77777777" w:rsidR="00022999" w:rsidRDefault="00022999">
      <w:pPr>
        <w:widowControl w:val="0"/>
      </w:pPr>
    </w:p>
    <w:p w14:paraId="2E8531A4" w14:textId="25C57A67" w:rsidR="00022999" w:rsidRDefault="00B64387">
      <w:pPr>
        <w:widowControl w:val="0"/>
      </w:pPr>
      <w:r>
        <w:t>Mr. Jim Honey, agriculture teacher from Carthage, Missouri and Dr. Jerry Crownover, teacher educator, from Southwest Missouri State University served as the Superintendents for the national contest from its inception in 1992 to 1996. Many agricultural education professionals have volunteered their time and energy to make the event a success over the years.  Individuals have served as Superintendent, Associate Superintendent, Committee Members, Judges, Timekeepers, Doorkeepers, etc.  College students from Southwest Missouri State University (SMSU), Missouri State University (MSU), the University of Idaho, and Pennsylvania State University have all helped to run the event over the years.  Table 3 contains a list of event officials.</w:t>
      </w:r>
    </w:p>
    <w:p w14:paraId="23F59890" w14:textId="1FEA894E" w:rsidR="00461E1E" w:rsidRDefault="00461E1E">
      <w:pPr>
        <w:widowControl w:val="0"/>
      </w:pPr>
    </w:p>
    <w:p w14:paraId="46CE1F5E" w14:textId="203BC07A" w:rsidR="00022999" w:rsidRDefault="00B64387">
      <w:pPr>
        <w:widowControl w:val="0"/>
      </w:pPr>
      <w:r>
        <w:t>Table 3</w:t>
      </w:r>
    </w:p>
    <w:p w14:paraId="6C963B3A" w14:textId="77777777" w:rsidR="00022999" w:rsidRDefault="00022999">
      <w:pPr>
        <w:widowControl w:val="0"/>
      </w:pPr>
    </w:p>
    <w:p w14:paraId="5A6B175B" w14:textId="77777777" w:rsidR="00022999" w:rsidRDefault="00B64387">
      <w:pPr>
        <w:widowControl w:val="0"/>
      </w:pPr>
      <w:r>
        <w:t>National FFA Parliamentary Procedure CDE Officials</w:t>
      </w:r>
    </w:p>
    <w:p w14:paraId="596BDE7D" w14:textId="77777777" w:rsidR="00022999" w:rsidRDefault="00022999">
      <w:pPr>
        <w:widowControl w:val="0"/>
      </w:pPr>
    </w:p>
    <w:tbl>
      <w:tblPr>
        <w:tblW w:w="0" w:type="auto"/>
        <w:tblInd w:w="120" w:type="dxa"/>
        <w:tblLayout w:type="fixed"/>
        <w:tblCellMar>
          <w:left w:w="120" w:type="dxa"/>
          <w:right w:w="120" w:type="dxa"/>
        </w:tblCellMar>
        <w:tblLook w:val="0000" w:firstRow="0" w:lastRow="0" w:firstColumn="0" w:lastColumn="0" w:noHBand="0" w:noVBand="0"/>
      </w:tblPr>
      <w:tblGrid>
        <w:gridCol w:w="2520"/>
        <w:gridCol w:w="2070"/>
        <w:gridCol w:w="2880"/>
        <w:gridCol w:w="1890"/>
      </w:tblGrid>
      <w:tr w:rsidR="00022999" w14:paraId="603ABCB3" w14:textId="77777777">
        <w:trPr>
          <w:cantSplit/>
        </w:trPr>
        <w:tc>
          <w:tcPr>
            <w:tcW w:w="2520" w:type="dxa"/>
            <w:tcBorders>
              <w:top w:val="single" w:sz="7" w:space="0" w:color="000000"/>
              <w:bottom w:val="single" w:sz="7" w:space="0" w:color="000000"/>
            </w:tcBorders>
          </w:tcPr>
          <w:p w14:paraId="1A4358D9" w14:textId="77777777" w:rsidR="00022999" w:rsidRDefault="00B64387">
            <w:pPr>
              <w:widowControl w:val="0"/>
              <w:spacing w:before="98" w:after="44"/>
            </w:pPr>
            <w:r>
              <w:t>Name</w:t>
            </w:r>
          </w:p>
        </w:tc>
        <w:tc>
          <w:tcPr>
            <w:tcW w:w="2070" w:type="dxa"/>
            <w:tcBorders>
              <w:top w:val="single" w:sz="7" w:space="0" w:color="000000"/>
              <w:bottom w:val="single" w:sz="7" w:space="0" w:color="000000"/>
            </w:tcBorders>
          </w:tcPr>
          <w:p w14:paraId="24B444D7" w14:textId="77777777" w:rsidR="00022999" w:rsidRDefault="00B64387">
            <w:pPr>
              <w:widowControl w:val="0"/>
              <w:spacing w:before="98" w:after="44"/>
            </w:pPr>
            <w:r>
              <w:t>State</w:t>
            </w:r>
          </w:p>
        </w:tc>
        <w:tc>
          <w:tcPr>
            <w:tcW w:w="2880" w:type="dxa"/>
            <w:tcBorders>
              <w:top w:val="single" w:sz="7" w:space="0" w:color="000000"/>
              <w:bottom w:val="single" w:sz="7" w:space="0" w:color="000000"/>
            </w:tcBorders>
          </w:tcPr>
          <w:p w14:paraId="32C1B4F0" w14:textId="77777777" w:rsidR="00022999" w:rsidRDefault="00B64387">
            <w:pPr>
              <w:widowControl w:val="0"/>
              <w:spacing w:before="98" w:after="44"/>
            </w:pPr>
            <w:r>
              <w:t>Title</w:t>
            </w:r>
          </w:p>
        </w:tc>
        <w:tc>
          <w:tcPr>
            <w:tcW w:w="1890" w:type="dxa"/>
            <w:tcBorders>
              <w:top w:val="single" w:sz="7" w:space="0" w:color="000000"/>
              <w:bottom w:val="single" w:sz="7" w:space="0" w:color="000000"/>
            </w:tcBorders>
          </w:tcPr>
          <w:p w14:paraId="4C4723F1" w14:textId="77777777" w:rsidR="00022999" w:rsidRDefault="00B64387">
            <w:pPr>
              <w:widowControl w:val="0"/>
              <w:spacing w:before="98" w:after="44"/>
            </w:pPr>
            <w:r>
              <w:t>Years of Service</w:t>
            </w:r>
          </w:p>
        </w:tc>
      </w:tr>
      <w:tr w:rsidR="00022999" w14:paraId="7C04C2DC" w14:textId="77777777">
        <w:trPr>
          <w:cantSplit/>
        </w:trPr>
        <w:tc>
          <w:tcPr>
            <w:tcW w:w="2520" w:type="dxa"/>
            <w:tcBorders>
              <w:top w:val="single" w:sz="7" w:space="0" w:color="000000"/>
            </w:tcBorders>
          </w:tcPr>
          <w:p w14:paraId="48660B4C" w14:textId="77777777" w:rsidR="00022999" w:rsidRDefault="00B64387">
            <w:pPr>
              <w:widowControl w:val="0"/>
              <w:spacing w:before="98" w:after="44"/>
            </w:pPr>
            <w:r>
              <w:t>Mr. Jim Honey</w:t>
            </w:r>
          </w:p>
        </w:tc>
        <w:tc>
          <w:tcPr>
            <w:tcW w:w="2070" w:type="dxa"/>
            <w:tcBorders>
              <w:top w:val="single" w:sz="7" w:space="0" w:color="000000"/>
            </w:tcBorders>
          </w:tcPr>
          <w:p w14:paraId="0DCC4E82" w14:textId="77777777" w:rsidR="00022999" w:rsidRDefault="00B64387">
            <w:pPr>
              <w:widowControl w:val="0"/>
              <w:spacing w:before="98" w:after="44"/>
            </w:pPr>
            <w:r>
              <w:t>Missouri</w:t>
            </w:r>
          </w:p>
        </w:tc>
        <w:tc>
          <w:tcPr>
            <w:tcW w:w="2880" w:type="dxa"/>
            <w:tcBorders>
              <w:top w:val="single" w:sz="7" w:space="0" w:color="000000"/>
            </w:tcBorders>
          </w:tcPr>
          <w:p w14:paraId="71EC9A47" w14:textId="77777777" w:rsidR="00022999" w:rsidRDefault="00B64387">
            <w:pPr>
              <w:widowControl w:val="0"/>
              <w:spacing w:before="98" w:after="44"/>
            </w:pPr>
            <w:r>
              <w:t>Superintendent</w:t>
            </w:r>
          </w:p>
        </w:tc>
        <w:tc>
          <w:tcPr>
            <w:tcW w:w="1890" w:type="dxa"/>
            <w:tcBorders>
              <w:top w:val="single" w:sz="7" w:space="0" w:color="000000"/>
            </w:tcBorders>
          </w:tcPr>
          <w:p w14:paraId="1CE799D2" w14:textId="77777777" w:rsidR="00022999" w:rsidRDefault="00B64387">
            <w:pPr>
              <w:widowControl w:val="0"/>
              <w:spacing w:before="98" w:after="44"/>
            </w:pPr>
            <w:r>
              <w:t>1992-2000</w:t>
            </w:r>
          </w:p>
        </w:tc>
      </w:tr>
      <w:tr w:rsidR="00022999" w14:paraId="66580BFC" w14:textId="77777777">
        <w:trPr>
          <w:cantSplit/>
        </w:trPr>
        <w:tc>
          <w:tcPr>
            <w:tcW w:w="2520" w:type="dxa"/>
          </w:tcPr>
          <w:p w14:paraId="5DB46D41" w14:textId="77777777" w:rsidR="00022999" w:rsidRDefault="00B64387">
            <w:pPr>
              <w:widowControl w:val="0"/>
              <w:spacing w:before="98" w:after="44"/>
            </w:pPr>
            <w:r>
              <w:t>Dr. Jerry Crownover</w:t>
            </w:r>
          </w:p>
        </w:tc>
        <w:tc>
          <w:tcPr>
            <w:tcW w:w="2070" w:type="dxa"/>
          </w:tcPr>
          <w:p w14:paraId="6DD02FDA" w14:textId="77777777" w:rsidR="00022999" w:rsidRDefault="00B64387">
            <w:pPr>
              <w:widowControl w:val="0"/>
              <w:spacing w:before="98" w:after="44"/>
            </w:pPr>
            <w:r>
              <w:t>Missouri</w:t>
            </w:r>
          </w:p>
        </w:tc>
        <w:tc>
          <w:tcPr>
            <w:tcW w:w="2880" w:type="dxa"/>
          </w:tcPr>
          <w:p w14:paraId="66C8A4D8" w14:textId="77777777" w:rsidR="00022999" w:rsidRDefault="00B64387">
            <w:pPr>
              <w:widowControl w:val="0"/>
              <w:spacing w:before="98" w:after="44"/>
            </w:pPr>
            <w:r>
              <w:t>Assistant Superintendent</w:t>
            </w:r>
          </w:p>
        </w:tc>
        <w:tc>
          <w:tcPr>
            <w:tcW w:w="1890" w:type="dxa"/>
          </w:tcPr>
          <w:p w14:paraId="3A68ECFA" w14:textId="77777777" w:rsidR="00022999" w:rsidRDefault="00B64387">
            <w:pPr>
              <w:widowControl w:val="0"/>
              <w:spacing w:before="98" w:after="44"/>
            </w:pPr>
            <w:r>
              <w:t>1992-1997</w:t>
            </w:r>
          </w:p>
        </w:tc>
      </w:tr>
      <w:tr w:rsidR="00022999" w14:paraId="3E716F4E" w14:textId="77777777">
        <w:trPr>
          <w:cantSplit/>
        </w:trPr>
        <w:tc>
          <w:tcPr>
            <w:tcW w:w="2520" w:type="dxa"/>
          </w:tcPr>
          <w:p w14:paraId="5AD0A23B" w14:textId="77777777" w:rsidR="00022999" w:rsidRDefault="00B64387">
            <w:pPr>
              <w:widowControl w:val="0"/>
              <w:spacing w:before="98" w:after="44"/>
            </w:pPr>
            <w:r>
              <w:t>Dr. Dan Kercher</w:t>
            </w:r>
          </w:p>
        </w:tc>
        <w:tc>
          <w:tcPr>
            <w:tcW w:w="2070" w:type="dxa"/>
          </w:tcPr>
          <w:p w14:paraId="10EC898D" w14:textId="77777777" w:rsidR="00022999" w:rsidRDefault="00B64387">
            <w:pPr>
              <w:widowControl w:val="0"/>
              <w:spacing w:before="98" w:after="44"/>
            </w:pPr>
            <w:r>
              <w:t>Missouri</w:t>
            </w:r>
          </w:p>
        </w:tc>
        <w:tc>
          <w:tcPr>
            <w:tcW w:w="2880" w:type="dxa"/>
          </w:tcPr>
          <w:p w14:paraId="5D65B113" w14:textId="77777777" w:rsidR="00022999" w:rsidRDefault="00B64387">
            <w:pPr>
              <w:widowControl w:val="0"/>
              <w:spacing w:before="98" w:after="44"/>
            </w:pPr>
            <w:r>
              <w:t>Senior Judge</w:t>
            </w:r>
          </w:p>
        </w:tc>
        <w:tc>
          <w:tcPr>
            <w:tcW w:w="1890" w:type="dxa"/>
          </w:tcPr>
          <w:p w14:paraId="2147115A" w14:textId="77777777" w:rsidR="00022999" w:rsidRDefault="00B64387">
            <w:pPr>
              <w:widowControl w:val="0"/>
              <w:spacing w:before="98" w:after="44"/>
            </w:pPr>
            <w:r>
              <w:t>1992-2018</w:t>
            </w:r>
          </w:p>
        </w:tc>
      </w:tr>
      <w:tr w:rsidR="00022999" w14:paraId="0BCEDD69" w14:textId="77777777">
        <w:trPr>
          <w:cantSplit/>
        </w:trPr>
        <w:tc>
          <w:tcPr>
            <w:tcW w:w="2520" w:type="dxa"/>
          </w:tcPr>
          <w:p w14:paraId="20C7D35D" w14:textId="77777777" w:rsidR="00022999" w:rsidRDefault="00B64387">
            <w:pPr>
              <w:widowControl w:val="0"/>
              <w:spacing w:before="98" w:after="44"/>
            </w:pPr>
            <w:r>
              <w:t>Dr. James Connors</w:t>
            </w:r>
          </w:p>
        </w:tc>
        <w:tc>
          <w:tcPr>
            <w:tcW w:w="2070" w:type="dxa"/>
          </w:tcPr>
          <w:p w14:paraId="2D0449F6" w14:textId="77777777" w:rsidR="00022999" w:rsidRDefault="00B64387">
            <w:pPr>
              <w:widowControl w:val="0"/>
              <w:spacing w:before="98" w:after="44"/>
            </w:pPr>
            <w:r>
              <w:t>Ohio &amp; Idaho</w:t>
            </w:r>
          </w:p>
        </w:tc>
        <w:tc>
          <w:tcPr>
            <w:tcW w:w="2880" w:type="dxa"/>
          </w:tcPr>
          <w:p w14:paraId="18963E88" w14:textId="77777777" w:rsidR="00022999" w:rsidRDefault="00B64387">
            <w:pPr>
              <w:widowControl w:val="0"/>
              <w:spacing w:before="98"/>
            </w:pPr>
            <w:r>
              <w:t>Assistant Superintendent</w:t>
            </w:r>
          </w:p>
          <w:p w14:paraId="56E9AAEA" w14:textId="77777777" w:rsidR="00022999" w:rsidRDefault="00B64387">
            <w:pPr>
              <w:widowControl w:val="0"/>
              <w:spacing w:after="44"/>
            </w:pPr>
            <w:r>
              <w:t>Superintendent</w:t>
            </w:r>
          </w:p>
        </w:tc>
        <w:tc>
          <w:tcPr>
            <w:tcW w:w="1890" w:type="dxa"/>
          </w:tcPr>
          <w:p w14:paraId="5D4EC619" w14:textId="77777777" w:rsidR="00022999" w:rsidRDefault="00B64387">
            <w:pPr>
              <w:widowControl w:val="0"/>
              <w:spacing w:before="98"/>
            </w:pPr>
            <w:r>
              <w:t>1997-1999</w:t>
            </w:r>
          </w:p>
          <w:p w14:paraId="321286EC" w14:textId="77777777" w:rsidR="00022999" w:rsidRDefault="00B64387">
            <w:pPr>
              <w:widowControl w:val="0"/>
              <w:spacing w:after="44"/>
            </w:pPr>
            <w:r>
              <w:t>2000-2016</w:t>
            </w:r>
          </w:p>
        </w:tc>
      </w:tr>
      <w:tr w:rsidR="00022999" w14:paraId="45DDF54B" w14:textId="77777777">
        <w:trPr>
          <w:cantSplit/>
        </w:trPr>
        <w:tc>
          <w:tcPr>
            <w:tcW w:w="2520" w:type="dxa"/>
          </w:tcPr>
          <w:p w14:paraId="1A10B82C" w14:textId="77777777" w:rsidR="00022999" w:rsidRDefault="00B64387">
            <w:pPr>
              <w:widowControl w:val="0"/>
              <w:spacing w:before="98" w:after="44"/>
            </w:pPr>
            <w:r>
              <w:t>Mr. Roger Wolf</w:t>
            </w:r>
          </w:p>
        </w:tc>
        <w:tc>
          <w:tcPr>
            <w:tcW w:w="2070" w:type="dxa"/>
          </w:tcPr>
          <w:p w14:paraId="0E763E36" w14:textId="77777777" w:rsidR="00022999" w:rsidRDefault="00B64387">
            <w:pPr>
              <w:widowControl w:val="0"/>
              <w:spacing w:before="98" w:after="44"/>
            </w:pPr>
            <w:r>
              <w:t>Missouri</w:t>
            </w:r>
          </w:p>
        </w:tc>
        <w:tc>
          <w:tcPr>
            <w:tcW w:w="2880" w:type="dxa"/>
          </w:tcPr>
          <w:p w14:paraId="693D695E" w14:textId="77777777" w:rsidR="00022999" w:rsidRDefault="00B64387">
            <w:pPr>
              <w:widowControl w:val="0"/>
              <w:spacing w:before="98" w:after="44"/>
            </w:pPr>
            <w:r>
              <w:t>Assistant Superintendent</w:t>
            </w:r>
          </w:p>
        </w:tc>
        <w:tc>
          <w:tcPr>
            <w:tcW w:w="1890" w:type="dxa"/>
          </w:tcPr>
          <w:p w14:paraId="74002D7C" w14:textId="77777777" w:rsidR="00022999" w:rsidRDefault="00B64387">
            <w:pPr>
              <w:widowControl w:val="0"/>
              <w:spacing w:before="98" w:after="44"/>
            </w:pPr>
            <w:r>
              <w:t>2001-2005</w:t>
            </w:r>
          </w:p>
        </w:tc>
      </w:tr>
      <w:tr w:rsidR="00022999" w14:paraId="5275EED4" w14:textId="77777777">
        <w:trPr>
          <w:cantSplit/>
        </w:trPr>
        <w:tc>
          <w:tcPr>
            <w:tcW w:w="2520" w:type="dxa"/>
          </w:tcPr>
          <w:p w14:paraId="6F1812D6" w14:textId="77777777" w:rsidR="00022999" w:rsidRDefault="00B64387">
            <w:pPr>
              <w:widowControl w:val="0"/>
              <w:spacing w:before="98" w:after="44"/>
            </w:pPr>
            <w:r>
              <w:t>Dr. Roger Hanshaw</w:t>
            </w:r>
          </w:p>
        </w:tc>
        <w:tc>
          <w:tcPr>
            <w:tcW w:w="2070" w:type="dxa"/>
          </w:tcPr>
          <w:p w14:paraId="09979EB8" w14:textId="77777777" w:rsidR="00022999" w:rsidRDefault="00B64387">
            <w:pPr>
              <w:widowControl w:val="0"/>
              <w:spacing w:before="98" w:after="44"/>
            </w:pPr>
            <w:r>
              <w:t>West Virginia</w:t>
            </w:r>
          </w:p>
        </w:tc>
        <w:tc>
          <w:tcPr>
            <w:tcW w:w="2880" w:type="dxa"/>
          </w:tcPr>
          <w:p w14:paraId="18B0BFCE" w14:textId="77777777" w:rsidR="00022999" w:rsidRDefault="00B64387">
            <w:pPr>
              <w:widowControl w:val="0"/>
              <w:spacing w:before="98" w:after="44"/>
            </w:pPr>
            <w:r>
              <w:t>Senior Judge</w:t>
            </w:r>
          </w:p>
        </w:tc>
        <w:tc>
          <w:tcPr>
            <w:tcW w:w="1890" w:type="dxa"/>
          </w:tcPr>
          <w:p w14:paraId="4FBAF5D6" w14:textId="355D6F65" w:rsidR="00022999" w:rsidRDefault="00B64387">
            <w:pPr>
              <w:widowControl w:val="0"/>
              <w:spacing w:before="98" w:after="44"/>
            </w:pPr>
            <w:r>
              <w:t>2005-</w:t>
            </w:r>
            <w:r w:rsidR="00292E65">
              <w:t>present</w:t>
            </w:r>
          </w:p>
        </w:tc>
      </w:tr>
      <w:tr w:rsidR="00022999" w14:paraId="69D3EA28" w14:textId="77777777" w:rsidTr="00F44F6F">
        <w:trPr>
          <w:cantSplit/>
        </w:trPr>
        <w:tc>
          <w:tcPr>
            <w:tcW w:w="2520" w:type="dxa"/>
          </w:tcPr>
          <w:p w14:paraId="11581DED" w14:textId="77777777" w:rsidR="00022999" w:rsidRDefault="00B64387">
            <w:pPr>
              <w:widowControl w:val="0"/>
              <w:spacing w:before="98" w:after="44"/>
            </w:pPr>
            <w:r>
              <w:t>Dr. Daniel Foster</w:t>
            </w:r>
          </w:p>
        </w:tc>
        <w:tc>
          <w:tcPr>
            <w:tcW w:w="2070" w:type="dxa"/>
          </w:tcPr>
          <w:p w14:paraId="7C80B794" w14:textId="77777777" w:rsidR="00022999" w:rsidRDefault="00B64387">
            <w:pPr>
              <w:widowControl w:val="0"/>
              <w:spacing w:before="98" w:after="44"/>
            </w:pPr>
            <w:r>
              <w:t>Pennsylvania</w:t>
            </w:r>
          </w:p>
        </w:tc>
        <w:tc>
          <w:tcPr>
            <w:tcW w:w="2880" w:type="dxa"/>
          </w:tcPr>
          <w:p w14:paraId="710FA897" w14:textId="77777777" w:rsidR="00022999" w:rsidRDefault="00B64387">
            <w:pPr>
              <w:widowControl w:val="0"/>
              <w:spacing w:before="98"/>
            </w:pPr>
            <w:r>
              <w:t>Assistant Superintendent</w:t>
            </w:r>
          </w:p>
          <w:p w14:paraId="00C3A491" w14:textId="77777777" w:rsidR="00022999" w:rsidRDefault="00B64387">
            <w:pPr>
              <w:widowControl w:val="0"/>
              <w:spacing w:after="44"/>
            </w:pPr>
            <w:r>
              <w:t>Superintendent</w:t>
            </w:r>
          </w:p>
        </w:tc>
        <w:tc>
          <w:tcPr>
            <w:tcW w:w="1890" w:type="dxa"/>
          </w:tcPr>
          <w:p w14:paraId="6C8CFDF4" w14:textId="77777777" w:rsidR="00022999" w:rsidRDefault="00B64387">
            <w:pPr>
              <w:widowControl w:val="0"/>
              <w:spacing w:before="98"/>
            </w:pPr>
            <w:r>
              <w:t>2009-2014</w:t>
            </w:r>
          </w:p>
          <w:p w14:paraId="77F76B15" w14:textId="0F609ED6" w:rsidR="00022999" w:rsidRDefault="00B64387">
            <w:pPr>
              <w:widowControl w:val="0"/>
              <w:spacing w:after="44"/>
            </w:pPr>
            <w:r>
              <w:t>2016-20</w:t>
            </w:r>
            <w:r w:rsidR="00F44F6F">
              <w:t>21</w:t>
            </w:r>
          </w:p>
        </w:tc>
      </w:tr>
      <w:tr w:rsidR="00F44F6F" w14:paraId="49A5EC22" w14:textId="77777777">
        <w:trPr>
          <w:cantSplit/>
        </w:trPr>
        <w:tc>
          <w:tcPr>
            <w:tcW w:w="2520" w:type="dxa"/>
            <w:tcBorders>
              <w:bottom w:val="single" w:sz="7" w:space="0" w:color="000000"/>
            </w:tcBorders>
          </w:tcPr>
          <w:p w14:paraId="79BCDBA1" w14:textId="7FAF02CB" w:rsidR="00F44F6F" w:rsidRDefault="00F44F6F">
            <w:pPr>
              <w:widowControl w:val="0"/>
              <w:spacing w:before="98" w:after="44"/>
            </w:pPr>
            <w:r>
              <w:t>Will Fett</w:t>
            </w:r>
          </w:p>
        </w:tc>
        <w:tc>
          <w:tcPr>
            <w:tcW w:w="2070" w:type="dxa"/>
            <w:tcBorders>
              <w:bottom w:val="single" w:sz="7" w:space="0" w:color="000000"/>
            </w:tcBorders>
          </w:tcPr>
          <w:p w14:paraId="5D42A9D8" w14:textId="176EDA1B" w:rsidR="00F44F6F" w:rsidRDefault="00FA3C35">
            <w:pPr>
              <w:widowControl w:val="0"/>
              <w:spacing w:before="98" w:after="44"/>
            </w:pPr>
            <w:r>
              <w:t>Oregon</w:t>
            </w:r>
          </w:p>
        </w:tc>
        <w:tc>
          <w:tcPr>
            <w:tcW w:w="2880" w:type="dxa"/>
            <w:tcBorders>
              <w:bottom w:val="single" w:sz="7" w:space="0" w:color="000000"/>
            </w:tcBorders>
          </w:tcPr>
          <w:p w14:paraId="617AB522" w14:textId="3AE4DB39" w:rsidR="00F44F6F" w:rsidRDefault="00F44F6F">
            <w:pPr>
              <w:widowControl w:val="0"/>
              <w:spacing w:before="98"/>
            </w:pPr>
            <w:r>
              <w:t>Superintendent</w:t>
            </w:r>
          </w:p>
        </w:tc>
        <w:tc>
          <w:tcPr>
            <w:tcW w:w="1890" w:type="dxa"/>
            <w:tcBorders>
              <w:bottom w:val="single" w:sz="7" w:space="0" w:color="000000"/>
            </w:tcBorders>
          </w:tcPr>
          <w:p w14:paraId="3B83C83F" w14:textId="30645DFA" w:rsidR="00F44F6F" w:rsidRDefault="00F44F6F">
            <w:pPr>
              <w:widowControl w:val="0"/>
              <w:spacing w:before="98"/>
            </w:pPr>
            <w:r>
              <w:t>2021-</w:t>
            </w:r>
            <w:r w:rsidR="00292E65">
              <w:t>present</w:t>
            </w:r>
          </w:p>
        </w:tc>
      </w:tr>
    </w:tbl>
    <w:p w14:paraId="01CADF2B" w14:textId="77777777" w:rsidR="00022999" w:rsidRDefault="00022999">
      <w:pPr>
        <w:widowControl w:val="0"/>
      </w:pPr>
    </w:p>
    <w:p w14:paraId="5EE037E8" w14:textId="77777777" w:rsidR="00022999" w:rsidRDefault="00022999">
      <w:pPr>
        <w:widowControl w:val="0"/>
      </w:pPr>
    </w:p>
    <w:p w14:paraId="5ACD9D78" w14:textId="77777777" w:rsidR="00022999" w:rsidRDefault="00B64387">
      <w:pPr>
        <w:widowControl w:val="0"/>
      </w:pPr>
      <w:r>
        <w:rPr>
          <w:b/>
          <w:u w:val="single"/>
        </w:rPr>
        <w:t>National FFA Constitution - Parliamentary Authority</w:t>
      </w:r>
    </w:p>
    <w:p w14:paraId="1D1EDB70" w14:textId="77777777" w:rsidR="00022999" w:rsidRDefault="00022999">
      <w:pPr>
        <w:widowControl w:val="0"/>
      </w:pPr>
    </w:p>
    <w:p w14:paraId="43D51F2B" w14:textId="77777777" w:rsidR="00022999" w:rsidRDefault="00B64387">
      <w:pPr>
        <w:widowControl w:val="0"/>
      </w:pPr>
      <w:r>
        <w:t xml:space="preserve">The strong relationship of the National FFA Organization with parliamentary procedure continues to this day. Even though the FFA is 75 years old, its Constitution has never contained a reference to which parliamentary authority the organization uses for conducting official business during board of </w:t>
      </w:r>
      <w:proofErr w:type="gramStart"/>
      <w:r>
        <w:t>directors</w:t>
      </w:r>
      <w:proofErr w:type="gramEnd"/>
      <w:r>
        <w:t xml:space="preserve"> meetings or delegate sessions at the annual national FFA convention</w:t>
      </w:r>
    </w:p>
    <w:p w14:paraId="62199966" w14:textId="77777777" w:rsidR="00022999" w:rsidRDefault="00022999">
      <w:pPr>
        <w:widowControl w:val="0"/>
      </w:pPr>
    </w:p>
    <w:p w14:paraId="0B1EC3A9" w14:textId="77777777" w:rsidR="00022999" w:rsidRDefault="00B64387">
      <w:pPr>
        <w:widowControl w:val="0"/>
      </w:pPr>
      <w:r>
        <w:t xml:space="preserve">In December 2001, Dr. Connors proposed a Constitutional amendment to the National FFA Board of Directors Constitution and Bylaws committee (see Appendix A). The proposed amendment reads: </w:t>
      </w:r>
    </w:p>
    <w:p w14:paraId="3644E98F" w14:textId="77777777" w:rsidR="00022999" w:rsidRDefault="00B64387">
      <w:pPr>
        <w:widowControl w:val="0"/>
        <w:ind w:left="720" w:hanging="720"/>
      </w:pPr>
      <w:r>
        <w:br w:type="page"/>
      </w:r>
      <w:r>
        <w:lastRenderedPageBreak/>
        <w:tab/>
        <w:t>The rules contained in the current edition of Robert's Rules of Order Newly Revised shall govern the National FFA Organization in all cases to which they are applicable and in which they are not inconsistent with this constitution and bylaws, any special rules of order the National FFA Organization may adopt, and any statutes applicable to this organization that do not authorize the provisions of this constitution and bylaws to take precedence.</w:t>
      </w:r>
    </w:p>
    <w:p w14:paraId="0CC0F183" w14:textId="77777777" w:rsidR="00022999" w:rsidRDefault="00022999">
      <w:pPr>
        <w:widowControl w:val="0"/>
      </w:pPr>
    </w:p>
    <w:p w14:paraId="60FDEAE8" w14:textId="558BB41C" w:rsidR="00022999" w:rsidRDefault="00B64387">
      <w:pPr>
        <w:widowControl w:val="0"/>
      </w:pPr>
      <w:r>
        <w:t>The amendment was supported by the Constitution and Bylaws committee and approved by the National FFA Board of Directors at its January 1992</w:t>
      </w:r>
      <w:r w:rsidR="00E62836">
        <w:t xml:space="preserve"> </w:t>
      </w:r>
      <w:proofErr w:type="spellStart"/>
      <w:r>
        <w:t>meetíng</w:t>
      </w:r>
      <w:proofErr w:type="spellEnd"/>
      <w:r>
        <w:t xml:space="preserve"> (National FFA Organization, 1992). In a letter dated February 26,2002, Dr. Larry Case, National FFA Advisor, submitted the proposed amendment to all state associations (See Appendix B). The delegates at the 2002 National FFA Convention passed the proposed constitutional amendment unanimously to include the new article in the National FFA Constitution. </w:t>
      </w:r>
    </w:p>
    <w:p w14:paraId="6B898224" w14:textId="15529578" w:rsidR="00E62836" w:rsidRDefault="00E62836">
      <w:pPr>
        <w:widowControl w:val="0"/>
      </w:pPr>
    </w:p>
    <w:p w14:paraId="1C3CCFC6" w14:textId="6D3CC50E" w:rsidR="00E62836" w:rsidRDefault="007D4BCC">
      <w:pPr>
        <w:widowControl w:val="0"/>
      </w:pPr>
      <w:r>
        <w:rPr>
          <w:noProof/>
        </w:rPr>
        <w:drawing>
          <wp:anchor distT="0" distB="0" distL="114300" distR="114300" simplePos="0" relativeHeight="251660800" behindDoc="0" locked="0" layoutInCell="1" allowOverlap="0" wp14:anchorId="7DFA19B8" wp14:editId="0200A168">
            <wp:simplePos x="0" y="0"/>
            <wp:positionH relativeFrom="column">
              <wp:align>center</wp:align>
            </wp:positionH>
            <wp:positionV relativeFrom="paragraph">
              <wp:posOffset>175260</wp:posOffset>
            </wp:positionV>
            <wp:extent cx="2465070" cy="3806825"/>
            <wp:effectExtent l="0" t="0" r="0" b="0"/>
            <wp:wrapSquare wrapText="bothSides"/>
            <wp:docPr id="51" name="Picture 17" descr="Amazon.com: Robert's Rules of Order Newly Revised, 12th edition eBook :  Robert, Henry M.: Kindle St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Amazon.com: Robert's Rules of Order Newly Revised, 12th edition eBook :  Robert, Henry M.: Kindle Stor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65070" cy="3806825"/>
                    </a:xfrm>
                    <a:prstGeom prst="rect">
                      <a:avLst/>
                    </a:prstGeom>
                    <a:noFill/>
                  </pic:spPr>
                </pic:pic>
              </a:graphicData>
            </a:graphic>
            <wp14:sizeRelH relativeFrom="page">
              <wp14:pctWidth>0</wp14:pctWidth>
            </wp14:sizeRelH>
            <wp14:sizeRelV relativeFrom="page">
              <wp14:pctHeight>0</wp14:pctHeight>
            </wp14:sizeRelV>
          </wp:anchor>
        </w:drawing>
      </w:r>
    </w:p>
    <w:p w14:paraId="45858D72" w14:textId="2BAFAAA8" w:rsidR="00E62836" w:rsidRDefault="00E62836">
      <w:pPr>
        <w:widowControl w:val="0"/>
      </w:pPr>
    </w:p>
    <w:p w14:paraId="0829A897" w14:textId="77777777" w:rsidR="00022999" w:rsidRDefault="00022999">
      <w:pPr>
        <w:widowControl w:val="0"/>
      </w:pPr>
    </w:p>
    <w:p w14:paraId="5C54FA07" w14:textId="77777777" w:rsidR="00260F2E" w:rsidRDefault="00260F2E">
      <w:pPr>
        <w:widowControl w:val="0"/>
      </w:pPr>
    </w:p>
    <w:p w14:paraId="419ECD60" w14:textId="77777777" w:rsidR="00260F2E" w:rsidRDefault="00260F2E">
      <w:pPr>
        <w:widowControl w:val="0"/>
      </w:pPr>
    </w:p>
    <w:p w14:paraId="672FB05E" w14:textId="77777777" w:rsidR="00260F2E" w:rsidRDefault="00260F2E">
      <w:pPr>
        <w:widowControl w:val="0"/>
      </w:pPr>
    </w:p>
    <w:p w14:paraId="018E0845" w14:textId="77777777" w:rsidR="00260F2E" w:rsidRDefault="00260F2E">
      <w:pPr>
        <w:widowControl w:val="0"/>
      </w:pPr>
    </w:p>
    <w:p w14:paraId="69AAD8B4" w14:textId="77777777" w:rsidR="00260F2E" w:rsidRDefault="00260F2E">
      <w:pPr>
        <w:widowControl w:val="0"/>
      </w:pPr>
    </w:p>
    <w:p w14:paraId="24A5AF26" w14:textId="77777777" w:rsidR="00260F2E" w:rsidRDefault="00260F2E">
      <w:pPr>
        <w:widowControl w:val="0"/>
      </w:pPr>
    </w:p>
    <w:p w14:paraId="568642E3" w14:textId="77777777" w:rsidR="00260F2E" w:rsidRDefault="00260F2E">
      <w:pPr>
        <w:widowControl w:val="0"/>
      </w:pPr>
    </w:p>
    <w:p w14:paraId="3BBB7693" w14:textId="77777777" w:rsidR="00260F2E" w:rsidRDefault="00260F2E">
      <w:pPr>
        <w:widowControl w:val="0"/>
      </w:pPr>
    </w:p>
    <w:p w14:paraId="76DDA894" w14:textId="77777777" w:rsidR="00260F2E" w:rsidRDefault="00260F2E">
      <w:pPr>
        <w:widowControl w:val="0"/>
      </w:pPr>
    </w:p>
    <w:p w14:paraId="7D0F26FF" w14:textId="77777777" w:rsidR="00260F2E" w:rsidRDefault="00260F2E">
      <w:pPr>
        <w:widowControl w:val="0"/>
      </w:pPr>
    </w:p>
    <w:p w14:paraId="51D5513B" w14:textId="77777777" w:rsidR="00260F2E" w:rsidRDefault="00260F2E">
      <w:pPr>
        <w:widowControl w:val="0"/>
      </w:pPr>
    </w:p>
    <w:p w14:paraId="59CCAF77" w14:textId="77777777" w:rsidR="00260F2E" w:rsidRDefault="00260F2E">
      <w:pPr>
        <w:widowControl w:val="0"/>
      </w:pPr>
    </w:p>
    <w:p w14:paraId="374A8DD8" w14:textId="77777777" w:rsidR="00260F2E" w:rsidRDefault="00260F2E">
      <w:pPr>
        <w:widowControl w:val="0"/>
      </w:pPr>
    </w:p>
    <w:p w14:paraId="5663C1C9" w14:textId="77777777" w:rsidR="00260F2E" w:rsidRDefault="00260F2E">
      <w:pPr>
        <w:widowControl w:val="0"/>
      </w:pPr>
    </w:p>
    <w:p w14:paraId="552416AD" w14:textId="77777777" w:rsidR="00260F2E" w:rsidRDefault="00260F2E">
      <w:pPr>
        <w:widowControl w:val="0"/>
      </w:pPr>
    </w:p>
    <w:p w14:paraId="23C3C820" w14:textId="77777777" w:rsidR="00260F2E" w:rsidRDefault="00260F2E">
      <w:pPr>
        <w:widowControl w:val="0"/>
      </w:pPr>
    </w:p>
    <w:p w14:paraId="63800144" w14:textId="77777777" w:rsidR="00260F2E" w:rsidRDefault="00260F2E">
      <w:pPr>
        <w:widowControl w:val="0"/>
      </w:pPr>
    </w:p>
    <w:p w14:paraId="4144E29C" w14:textId="77777777" w:rsidR="00260F2E" w:rsidRDefault="00260F2E">
      <w:pPr>
        <w:widowControl w:val="0"/>
      </w:pPr>
    </w:p>
    <w:p w14:paraId="11A6A250" w14:textId="77777777" w:rsidR="00260F2E" w:rsidRDefault="00260F2E">
      <w:pPr>
        <w:widowControl w:val="0"/>
      </w:pPr>
    </w:p>
    <w:p w14:paraId="6006FB01" w14:textId="77777777" w:rsidR="00260F2E" w:rsidRDefault="00260F2E">
      <w:pPr>
        <w:widowControl w:val="0"/>
      </w:pPr>
    </w:p>
    <w:p w14:paraId="32F8BD20" w14:textId="77777777" w:rsidR="00260F2E" w:rsidRDefault="00260F2E">
      <w:pPr>
        <w:widowControl w:val="0"/>
      </w:pPr>
    </w:p>
    <w:p w14:paraId="3B64F6B2" w14:textId="77777777" w:rsidR="00260F2E" w:rsidRDefault="00260F2E">
      <w:pPr>
        <w:widowControl w:val="0"/>
      </w:pPr>
    </w:p>
    <w:p w14:paraId="41356852" w14:textId="0B7C5210" w:rsidR="00022999" w:rsidRDefault="00B64387">
      <w:pPr>
        <w:widowControl w:val="0"/>
      </w:pPr>
      <w:r>
        <w:t xml:space="preserve">During the 2003 National FFA Convention the Issue Committee: Expansion and Diversification of Career Development Events recommended that the Parliamentary Procedure CDE should be expanded to include Opening Ceremonies.  This was probably a result of many state-level parliamentary procedure events including opening and closing ceremonies.  This recommendation was never implemented and opening and closing ceremonies were never included in the parliamentary procedure CDE.  </w:t>
      </w:r>
    </w:p>
    <w:p w14:paraId="38EFE5DC" w14:textId="77777777" w:rsidR="00022999" w:rsidRDefault="00022999">
      <w:pPr>
        <w:widowControl w:val="0"/>
      </w:pPr>
    </w:p>
    <w:p w14:paraId="6651FB1E" w14:textId="2B58DE10" w:rsidR="00022999" w:rsidRDefault="00260F2E">
      <w:pPr>
        <w:widowControl w:val="0"/>
        <w:rPr>
          <w:b/>
          <w:u w:val="single"/>
        </w:rPr>
      </w:pPr>
      <w:r>
        <w:rPr>
          <w:b/>
          <w:u w:val="single"/>
        </w:rPr>
        <w:br w:type="page"/>
      </w:r>
      <w:r w:rsidR="00B64387">
        <w:rPr>
          <w:b/>
          <w:u w:val="single"/>
        </w:rPr>
        <w:lastRenderedPageBreak/>
        <w:t>Novice Parliamentary Procedure Events</w:t>
      </w:r>
    </w:p>
    <w:p w14:paraId="721B91B3" w14:textId="77777777" w:rsidR="00022999" w:rsidRDefault="00022999">
      <w:pPr>
        <w:widowControl w:val="0"/>
      </w:pPr>
    </w:p>
    <w:p w14:paraId="26B17E22" w14:textId="77777777" w:rsidR="00022999" w:rsidRDefault="00B64387">
      <w:pPr>
        <w:widowControl w:val="0"/>
      </w:pPr>
      <w:r>
        <w:t>For many years, numerous state FFA associations had been offering novice parliamentary procedure events for 7</w:t>
      </w:r>
      <w:r>
        <w:rPr>
          <w:vertAlign w:val="superscript"/>
        </w:rPr>
        <w:t>th</w:t>
      </w:r>
      <w:r>
        <w:t>, 8</w:t>
      </w:r>
      <w:r>
        <w:rPr>
          <w:vertAlign w:val="superscript"/>
        </w:rPr>
        <w:t>th</w:t>
      </w:r>
      <w:r>
        <w:t>, and 9</w:t>
      </w:r>
      <w:r>
        <w:rPr>
          <w:vertAlign w:val="superscript"/>
        </w:rPr>
        <w:t>th</w:t>
      </w:r>
      <w:r>
        <w:t xml:space="preserve"> grade FFA members.  These novice events introduced FFA members to the official FFA meeting ceremonies and introductory parliamentary procedure skills.  In 2008, the National FFA organized a 7th-9th Grade Member Opportunities Task Force.  The Task Force met on September 26-27, </w:t>
      </w:r>
      <w:proofErr w:type="gramStart"/>
      <w:r>
        <w:t>2008</w:t>
      </w:r>
      <w:proofErr w:type="gramEnd"/>
      <w:r>
        <w:t xml:space="preserve"> in Indianapolis, IN.  The Task Force included two subcommittees: Parliamentary Conduct of Meetings and Agriculture Quiz Bowl.  The Parliamentary Conduct of Meetings Sub-Committee was made up of the following individuals</w:t>
      </w:r>
    </w:p>
    <w:p w14:paraId="0240ACCE" w14:textId="77777777" w:rsidR="00022999" w:rsidRDefault="00022999">
      <w:pPr>
        <w:widowControl w:val="0"/>
      </w:pPr>
    </w:p>
    <w:p w14:paraId="06321522" w14:textId="77777777" w:rsidR="00022999" w:rsidRDefault="00B64387">
      <w:pPr>
        <w:widowControl w:val="0"/>
      </w:pPr>
      <w:r>
        <w:t>The task force proposed the establishment of a Parliamentary Conduct of Meetings event for 7</w:t>
      </w:r>
      <w:r>
        <w:rPr>
          <w:vertAlign w:val="superscript"/>
        </w:rPr>
        <w:t>th</w:t>
      </w:r>
      <w:r>
        <w:t>, 8</w:t>
      </w:r>
      <w:r>
        <w:rPr>
          <w:vertAlign w:val="superscript"/>
        </w:rPr>
        <w:t>th</w:t>
      </w:r>
      <w:r>
        <w:t>, and 9</w:t>
      </w:r>
      <w:r>
        <w:rPr>
          <w:vertAlign w:val="superscript"/>
        </w:rPr>
        <w:t>th</w:t>
      </w:r>
      <w:r>
        <w:t xml:space="preserve"> grade FFA members.  However, the National FFA and National FFA Foundation </w:t>
      </w:r>
      <w:proofErr w:type="gramStart"/>
      <w:r>
        <w:t>was</w:t>
      </w:r>
      <w:proofErr w:type="gramEnd"/>
      <w:r>
        <w:t xml:space="preserve"> never able to secure funding to support this proposed activity.  </w:t>
      </w:r>
    </w:p>
    <w:p w14:paraId="4A6178F8" w14:textId="77777777" w:rsidR="00022999" w:rsidRDefault="00022999">
      <w:pPr>
        <w:widowControl w:val="0"/>
      </w:pPr>
    </w:p>
    <w:p w14:paraId="186A94BC" w14:textId="0B4BC5A9" w:rsidR="00022999" w:rsidRDefault="00B64387">
      <w:pPr>
        <w:widowControl w:val="0"/>
      </w:pPr>
      <w:r>
        <w:t xml:space="preserve">Nothing happened for four years.  In 2012, the </w:t>
      </w:r>
      <w:r>
        <w:rPr>
          <w:i/>
        </w:rPr>
        <w:t xml:space="preserve">Society for Agricultural Education Parliamentarians </w:t>
      </w:r>
      <w:r>
        <w:t xml:space="preserve">(SAEP) asked the National FFA for permission to organize a Novice Parliamentary Procedure Event in conjunction with the National FFA Convention.  National FFA leaders approved the request.  However, because the novice event was not an official FFA competitive event, National FFA insisted that it be held the day before National FFA Convention began.  </w:t>
      </w:r>
    </w:p>
    <w:p w14:paraId="74EAA08F" w14:textId="681E88AE" w:rsidR="00260F2E" w:rsidRDefault="00260F2E">
      <w:pPr>
        <w:widowControl w:val="0"/>
      </w:pPr>
    </w:p>
    <w:p w14:paraId="170BF500" w14:textId="77777777" w:rsidR="00260F2E" w:rsidRDefault="00260F2E">
      <w:pPr>
        <w:widowControl w:val="0"/>
      </w:pPr>
    </w:p>
    <w:p w14:paraId="4BD8A1E6" w14:textId="7C31A175" w:rsidR="00022999" w:rsidRDefault="00B64387">
      <w:pPr>
        <w:widowControl w:val="0"/>
      </w:pPr>
      <w:r>
        <w:t>Table 4</w:t>
      </w:r>
    </w:p>
    <w:p w14:paraId="50C7D7D5" w14:textId="77777777" w:rsidR="00022999" w:rsidRDefault="00022999">
      <w:pPr>
        <w:widowControl w:val="0"/>
      </w:pPr>
    </w:p>
    <w:p w14:paraId="1DAFFA12" w14:textId="77777777" w:rsidR="00022999" w:rsidRDefault="00B64387">
      <w:pPr>
        <w:widowControl w:val="0"/>
      </w:pPr>
      <w:r>
        <w:t>National FFA 7th-9th Grade Member Opportunities Task Force - Parliamentary Conduct of Meetings Sub-Committee Members</w:t>
      </w:r>
    </w:p>
    <w:p w14:paraId="03194967" w14:textId="77777777" w:rsidR="00022999" w:rsidRDefault="00022999">
      <w:pPr>
        <w:widowControl w:val="0"/>
      </w:pPr>
    </w:p>
    <w:tbl>
      <w:tblPr>
        <w:tblW w:w="0" w:type="auto"/>
        <w:tblInd w:w="120" w:type="dxa"/>
        <w:tblLayout w:type="fixed"/>
        <w:tblCellMar>
          <w:left w:w="120" w:type="dxa"/>
          <w:right w:w="120" w:type="dxa"/>
        </w:tblCellMar>
        <w:tblLook w:val="0000" w:firstRow="0" w:lastRow="0" w:firstColumn="0" w:lastColumn="0" w:noHBand="0" w:noVBand="0"/>
      </w:tblPr>
      <w:tblGrid>
        <w:gridCol w:w="3240"/>
        <w:gridCol w:w="6120"/>
      </w:tblGrid>
      <w:tr w:rsidR="00022999" w14:paraId="71E339B8" w14:textId="77777777">
        <w:trPr>
          <w:cantSplit/>
        </w:trPr>
        <w:tc>
          <w:tcPr>
            <w:tcW w:w="3240" w:type="dxa"/>
            <w:tcBorders>
              <w:top w:val="single" w:sz="7" w:space="0" w:color="000000"/>
              <w:bottom w:val="single" w:sz="7" w:space="0" w:color="000000"/>
            </w:tcBorders>
          </w:tcPr>
          <w:p w14:paraId="7C21A51E" w14:textId="77777777" w:rsidR="00022999" w:rsidRDefault="00B64387">
            <w:pPr>
              <w:widowControl w:val="0"/>
              <w:spacing w:before="84" w:after="32"/>
            </w:pPr>
            <w:r>
              <w:t>Sub-Committee Member</w:t>
            </w:r>
          </w:p>
        </w:tc>
        <w:tc>
          <w:tcPr>
            <w:tcW w:w="6120" w:type="dxa"/>
            <w:tcBorders>
              <w:top w:val="single" w:sz="7" w:space="0" w:color="000000"/>
              <w:bottom w:val="single" w:sz="7" w:space="0" w:color="000000"/>
            </w:tcBorders>
          </w:tcPr>
          <w:p w14:paraId="31C872A7" w14:textId="77777777" w:rsidR="00022999" w:rsidRDefault="00B64387">
            <w:pPr>
              <w:widowControl w:val="0"/>
              <w:spacing w:before="84" w:after="32"/>
            </w:pPr>
            <w:r>
              <w:t>State</w:t>
            </w:r>
          </w:p>
        </w:tc>
      </w:tr>
      <w:tr w:rsidR="00022999" w14:paraId="18E22F39" w14:textId="77777777">
        <w:trPr>
          <w:cantSplit/>
        </w:trPr>
        <w:tc>
          <w:tcPr>
            <w:tcW w:w="3240" w:type="dxa"/>
            <w:tcBorders>
              <w:top w:val="single" w:sz="7" w:space="0" w:color="000000"/>
              <w:bottom w:val="single" w:sz="7" w:space="0" w:color="000000"/>
            </w:tcBorders>
          </w:tcPr>
          <w:p w14:paraId="352A4BDE" w14:textId="77777777" w:rsidR="00022999" w:rsidRDefault="00B64387">
            <w:pPr>
              <w:widowControl w:val="0"/>
              <w:spacing w:before="84"/>
            </w:pPr>
            <w:r>
              <w:t>Kari Williams</w:t>
            </w:r>
          </w:p>
          <w:p w14:paraId="32AD5F96" w14:textId="77777777" w:rsidR="00022999" w:rsidRDefault="00B64387">
            <w:pPr>
              <w:widowControl w:val="0"/>
            </w:pPr>
            <w:r>
              <w:t>Thomas Piekarski</w:t>
            </w:r>
          </w:p>
          <w:p w14:paraId="4038D276" w14:textId="77777777" w:rsidR="00022999" w:rsidRDefault="00B64387">
            <w:pPr>
              <w:widowControl w:val="0"/>
            </w:pPr>
            <w:r>
              <w:t>Holly Hufford</w:t>
            </w:r>
          </w:p>
          <w:p w14:paraId="5EEED1F5" w14:textId="77777777" w:rsidR="00022999" w:rsidRDefault="00B64387">
            <w:pPr>
              <w:widowControl w:val="0"/>
            </w:pPr>
            <w:r>
              <w:t>Chad Lyons</w:t>
            </w:r>
          </w:p>
          <w:p w14:paraId="0AF97CB9" w14:textId="77777777" w:rsidR="00022999" w:rsidRDefault="00B64387">
            <w:pPr>
              <w:widowControl w:val="0"/>
            </w:pPr>
            <w:r>
              <w:t>Nita McLeod</w:t>
            </w:r>
          </w:p>
          <w:p w14:paraId="20327B15" w14:textId="77777777" w:rsidR="00022999" w:rsidRDefault="00B64387">
            <w:pPr>
              <w:widowControl w:val="0"/>
            </w:pPr>
            <w:r>
              <w:t>Jim Connors</w:t>
            </w:r>
          </w:p>
          <w:p w14:paraId="4BA89F1B" w14:textId="77777777" w:rsidR="00022999" w:rsidRDefault="00B64387">
            <w:pPr>
              <w:widowControl w:val="0"/>
            </w:pPr>
            <w:r>
              <w:t>Bill Butcher</w:t>
            </w:r>
          </w:p>
          <w:p w14:paraId="1EECBDC8" w14:textId="77777777" w:rsidR="00022999" w:rsidRDefault="00B64387">
            <w:pPr>
              <w:widowControl w:val="0"/>
            </w:pPr>
            <w:r>
              <w:t>Chris Carroll</w:t>
            </w:r>
          </w:p>
          <w:p w14:paraId="7B395581" w14:textId="77777777" w:rsidR="00022999" w:rsidRDefault="00B64387">
            <w:pPr>
              <w:widowControl w:val="0"/>
            </w:pPr>
            <w:r>
              <w:t>Andy Seibel</w:t>
            </w:r>
          </w:p>
          <w:p w14:paraId="61922A60" w14:textId="77777777" w:rsidR="00022999" w:rsidRDefault="00B64387">
            <w:pPr>
              <w:widowControl w:val="0"/>
            </w:pPr>
            <w:r>
              <w:t>Travis Bradshaw</w:t>
            </w:r>
          </w:p>
          <w:p w14:paraId="3F709019" w14:textId="77777777" w:rsidR="00022999" w:rsidRDefault="00B64387">
            <w:pPr>
              <w:widowControl w:val="0"/>
            </w:pPr>
            <w:r>
              <w:t>Mike Honeycutt</w:t>
            </w:r>
          </w:p>
          <w:p w14:paraId="5C54E626" w14:textId="77777777" w:rsidR="00022999" w:rsidRDefault="00B64387">
            <w:pPr>
              <w:widowControl w:val="0"/>
            </w:pPr>
            <w:r>
              <w:t>Christine White</w:t>
            </w:r>
          </w:p>
          <w:p w14:paraId="400E1C31" w14:textId="77777777" w:rsidR="00022999" w:rsidRDefault="00B64387">
            <w:pPr>
              <w:widowControl w:val="0"/>
            </w:pPr>
            <w:r>
              <w:t>Jessica Scholer</w:t>
            </w:r>
          </w:p>
          <w:p w14:paraId="785C5C37" w14:textId="77777777" w:rsidR="00022999" w:rsidRDefault="00B64387">
            <w:pPr>
              <w:widowControl w:val="0"/>
              <w:spacing w:after="32"/>
            </w:pPr>
            <w:r>
              <w:t>Steve Brown</w:t>
            </w:r>
          </w:p>
        </w:tc>
        <w:tc>
          <w:tcPr>
            <w:tcW w:w="6120" w:type="dxa"/>
            <w:tcBorders>
              <w:top w:val="single" w:sz="7" w:space="0" w:color="000000"/>
              <w:bottom w:val="single" w:sz="7" w:space="0" w:color="000000"/>
            </w:tcBorders>
          </w:tcPr>
          <w:p w14:paraId="0A4A90B6" w14:textId="77777777" w:rsidR="00022999" w:rsidRDefault="00B64387">
            <w:pPr>
              <w:widowControl w:val="0"/>
              <w:spacing w:before="84"/>
            </w:pPr>
            <w:r>
              <w:t>Arizona</w:t>
            </w:r>
          </w:p>
          <w:p w14:paraId="699E4ACA" w14:textId="77777777" w:rsidR="00022999" w:rsidRDefault="00B64387">
            <w:pPr>
              <w:widowControl w:val="0"/>
            </w:pPr>
            <w:r>
              <w:t>Connecticut</w:t>
            </w:r>
          </w:p>
          <w:p w14:paraId="78A81BD1" w14:textId="77777777" w:rsidR="00022999" w:rsidRDefault="00B64387">
            <w:pPr>
              <w:widowControl w:val="0"/>
            </w:pPr>
            <w:r>
              <w:t>Delaware</w:t>
            </w:r>
          </w:p>
          <w:p w14:paraId="64402B77" w14:textId="77777777" w:rsidR="00022999" w:rsidRDefault="00B64387">
            <w:pPr>
              <w:widowControl w:val="0"/>
            </w:pPr>
            <w:r>
              <w:t>Florida</w:t>
            </w:r>
          </w:p>
          <w:p w14:paraId="0CD06EE4" w14:textId="77777777" w:rsidR="00022999" w:rsidRDefault="00B64387">
            <w:pPr>
              <w:widowControl w:val="0"/>
            </w:pPr>
            <w:r>
              <w:t>Georgia</w:t>
            </w:r>
          </w:p>
          <w:p w14:paraId="333AE191" w14:textId="77777777" w:rsidR="00022999" w:rsidRDefault="00B64387">
            <w:pPr>
              <w:widowControl w:val="0"/>
            </w:pPr>
            <w:r>
              <w:t>Idaho</w:t>
            </w:r>
          </w:p>
          <w:p w14:paraId="74EC4F1D" w14:textId="77777777" w:rsidR="00022999" w:rsidRDefault="00B64387">
            <w:pPr>
              <w:widowControl w:val="0"/>
            </w:pPr>
            <w:r>
              <w:t>Michigan</w:t>
            </w:r>
          </w:p>
          <w:p w14:paraId="28A40AC4" w14:textId="77777777" w:rsidR="00022999" w:rsidRDefault="00B64387">
            <w:pPr>
              <w:widowControl w:val="0"/>
            </w:pPr>
            <w:r>
              <w:t>Oklahoma</w:t>
            </w:r>
          </w:p>
          <w:p w14:paraId="383DC52A" w14:textId="77777777" w:rsidR="00022999" w:rsidRDefault="00B64387">
            <w:pPr>
              <w:widowControl w:val="0"/>
            </w:pPr>
            <w:r>
              <w:t>Virginia</w:t>
            </w:r>
          </w:p>
          <w:p w14:paraId="34C1AC6F" w14:textId="77777777" w:rsidR="00022999" w:rsidRDefault="00B64387">
            <w:pPr>
              <w:widowControl w:val="0"/>
            </w:pPr>
            <w:r>
              <w:t>Oklahoma</w:t>
            </w:r>
          </w:p>
          <w:p w14:paraId="0500DF71" w14:textId="77777777" w:rsidR="00022999" w:rsidRDefault="00B64387">
            <w:pPr>
              <w:widowControl w:val="0"/>
            </w:pPr>
            <w:r>
              <w:t>National FFA - Indianapolis</w:t>
            </w:r>
          </w:p>
          <w:p w14:paraId="0D889F9C" w14:textId="77777777" w:rsidR="00022999" w:rsidRDefault="00B64387">
            <w:pPr>
              <w:widowControl w:val="0"/>
            </w:pPr>
            <w:r>
              <w:t>National FFA - Indianapolis</w:t>
            </w:r>
          </w:p>
          <w:p w14:paraId="4D5FE7EE" w14:textId="77777777" w:rsidR="00022999" w:rsidRDefault="00B64387">
            <w:pPr>
              <w:widowControl w:val="0"/>
            </w:pPr>
            <w:r>
              <w:t>National FFA - Indianapolis</w:t>
            </w:r>
          </w:p>
          <w:p w14:paraId="73518181" w14:textId="77777777" w:rsidR="00022999" w:rsidRDefault="00B64387">
            <w:pPr>
              <w:widowControl w:val="0"/>
              <w:spacing w:after="32"/>
            </w:pPr>
            <w:r>
              <w:t>National FFA Executive Sec. - Washington DC</w:t>
            </w:r>
          </w:p>
        </w:tc>
      </w:tr>
    </w:tbl>
    <w:p w14:paraId="383A4CD6" w14:textId="77777777" w:rsidR="00022999" w:rsidRDefault="00022999">
      <w:pPr>
        <w:widowControl w:val="0"/>
      </w:pPr>
    </w:p>
    <w:p w14:paraId="0AAB001F" w14:textId="0A752F2F" w:rsidR="00022999" w:rsidRDefault="00260F2E">
      <w:pPr>
        <w:widowControl w:val="0"/>
      </w:pPr>
      <w:r>
        <w:br w:type="page"/>
      </w:r>
      <w:r w:rsidR="00B64387">
        <w:rPr>
          <w:b/>
          <w:i/>
          <w:u w:val="single"/>
        </w:rPr>
        <w:lastRenderedPageBreak/>
        <w:t>Society for Agricultural Education Parliamentarians</w:t>
      </w:r>
    </w:p>
    <w:p w14:paraId="5D305DC2" w14:textId="77777777" w:rsidR="00022999" w:rsidRDefault="00022999">
      <w:pPr>
        <w:widowControl w:val="0"/>
      </w:pPr>
    </w:p>
    <w:p w14:paraId="6B50A2FD" w14:textId="051860C1" w:rsidR="0080133D" w:rsidRDefault="007D4BCC">
      <w:pPr>
        <w:widowControl w:val="0"/>
      </w:pPr>
      <w:r>
        <w:rPr>
          <w:noProof/>
        </w:rPr>
        <w:drawing>
          <wp:anchor distT="0" distB="0" distL="114300" distR="114300" simplePos="0" relativeHeight="251661824" behindDoc="0" locked="0" layoutInCell="1" allowOverlap="1" wp14:anchorId="309E3464" wp14:editId="71CDF40C">
            <wp:simplePos x="0" y="0"/>
            <wp:positionH relativeFrom="column">
              <wp:posOffset>1564640</wp:posOffset>
            </wp:positionH>
            <wp:positionV relativeFrom="paragraph">
              <wp:posOffset>105410</wp:posOffset>
            </wp:positionV>
            <wp:extent cx="2892425" cy="3079115"/>
            <wp:effectExtent l="0" t="0" r="0" b="0"/>
            <wp:wrapSquare wrapText="bothSides"/>
            <wp:docPr id="5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92425" cy="3079115"/>
                    </a:xfrm>
                    <a:prstGeom prst="rect">
                      <a:avLst/>
                    </a:prstGeom>
                    <a:noFill/>
                  </pic:spPr>
                </pic:pic>
              </a:graphicData>
            </a:graphic>
            <wp14:sizeRelH relativeFrom="page">
              <wp14:pctWidth>0</wp14:pctWidth>
            </wp14:sizeRelH>
            <wp14:sizeRelV relativeFrom="page">
              <wp14:pctHeight>0</wp14:pctHeight>
            </wp14:sizeRelV>
          </wp:anchor>
        </w:drawing>
      </w:r>
    </w:p>
    <w:p w14:paraId="31E7ED49" w14:textId="77777777" w:rsidR="0080133D" w:rsidRDefault="0080133D">
      <w:pPr>
        <w:widowControl w:val="0"/>
      </w:pPr>
    </w:p>
    <w:p w14:paraId="34ADCA8A" w14:textId="74584548" w:rsidR="0080133D" w:rsidRDefault="0080133D">
      <w:pPr>
        <w:widowControl w:val="0"/>
      </w:pPr>
    </w:p>
    <w:p w14:paraId="4CEC5613" w14:textId="77777777" w:rsidR="0080133D" w:rsidRDefault="0080133D">
      <w:pPr>
        <w:widowControl w:val="0"/>
      </w:pPr>
    </w:p>
    <w:p w14:paraId="4F3C9BDC" w14:textId="77777777" w:rsidR="0080133D" w:rsidRDefault="0080133D">
      <w:pPr>
        <w:widowControl w:val="0"/>
      </w:pPr>
    </w:p>
    <w:p w14:paraId="61978D7C" w14:textId="77777777" w:rsidR="0080133D" w:rsidRDefault="0080133D">
      <w:pPr>
        <w:widowControl w:val="0"/>
      </w:pPr>
    </w:p>
    <w:p w14:paraId="58A802BE" w14:textId="77777777" w:rsidR="0080133D" w:rsidRDefault="0080133D">
      <w:pPr>
        <w:widowControl w:val="0"/>
      </w:pPr>
    </w:p>
    <w:p w14:paraId="43077AAF" w14:textId="77777777" w:rsidR="0080133D" w:rsidRDefault="0080133D">
      <w:pPr>
        <w:widowControl w:val="0"/>
      </w:pPr>
    </w:p>
    <w:p w14:paraId="716A812B" w14:textId="77777777" w:rsidR="0080133D" w:rsidRDefault="0080133D">
      <w:pPr>
        <w:widowControl w:val="0"/>
      </w:pPr>
    </w:p>
    <w:p w14:paraId="3EE7BCF5" w14:textId="77777777" w:rsidR="0080133D" w:rsidRDefault="0080133D">
      <w:pPr>
        <w:widowControl w:val="0"/>
      </w:pPr>
    </w:p>
    <w:p w14:paraId="1413CA3D" w14:textId="77777777" w:rsidR="0080133D" w:rsidRDefault="0080133D">
      <w:pPr>
        <w:widowControl w:val="0"/>
      </w:pPr>
    </w:p>
    <w:p w14:paraId="0C5D837A" w14:textId="77777777" w:rsidR="00F050EF" w:rsidRDefault="00F050EF">
      <w:pPr>
        <w:widowControl w:val="0"/>
      </w:pPr>
    </w:p>
    <w:p w14:paraId="0D976DD7" w14:textId="77777777" w:rsidR="00F050EF" w:rsidRDefault="00F050EF">
      <w:pPr>
        <w:widowControl w:val="0"/>
      </w:pPr>
    </w:p>
    <w:p w14:paraId="7254BB89" w14:textId="77777777" w:rsidR="00F050EF" w:rsidRDefault="00F050EF">
      <w:pPr>
        <w:widowControl w:val="0"/>
      </w:pPr>
    </w:p>
    <w:p w14:paraId="47258A08" w14:textId="77777777" w:rsidR="00F050EF" w:rsidRDefault="00F050EF">
      <w:pPr>
        <w:widowControl w:val="0"/>
      </w:pPr>
    </w:p>
    <w:p w14:paraId="1052B0F2" w14:textId="77777777" w:rsidR="00F050EF" w:rsidRDefault="00F050EF">
      <w:pPr>
        <w:widowControl w:val="0"/>
      </w:pPr>
    </w:p>
    <w:p w14:paraId="70FAF000" w14:textId="77777777" w:rsidR="00F050EF" w:rsidRDefault="00F050EF">
      <w:pPr>
        <w:widowControl w:val="0"/>
      </w:pPr>
    </w:p>
    <w:p w14:paraId="5A611DF2" w14:textId="77777777" w:rsidR="00F050EF" w:rsidRDefault="00F050EF">
      <w:pPr>
        <w:widowControl w:val="0"/>
      </w:pPr>
    </w:p>
    <w:p w14:paraId="118DB093" w14:textId="77777777" w:rsidR="00F050EF" w:rsidRDefault="00F050EF">
      <w:pPr>
        <w:widowControl w:val="0"/>
      </w:pPr>
    </w:p>
    <w:p w14:paraId="5160ADDE" w14:textId="77777777" w:rsidR="00F050EF" w:rsidRDefault="00F050EF">
      <w:pPr>
        <w:widowControl w:val="0"/>
      </w:pPr>
    </w:p>
    <w:p w14:paraId="2B206625" w14:textId="77777777" w:rsidR="00F050EF" w:rsidRDefault="00F050EF">
      <w:pPr>
        <w:widowControl w:val="0"/>
      </w:pPr>
    </w:p>
    <w:p w14:paraId="2389B3AB" w14:textId="04FAF89E" w:rsidR="00022999" w:rsidRDefault="00B64387">
      <w:pPr>
        <w:widowControl w:val="0"/>
      </w:pPr>
      <w:proofErr w:type="gramStart"/>
      <w:r>
        <w:t>Also</w:t>
      </w:r>
      <w:proofErr w:type="gramEnd"/>
      <w:r>
        <w:t xml:space="preserve"> at the 2002 National FFA Convention, an organizational meeting was held to form the </w:t>
      </w:r>
      <w:r>
        <w:rPr>
          <w:i/>
        </w:rPr>
        <w:t>Society for Agricultural Education Parliamentarians</w:t>
      </w:r>
      <w:r>
        <w:t xml:space="preserve">. According to the bylaws of this new organization the purpose is to “Promote the study and use of parliamentary procedure in agricultural education programs and other secondary career and technical education programs throughout the United States" (Society for Agricultural Education Parliamentarians, 2002, </w:t>
      </w:r>
      <w:proofErr w:type="spellStart"/>
      <w:r>
        <w:t>pg</w:t>
      </w:r>
      <w:proofErr w:type="spellEnd"/>
      <w:r>
        <w:t xml:space="preserve"> 5). </w:t>
      </w:r>
    </w:p>
    <w:p w14:paraId="74BE78F1" w14:textId="77777777" w:rsidR="00022999" w:rsidRDefault="00022999">
      <w:pPr>
        <w:widowControl w:val="0"/>
      </w:pPr>
    </w:p>
    <w:p w14:paraId="64854A94" w14:textId="4B6338A6" w:rsidR="00022999" w:rsidRDefault="00B64387">
      <w:pPr>
        <w:widowControl w:val="0"/>
      </w:pPr>
      <w:r>
        <w:t xml:space="preserve">The SAEP established the following levels of membership; Member, Accredited Parliamentarian (AP), and Professional Accredited Parliamentarian (PAP).  The organization offered professional development workshops at the National FFA Convention.  FFA members, advisors, alumni, and parents were all invited to take the Accredited Parliamentarian exam to become a credentialed parliamentarian.  Accredited Parliamentarians (AP) could add to their professional development by completing a workshop to be recognized as a Professional Accredited Parliamentarian (PAP).  The AP exams and PAP workshops were offered by SAEP officers periodically at the National FFA Convention.  </w:t>
      </w:r>
    </w:p>
    <w:p w14:paraId="388108A1" w14:textId="77777777" w:rsidR="0080133D" w:rsidRDefault="0080133D">
      <w:pPr>
        <w:widowControl w:val="0"/>
      </w:pPr>
    </w:p>
    <w:p w14:paraId="363059F6" w14:textId="23DF9AC1" w:rsidR="00022999" w:rsidRDefault="00B64387">
      <w:pPr>
        <w:widowControl w:val="0"/>
      </w:pPr>
      <w:r>
        <w:t xml:space="preserve">In 2012, the </w:t>
      </w:r>
      <w:r>
        <w:rPr>
          <w:i/>
        </w:rPr>
        <w:t xml:space="preserve">Society for Agricultural Education Parliamentarians </w:t>
      </w:r>
      <w:r>
        <w:t xml:space="preserve">organized the first annual SAEP Invitational Novice Parliamentary Procedure Competitive Event.  It was held for five years from 2012 to 2017.  The SAEP logo is a shield with the name of the organization, 2002 date it was established, and two crossed gavels.  </w:t>
      </w:r>
    </w:p>
    <w:p w14:paraId="77F8071C" w14:textId="77777777" w:rsidR="00022999" w:rsidRDefault="00022999">
      <w:pPr>
        <w:widowControl w:val="0"/>
      </w:pPr>
    </w:p>
    <w:p w14:paraId="0135A7B9" w14:textId="77777777" w:rsidR="00022999" w:rsidRDefault="00022999">
      <w:pPr>
        <w:widowControl w:val="0"/>
      </w:pPr>
    </w:p>
    <w:p w14:paraId="02702313" w14:textId="4A32E3E1" w:rsidR="00022999" w:rsidRDefault="0080133D">
      <w:pPr>
        <w:widowControl w:val="0"/>
      </w:pPr>
      <w:r>
        <w:br w:type="page"/>
      </w:r>
      <w:r w:rsidR="00B64387">
        <w:lastRenderedPageBreak/>
        <w:t>Table 5</w:t>
      </w:r>
    </w:p>
    <w:p w14:paraId="22FE5297" w14:textId="77777777" w:rsidR="00022999" w:rsidRDefault="00022999">
      <w:pPr>
        <w:widowControl w:val="0"/>
      </w:pPr>
    </w:p>
    <w:p w14:paraId="11B34329" w14:textId="77777777" w:rsidR="00022999" w:rsidRDefault="00B64387">
      <w:pPr>
        <w:widowControl w:val="0"/>
      </w:pPr>
      <w:r>
        <w:t>SAEP Invitational Novice Parliamentary Procedure Competitive Event Results (2012-2015)</w:t>
      </w:r>
    </w:p>
    <w:p w14:paraId="25242DFC" w14:textId="77777777" w:rsidR="00022999" w:rsidRDefault="00022999">
      <w:pPr>
        <w:widowControl w:val="0"/>
      </w:pPr>
    </w:p>
    <w:tbl>
      <w:tblPr>
        <w:tblW w:w="0" w:type="auto"/>
        <w:tblInd w:w="120" w:type="dxa"/>
        <w:tblLayout w:type="fixed"/>
        <w:tblCellMar>
          <w:left w:w="120" w:type="dxa"/>
          <w:right w:w="120" w:type="dxa"/>
        </w:tblCellMar>
        <w:tblLook w:val="0000" w:firstRow="0" w:lastRow="0" w:firstColumn="0" w:lastColumn="0" w:noHBand="0" w:noVBand="0"/>
      </w:tblPr>
      <w:tblGrid>
        <w:gridCol w:w="990"/>
        <w:gridCol w:w="3690"/>
        <w:gridCol w:w="2340"/>
        <w:gridCol w:w="2340"/>
      </w:tblGrid>
      <w:tr w:rsidR="00022999" w14:paraId="0E403CE5" w14:textId="77777777" w:rsidTr="00D806EE">
        <w:trPr>
          <w:cantSplit/>
        </w:trPr>
        <w:tc>
          <w:tcPr>
            <w:tcW w:w="990" w:type="dxa"/>
            <w:tcBorders>
              <w:top w:val="single" w:sz="7" w:space="0" w:color="000000"/>
              <w:bottom w:val="single" w:sz="7" w:space="0" w:color="000000"/>
            </w:tcBorders>
          </w:tcPr>
          <w:p w14:paraId="7804F393" w14:textId="77777777" w:rsidR="00022999" w:rsidRDefault="00B64387">
            <w:pPr>
              <w:widowControl w:val="0"/>
              <w:spacing w:before="97" w:after="32"/>
              <w:jc w:val="center"/>
            </w:pPr>
            <w:r>
              <w:t>Year</w:t>
            </w:r>
          </w:p>
        </w:tc>
        <w:tc>
          <w:tcPr>
            <w:tcW w:w="3690" w:type="dxa"/>
            <w:tcBorders>
              <w:top w:val="single" w:sz="7" w:space="0" w:color="000000"/>
              <w:bottom w:val="single" w:sz="7" w:space="0" w:color="000000"/>
            </w:tcBorders>
          </w:tcPr>
          <w:p w14:paraId="71013A7C" w14:textId="77777777" w:rsidR="00022999" w:rsidRDefault="00B64387">
            <w:pPr>
              <w:widowControl w:val="0"/>
              <w:spacing w:before="97" w:after="32"/>
            </w:pPr>
            <w:r>
              <w:t>Chapter</w:t>
            </w:r>
          </w:p>
        </w:tc>
        <w:tc>
          <w:tcPr>
            <w:tcW w:w="2340" w:type="dxa"/>
            <w:tcBorders>
              <w:top w:val="single" w:sz="7" w:space="0" w:color="000000"/>
              <w:bottom w:val="single" w:sz="7" w:space="0" w:color="000000"/>
            </w:tcBorders>
          </w:tcPr>
          <w:p w14:paraId="572D94D1" w14:textId="77777777" w:rsidR="00022999" w:rsidRDefault="00B64387">
            <w:pPr>
              <w:widowControl w:val="0"/>
              <w:spacing w:before="97" w:after="32"/>
            </w:pPr>
            <w:r>
              <w:t>State</w:t>
            </w:r>
          </w:p>
        </w:tc>
        <w:tc>
          <w:tcPr>
            <w:tcW w:w="2340" w:type="dxa"/>
            <w:tcBorders>
              <w:top w:val="single" w:sz="7" w:space="0" w:color="000000"/>
              <w:bottom w:val="single" w:sz="7" w:space="0" w:color="000000"/>
            </w:tcBorders>
            <w:vAlign w:val="center"/>
          </w:tcPr>
          <w:p w14:paraId="0AB2F3D1" w14:textId="77777777" w:rsidR="00022999" w:rsidRDefault="00B64387" w:rsidP="00D806EE">
            <w:pPr>
              <w:widowControl w:val="0"/>
              <w:spacing w:before="97" w:after="32"/>
              <w:jc w:val="center"/>
            </w:pPr>
            <w:r>
              <w:t>Placing</w:t>
            </w:r>
          </w:p>
        </w:tc>
      </w:tr>
      <w:tr w:rsidR="00022999" w14:paraId="0653DACF" w14:textId="77777777" w:rsidTr="00D806EE">
        <w:trPr>
          <w:cantSplit/>
        </w:trPr>
        <w:tc>
          <w:tcPr>
            <w:tcW w:w="990" w:type="dxa"/>
            <w:tcBorders>
              <w:bottom w:val="single" w:sz="7" w:space="0" w:color="000000"/>
            </w:tcBorders>
            <w:vAlign w:val="center"/>
          </w:tcPr>
          <w:p w14:paraId="516CD7DC" w14:textId="77777777" w:rsidR="00022999" w:rsidRDefault="00B64387">
            <w:pPr>
              <w:widowControl w:val="0"/>
              <w:spacing w:before="97" w:after="32"/>
              <w:jc w:val="center"/>
            </w:pPr>
            <w:r>
              <w:t>2012</w:t>
            </w:r>
          </w:p>
        </w:tc>
        <w:tc>
          <w:tcPr>
            <w:tcW w:w="3690" w:type="dxa"/>
            <w:tcBorders>
              <w:bottom w:val="single" w:sz="7" w:space="0" w:color="000000"/>
            </w:tcBorders>
          </w:tcPr>
          <w:p w14:paraId="57A1F560" w14:textId="77777777" w:rsidR="00022999" w:rsidRDefault="00B64387">
            <w:pPr>
              <w:widowControl w:val="0"/>
              <w:spacing w:before="97"/>
            </w:pPr>
            <w:r>
              <w:t>San Luis Obispo</w:t>
            </w:r>
          </w:p>
          <w:p w14:paraId="7B4F57A3" w14:textId="77777777" w:rsidR="00022999" w:rsidRDefault="00B64387">
            <w:pPr>
              <w:widowControl w:val="0"/>
            </w:pPr>
            <w:r>
              <w:t>Asotin</w:t>
            </w:r>
          </w:p>
          <w:p w14:paraId="2DE1FA68" w14:textId="77777777" w:rsidR="00022999" w:rsidRDefault="00B64387">
            <w:pPr>
              <w:widowControl w:val="0"/>
            </w:pPr>
            <w:r>
              <w:t>Paxton-Buckley-Loda</w:t>
            </w:r>
          </w:p>
          <w:p w14:paraId="51503ABA" w14:textId="77777777" w:rsidR="00022999" w:rsidRDefault="00B64387">
            <w:pPr>
              <w:widowControl w:val="0"/>
            </w:pPr>
            <w:r>
              <w:t>Eastern Hancock</w:t>
            </w:r>
          </w:p>
          <w:p w14:paraId="0DE9CE56" w14:textId="77777777" w:rsidR="00022999" w:rsidRDefault="00B64387">
            <w:pPr>
              <w:widowControl w:val="0"/>
            </w:pPr>
            <w:r>
              <w:t>Millennium</w:t>
            </w:r>
          </w:p>
          <w:p w14:paraId="5D9D67C5" w14:textId="77777777" w:rsidR="00022999" w:rsidRDefault="00B64387">
            <w:pPr>
              <w:widowControl w:val="0"/>
              <w:spacing w:after="32"/>
            </w:pPr>
            <w:r>
              <w:t>White County</w:t>
            </w:r>
          </w:p>
        </w:tc>
        <w:tc>
          <w:tcPr>
            <w:tcW w:w="2340" w:type="dxa"/>
            <w:tcBorders>
              <w:bottom w:val="single" w:sz="7" w:space="0" w:color="000000"/>
            </w:tcBorders>
          </w:tcPr>
          <w:p w14:paraId="7AA2E90C" w14:textId="77777777" w:rsidR="00022999" w:rsidRDefault="00B64387">
            <w:pPr>
              <w:widowControl w:val="0"/>
              <w:spacing w:before="97"/>
            </w:pPr>
            <w:r>
              <w:t>California</w:t>
            </w:r>
          </w:p>
          <w:p w14:paraId="56D3748F" w14:textId="77777777" w:rsidR="00022999" w:rsidRDefault="00B64387">
            <w:pPr>
              <w:widowControl w:val="0"/>
            </w:pPr>
            <w:r>
              <w:t>Washington</w:t>
            </w:r>
          </w:p>
          <w:p w14:paraId="092B6DE4" w14:textId="77777777" w:rsidR="00022999" w:rsidRDefault="00B64387">
            <w:pPr>
              <w:widowControl w:val="0"/>
            </w:pPr>
            <w:r>
              <w:t>Illinois</w:t>
            </w:r>
          </w:p>
          <w:p w14:paraId="6223726F" w14:textId="77777777" w:rsidR="00022999" w:rsidRDefault="00B64387">
            <w:pPr>
              <w:widowControl w:val="0"/>
            </w:pPr>
            <w:r>
              <w:t>Indiana</w:t>
            </w:r>
          </w:p>
          <w:p w14:paraId="04E9E56B" w14:textId="77777777" w:rsidR="00022999" w:rsidRDefault="00B64387">
            <w:pPr>
              <w:widowControl w:val="0"/>
            </w:pPr>
            <w:r>
              <w:t>Arizona</w:t>
            </w:r>
          </w:p>
          <w:p w14:paraId="1C12EC3A" w14:textId="77777777" w:rsidR="00022999" w:rsidRDefault="00B64387">
            <w:pPr>
              <w:widowControl w:val="0"/>
              <w:spacing w:after="32"/>
            </w:pPr>
            <w:r>
              <w:t>Georgia</w:t>
            </w:r>
          </w:p>
        </w:tc>
        <w:tc>
          <w:tcPr>
            <w:tcW w:w="2340" w:type="dxa"/>
            <w:tcBorders>
              <w:bottom w:val="single" w:sz="7" w:space="0" w:color="000000"/>
            </w:tcBorders>
            <w:vAlign w:val="center"/>
          </w:tcPr>
          <w:p w14:paraId="1CFD22F2" w14:textId="77777777" w:rsidR="00022999" w:rsidRDefault="00B64387" w:rsidP="00D806EE">
            <w:pPr>
              <w:widowControl w:val="0"/>
              <w:spacing w:before="97"/>
              <w:jc w:val="center"/>
            </w:pPr>
            <w:r>
              <w:t>1</w:t>
            </w:r>
            <w:r>
              <w:rPr>
                <w:vertAlign w:val="superscript"/>
              </w:rPr>
              <w:t>st</w:t>
            </w:r>
          </w:p>
          <w:p w14:paraId="36326865" w14:textId="77777777" w:rsidR="00022999" w:rsidRDefault="00B64387" w:rsidP="00D806EE">
            <w:pPr>
              <w:widowControl w:val="0"/>
              <w:jc w:val="center"/>
            </w:pPr>
            <w:r>
              <w:t>2</w:t>
            </w:r>
            <w:r>
              <w:rPr>
                <w:vertAlign w:val="superscript"/>
              </w:rPr>
              <w:t>nd</w:t>
            </w:r>
          </w:p>
          <w:p w14:paraId="46DBB34C" w14:textId="77777777" w:rsidR="00022999" w:rsidRDefault="00B64387" w:rsidP="00D806EE">
            <w:pPr>
              <w:widowControl w:val="0"/>
              <w:jc w:val="center"/>
            </w:pPr>
            <w:r>
              <w:t>3</w:t>
            </w:r>
            <w:r>
              <w:rPr>
                <w:vertAlign w:val="superscript"/>
              </w:rPr>
              <w:t>rd</w:t>
            </w:r>
          </w:p>
          <w:p w14:paraId="757A44D2" w14:textId="77777777" w:rsidR="00022999" w:rsidRDefault="00B64387" w:rsidP="00D806EE">
            <w:pPr>
              <w:widowControl w:val="0"/>
              <w:jc w:val="center"/>
            </w:pPr>
            <w:r>
              <w:t>4</w:t>
            </w:r>
            <w:r>
              <w:rPr>
                <w:vertAlign w:val="superscript"/>
              </w:rPr>
              <w:t>th</w:t>
            </w:r>
          </w:p>
          <w:p w14:paraId="6EAF20CD" w14:textId="77777777" w:rsidR="00022999" w:rsidRDefault="00B64387" w:rsidP="00D806EE">
            <w:pPr>
              <w:widowControl w:val="0"/>
              <w:jc w:val="center"/>
            </w:pPr>
            <w:r>
              <w:t>5</w:t>
            </w:r>
            <w:r>
              <w:rPr>
                <w:vertAlign w:val="superscript"/>
              </w:rPr>
              <w:t>th</w:t>
            </w:r>
          </w:p>
          <w:p w14:paraId="4F8A43B2" w14:textId="77777777" w:rsidR="00022999" w:rsidRDefault="00B64387" w:rsidP="00D806EE">
            <w:pPr>
              <w:widowControl w:val="0"/>
              <w:spacing w:after="32"/>
              <w:jc w:val="center"/>
            </w:pPr>
            <w:r>
              <w:t>6</w:t>
            </w:r>
            <w:r>
              <w:rPr>
                <w:vertAlign w:val="superscript"/>
              </w:rPr>
              <w:t>th</w:t>
            </w:r>
          </w:p>
        </w:tc>
      </w:tr>
      <w:tr w:rsidR="00022999" w14:paraId="4A9C3ED2" w14:textId="77777777" w:rsidTr="00D806EE">
        <w:trPr>
          <w:cantSplit/>
        </w:trPr>
        <w:tc>
          <w:tcPr>
            <w:tcW w:w="990" w:type="dxa"/>
            <w:tcBorders>
              <w:bottom w:val="single" w:sz="7" w:space="0" w:color="000000"/>
            </w:tcBorders>
            <w:vAlign w:val="center"/>
          </w:tcPr>
          <w:p w14:paraId="59FDF431" w14:textId="77777777" w:rsidR="00022999" w:rsidRDefault="00B64387">
            <w:pPr>
              <w:widowControl w:val="0"/>
              <w:spacing w:before="97" w:after="32"/>
              <w:jc w:val="center"/>
            </w:pPr>
            <w:r>
              <w:t>2013</w:t>
            </w:r>
          </w:p>
        </w:tc>
        <w:tc>
          <w:tcPr>
            <w:tcW w:w="3690" w:type="dxa"/>
            <w:tcBorders>
              <w:bottom w:val="single" w:sz="7" w:space="0" w:color="000000"/>
            </w:tcBorders>
          </w:tcPr>
          <w:p w14:paraId="7E8DD017" w14:textId="77777777" w:rsidR="00022999" w:rsidRDefault="00B64387">
            <w:pPr>
              <w:widowControl w:val="0"/>
              <w:spacing w:before="97"/>
            </w:pPr>
            <w:r>
              <w:t>San Luis Obispo</w:t>
            </w:r>
          </w:p>
          <w:p w14:paraId="21750FD3" w14:textId="77777777" w:rsidR="00022999" w:rsidRDefault="00B64387">
            <w:pPr>
              <w:widowControl w:val="0"/>
            </w:pPr>
            <w:r>
              <w:t>Tonasket</w:t>
            </w:r>
          </w:p>
          <w:p w14:paraId="22ECC2BC" w14:textId="77777777" w:rsidR="00022999" w:rsidRDefault="00B64387">
            <w:pPr>
              <w:widowControl w:val="0"/>
            </w:pPr>
            <w:proofErr w:type="spellStart"/>
            <w:r>
              <w:t>Wamogo</w:t>
            </w:r>
            <w:proofErr w:type="spellEnd"/>
          </w:p>
          <w:p w14:paraId="6FF758CC" w14:textId="77777777" w:rsidR="00022999" w:rsidRDefault="00B64387">
            <w:pPr>
              <w:widowControl w:val="0"/>
            </w:pPr>
            <w:r>
              <w:t>Lafayette</w:t>
            </w:r>
          </w:p>
          <w:p w14:paraId="7F167447" w14:textId="77777777" w:rsidR="00022999" w:rsidRDefault="00B64387">
            <w:pPr>
              <w:widowControl w:val="0"/>
            </w:pPr>
            <w:r>
              <w:t>Eldon</w:t>
            </w:r>
          </w:p>
          <w:p w14:paraId="1B77D6D5" w14:textId="77777777" w:rsidR="00022999" w:rsidRDefault="00B64387">
            <w:pPr>
              <w:widowControl w:val="0"/>
              <w:spacing w:after="32"/>
            </w:pPr>
            <w:r>
              <w:t>Cassopolis</w:t>
            </w:r>
          </w:p>
        </w:tc>
        <w:tc>
          <w:tcPr>
            <w:tcW w:w="2340" w:type="dxa"/>
            <w:tcBorders>
              <w:bottom w:val="single" w:sz="7" w:space="0" w:color="000000"/>
            </w:tcBorders>
          </w:tcPr>
          <w:p w14:paraId="5F7979C6" w14:textId="77777777" w:rsidR="00022999" w:rsidRDefault="00B64387">
            <w:pPr>
              <w:widowControl w:val="0"/>
              <w:spacing w:before="97"/>
            </w:pPr>
            <w:r>
              <w:t>California</w:t>
            </w:r>
          </w:p>
          <w:p w14:paraId="52419D4F" w14:textId="77777777" w:rsidR="00022999" w:rsidRDefault="00B64387">
            <w:pPr>
              <w:widowControl w:val="0"/>
            </w:pPr>
            <w:r>
              <w:t>Washington</w:t>
            </w:r>
          </w:p>
          <w:p w14:paraId="3A3CCD9F" w14:textId="77777777" w:rsidR="00022999" w:rsidRDefault="00B64387">
            <w:pPr>
              <w:widowControl w:val="0"/>
            </w:pPr>
            <w:r>
              <w:t>Connecticut</w:t>
            </w:r>
          </w:p>
          <w:p w14:paraId="49A91225" w14:textId="77777777" w:rsidR="00022999" w:rsidRDefault="00B64387">
            <w:pPr>
              <w:widowControl w:val="0"/>
            </w:pPr>
            <w:r>
              <w:t>Florida</w:t>
            </w:r>
          </w:p>
          <w:p w14:paraId="7629F6EC" w14:textId="77777777" w:rsidR="00022999" w:rsidRDefault="00B64387">
            <w:pPr>
              <w:widowControl w:val="0"/>
            </w:pPr>
            <w:r>
              <w:t>Missouri</w:t>
            </w:r>
          </w:p>
          <w:p w14:paraId="42F2A1A3" w14:textId="77777777" w:rsidR="00022999" w:rsidRDefault="00B64387">
            <w:pPr>
              <w:widowControl w:val="0"/>
              <w:spacing w:after="32"/>
            </w:pPr>
            <w:r>
              <w:t>Michigan</w:t>
            </w:r>
          </w:p>
        </w:tc>
        <w:tc>
          <w:tcPr>
            <w:tcW w:w="2340" w:type="dxa"/>
            <w:tcBorders>
              <w:bottom w:val="single" w:sz="7" w:space="0" w:color="000000"/>
            </w:tcBorders>
            <w:vAlign w:val="center"/>
          </w:tcPr>
          <w:p w14:paraId="712FC540" w14:textId="77777777" w:rsidR="00022999" w:rsidRDefault="00B64387" w:rsidP="00D806EE">
            <w:pPr>
              <w:widowControl w:val="0"/>
              <w:spacing w:before="97"/>
              <w:jc w:val="center"/>
            </w:pPr>
            <w:r>
              <w:t>1</w:t>
            </w:r>
            <w:r>
              <w:rPr>
                <w:vertAlign w:val="superscript"/>
              </w:rPr>
              <w:t>st</w:t>
            </w:r>
          </w:p>
          <w:p w14:paraId="50AF1CB0" w14:textId="77777777" w:rsidR="00022999" w:rsidRDefault="00B64387" w:rsidP="00D806EE">
            <w:pPr>
              <w:widowControl w:val="0"/>
              <w:jc w:val="center"/>
            </w:pPr>
            <w:r>
              <w:t>2</w:t>
            </w:r>
            <w:r>
              <w:rPr>
                <w:vertAlign w:val="superscript"/>
              </w:rPr>
              <w:t>nd</w:t>
            </w:r>
          </w:p>
          <w:p w14:paraId="68EC7044" w14:textId="77777777" w:rsidR="00022999" w:rsidRDefault="00B64387" w:rsidP="00D806EE">
            <w:pPr>
              <w:widowControl w:val="0"/>
              <w:jc w:val="center"/>
            </w:pPr>
            <w:r>
              <w:t>3</w:t>
            </w:r>
            <w:r>
              <w:rPr>
                <w:vertAlign w:val="superscript"/>
              </w:rPr>
              <w:t>rd</w:t>
            </w:r>
          </w:p>
          <w:p w14:paraId="519BC2DC" w14:textId="77777777" w:rsidR="00022999" w:rsidRDefault="00B64387" w:rsidP="00D806EE">
            <w:pPr>
              <w:widowControl w:val="0"/>
              <w:jc w:val="center"/>
            </w:pPr>
            <w:r>
              <w:t>4</w:t>
            </w:r>
            <w:r>
              <w:rPr>
                <w:vertAlign w:val="superscript"/>
              </w:rPr>
              <w:t>th</w:t>
            </w:r>
          </w:p>
          <w:p w14:paraId="5F8F49D0" w14:textId="77777777" w:rsidR="00022999" w:rsidRDefault="00B64387" w:rsidP="00D806EE">
            <w:pPr>
              <w:widowControl w:val="0"/>
              <w:jc w:val="center"/>
            </w:pPr>
            <w:r>
              <w:t>5</w:t>
            </w:r>
            <w:r>
              <w:rPr>
                <w:vertAlign w:val="superscript"/>
              </w:rPr>
              <w:t>th</w:t>
            </w:r>
          </w:p>
          <w:p w14:paraId="170F8CE1" w14:textId="77777777" w:rsidR="00022999" w:rsidRDefault="00B64387" w:rsidP="00D806EE">
            <w:pPr>
              <w:widowControl w:val="0"/>
              <w:spacing w:after="32"/>
              <w:jc w:val="center"/>
            </w:pPr>
            <w:r>
              <w:t>6</w:t>
            </w:r>
            <w:r>
              <w:rPr>
                <w:vertAlign w:val="superscript"/>
              </w:rPr>
              <w:t>th</w:t>
            </w:r>
          </w:p>
        </w:tc>
      </w:tr>
      <w:tr w:rsidR="00022999" w14:paraId="6253833A" w14:textId="77777777" w:rsidTr="00D806EE">
        <w:trPr>
          <w:cantSplit/>
        </w:trPr>
        <w:tc>
          <w:tcPr>
            <w:tcW w:w="990" w:type="dxa"/>
            <w:tcBorders>
              <w:bottom w:val="single" w:sz="7" w:space="0" w:color="000000"/>
            </w:tcBorders>
            <w:vAlign w:val="center"/>
          </w:tcPr>
          <w:p w14:paraId="6722E922" w14:textId="77777777" w:rsidR="00022999" w:rsidRDefault="00B64387">
            <w:pPr>
              <w:widowControl w:val="0"/>
              <w:spacing w:before="97" w:after="32"/>
              <w:jc w:val="center"/>
            </w:pPr>
            <w:r>
              <w:t>2014</w:t>
            </w:r>
          </w:p>
        </w:tc>
        <w:tc>
          <w:tcPr>
            <w:tcW w:w="3690" w:type="dxa"/>
            <w:tcBorders>
              <w:bottom w:val="single" w:sz="7" w:space="0" w:color="000000"/>
            </w:tcBorders>
          </w:tcPr>
          <w:p w14:paraId="4156BE4E" w14:textId="77777777" w:rsidR="00022999" w:rsidRDefault="00B64387">
            <w:pPr>
              <w:widowControl w:val="0"/>
              <w:spacing w:before="97"/>
            </w:pPr>
            <w:r>
              <w:t>San Luis Obispo</w:t>
            </w:r>
          </w:p>
          <w:p w14:paraId="37CF80F7" w14:textId="77777777" w:rsidR="00022999" w:rsidRDefault="00B64387">
            <w:pPr>
              <w:widowControl w:val="0"/>
            </w:pPr>
            <w:r>
              <w:t>Sandra Day O’Connor</w:t>
            </w:r>
          </w:p>
          <w:p w14:paraId="2E935A46" w14:textId="77777777" w:rsidR="00022999" w:rsidRDefault="00B64387">
            <w:pPr>
              <w:widowControl w:val="0"/>
            </w:pPr>
            <w:r>
              <w:t>Eldon</w:t>
            </w:r>
          </w:p>
          <w:p w14:paraId="65FB0166" w14:textId="77777777" w:rsidR="00022999" w:rsidRDefault="00B64387">
            <w:pPr>
              <w:widowControl w:val="0"/>
            </w:pPr>
            <w:r>
              <w:t>South Lake JHS</w:t>
            </w:r>
          </w:p>
          <w:p w14:paraId="69719B51" w14:textId="77777777" w:rsidR="00022999" w:rsidRDefault="00B64387">
            <w:pPr>
              <w:widowControl w:val="0"/>
            </w:pPr>
            <w:r>
              <w:t>Holton</w:t>
            </w:r>
          </w:p>
          <w:p w14:paraId="46605688" w14:textId="77777777" w:rsidR="00022999" w:rsidRDefault="00B64387">
            <w:pPr>
              <w:widowControl w:val="0"/>
              <w:spacing w:after="32"/>
            </w:pPr>
            <w:r>
              <w:t>Stephens County Middle School</w:t>
            </w:r>
          </w:p>
        </w:tc>
        <w:tc>
          <w:tcPr>
            <w:tcW w:w="2340" w:type="dxa"/>
            <w:tcBorders>
              <w:bottom w:val="single" w:sz="7" w:space="0" w:color="000000"/>
            </w:tcBorders>
          </w:tcPr>
          <w:p w14:paraId="78E46CA7" w14:textId="77777777" w:rsidR="00022999" w:rsidRDefault="00B64387">
            <w:pPr>
              <w:widowControl w:val="0"/>
              <w:spacing w:before="97"/>
            </w:pPr>
            <w:r>
              <w:t>California</w:t>
            </w:r>
          </w:p>
          <w:p w14:paraId="6E294D48" w14:textId="77777777" w:rsidR="00022999" w:rsidRDefault="00B64387">
            <w:pPr>
              <w:widowControl w:val="0"/>
            </w:pPr>
            <w:r>
              <w:t>Texas</w:t>
            </w:r>
          </w:p>
          <w:p w14:paraId="4186C4DB" w14:textId="77777777" w:rsidR="00022999" w:rsidRDefault="00B64387">
            <w:pPr>
              <w:widowControl w:val="0"/>
            </w:pPr>
            <w:r>
              <w:t>Missouri</w:t>
            </w:r>
          </w:p>
          <w:p w14:paraId="6A3AEF94" w14:textId="77777777" w:rsidR="00022999" w:rsidRDefault="00B64387">
            <w:pPr>
              <w:widowControl w:val="0"/>
            </w:pPr>
            <w:r>
              <w:t>Florida</w:t>
            </w:r>
          </w:p>
          <w:p w14:paraId="720601CA" w14:textId="77777777" w:rsidR="00022999" w:rsidRDefault="00B64387">
            <w:pPr>
              <w:widowControl w:val="0"/>
            </w:pPr>
            <w:r>
              <w:t>Kansas</w:t>
            </w:r>
          </w:p>
          <w:p w14:paraId="6B7F9A57" w14:textId="77777777" w:rsidR="00022999" w:rsidRDefault="00B64387">
            <w:pPr>
              <w:widowControl w:val="0"/>
              <w:spacing w:after="32"/>
            </w:pPr>
            <w:r>
              <w:t>Georgia</w:t>
            </w:r>
          </w:p>
        </w:tc>
        <w:tc>
          <w:tcPr>
            <w:tcW w:w="2340" w:type="dxa"/>
            <w:tcBorders>
              <w:bottom w:val="single" w:sz="7" w:space="0" w:color="000000"/>
            </w:tcBorders>
            <w:vAlign w:val="center"/>
          </w:tcPr>
          <w:p w14:paraId="1950F478" w14:textId="77777777" w:rsidR="00022999" w:rsidRDefault="00B64387" w:rsidP="00D806EE">
            <w:pPr>
              <w:widowControl w:val="0"/>
              <w:spacing w:before="97"/>
              <w:jc w:val="center"/>
            </w:pPr>
            <w:r>
              <w:t>1</w:t>
            </w:r>
            <w:r>
              <w:rPr>
                <w:vertAlign w:val="superscript"/>
              </w:rPr>
              <w:t>st</w:t>
            </w:r>
          </w:p>
          <w:p w14:paraId="51BF529F" w14:textId="77777777" w:rsidR="00022999" w:rsidRDefault="00B64387" w:rsidP="00D806EE">
            <w:pPr>
              <w:widowControl w:val="0"/>
              <w:jc w:val="center"/>
            </w:pPr>
            <w:r>
              <w:t>2</w:t>
            </w:r>
            <w:r>
              <w:rPr>
                <w:vertAlign w:val="superscript"/>
              </w:rPr>
              <w:t>nd</w:t>
            </w:r>
          </w:p>
          <w:p w14:paraId="33D16BFD" w14:textId="77777777" w:rsidR="00022999" w:rsidRDefault="00B64387" w:rsidP="00D806EE">
            <w:pPr>
              <w:widowControl w:val="0"/>
              <w:jc w:val="center"/>
            </w:pPr>
            <w:r>
              <w:t>3</w:t>
            </w:r>
            <w:r>
              <w:rPr>
                <w:vertAlign w:val="superscript"/>
              </w:rPr>
              <w:t>rd</w:t>
            </w:r>
          </w:p>
          <w:p w14:paraId="042894AB" w14:textId="77777777" w:rsidR="00022999" w:rsidRDefault="00B64387" w:rsidP="00D806EE">
            <w:pPr>
              <w:widowControl w:val="0"/>
              <w:jc w:val="center"/>
            </w:pPr>
            <w:r>
              <w:t>4</w:t>
            </w:r>
            <w:r>
              <w:rPr>
                <w:vertAlign w:val="superscript"/>
              </w:rPr>
              <w:t>th</w:t>
            </w:r>
          </w:p>
          <w:p w14:paraId="23DC09BD" w14:textId="77777777" w:rsidR="00022999" w:rsidRDefault="00B64387" w:rsidP="00D806EE">
            <w:pPr>
              <w:widowControl w:val="0"/>
              <w:jc w:val="center"/>
            </w:pPr>
            <w:r>
              <w:t>5</w:t>
            </w:r>
            <w:r>
              <w:rPr>
                <w:vertAlign w:val="superscript"/>
              </w:rPr>
              <w:t>th</w:t>
            </w:r>
          </w:p>
          <w:p w14:paraId="4B6E522E" w14:textId="77777777" w:rsidR="00022999" w:rsidRDefault="00B64387" w:rsidP="00D806EE">
            <w:pPr>
              <w:widowControl w:val="0"/>
              <w:spacing w:after="32"/>
              <w:jc w:val="center"/>
            </w:pPr>
            <w:r>
              <w:t>6</w:t>
            </w:r>
            <w:r>
              <w:rPr>
                <w:vertAlign w:val="superscript"/>
              </w:rPr>
              <w:t>th</w:t>
            </w:r>
          </w:p>
        </w:tc>
      </w:tr>
      <w:tr w:rsidR="00022999" w14:paraId="26B26444" w14:textId="77777777" w:rsidTr="00D806EE">
        <w:trPr>
          <w:cantSplit/>
        </w:trPr>
        <w:tc>
          <w:tcPr>
            <w:tcW w:w="990" w:type="dxa"/>
            <w:tcBorders>
              <w:bottom w:val="single" w:sz="7" w:space="0" w:color="000000"/>
            </w:tcBorders>
            <w:vAlign w:val="center"/>
          </w:tcPr>
          <w:p w14:paraId="38DE4414" w14:textId="77777777" w:rsidR="00022999" w:rsidRDefault="00B64387">
            <w:pPr>
              <w:widowControl w:val="0"/>
              <w:spacing w:before="97" w:after="32"/>
              <w:jc w:val="center"/>
            </w:pPr>
            <w:r>
              <w:t>2015</w:t>
            </w:r>
          </w:p>
        </w:tc>
        <w:tc>
          <w:tcPr>
            <w:tcW w:w="3690" w:type="dxa"/>
            <w:tcBorders>
              <w:bottom w:val="single" w:sz="7" w:space="0" w:color="000000"/>
            </w:tcBorders>
          </w:tcPr>
          <w:p w14:paraId="41E67E58" w14:textId="77777777" w:rsidR="00022999" w:rsidRDefault="00B64387">
            <w:pPr>
              <w:widowControl w:val="0"/>
              <w:spacing w:before="97"/>
            </w:pPr>
            <w:r>
              <w:t>Sandra Day O’Connor</w:t>
            </w:r>
          </w:p>
          <w:p w14:paraId="4289CFF5" w14:textId="77777777" w:rsidR="00022999" w:rsidRDefault="00B64387">
            <w:pPr>
              <w:widowControl w:val="0"/>
            </w:pPr>
            <w:r>
              <w:t>Sierra</w:t>
            </w:r>
          </w:p>
          <w:p w14:paraId="3BFBC99D" w14:textId="77777777" w:rsidR="00022999" w:rsidRDefault="00B64387">
            <w:pPr>
              <w:widowControl w:val="0"/>
            </w:pPr>
            <w:r>
              <w:t>Garfield-Palouse</w:t>
            </w:r>
          </w:p>
          <w:p w14:paraId="45725D2F" w14:textId="77777777" w:rsidR="00022999" w:rsidRDefault="00B64387">
            <w:pPr>
              <w:widowControl w:val="0"/>
            </w:pPr>
            <w:r>
              <w:t>Springport</w:t>
            </w:r>
          </w:p>
          <w:p w14:paraId="4F6DA30C" w14:textId="77777777" w:rsidR="00022999" w:rsidRDefault="00B64387">
            <w:pPr>
              <w:widowControl w:val="0"/>
            </w:pPr>
            <w:r>
              <w:t>Chandler</w:t>
            </w:r>
          </w:p>
          <w:p w14:paraId="3C14EE6F" w14:textId="77777777" w:rsidR="00022999" w:rsidRDefault="00B64387">
            <w:pPr>
              <w:widowControl w:val="0"/>
              <w:spacing w:after="32"/>
            </w:pPr>
            <w:r>
              <w:t>Mount Vernon</w:t>
            </w:r>
          </w:p>
        </w:tc>
        <w:tc>
          <w:tcPr>
            <w:tcW w:w="2340" w:type="dxa"/>
            <w:tcBorders>
              <w:bottom w:val="single" w:sz="7" w:space="0" w:color="000000"/>
            </w:tcBorders>
          </w:tcPr>
          <w:p w14:paraId="0A0BE175" w14:textId="77777777" w:rsidR="00022999" w:rsidRDefault="00B64387">
            <w:pPr>
              <w:widowControl w:val="0"/>
              <w:spacing w:before="97"/>
            </w:pPr>
            <w:r>
              <w:t>Texas</w:t>
            </w:r>
          </w:p>
          <w:p w14:paraId="04D503C6" w14:textId="77777777" w:rsidR="00022999" w:rsidRDefault="00B64387">
            <w:pPr>
              <w:widowControl w:val="0"/>
            </w:pPr>
            <w:r>
              <w:t>California</w:t>
            </w:r>
          </w:p>
          <w:p w14:paraId="7AFE743B" w14:textId="77777777" w:rsidR="00022999" w:rsidRDefault="00B64387">
            <w:pPr>
              <w:widowControl w:val="0"/>
            </w:pPr>
            <w:r>
              <w:t>Washington</w:t>
            </w:r>
          </w:p>
          <w:p w14:paraId="0EBDE935" w14:textId="77777777" w:rsidR="00022999" w:rsidRDefault="00B64387">
            <w:pPr>
              <w:widowControl w:val="0"/>
            </w:pPr>
            <w:r>
              <w:t>Michigan</w:t>
            </w:r>
          </w:p>
          <w:p w14:paraId="26A84DC7" w14:textId="77777777" w:rsidR="00022999" w:rsidRDefault="00B64387">
            <w:pPr>
              <w:widowControl w:val="0"/>
            </w:pPr>
            <w:r>
              <w:t>Arizona</w:t>
            </w:r>
          </w:p>
          <w:p w14:paraId="21BC95A0" w14:textId="77777777" w:rsidR="00022999" w:rsidRDefault="00B64387">
            <w:pPr>
              <w:widowControl w:val="0"/>
              <w:spacing w:after="32"/>
            </w:pPr>
            <w:r>
              <w:t>Missouri</w:t>
            </w:r>
          </w:p>
        </w:tc>
        <w:tc>
          <w:tcPr>
            <w:tcW w:w="2340" w:type="dxa"/>
            <w:tcBorders>
              <w:bottom w:val="single" w:sz="7" w:space="0" w:color="000000"/>
            </w:tcBorders>
            <w:vAlign w:val="center"/>
          </w:tcPr>
          <w:p w14:paraId="5AC4D5CB" w14:textId="77777777" w:rsidR="00022999" w:rsidRDefault="00B64387" w:rsidP="00D806EE">
            <w:pPr>
              <w:widowControl w:val="0"/>
              <w:spacing w:before="97"/>
              <w:jc w:val="center"/>
            </w:pPr>
            <w:r>
              <w:t>1</w:t>
            </w:r>
            <w:r>
              <w:rPr>
                <w:vertAlign w:val="superscript"/>
              </w:rPr>
              <w:t>st</w:t>
            </w:r>
          </w:p>
          <w:p w14:paraId="4C4AAF34" w14:textId="77777777" w:rsidR="00022999" w:rsidRDefault="00B64387" w:rsidP="00D806EE">
            <w:pPr>
              <w:widowControl w:val="0"/>
              <w:jc w:val="center"/>
            </w:pPr>
            <w:r>
              <w:t>2</w:t>
            </w:r>
            <w:r>
              <w:rPr>
                <w:vertAlign w:val="superscript"/>
              </w:rPr>
              <w:t>nd</w:t>
            </w:r>
          </w:p>
          <w:p w14:paraId="68302B4A" w14:textId="77777777" w:rsidR="00022999" w:rsidRDefault="00B64387" w:rsidP="00D806EE">
            <w:pPr>
              <w:widowControl w:val="0"/>
              <w:jc w:val="center"/>
            </w:pPr>
            <w:r>
              <w:t>3</w:t>
            </w:r>
            <w:r>
              <w:rPr>
                <w:vertAlign w:val="superscript"/>
              </w:rPr>
              <w:t>rd</w:t>
            </w:r>
          </w:p>
          <w:p w14:paraId="1AF9A813" w14:textId="77777777" w:rsidR="00022999" w:rsidRDefault="00B64387" w:rsidP="00D806EE">
            <w:pPr>
              <w:widowControl w:val="0"/>
              <w:jc w:val="center"/>
            </w:pPr>
            <w:r>
              <w:t>4</w:t>
            </w:r>
            <w:r>
              <w:rPr>
                <w:vertAlign w:val="superscript"/>
              </w:rPr>
              <w:t>th</w:t>
            </w:r>
          </w:p>
          <w:p w14:paraId="76B1B3D8" w14:textId="77777777" w:rsidR="00022999" w:rsidRDefault="00B64387" w:rsidP="00D806EE">
            <w:pPr>
              <w:widowControl w:val="0"/>
              <w:jc w:val="center"/>
            </w:pPr>
            <w:r>
              <w:t>5</w:t>
            </w:r>
            <w:r>
              <w:rPr>
                <w:vertAlign w:val="superscript"/>
              </w:rPr>
              <w:t>th</w:t>
            </w:r>
          </w:p>
          <w:p w14:paraId="1A4D6899" w14:textId="77777777" w:rsidR="00022999" w:rsidRDefault="00B64387" w:rsidP="00D806EE">
            <w:pPr>
              <w:widowControl w:val="0"/>
              <w:spacing w:after="32"/>
              <w:jc w:val="center"/>
            </w:pPr>
            <w:r>
              <w:t>6</w:t>
            </w:r>
            <w:r>
              <w:rPr>
                <w:vertAlign w:val="superscript"/>
              </w:rPr>
              <w:t>th</w:t>
            </w:r>
          </w:p>
        </w:tc>
      </w:tr>
      <w:tr w:rsidR="00022999" w14:paraId="639DEBED" w14:textId="77777777" w:rsidTr="00D806EE">
        <w:trPr>
          <w:cantSplit/>
        </w:trPr>
        <w:tc>
          <w:tcPr>
            <w:tcW w:w="990" w:type="dxa"/>
            <w:tcBorders>
              <w:bottom w:val="single" w:sz="7" w:space="0" w:color="000000"/>
            </w:tcBorders>
            <w:vAlign w:val="center"/>
          </w:tcPr>
          <w:p w14:paraId="24BD3E66" w14:textId="77777777" w:rsidR="00022999" w:rsidRDefault="00B64387">
            <w:pPr>
              <w:widowControl w:val="0"/>
              <w:spacing w:before="97" w:after="32"/>
              <w:jc w:val="center"/>
            </w:pPr>
            <w:r>
              <w:t>2016</w:t>
            </w:r>
          </w:p>
        </w:tc>
        <w:tc>
          <w:tcPr>
            <w:tcW w:w="3690" w:type="dxa"/>
            <w:tcBorders>
              <w:bottom w:val="single" w:sz="7" w:space="0" w:color="000000"/>
            </w:tcBorders>
          </w:tcPr>
          <w:p w14:paraId="0B0FA3A7" w14:textId="77777777" w:rsidR="00022999" w:rsidRDefault="00B64387">
            <w:pPr>
              <w:widowControl w:val="0"/>
              <w:spacing w:before="97"/>
            </w:pPr>
            <w:r>
              <w:t xml:space="preserve">Labette County </w:t>
            </w:r>
          </w:p>
          <w:p w14:paraId="7205F3EA" w14:textId="77777777" w:rsidR="00022999" w:rsidRDefault="00B64387">
            <w:pPr>
              <w:widowControl w:val="0"/>
            </w:pPr>
            <w:r>
              <w:t>San Luis Obispo</w:t>
            </w:r>
          </w:p>
          <w:p w14:paraId="696B4553" w14:textId="77777777" w:rsidR="00022999" w:rsidRDefault="00B64387">
            <w:pPr>
              <w:widowControl w:val="0"/>
            </w:pPr>
            <w:r>
              <w:t>Prosser</w:t>
            </w:r>
          </w:p>
          <w:p w14:paraId="534F81F4" w14:textId="77777777" w:rsidR="00022999" w:rsidRDefault="00B64387">
            <w:pPr>
              <w:widowControl w:val="0"/>
            </w:pPr>
            <w:r>
              <w:t>Lafayette</w:t>
            </w:r>
          </w:p>
          <w:p w14:paraId="2C3950B3" w14:textId="77777777" w:rsidR="00022999" w:rsidRDefault="00B64387">
            <w:pPr>
              <w:widowControl w:val="0"/>
            </w:pPr>
            <w:r>
              <w:t>Bellville</w:t>
            </w:r>
          </w:p>
          <w:p w14:paraId="2DD99B73" w14:textId="77777777" w:rsidR="00022999" w:rsidRDefault="00B64387">
            <w:pPr>
              <w:widowControl w:val="0"/>
              <w:spacing w:after="32"/>
            </w:pPr>
            <w:r>
              <w:t>Paxton-Buckley-Loda</w:t>
            </w:r>
          </w:p>
        </w:tc>
        <w:tc>
          <w:tcPr>
            <w:tcW w:w="2340" w:type="dxa"/>
            <w:tcBorders>
              <w:bottom w:val="single" w:sz="7" w:space="0" w:color="000000"/>
            </w:tcBorders>
          </w:tcPr>
          <w:p w14:paraId="102D5C01" w14:textId="77777777" w:rsidR="00022999" w:rsidRDefault="00B64387">
            <w:pPr>
              <w:widowControl w:val="0"/>
              <w:spacing w:before="97"/>
            </w:pPr>
            <w:r>
              <w:t>Kansas</w:t>
            </w:r>
          </w:p>
          <w:p w14:paraId="372F41F2" w14:textId="77777777" w:rsidR="00022999" w:rsidRDefault="00B64387">
            <w:pPr>
              <w:widowControl w:val="0"/>
            </w:pPr>
            <w:r>
              <w:t>California</w:t>
            </w:r>
          </w:p>
          <w:p w14:paraId="2B01A181" w14:textId="77777777" w:rsidR="00022999" w:rsidRDefault="00B64387">
            <w:pPr>
              <w:widowControl w:val="0"/>
            </w:pPr>
            <w:r>
              <w:t>Washington</w:t>
            </w:r>
          </w:p>
          <w:p w14:paraId="789D9B5D" w14:textId="77777777" w:rsidR="00022999" w:rsidRDefault="00B64387">
            <w:pPr>
              <w:widowControl w:val="0"/>
            </w:pPr>
            <w:r>
              <w:t>Florida</w:t>
            </w:r>
          </w:p>
          <w:p w14:paraId="515E4641" w14:textId="77777777" w:rsidR="00022999" w:rsidRDefault="00B64387">
            <w:pPr>
              <w:widowControl w:val="0"/>
            </w:pPr>
            <w:r>
              <w:t>Texas</w:t>
            </w:r>
          </w:p>
          <w:p w14:paraId="28BA150A" w14:textId="77777777" w:rsidR="00022999" w:rsidRDefault="00B64387">
            <w:pPr>
              <w:widowControl w:val="0"/>
              <w:spacing w:after="32"/>
            </w:pPr>
            <w:r>
              <w:t>Illinois</w:t>
            </w:r>
          </w:p>
        </w:tc>
        <w:tc>
          <w:tcPr>
            <w:tcW w:w="2340" w:type="dxa"/>
            <w:tcBorders>
              <w:bottom w:val="single" w:sz="7" w:space="0" w:color="000000"/>
            </w:tcBorders>
            <w:vAlign w:val="center"/>
          </w:tcPr>
          <w:p w14:paraId="05C5E9EB" w14:textId="77777777" w:rsidR="00022999" w:rsidRDefault="00B64387" w:rsidP="00D806EE">
            <w:pPr>
              <w:widowControl w:val="0"/>
              <w:spacing w:before="97"/>
              <w:jc w:val="center"/>
            </w:pPr>
            <w:r>
              <w:t>1</w:t>
            </w:r>
            <w:r>
              <w:rPr>
                <w:vertAlign w:val="superscript"/>
              </w:rPr>
              <w:t>st</w:t>
            </w:r>
          </w:p>
          <w:p w14:paraId="14AB8236" w14:textId="77777777" w:rsidR="00022999" w:rsidRDefault="00B64387" w:rsidP="00D806EE">
            <w:pPr>
              <w:widowControl w:val="0"/>
              <w:jc w:val="center"/>
            </w:pPr>
            <w:r>
              <w:t>2</w:t>
            </w:r>
            <w:r>
              <w:rPr>
                <w:vertAlign w:val="superscript"/>
              </w:rPr>
              <w:t>nd</w:t>
            </w:r>
          </w:p>
          <w:p w14:paraId="12AF210B" w14:textId="77777777" w:rsidR="00022999" w:rsidRDefault="00B64387" w:rsidP="00D806EE">
            <w:pPr>
              <w:widowControl w:val="0"/>
              <w:jc w:val="center"/>
            </w:pPr>
            <w:r>
              <w:t>3</w:t>
            </w:r>
            <w:r>
              <w:rPr>
                <w:vertAlign w:val="superscript"/>
              </w:rPr>
              <w:t>rd</w:t>
            </w:r>
          </w:p>
          <w:p w14:paraId="63936B26" w14:textId="77777777" w:rsidR="00022999" w:rsidRDefault="00B64387" w:rsidP="00D806EE">
            <w:pPr>
              <w:widowControl w:val="0"/>
              <w:jc w:val="center"/>
            </w:pPr>
            <w:r>
              <w:t>4</w:t>
            </w:r>
            <w:r>
              <w:rPr>
                <w:vertAlign w:val="superscript"/>
              </w:rPr>
              <w:t>th</w:t>
            </w:r>
          </w:p>
          <w:p w14:paraId="29828DF0" w14:textId="77777777" w:rsidR="00022999" w:rsidRDefault="00B64387" w:rsidP="00D806EE">
            <w:pPr>
              <w:widowControl w:val="0"/>
              <w:jc w:val="center"/>
            </w:pPr>
            <w:r>
              <w:t>5</w:t>
            </w:r>
            <w:r>
              <w:rPr>
                <w:vertAlign w:val="superscript"/>
              </w:rPr>
              <w:t>th</w:t>
            </w:r>
          </w:p>
          <w:p w14:paraId="108BF0B4" w14:textId="77777777" w:rsidR="00022999" w:rsidRDefault="00B64387" w:rsidP="00D806EE">
            <w:pPr>
              <w:widowControl w:val="0"/>
              <w:spacing w:after="32"/>
              <w:jc w:val="center"/>
            </w:pPr>
            <w:r>
              <w:t>6</w:t>
            </w:r>
            <w:r>
              <w:rPr>
                <w:vertAlign w:val="superscript"/>
              </w:rPr>
              <w:t>th</w:t>
            </w:r>
          </w:p>
        </w:tc>
      </w:tr>
    </w:tbl>
    <w:p w14:paraId="27721E4B" w14:textId="77777777" w:rsidR="00F44F6F" w:rsidRDefault="00F44F6F">
      <w:pPr>
        <w:widowControl w:val="0"/>
        <w:rPr>
          <w:b/>
          <w:u w:val="single"/>
        </w:rPr>
      </w:pPr>
    </w:p>
    <w:p w14:paraId="3C70C854" w14:textId="6000FA63" w:rsidR="00022999" w:rsidRDefault="00F44F6F">
      <w:pPr>
        <w:widowControl w:val="0"/>
        <w:rPr>
          <w:b/>
          <w:u w:val="single"/>
        </w:rPr>
      </w:pPr>
      <w:r>
        <w:rPr>
          <w:b/>
          <w:u w:val="single"/>
        </w:rPr>
        <w:br w:type="page"/>
      </w:r>
      <w:r w:rsidR="00B64387">
        <w:rPr>
          <w:b/>
          <w:u w:val="single"/>
        </w:rPr>
        <w:lastRenderedPageBreak/>
        <w:t>National FFA Parliamentary Procedure LDE Changes</w:t>
      </w:r>
    </w:p>
    <w:p w14:paraId="4DC20134" w14:textId="77777777" w:rsidR="00022999" w:rsidRDefault="00022999">
      <w:pPr>
        <w:widowControl w:val="0"/>
      </w:pPr>
    </w:p>
    <w:p w14:paraId="26B4F4B2" w14:textId="77777777" w:rsidR="00022999" w:rsidRDefault="00B64387">
      <w:pPr>
        <w:widowControl w:val="0"/>
      </w:pPr>
      <w:r>
        <w:t xml:space="preserve">The National FFA Parliamentary Procedure event has gone through numerous changes throughout its </w:t>
      </w:r>
      <w:proofErr w:type="gramStart"/>
      <w:r>
        <w:t>25 year</w:t>
      </w:r>
      <w:proofErr w:type="gramEnd"/>
      <w:r>
        <w:t xml:space="preserve"> history.  Every five years the event rules are reviewed and amended to meet changing needs and goals for competitive events.  The following sections describe some of the most significant changes.</w:t>
      </w:r>
    </w:p>
    <w:p w14:paraId="071C0B1D" w14:textId="77777777" w:rsidR="00022999" w:rsidRDefault="00022999">
      <w:pPr>
        <w:widowControl w:val="0"/>
      </w:pPr>
    </w:p>
    <w:p w14:paraId="59E2FEB9" w14:textId="77777777" w:rsidR="00022999" w:rsidRDefault="00B64387">
      <w:pPr>
        <w:widowControl w:val="0"/>
      </w:pPr>
      <w:r>
        <w:rPr>
          <w:u w:val="single"/>
        </w:rPr>
        <w:t>Event Components</w:t>
      </w:r>
    </w:p>
    <w:p w14:paraId="7452D8F8" w14:textId="77777777" w:rsidR="00022999" w:rsidRDefault="00022999">
      <w:pPr>
        <w:widowControl w:val="0"/>
      </w:pPr>
    </w:p>
    <w:p w14:paraId="295A932A" w14:textId="77777777" w:rsidR="00022999" w:rsidRDefault="00B64387">
      <w:pPr>
        <w:widowControl w:val="0"/>
      </w:pPr>
      <w:r>
        <w:t xml:space="preserve">For many years the parliamentary procedure event included a written exam, demonstration, oral questions, and meeting minutes.  The written exam consisted of a </w:t>
      </w:r>
      <w:proofErr w:type="gramStart"/>
      <w:r>
        <w:t>25 question</w:t>
      </w:r>
      <w:proofErr w:type="gramEnd"/>
      <w:r>
        <w:t xml:space="preserve"> multiple-choice exam.  Originally the exam was hand scored by collegiate students from Southwest Missouri State University.  Eventually the use of computerized scoring using Scantron sheets was adopted.  </w:t>
      </w:r>
    </w:p>
    <w:p w14:paraId="12CC697C" w14:textId="77777777" w:rsidR="00022999" w:rsidRDefault="00B64387">
      <w:pPr>
        <w:widowControl w:val="0"/>
      </w:pPr>
      <w:r>
        <w:t xml:space="preserve">In 2012, the National FFA was encouraging competitive events to adopt industry validated evaluations that would </w:t>
      </w:r>
      <w:proofErr w:type="gramStart"/>
      <w:r>
        <w:t>led</w:t>
      </w:r>
      <w:proofErr w:type="gramEnd"/>
      <w:r>
        <w:t xml:space="preserve"> to credentials for FFA members.  The Parliamentary Procedure CDE adopted the </w:t>
      </w:r>
      <w:r>
        <w:rPr>
          <w:i/>
        </w:rPr>
        <w:t xml:space="preserve">Society for Agricultural Education Parliamentarians’ </w:t>
      </w:r>
      <w:r>
        <w:t xml:space="preserve">(SAEP) Accredited Parliamentarian exam as the event exam.  This exam consisted of 45 multiple-choice test questions and five research questions.  The research questions included five direct quotes from </w:t>
      </w:r>
      <w:r>
        <w:rPr>
          <w:i/>
        </w:rPr>
        <w:t>Robert’s Rules of Order Newly Revised</w:t>
      </w:r>
      <w:r>
        <w:t xml:space="preserve"> (RONR).  FFA participants used copies of RONR to find the exact page number and line number for each quote.  This change encouraged team members to read and study RONR and understand how to find specific information in the parliamentary authority.</w:t>
      </w:r>
    </w:p>
    <w:p w14:paraId="46F76881" w14:textId="77777777" w:rsidR="00022999" w:rsidRDefault="00022999">
      <w:pPr>
        <w:widowControl w:val="0"/>
      </w:pPr>
    </w:p>
    <w:p w14:paraId="1C70E805" w14:textId="77777777" w:rsidR="00022999" w:rsidRDefault="00B64387">
      <w:pPr>
        <w:widowControl w:val="0"/>
      </w:pPr>
      <w:r>
        <w:t xml:space="preserve">Another change to the event components was the elimination of written minutes of the demonstration in the semi-final and final rounds.  The teams that advanced from the preliminary round to the semi-finals and finals no longer recorded the written minutes from the demonstration.  In their place, teams took part in a new Team Problem Solving Practicum.  All six team members would be given a written scenario that described a problem within a meeting or organization. The team would use </w:t>
      </w:r>
      <w:r>
        <w:rPr>
          <w:i/>
        </w:rPr>
        <w:t>Robert’s Rules of Order Newly Revised</w:t>
      </w:r>
      <w:r>
        <w:t xml:space="preserve"> (RONR) to solve the problem and provide sections, quotes, page numbers, etc. that justify their solution to the problem.  </w:t>
      </w:r>
    </w:p>
    <w:p w14:paraId="3281C269" w14:textId="77777777" w:rsidR="00022999" w:rsidRDefault="00022999">
      <w:pPr>
        <w:widowControl w:val="0"/>
      </w:pPr>
    </w:p>
    <w:p w14:paraId="370C11A2" w14:textId="77777777" w:rsidR="00022999" w:rsidRDefault="00B64387">
      <w:pPr>
        <w:widowControl w:val="0"/>
      </w:pPr>
      <w:r>
        <w:t xml:space="preserve">During the 2017 revision, the Parliamentary Procedure LDE Committee decided to eliminate written minutes entirely from the event.  However, so as not to discount the importance of minutes for organizations, a new Minutes Practicum was added.  In the past only the President and Secretary were involved with preparing the written minutes for the demonstration.  The new practicum followed the National Association of Parliamentarians’ (NAP) Body of Knowledge for parliamentarians.  All team members would take part in a </w:t>
      </w:r>
      <w:proofErr w:type="gramStart"/>
      <w:r>
        <w:t>minutes</w:t>
      </w:r>
      <w:proofErr w:type="gramEnd"/>
      <w:r>
        <w:t xml:space="preserve"> practicum that would test their knowledge of minutes and other organization documents (officer reports, treasurer’s report, etc.).</w:t>
      </w:r>
    </w:p>
    <w:p w14:paraId="650D455F" w14:textId="77777777" w:rsidR="00022999" w:rsidRDefault="00022999">
      <w:pPr>
        <w:widowControl w:val="0"/>
      </w:pPr>
    </w:p>
    <w:p w14:paraId="492B3F54" w14:textId="77777777" w:rsidR="00022999" w:rsidRDefault="00B64387">
      <w:pPr>
        <w:widowControl w:val="0"/>
      </w:pPr>
      <w:r>
        <w:t xml:space="preserve">Also beginning in 2017, all teams in the preliminary round completed the Team Problem Solving Activity.  As a result of this change, all teams completed all components of the event: written exam, minutes practicum, demonstration, oral questions, and team problem solving practicum.  </w:t>
      </w:r>
    </w:p>
    <w:p w14:paraId="1B294FFC" w14:textId="77777777" w:rsidR="00022999" w:rsidRDefault="00022999">
      <w:pPr>
        <w:widowControl w:val="0"/>
      </w:pPr>
    </w:p>
    <w:p w14:paraId="1AEE418D" w14:textId="77777777" w:rsidR="00022999" w:rsidRDefault="00B64387">
      <w:pPr>
        <w:widowControl w:val="0"/>
      </w:pPr>
      <w:r>
        <w:br w:type="page"/>
      </w:r>
      <w:r>
        <w:rPr>
          <w:u w:val="single"/>
        </w:rPr>
        <w:lastRenderedPageBreak/>
        <w:t>Seeding Process</w:t>
      </w:r>
    </w:p>
    <w:p w14:paraId="4155913E" w14:textId="77777777" w:rsidR="00022999" w:rsidRDefault="00022999">
      <w:pPr>
        <w:widowControl w:val="0"/>
      </w:pPr>
    </w:p>
    <w:p w14:paraId="0AB1DB42" w14:textId="247FCE10" w:rsidR="00022999" w:rsidRDefault="00B64387">
      <w:pPr>
        <w:widowControl w:val="0"/>
      </w:pPr>
      <w:r>
        <w:t>When the parliamentary procedure event began, teams were randomly assigned to one of the six preliminary rounds.  Teams would draw a number out of a hat and be placed in of the six rounds.  As a result</w:t>
      </w:r>
      <w:r w:rsidR="00AC7F04">
        <w:t>,</w:t>
      </w:r>
      <w:r>
        <w:t xml:space="preserve"> some rounds would be very competitive with well</w:t>
      </w:r>
      <w:r w:rsidR="00AC7F04">
        <w:t>-</w:t>
      </w:r>
      <w:r>
        <w:t xml:space="preserve">prepared teams, while other rounds would be less competitive with many average teams.  </w:t>
      </w:r>
    </w:p>
    <w:p w14:paraId="64351D62" w14:textId="77777777" w:rsidR="00022999" w:rsidRDefault="00022999">
      <w:pPr>
        <w:widowControl w:val="0"/>
      </w:pPr>
    </w:p>
    <w:p w14:paraId="64B53175" w14:textId="77777777" w:rsidR="00022999" w:rsidRDefault="00B64387">
      <w:pPr>
        <w:widowControl w:val="0"/>
      </w:pPr>
      <w:r>
        <w:t xml:space="preserve">After considerable research, event officials incorporated a seeding process in the preliminary rounds.  Based on the team’s average exam scores, teams would be placed in one of the six preliminary rooms.  This resulted in each of the six preliminary rounds (A-F) including high scoring teams, average scoring teams, and low scoring teams.  This mirrored the NCAA Basketball Tournament seeding process where the #1 seeded team competes against the #16th seeded team.  The new seeding process resulted in teams having a better content knowledge and team demonstrations advancing to the semi-final and final rounds of the event.  </w:t>
      </w:r>
    </w:p>
    <w:p w14:paraId="1637552F" w14:textId="77777777" w:rsidR="00022999" w:rsidRDefault="00022999">
      <w:pPr>
        <w:widowControl w:val="0"/>
      </w:pPr>
    </w:p>
    <w:p w14:paraId="63CBB354" w14:textId="77777777" w:rsidR="00022999" w:rsidRDefault="00B64387">
      <w:pPr>
        <w:widowControl w:val="0"/>
      </w:pPr>
      <w:r>
        <w:rPr>
          <w:u w:val="single"/>
        </w:rPr>
        <w:t>Event Awards</w:t>
      </w:r>
    </w:p>
    <w:p w14:paraId="18AB93C1" w14:textId="77777777" w:rsidR="00022999" w:rsidRDefault="00022999">
      <w:pPr>
        <w:widowControl w:val="0"/>
      </w:pPr>
    </w:p>
    <w:p w14:paraId="09501EB8" w14:textId="77777777" w:rsidR="00022999" w:rsidRDefault="00B64387">
      <w:pPr>
        <w:widowControl w:val="0"/>
      </w:pPr>
      <w:r>
        <w:t>For the first decade of the event, the only awards given to teams were gold, silver, and bronze team plaques and individual medals.  From the 12 gold teams, the final four teams received 1</w:t>
      </w:r>
      <w:r>
        <w:rPr>
          <w:vertAlign w:val="superscript"/>
        </w:rPr>
        <w:t>st</w:t>
      </w:r>
      <w:r>
        <w:t>, 2</w:t>
      </w:r>
      <w:r>
        <w:rPr>
          <w:vertAlign w:val="superscript"/>
        </w:rPr>
        <w:t>nd</w:t>
      </w:r>
      <w:r>
        <w:t>, 3</w:t>
      </w:r>
      <w:r>
        <w:rPr>
          <w:vertAlign w:val="superscript"/>
        </w:rPr>
        <w:t>rd</w:t>
      </w:r>
      <w:r>
        <w:t>, and 4</w:t>
      </w:r>
      <w:r>
        <w:rPr>
          <w:vertAlign w:val="superscript"/>
        </w:rPr>
        <w:t>th</w:t>
      </w:r>
      <w:r>
        <w:t xml:space="preserve"> place plaques and individual medals.  </w:t>
      </w:r>
    </w:p>
    <w:p w14:paraId="61B736E2" w14:textId="77777777" w:rsidR="00022999" w:rsidRDefault="00022999">
      <w:pPr>
        <w:widowControl w:val="0"/>
      </w:pPr>
    </w:p>
    <w:p w14:paraId="4CC1653A" w14:textId="77777777" w:rsidR="00022999" w:rsidRDefault="00B64387">
      <w:pPr>
        <w:widowControl w:val="0"/>
      </w:pPr>
      <w:r>
        <w:t xml:space="preserve">It was decided to add </w:t>
      </w:r>
      <w:proofErr w:type="gramStart"/>
      <w:r>
        <w:t>a number of</w:t>
      </w:r>
      <w:proofErr w:type="gramEnd"/>
      <w:r>
        <w:t xml:space="preserve"> team and individual “specialty” awards to the event.  The following awards have been added since 2005.  </w:t>
      </w:r>
    </w:p>
    <w:p w14:paraId="325535D7" w14:textId="77777777" w:rsidR="00022999" w:rsidRDefault="00022999">
      <w:pPr>
        <w:widowControl w:val="0"/>
      </w:pPr>
    </w:p>
    <w:p w14:paraId="09FF55CC" w14:textId="3C9D6458" w:rsidR="00022999" w:rsidRDefault="00B64387">
      <w:pPr>
        <w:widowControl w:val="0"/>
        <w:ind w:left="720"/>
      </w:pPr>
      <w:r>
        <w:rPr>
          <w:u w:val="single"/>
        </w:rPr>
        <w:t>Outstanding Chair</w:t>
      </w:r>
      <w:r>
        <w:t xml:space="preserve"> - </w:t>
      </w:r>
      <w:proofErr w:type="gramStart"/>
      <w:r>
        <w:t>recognized</w:t>
      </w:r>
      <w:proofErr w:type="gramEnd"/>
      <w:r>
        <w:t xml:space="preserve"> the best chair in the event.  In most cases this individual comes from the final four teams.  However, in a few years, the Outstanding Chair has been recognized </w:t>
      </w:r>
      <w:proofErr w:type="gramStart"/>
      <w:r>
        <w:t>from</w:t>
      </w:r>
      <w:proofErr w:type="gramEnd"/>
      <w:r>
        <w:t xml:space="preserve"> a gold award team that did not advance to the finals. </w:t>
      </w:r>
    </w:p>
    <w:p w14:paraId="238B1AAC" w14:textId="77777777" w:rsidR="00022999" w:rsidRDefault="00022999">
      <w:pPr>
        <w:widowControl w:val="0"/>
      </w:pPr>
    </w:p>
    <w:p w14:paraId="2A8B0EBA" w14:textId="3818D4A4" w:rsidR="00022999" w:rsidRDefault="00B64387">
      <w:pPr>
        <w:widowControl w:val="0"/>
        <w:ind w:left="720"/>
      </w:pPr>
      <w:r>
        <w:rPr>
          <w:u w:val="single"/>
        </w:rPr>
        <w:t>Outstanding Secretary</w:t>
      </w:r>
      <w:r>
        <w:t xml:space="preserve"> - recognized the best Secretary in the event.  This was decided by adding the Secretaries minutes scores and their individual exam scores.  </w:t>
      </w:r>
    </w:p>
    <w:p w14:paraId="33C0D208" w14:textId="77777777" w:rsidR="00022999" w:rsidRDefault="00022999">
      <w:pPr>
        <w:widowControl w:val="0"/>
      </w:pPr>
    </w:p>
    <w:p w14:paraId="07465C4B" w14:textId="5E3BA8B8" w:rsidR="00022999" w:rsidRDefault="00B64387">
      <w:pPr>
        <w:widowControl w:val="0"/>
        <w:ind w:left="720"/>
      </w:pPr>
      <w:r>
        <w:rPr>
          <w:u w:val="single"/>
        </w:rPr>
        <w:t>Outstanding Member</w:t>
      </w:r>
      <w:r>
        <w:t xml:space="preserve"> - recognized the best team member based on their quality of motions made and convincing debate. </w:t>
      </w:r>
    </w:p>
    <w:p w14:paraId="314F657D" w14:textId="77777777" w:rsidR="00022999" w:rsidRDefault="00022999">
      <w:pPr>
        <w:widowControl w:val="0"/>
      </w:pPr>
    </w:p>
    <w:p w14:paraId="4DF547BF" w14:textId="214D777E" w:rsidR="00022999" w:rsidRDefault="00B64387">
      <w:pPr>
        <w:widowControl w:val="0"/>
        <w:ind w:left="720"/>
      </w:pPr>
      <w:r>
        <w:rPr>
          <w:u w:val="single"/>
        </w:rPr>
        <w:t>High Average Team Score</w:t>
      </w:r>
      <w:r>
        <w:t xml:space="preserve"> - this award recognizes the team with the highest average team score on the written exam.  </w:t>
      </w:r>
    </w:p>
    <w:p w14:paraId="55CE5456" w14:textId="77777777" w:rsidR="00022999" w:rsidRDefault="00022999">
      <w:pPr>
        <w:widowControl w:val="0"/>
      </w:pPr>
    </w:p>
    <w:p w14:paraId="67863AEF" w14:textId="207A3AC0" w:rsidR="00022999" w:rsidRDefault="006C5C9C">
      <w:pPr>
        <w:widowControl w:val="0"/>
        <w:ind w:left="720"/>
      </w:pPr>
      <w:r>
        <w:rPr>
          <w:u w:val="single"/>
        </w:rPr>
        <w:t xml:space="preserve">High </w:t>
      </w:r>
      <w:proofErr w:type="gramStart"/>
      <w:r>
        <w:rPr>
          <w:u w:val="single"/>
        </w:rPr>
        <w:t>Problem Solving</w:t>
      </w:r>
      <w:proofErr w:type="gramEnd"/>
      <w:r>
        <w:rPr>
          <w:u w:val="single"/>
        </w:rPr>
        <w:t xml:space="preserve"> </w:t>
      </w:r>
      <w:r w:rsidR="00B64387">
        <w:rPr>
          <w:u w:val="single"/>
        </w:rPr>
        <w:t>Team</w:t>
      </w:r>
      <w:r w:rsidR="00B64387">
        <w:t xml:space="preserve"> - recognized the best team based on their written solution to the Team Problem Solving Activity.</w:t>
      </w:r>
    </w:p>
    <w:p w14:paraId="238FDEE8" w14:textId="77777777" w:rsidR="00022999" w:rsidRDefault="00022999">
      <w:pPr>
        <w:widowControl w:val="0"/>
      </w:pPr>
    </w:p>
    <w:p w14:paraId="61673C53" w14:textId="77777777" w:rsidR="00022999" w:rsidRDefault="00B64387">
      <w:pPr>
        <w:widowControl w:val="0"/>
        <w:ind w:left="720"/>
      </w:pPr>
      <w:r>
        <w:rPr>
          <w:u w:val="single"/>
        </w:rPr>
        <w:t>Outstanding Minutes Practicum Team</w:t>
      </w:r>
      <w:r>
        <w:t xml:space="preserve"> - recognizes the best team based on their Minutes Practicum scores.  </w:t>
      </w:r>
    </w:p>
    <w:p w14:paraId="50823862" w14:textId="77777777" w:rsidR="00022999" w:rsidRDefault="00022999">
      <w:pPr>
        <w:widowControl w:val="0"/>
      </w:pPr>
    </w:p>
    <w:p w14:paraId="2EB9E796" w14:textId="77777777" w:rsidR="00022999" w:rsidRDefault="00022999">
      <w:pPr>
        <w:widowControl w:val="0"/>
      </w:pPr>
    </w:p>
    <w:p w14:paraId="22839B70" w14:textId="77777777" w:rsidR="00022999" w:rsidRDefault="00B64387">
      <w:pPr>
        <w:widowControl w:val="0"/>
      </w:pPr>
      <w:r>
        <w:t xml:space="preserve">Another way that event officials have tried to recognize individual and team success has been the addition of event trophies.  </w:t>
      </w:r>
    </w:p>
    <w:p w14:paraId="2DEECF5C" w14:textId="77777777" w:rsidR="00022999" w:rsidRDefault="00022999">
      <w:pPr>
        <w:widowControl w:val="0"/>
      </w:pPr>
    </w:p>
    <w:p w14:paraId="3D95D4B0" w14:textId="2A9684A8" w:rsidR="00022999" w:rsidRDefault="00CE4940" w:rsidP="00A87163">
      <w:pPr>
        <w:widowControl w:val="0"/>
      </w:pPr>
      <w:r>
        <w:rPr>
          <w:u w:val="single"/>
        </w:rPr>
        <w:br w:type="page"/>
      </w:r>
      <w:r w:rsidR="00B64387">
        <w:rPr>
          <w:u w:val="single"/>
        </w:rPr>
        <w:lastRenderedPageBreak/>
        <w:t xml:space="preserve">Champion’s Gavel </w:t>
      </w:r>
      <w:r w:rsidR="00B64387">
        <w:t xml:space="preserve">- The first item added to the event was a Champion’s Gavel that included the national winning chapter’s name and state engraved on the gavel band.  This gavel is held by the National FFA and does not travel with the winning team.  The gavel is approximately 3 feet long.  </w:t>
      </w:r>
    </w:p>
    <w:p w14:paraId="72153C6E" w14:textId="33BC3AC1" w:rsidR="00DF309B" w:rsidRDefault="00DF309B">
      <w:pPr>
        <w:widowControl w:val="0"/>
        <w:ind w:left="720"/>
      </w:pPr>
    </w:p>
    <w:p w14:paraId="5726BC14" w14:textId="3D7A493F" w:rsidR="00DF309B" w:rsidRDefault="007D4BCC">
      <w:pPr>
        <w:widowControl w:val="0"/>
        <w:ind w:left="720"/>
      </w:pPr>
      <w:r>
        <w:rPr>
          <w:noProof/>
        </w:rPr>
        <w:drawing>
          <wp:inline distT="0" distB="0" distL="0" distR="0" wp14:anchorId="4E04655B" wp14:editId="34341FA9">
            <wp:extent cx="4457700" cy="3333750"/>
            <wp:effectExtent l="0" t="0" r="0" b="0"/>
            <wp:docPr id="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457700" cy="3333750"/>
                    </a:xfrm>
                    <a:prstGeom prst="rect">
                      <a:avLst/>
                    </a:prstGeom>
                    <a:noFill/>
                    <a:ln>
                      <a:noFill/>
                    </a:ln>
                  </pic:spPr>
                </pic:pic>
              </a:graphicData>
            </a:graphic>
          </wp:inline>
        </w:drawing>
      </w:r>
    </w:p>
    <w:p w14:paraId="157D6021" w14:textId="05DD87F1" w:rsidR="00DF309B" w:rsidRDefault="00DF309B">
      <w:pPr>
        <w:widowControl w:val="0"/>
        <w:ind w:left="720"/>
      </w:pPr>
    </w:p>
    <w:p w14:paraId="1EB4D3A3" w14:textId="78D87CB8" w:rsidR="00DF309B" w:rsidRDefault="00DF309B">
      <w:pPr>
        <w:widowControl w:val="0"/>
        <w:ind w:left="720"/>
      </w:pPr>
    </w:p>
    <w:p w14:paraId="243585B9" w14:textId="32D91B49" w:rsidR="005525B8" w:rsidRDefault="007D4BCC">
      <w:pPr>
        <w:widowControl w:val="0"/>
        <w:ind w:left="720"/>
      </w:pPr>
      <w:r>
        <w:rPr>
          <w:noProof/>
        </w:rPr>
        <w:drawing>
          <wp:inline distT="0" distB="0" distL="0" distR="0" wp14:anchorId="7E36D21C" wp14:editId="14EF1CE4">
            <wp:extent cx="4467225" cy="3352800"/>
            <wp:effectExtent l="0" t="0" r="0" b="0"/>
            <wp:docPr id="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467225" cy="3352800"/>
                    </a:xfrm>
                    <a:prstGeom prst="rect">
                      <a:avLst/>
                    </a:prstGeom>
                    <a:noFill/>
                    <a:ln>
                      <a:noFill/>
                    </a:ln>
                  </pic:spPr>
                </pic:pic>
              </a:graphicData>
            </a:graphic>
          </wp:inline>
        </w:drawing>
      </w:r>
    </w:p>
    <w:p w14:paraId="05B1259F" w14:textId="77FCE906" w:rsidR="00DF309B" w:rsidRDefault="00DF309B">
      <w:pPr>
        <w:widowControl w:val="0"/>
        <w:ind w:left="720"/>
      </w:pPr>
    </w:p>
    <w:p w14:paraId="3C848816" w14:textId="4365860A" w:rsidR="00DF309B" w:rsidRDefault="00DF309B">
      <w:pPr>
        <w:widowControl w:val="0"/>
        <w:ind w:left="720"/>
      </w:pPr>
    </w:p>
    <w:p w14:paraId="6EDF8EC6" w14:textId="1E91255F" w:rsidR="00022999" w:rsidRDefault="00DC140E" w:rsidP="00A87163">
      <w:pPr>
        <w:widowControl w:val="0"/>
      </w:pPr>
      <w:r>
        <w:br w:type="page"/>
      </w:r>
      <w:r w:rsidR="00B64387">
        <w:rPr>
          <w:u w:val="single"/>
        </w:rPr>
        <w:lastRenderedPageBreak/>
        <w:t>Traveling Champion’s Gavel</w:t>
      </w:r>
      <w:r w:rsidR="00B64387">
        <w:rPr>
          <w:i/>
          <w:u w:val="single"/>
        </w:rPr>
        <w:t xml:space="preserve"> -</w:t>
      </w:r>
      <w:r w:rsidR="00B64387">
        <w:t xml:space="preserve"> A smaller, 2 foot long, Traveling Champion’s Gavel and Box are given to the national winning team to hold for the year. Winning teams keep and display the gavel the year after they were crowned champions.</w:t>
      </w:r>
    </w:p>
    <w:p w14:paraId="2A1B6F8E" w14:textId="799376D2" w:rsidR="00A87163" w:rsidRDefault="00A87163">
      <w:pPr>
        <w:widowControl w:val="0"/>
        <w:ind w:left="720"/>
      </w:pPr>
    </w:p>
    <w:p w14:paraId="29424722" w14:textId="57EDBCF8" w:rsidR="00A87163" w:rsidRDefault="007D4BCC">
      <w:pPr>
        <w:widowControl w:val="0"/>
        <w:ind w:left="720"/>
      </w:pPr>
      <w:r>
        <w:rPr>
          <w:noProof/>
        </w:rPr>
        <w:drawing>
          <wp:inline distT="0" distB="0" distL="0" distR="0" wp14:anchorId="2B754312" wp14:editId="69845649">
            <wp:extent cx="4629150" cy="3476625"/>
            <wp:effectExtent l="0" t="0" r="0" b="0"/>
            <wp:docPr id="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629150" cy="3476625"/>
                    </a:xfrm>
                    <a:prstGeom prst="rect">
                      <a:avLst/>
                    </a:prstGeom>
                    <a:noFill/>
                    <a:ln>
                      <a:noFill/>
                    </a:ln>
                  </pic:spPr>
                </pic:pic>
              </a:graphicData>
            </a:graphic>
          </wp:inline>
        </w:drawing>
      </w:r>
    </w:p>
    <w:p w14:paraId="25BA8CAA" w14:textId="5E34D251" w:rsidR="00275A1E" w:rsidRDefault="00275A1E">
      <w:pPr>
        <w:widowControl w:val="0"/>
        <w:ind w:left="720"/>
      </w:pPr>
    </w:p>
    <w:p w14:paraId="723654C8" w14:textId="62C57D5B" w:rsidR="00275A1E" w:rsidRDefault="007D4BCC">
      <w:pPr>
        <w:widowControl w:val="0"/>
        <w:ind w:left="720"/>
      </w:pPr>
      <w:r>
        <w:rPr>
          <w:noProof/>
        </w:rPr>
        <w:drawing>
          <wp:inline distT="0" distB="0" distL="0" distR="0" wp14:anchorId="171E3C33" wp14:editId="30B9F8A3">
            <wp:extent cx="4648200" cy="347662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648200" cy="3476625"/>
                    </a:xfrm>
                    <a:prstGeom prst="rect">
                      <a:avLst/>
                    </a:prstGeom>
                    <a:noFill/>
                    <a:ln>
                      <a:noFill/>
                    </a:ln>
                  </pic:spPr>
                </pic:pic>
              </a:graphicData>
            </a:graphic>
          </wp:inline>
        </w:drawing>
      </w:r>
    </w:p>
    <w:p w14:paraId="4D6016FD" w14:textId="77777777" w:rsidR="00275A1E" w:rsidRDefault="00275A1E">
      <w:pPr>
        <w:widowControl w:val="0"/>
        <w:ind w:left="720"/>
      </w:pPr>
    </w:p>
    <w:p w14:paraId="11752EA7" w14:textId="356479D9" w:rsidR="00022999" w:rsidRDefault="00A87163">
      <w:pPr>
        <w:widowControl w:val="0"/>
      </w:pPr>
      <w:r>
        <w:br w:type="page"/>
      </w:r>
    </w:p>
    <w:p w14:paraId="578B85B9" w14:textId="3B54CE6C" w:rsidR="00022999" w:rsidRDefault="00B64387">
      <w:pPr>
        <w:widowControl w:val="0"/>
        <w:ind w:left="720"/>
      </w:pPr>
      <w:r>
        <w:rPr>
          <w:u w:val="single"/>
        </w:rPr>
        <w:lastRenderedPageBreak/>
        <w:t xml:space="preserve">Traveling Outstanding Member’s Trophy </w:t>
      </w:r>
      <w:r>
        <w:t xml:space="preserve">- a Traveling Outstanding Member’s Trophy and Case were added in 2016.  The Outstanding Member keeps the trophy for the year and returns it for the next convention.  </w:t>
      </w:r>
    </w:p>
    <w:p w14:paraId="3F7FE7B1" w14:textId="28E83EB4" w:rsidR="00420DA9" w:rsidRDefault="00420DA9">
      <w:pPr>
        <w:widowControl w:val="0"/>
        <w:ind w:left="720"/>
      </w:pPr>
    </w:p>
    <w:p w14:paraId="70BA4B37" w14:textId="07C5B831" w:rsidR="00420DA9" w:rsidRDefault="007D4BCC">
      <w:pPr>
        <w:widowControl w:val="0"/>
        <w:ind w:left="720"/>
      </w:pPr>
      <w:r>
        <w:rPr>
          <w:noProof/>
        </w:rPr>
        <w:drawing>
          <wp:inline distT="0" distB="0" distL="0" distR="0" wp14:anchorId="189AD1B9" wp14:editId="4E410DC4">
            <wp:extent cx="5267325" cy="3943350"/>
            <wp:effectExtent l="0" t="0" r="0" b="0"/>
            <wp:docPr id="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267325" cy="3943350"/>
                    </a:xfrm>
                    <a:prstGeom prst="rect">
                      <a:avLst/>
                    </a:prstGeom>
                    <a:noFill/>
                    <a:ln>
                      <a:noFill/>
                    </a:ln>
                  </pic:spPr>
                </pic:pic>
              </a:graphicData>
            </a:graphic>
          </wp:inline>
        </w:drawing>
      </w:r>
    </w:p>
    <w:p w14:paraId="66D065E4" w14:textId="63E1D390" w:rsidR="00A87163" w:rsidRDefault="00A87163">
      <w:pPr>
        <w:widowControl w:val="0"/>
        <w:ind w:left="720"/>
      </w:pPr>
    </w:p>
    <w:p w14:paraId="697E1F31" w14:textId="77777777" w:rsidR="00A87163" w:rsidRDefault="00A87163">
      <w:pPr>
        <w:widowControl w:val="0"/>
        <w:ind w:left="720"/>
      </w:pPr>
    </w:p>
    <w:p w14:paraId="6781FE67" w14:textId="01099A47" w:rsidR="00AE7DC9" w:rsidRDefault="00AE7DC9">
      <w:pPr>
        <w:widowControl w:val="0"/>
        <w:ind w:left="720"/>
      </w:pPr>
    </w:p>
    <w:p w14:paraId="687035A3" w14:textId="1F35A689" w:rsidR="00AE7DC9" w:rsidRDefault="00A87163">
      <w:pPr>
        <w:widowControl w:val="0"/>
        <w:ind w:left="720"/>
      </w:pPr>
      <w:r>
        <w:rPr>
          <w:u w:val="single"/>
        </w:rPr>
        <w:br w:type="page"/>
      </w:r>
      <w:r w:rsidR="00AE7DC9" w:rsidRPr="00496CD5">
        <w:rPr>
          <w:u w:val="single"/>
        </w:rPr>
        <w:lastRenderedPageBreak/>
        <w:t>Traveling Outstanding Secretary Trophy</w:t>
      </w:r>
      <w:r w:rsidR="00AE7DC9">
        <w:t xml:space="preserve"> – a Traveling Outstanding Secretary’s Trophy and Case were added in 2021. </w:t>
      </w:r>
      <w:r w:rsidR="007D4B9F">
        <w:t xml:space="preserve">The Outstanding Secretary keeps the trophy for the year and returns it for the next convention.  The trophy is an antique Secretary’s station marker (ear of corn) that sits on top of </w:t>
      </w:r>
      <w:r w:rsidR="00496CD5">
        <w:t xml:space="preserve">the National FFA Parliamentary Procedure LDE Time Capsule. </w:t>
      </w:r>
    </w:p>
    <w:p w14:paraId="68428E7D" w14:textId="5C613E81" w:rsidR="00420DA9" w:rsidRDefault="00420DA9">
      <w:pPr>
        <w:widowControl w:val="0"/>
        <w:ind w:left="720"/>
      </w:pPr>
    </w:p>
    <w:p w14:paraId="19A7C6B0" w14:textId="547E1006" w:rsidR="00420DA9" w:rsidRDefault="00420DA9">
      <w:pPr>
        <w:widowControl w:val="0"/>
        <w:ind w:left="720"/>
      </w:pPr>
    </w:p>
    <w:p w14:paraId="033997F7" w14:textId="0CB0A5A8" w:rsidR="00420DA9" w:rsidRDefault="007D4BCC">
      <w:pPr>
        <w:widowControl w:val="0"/>
        <w:ind w:left="720"/>
      </w:pPr>
      <w:r>
        <w:rPr>
          <w:noProof/>
        </w:rPr>
        <w:drawing>
          <wp:inline distT="0" distB="0" distL="0" distR="0" wp14:anchorId="71F069A8" wp14:editId="7832C1C8">
            <wp:extent cx="5372100" cy="4019550"/>
            <wp:effectExtent l="0" t="0" r="0" b="0"/>
            <wp:docPr id="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372100" cy="4019550"/>
                    </a:xfrm>
                    <a:prstGeom prst="rect">
                      <a:avLst/>
                    </a:prstGeom>
                    <a:noFill/>
                    <a:ln>
                      <a:noFill/>
                    </a:ln>
                  </pic:spPr>
                </pic:pic>
              </a:graphicData>
            </a:graphic>
          </wp:inline>
        </w:drawing>
      </w:r>
    </w:p>
    <w:p w14:paraId="1E95E7DF" w14:textId="2D4338F7" w:rsidR="00022999" w:rsidRDefault="00022999">
      <w:pPr>
        <w:widowControl w:val="0"/>
      </w:pPr>
    </w:p>
    <w:p w14:paraId="5B958C88" w14:textId="77777777" w:rsidR="00A44F2C" w:rsidRDefault="00496CD5" w:rsidP="00A96844">
      <w:pPr>
        <w:widowControl w:val="0"/>
        <w:ind w:left="720" w:hanging="720"/>
      </w:pPr>
      <w:r>
        <w:tab/>
      </w:r>
    </w:p>
    <w:p w14:paraId="06ED27B6" w14:textId="28D05690" w:rsidR="00496CD5" w:rsidRDefault="00496CD5" w:rsidP="00DB5B24">
      <w:pPr>
        <w:widowControl w:val="0"/>
        <w:ind w:left="720"/>
      </w:pPr>
      <w:r w:rsidRPr="00A96844">
        <w:rPr>
          <w:u w:val="single"/>
        </w:rPr>
        <w:t>National FFA Parliamentary Procedure LDE Time Capsule</w:t>
      </w:r>
      <w:r>
        <w:t xml:space="preserve"> is a small box that contains over 60 </w:t>
      </w:r>
      <w:r w:rsidR="001604B3">
        <w:t>historical items related to FFA, parliamentary procedure, and the national event. The time capsule was closed at the 94</w:t>
      </w:r>
      <w:r w:rsidR="001604B3" w:rsidRPr="001604B3">
        <w:rPr>
          <w:vertAlign w:val="superscript"/>
        </w:rPr>
        <w:t>th</w:t>
      </w:r>
      <w:r w:rsidR="001604B3">
        <w:t xml:space="preserve"> National FFA Convention in 2021 and is scheduled to be opened after 25 years at the </w:t>
      </w:r>
      <w:r w:rsidR="00A96844">
        <w:t xml:space="preserve">2046 National FFA Convention. </w:t>
      </w:r>
    </w:p>
    <w:p w14:paraId="07ABE0BD" w14:textId="77777777" w:rsidR="00496CD5" w:rsidRDefault="00496CD5">
      <w:pPr>
        <w:widowControl w:val="0"/>
      </w:pPr>
    </w:p>
    <w:p w14:paraId="77ED0B6F" w14:textId="5FEA84C7" w:rsidR="00022999" w:rsidRDefault="00606246">
      <w:pPr>
        <w:widowControl w:val="0"/>
      </w:pPr>
      <w:r>
        <w:rPr>
          <w:u w:val="single"/>
        </w:rPr>
        <w:br w:type="page"/>
      </w:r>
      <w:r w:rsidR="00B64387">
        <w:rPr>
          <w:u w:val="single"/>
        </w:rPr>
        <w:lastRenderedPageBreak/>
        <w:t>Judges</w:t>
      </w:r>
    </w:p>
    <w:p w14:paraId="5BDC8EB8" w14:textId="77777777" w:rsidR="00022999" w:rsidRDefault="00022999">
      <w:pPr>
        <w:widowControl w:val="0"/>
      </w:pPr>
    </w:p>
    <w:p w14:paraId="375C0A2D" w14:textId="77777777" w:rsidR="00022999" w:rsidRDefault="00B64387">
      <w:pPr>
        <w:widowControl w:val="0"/>
      </w:pPr>
      <w:r>
        <w:t xml:space="preserve">The Parliamentary Procedure LDE uses </w:t>
      </w:r>
      <w:proofErr w:type="gramStart"/>
      <w:r>
        <w:t>a large number of</w:t>
      </w:r>
      <w:proofErr w:type="gramEnd"/>
      <w:r>
        <w:t xml:space="preserve"> judges during the three rounds of the event.  In the past, </w:t>
      </w:r>
      <w:proofErr w:type="gramStart"/>
      <w:r>
        <w:t>judges have mainly come</w:t>
      </w:r>
      <w:proofErr w:type="gramEnd"/>
      <w:r>
        <w:t xml:space="preserve"> from the agricultural teacher ranks.  Secondary agriculture teachers who had a good knowledge of parliamentary procedure or trained successful teams were utilized as event judges.  </w:t>
      </w:r>
    </w:p>
    <w:p w14:paraId="60FF3850" w14:textId="77777777" w:rsidR="00022999" w:rsidRDefault="00022999">
      <w:pPr>
        <w:widowControl w:val="0"/>
      </w:pPr>
    </w:p>
    <w:p w14:paraId="3A203858" w14:textId="77777777" w:rsidR="00022999" w:rsidRDefault="00B64387">
      <w:pPr>
        <w:widowControl w:val="0"/>
      </w:pPr>
      <w:r>
        <w:t xml:space="preserve">Over the years the pool of qualified judges has expanded to include university </w:t>
      </w:r>
      <w:proofErr w:type="gramStart"/>
      <w:r>
        <w:t>teacher</w:t>
      </w:r>
      <w:proofErr w:type="gramEnd"/>
      <w:r>
        <w:t xml:space="preserve"> educators who teach college-level parliamentary procedure courses, state supervisors, FFA alumni members, state legislators, and agricultural industry professionals.  A concerted effort has been made to collaborate with the two national professional parliamentarian organizations to recruit judges.  Credentialed leaders and members of the National Association of Parliamentarians (NAP) and the American Institute of Parliamentarians (AIP) have been used to judge the event in the past few years.  </w:t>
      </w:r>
    </w:p>
    <w:p w14:paraId="011E554D" w14:textId="77777777" w:rsidR="00022999" w:rsidRDefault="00022999">
      <w:pPr>
        <w:widowControl w:val="0"/>
      </w:pPr>
    </w:p>
    <w:p w14:paraId="03BB0979" w14:textId="77777777" w:rsidR="00022999" w:rsidRDefault="00B64387">
      <w:pPr>
        <w:widowControl w:val="0"/>
      </w:pPr>
      <w:r>
        <w:rPr>
          <w:u w:val="single"/>
        </w:rPr>
        <w:t>Coaches and Judges Webinars</w:t>
      </w:r>
    </w:p>
    <w:p w14:paraId="396717AA" w14:textId="77777777" w:rsidR="00022999" w:rsidRDefault="00022999">
      <w:pPr>
        <w:widowControl w:val="0"/>
      </w:pPr>
    </w:p>
    <w:p w14:paraId="43039647" w14:textId="77777777" w:rsidR="00022999" w:rsidRDefault="00B64387">
      <w:pPr>
        <w:widowControl w:val="0"/>
      </w:pPr>
      <w:r>
        <w:t xml:space="preserve">Improved electronic meeting technology has allowed event officials to begin offering Coaches and Judges webinars prior to </w:t>
      </w:r>
      <w:proofErr w:type="gramStart"/>
      <w:r>
        <w:t>National</w:t>
      </w:r>
      <w:proofErr w:type="gramEnd"/>
      <w:r>
        <w:t xml:space="preserve"> FFA Convention.  In the past the event rules and schedules would be reviewed at the Coaches meeting immediately before the event began.  Beginning in 2015, event officials offered an on-line webinar for team coaches one month before convention.  The event is open to any FFA advisor or team coach.  It is also recorded and made available to coaches unable to participate in the live webinar.  </w:t>
      </w:r>
    </w:p>
    <w:p w14:paraId="7BA90140" w14:textId="77777777" w:rsidR="00022999" w:rsidRDefault="00022999">
      <w:pPr>
        <w:widowControl w:val="0"/>
      </w:pPr>
    </w:p>
    <w:p w14:paraId="1DA1DDD4" w14:textId="77777777" w:rsidR="00022999" w:rsidRDefault="00B64387">
      <w:pPr>
        <w:widowControl w:val="0"/>
      </w:pPr>
      <w:r>
        <w:t xml:space="preserve">Event Judges also participate in an on-line webinar to review event schedules, rules, and discuss potential rules interpretations.  Both webinars have improved the transparency of the event and communications between event officials, FFA advisors, team coaches, and judges.  </w:t>
      </w:r>
    </w:p>
    <w:p w14:paraId="65C7BEF1" w14:textId="77777777" w:rsidR="00022999" w:rsidRDefault="00022999">
      <w:pPr>
        <w:widowControl w:val="0"/>
      </w:pPr>
    </w:p>
    <w:p w14:paraId="54F5CC2B" w14:textId="77777777" w:rsidR="00022999" w:rsidRDefault="00B64387">
      <w:pPr>
        <w:widowControl w:val="0"/>
      </w:pPr>
      <w:r>
        <w:rPr>
          <w:b/>
          <w:u w:val="single"/>
        </w:rPr>
        <w:t>Conclusions</w:t>
      </w:r>
    </w:p>
    <w:p w14:paraId="74A65E04" w14:textId="77777777" w:rsidR="00022999" w:rsidRDefault="00022999">
      <w:pPr>
        <w:widowControl w:val="0"/>
      </w:pPr>
    </w:p>
    <w:p w14:paraId="2D71BBD6" w14:textId="77777777" w:rsidR="00022999" w:rsidRDefault="00B64387">
      <w:pPr>
        <w:widowControl w:val="0"/>
      </w:pPr>
      <w:r>
        <w:t xml:space="preserve">Parliamentary Procedure has been an integral part of agricultural education and the FFA organization for over 100 years.  Since the beginning of the Future Farmers of America in 1928, parliamentary procedure has been taught in classrooms, used in chapter, state, and national FFA meetings.  Competitive parliamentary procedure teams have competed on the local, district, regional, state, and national levels for over 70 years.  </w:t>
      </w:r>
    </w:p>
    <w:p w14:paraId="7F3FC84C" w14:textId="77777777" w:rsidR="00022999" w:rsidRDefault="00022999">
      <w:pPr>
        <w:widowControl w:val="0"/>
      </w:pPr>
    </w:p>
    <w:p w14:paraId="4CF3F75B" w14:textId="77777777" w:rsidR="00022999" w:rsidRDefault="00B64387">
      <w:pPr>
        <w:widowControl w:val="0"/>
      </w:pPr>
      <w:r>
        <w:t xml:space="preserve">The importance of parliamentary procedure skills for developing future agricultural leaders is </w:t>
      </w:r>
      <w:proofErr w:type="gramStart"/>
      <w:r>
        <w:t>clearly evident</w:t>
      </w:r>
      <w:proofErr w:type="gramEnd"/>
      <w:r>
        <w:t xml:space="preserve">.  Parliamentary Procedure is a body of knowledge and skills that will benefit any FFA member, regardless of the career field they choose.  </w:t>
      </w:r>
    </w:p>
    <w:p w14:paraId="46653FB1" w14:textId="77777777" w:rsidR="00022999" w:rsidRDefault="00022999">
      <w:pPr>
        <w:widowControl w:val="0"/>
      </w:pPr>
    </w:p>
    <w:p w14:paraId="354936C7" w14:textId="7982670B" w:rsidR="00022999" w:rsidRDefault="00B64387">
      <w:pPr>
        <w:widowControl w:val="0"/>
      </w:pPr>
      <w:r>
        <w:t xml:space="preserve">Table 5 lists the chronological development of FFA related parliamentary procedure events.  A continuum of instruction and competitions from middle school agricultural education classes to “novice” and “senior” parliamentary procedure competitive events, to collegiate courses and competitions has been established.  </w:t>
      </w:r>
    </w:p>
    <w:p w14:paraId="54C74316" w14:textId="77777777" w:rsidR="00022999" w:rsidRDefault="00022999">
      <w:pPr>
        <w:widowControl w:val="0"/>
      </w:pPr>
    </w:p>
    <w:p w14:paraId="7B65982D" w14:textId="77777777" w:rsidR="00022999" w:rsidRDefault="00022999">
      <w:pPr>
        <w:widowControl w:val="0"/>
      </w:pPr>
    </w:p>
    <w:p w14:paraId="038BF9DA" w14:textId="42F4AA8C" w:rsidR="00022999" w:rsidRDefault="00606246">
      <w:pPr>
        <w:widowControl w:val="0"/>
      </w:pPr>
      <w:r>
        <w:br w:type="page"/>
      </w:r>
      <w:r w:rsidR="00B64387">
        <w:lastRenderedPageBreak/>
        <w:t>Table 6</w:t>
      </w:r>
    </w:p>
    <w:p w14:paraId="2BFCCB48" w14:textId="77777777" w:rsidR="00022999" w:rsidRDefault="00022999">
      <w:pPr>
        <w:widowControl w:val="0"/>
      </w:pPr>
    </w:p>
    <w:p w14:paraId="1C0F4DA5" w14:textId="02EA397E" w:rsidR="00022999" w:rsidRDefault="00B64387">
      <w:pPr>
        <w:widowControl w:val="0"/>
      </w:pPr>
      <w:r>
        <w:rPr>
          <w:u w:val="single"/>
        </w:rPr>
        <w:t>National FFA Related Parliamentary Procedure Events</w:t>
      </w:r>
    </w:p>
    <w:p w14:paraId="1222672B" w14:textId="4B326721" w:rsidR="00022999" w:rsidRDefault="00022999">
      <w:pPr>
        <w:widowControl w:val="0"/>
      </w:pPr>
    </w:p>
    <w:tbl>
      <w:tblPr>
        <w:tblW w:w="0" w:type="auto"/>
        <w:tblInd w:w="120" w:type="dxa"/>
        <w:tblLayout w:type="fixed"/>
        <w:tblCellMar>
          <w:left w:w="120" w:type="dxa"/>
          <w:right w:w="120" w:type="dxa"/>
        </w:tblCellMar>
        <w:tblLook w:val="0000" w:firstRow="0" w:lastRow="0" w:firstColumn="0" w:lastColumn="0" w:noHBand="0" w:noVBand="0"/>
      </w:tblPr>
      <w:tblGrid>
        <w:gridCol w:w="7380"/>
        <w:gridCol w:w="1980"/>
      </w:tblGrid>
      <w:tr w:rsidR="00022999" w14:paraId="2008F5B8" w14:textId="77777777" w:rsidTr="0042697F">
        <w:trPr>
          <w:cantSplit/>
        </w:trPr>
        <w:tc>
          <w:tcPr>
            <w:tcW w:w="7380" w:type="dxa"/>
            <w:tcBorders>
              <w:top w:val="single" w:sz="7" w:space="0" w:color="000000"/>
              <w:bottom w:val="single" w:sz="7" w:space="0" w:color="000000"/>
            </w:tcBorders>
          </w:tcPr>
          <w:p w14:paraId="4CDCA740" w14:textId="77777777" w:rsidR="00022999" w:rsidRDefault="00B64387">
            <w:pPr>
              <w:widowControl w:val="0"/>
              <w:spacing w:before="98" w:after="44"/>
            </w:pPr>
            <w:r>
              <w:t>Events</w:t>
            </w:r>
          </w:p>
        </w:tc>
        <w:tc>
          <w:tcPr>
            <w:tcW w:w="1980" w:type="dxa"/>
            <w:tcBorders>
              <w:top w:val="single" w:sz="7" w:space="0" w:color="000000"/>
              <w:bottom w:val="single" w:sz="7" w:space="0" w:color="000000"/>
            </w:tcBorders>
            <w:vAlign w:val="center"/>
          </w:tcPr>
          <w:p w14:paraId="480918CB" w14:textId="77777777" w:rsidR="00022999" w:rsidRDefault="00B64387" w:rsidP="0042697F">
            <w:pPr>
              <w:widowControl w:val="0"/>
              <w:spacing w:before="98" w:after="44"/>
              <w:jc w:val="center"/>
            </w:pPr>
            <w:r>
              <w:t>Year Established</w:t>
            </w:r>
          </w:p>
        </w:tc>
      </w:tr>
      <w:tr w:rsidR="00022999" w14:paraId="2CCC7A3E" w14:textId="77777777" w:rsidTr="0042697F">
        <w:trPr>
          <w:cantSplit/>
        </w:trPr>
        <w:tc>
          <w:tcPr>
            <w:tcW w:w="7380" w:type="dxa"/>
            <w:tcBorders>
              <w:top w:val="single" w:sz="7" w:space="0" w:color="000000"/>
            </w:tcBorders>
          </w:tcPr>
          <w:p w14:paraId="12C762BF" w14:textId="05FC3DD3" w:rsidR="00022999" w:rsidRDefault="00B64387">
            <w:pPr>
              <w:widowControl w:val="0"/>
              <w:spacing w:before="98" w:after="44"/>
            </w:pPr>
            <w:r>
              <w:t xml:space="preserve">National Parliamentary Law Contest - </w:t>
            </w:r>
            <w:r w:rsidR="0060096A">
              <w:t>Carthage</w:t>
            </w:r>
            <w:r>
              <w:t xml:space="preserve"> FFA, Carthage, MO</w:t>
            </w:r>
          </w:p>
        </w:tc>
        <w:tc>
          <w:tcPr>
            <w:tcW w:w="1980" w:type="dxa"/>
            <w:tcBorders>
              <w:top w:val="single" w:sz="7" w:space="0" w:color="000000"/>
            </w:tcBorders>
            <w:vAlign w:val="center"/>
          </w:tcPr>
          <w:p w14:paraId="0623F722" w14:textId="77777777" w:rsidR="00022999" w:rsidRDefault="00B64387" w:rsidP="0042697F">
            <w:pPr>
              <w:widowControl w:val="0"/>
              <w:spacing w:before="98" w:after="44"/>
              <w:jc w:val="center"/>
            </w:pPr>
            <w:r>
              <w:t>1978</w:t>
            </w:r>
          </w:p>
        </w:tc>
      </w:tr>
      <w:tr w:rsidR="00022999" w14:paraId="6628DBAD" w14:textId="77777777" w:rsidTr="0042697F">
        <w:trPr>
          <w:cantSplit/>
        </w:trPr>
        <w:tc>
          <w:tcPr>
            <w:tcW w:w="7380" w:type="dxa"/>
          </w:tcPr>
          <w:p w14:paraId="3B7A5A6A" w14:textId="77777777" w:rsidR="00022999" w:rsidRDefault="00B64387">
            <w:pPr>
              <w:widowControl w:val="0"/>
              <w:spacing w:before="98" w:after="44"/>
            </w:pPr>
            <w:r>
              <w:t>National FFA Parliamentary Procedure Career Development Event (CDE)</w:t>
            </w:r>
          </w:p>
        </w:tc>
        <w:tc>
          <w:tcPr>
            <w:tcW w:w="1980" w:type="dxa"/>
            <w:vAlign w:val="center"/>
          </w:tcPr>
          <w:p w14:paraId="5FEB6FB2" w14:textId="77777777" w:rsidR="00022999" w:rsidRDefault="00B64387" w:rsidP="0042697F">
            <w:pPr>
              <w:widowControl w:val="0"/>
              <w:spacing w:before="98" w:after="44"/>
              <w:jc w:val="center"/>
            </w:pPr>
            <w:r>
              <w:t>1992</w:t>
            </w:r>
          </w:p>
        </w:tc>
      </w:tr>
      <w:tr w:rsidR="00022999" w14:paraId="6FDE58FF" w14:textId="77777777" w:rsidTr="0042697F">
        <w:trPr>
          <w:cantSplit/>
        </w:trPr>
        <w:tc>
          <w:tcPr>
            <w:tcW w:w="7380" w:type="dxa"/>
          </w:tcPr>
          <w:p w14:paraId="488057C9" w14:textId="77777777" w:rsidR="00022999" w:rsidRDefault="00B64387">
            <w:pPr>
              <w:widowControl w:val="0"/>
              <w:spacing w:before="98" w:after="44"/>
            </w:pPr>
            <w:r>
              <w:t>Alpha Tau Alpha (ATA) Parliamentary Procedure Contest</w:t>
            </w:r>
          </w:p>
        </w:tc>
        <w:tc>
          <w:tcPr>
            <w:tcW w:w="1980" w:type="dxa"/>
            <w:vAlign w:val="center"/>
          </w:tcPr>
          <w:p w14:paraId="7EB48EFC" w14:textId="77777777" w:rsidR="00022999" w:rsidRDefault="00B64387" w:rsidP="0042697F">
            <w:pPr>
              <w:widowControl w:val="0"/>
              <w:spacing w:before="98" w:after="44"/>
              <w:jc w:val="center"/>
            </w:pPr>
            <w:r>
              <w:t>No Date</w:t>
            </w:r>
          </w:p>
        </w:tc>
      </w:tr>
      <w:tr w:rsidR="00022999" w14:paraId="02312417" w14:textId="77777777" w:rsidTr="0042697F">
        <w:trPr>
          <w:cantSplit/>
        </w:trPr>
        <w:tc>
          <w:tcPr>
            <w:tcW w:w="7380" w:type="dxa"/>
          </w:tcPr>
          <w:p w14:paraId="40092DCA" w14:textId="77777777" w:rsidR="00022999" w:rsidRDefault="00B64387">
            <w:pPr>
              <w:widowControl w:val="0"/>
              <w:spacing w:before="98" w:after="44"/>
            </w:pPr>
            <w:r>
              <w:rPr>
                <w:i/>
              </w:rPr>
              <w:t xml:space="preserve">Society for Agricultural Education Parliamentarians </w:t>
            </w:r>
            <w:r>
              <w:t>(SAEP)</w:t>
            </w:r>
          </w:p>
        </w:tc>
        <w:tc>
          <w:tcPr>
            <w:tcW w:w="1980" w:type="dxa"/>
            <w:vAlign w:val="center"/>
          </w:tcPr>
          <w:p w14:paraId="3B2E81AA" w14:textId="77777777" w:rsidR="00022999" w:rsidRDefault="00B64387" w:rsidP="0042697F">
            <w:pPr>
              <w:widowControl w:val="0"/>
              <w:spacing w:before="98" w:after="44"/>
              <w:jc w:val="center"/>
            </w:pPr>
            <w:r>
              <w:t>2002</w:t>
            </w:r>
          </w:p>
        </w:tc>
      </w:tr>
      <w:tr w:rsidR="00022999" w14:paraId="626D7BBA" w14:textId="77777777" w:rsidTr="0042697F">
        <w:trPr>
          <w:cantSplit/>
        </w:trPr>
        <w:tc>
          <w:tcPr>
            <w:tcW w:w="7380" w:type="dxa"/>
          </w:tcPr>
          <w:p w14:paraId="324224DA" w14:textId="77777777" w:rsidR="00022999" w:rsidRDefault="00B64387">
            <w:pPr>
              <w:widowControl w:val="0"/>
              <w:spacing w:before="98" w:after="44"/>
            </w:pPr>
            <w:r>
              <w:t>SAEP Novice Parliamentary Procedure Event</w:t>
            </w:r>
          </w:p>
        </w:tc>
        <w:tc>
          <w:tcPr>
            <w:tcW w:w="1980" w:type="dxa"/>
            <w:vAlign w:val="center"/>
          </w:tcPr>
          <w:p w14:paraId="2E8C9644" w14:textId="77777777" w:rsidR="00022999" w:rsidRDefault="00B64387" w:rsidP="0042697F">
            <w:pPr>
              <w:widowControl w:val="0"/>
              <w:spacing w:before="98" w:after="44"/>
              <w:jc w:val="center"/>
            </w:pPr>
            <w:r>
              <w:t>2012</w:t>
            </w:r>
          </w:p>
        </w:tc>
      </w:tr>
      <w:tr w:rsidR="00022999" w14:paraId="2F94EBA5" w14:textId="77777777" w:rsidTr="0042697F">
        <w:trPr>
          <w:cantSplit/>
        </w:trPr>
        <w:tc>
          <w:tcPr>
            <w:tcW w:w="7380" w:type="dxa"/>
          </w:tcPr>
          <w:p w14:paraId="1D308449" w14:textId="77777777" w:rsidR="00022999" w:rsidRDefault="00B64387">
            <w:pPr>
              <w:widowControl w:val="0"/>
              <w:spacing w:before="98" w:after="44"/>
            </w:pPr>
            <w:r>
              <w:t>National FFA Parliamentary Procedure Leadership Development Event (LDE)</w:t>
            </w:r>
          </w:p>
        </w:tc>
        <w:tc>
          <w:tcPr>
            <w:tcW w:w="1980" w:type="dxa"/>
            <w:vAlign w:val="center"/>
          </w:tcPr>
          <w:p w14:paraId="694FA5B4" w14:textId="77777777" w:rsidR="00022999" w:rsidRDefault="00B64387" w:rsidP="0042697F">
            <w:pPr>
              <w:widowControl w:val="0"/>
              <w:spacing w:before="98" w:after="44"/>
              <w:jc w:val="center"/>
            </w:pPr>
            <w:r>
              <w:t>2017</w:t>
            </w:r>
          </w:p>
        </w:tc>
      </w:tr>
      <w:tr w:rsidR="00022999" w14:paraId="44D0F37C" w14:textId="77777777" w:rsidTr="0042697F">
        <w:trPr>
          <w:cantSplit/>
        </w:trPr>
        <w:tc>
          <w:tcPr>
            <w:tcW w:w="7380" w:type="dxa"/>
            <w:tcBorders>
              <w:bottom w:val="single" w:sz="7" w:space="0" w:color="000000"/>
            </w:tcBorders>
          </w:tcPr>
          <w:p w14:paraId="7F20D914" w14:textId="16082D9A" w:rsidR="00022999" w:rsidRDefault="00B64387">
            <w:pPr>
              <w:widowControl w:val="0"/>
              <w:spacing w:before="98" w:after="44"/>
            </w:pPr>
            <w:r>
              <w:t xml:space="preserve">National FFA </w:t>
            </w:r>
            <w:r w:rsidR="00A25123">
              <w:t xml:space="preserve">Conduct of </w:t>
            </w:r>
            <w:r>
              <w:t xml:space="preserve">Chapter Meetings </w:t>
            </w:r>
            <w:r w:rsidR="00A25123">
              <w:t xml:space="preserve">(CCM) </w:t>
            </w:r>
            <w:r w:rsidR="00BA2388">
              <w:t>Leadership Development Event (</w:t>
            </w:r>
            <w:r>
              <w:t>LDE</w:t>
            </w:r>
            <w:r w:rsidR="00BA2388">
              <w:t>)</w:t>
            </w:r>
          </w:p>
        </w:tc>
        <w:tc>
          <w:tcPr>
            <w:tcW w:w="1980" w:type="dxa"/>
            <w:tcBorders>
              <w:bottom w:val="single" w:sz="7" w:space="0" w:color="000000"/>
            </w:tcBorders>
            <w:vAlign w:val="center"/>
          </w:tcPr>
          <w:p w14:paraId="2A34C0B0" w14:textId="77777777" w:rsidR="00022999" w:rsidRDefault="00B64387" w:rsidP="0042697F">
            <w:pPr>
              <w:widowControl w:val="0"/>
              <w:spacing w:before="98" w:after="44"/>
              <w:jc w:val="center"/>
            </w:pPr>
            <w:r>
              <w:t>2017</w:t>
            </w:r>
          </w:p>
        </w:tc>
      </w:tr>
    </w:tbl>
    <w:p w14:paraId="1F19A3D5" w14:textId="77777777" w:rsidR="00022999" w:rsidRDefault="00022999">
      <w:pPr>
        <w:widowControl w:val="0"/>
      </w:pPr>
    </w:p>
    <w:p w14:paraId="0F604375" w14:textId="21C7E403" w:rsidR="00022999" w:rsidRDefault="00B64387">
      <w:pPr>
        <w:widowControl w:val="0"/>
      </w:pPr>
      <w:r>
        <w:t xml:space="preserve">Over the past century, many individuals have promoted parliamentary </w:t>
      </w:r>
      <w:proofErr w:type="gramStart"/>
      <w:r>
        <w:t>procedure</w:t>
      </w:r>
      <w:proofErr w:type="gramEnd"/>
      <w:r>
        <w:t xml:space="preserve"> within agricultural education and the FFA. Parliamentary Procedure has become an important component of school-based agricultural education instruction and FFA business meetings.  </w:t>
      </w:r>
    </w:p>
    <w:p w14:paraId="7B08A02A" w14:textId="0D6A32CB" w:rsidR="00022999" w:rsidRDefault="00B64387">
      <w:pPr>
        <w:widowControl w:val="0"/>
      </w:pPr>
      <w:r>
        <w:t xml:space="preserve">The National FFA Parliamentary Procedure and Conduct of </w:t>
      </w:r>
      <w:r w:rsidR="002B28B0">
        <w:t xml:space="preserve">Chapter </w:t>
      </w:r>
      <w:r>
        <w:t xml:space="preserve">Meetings Leadership Development Events (LDEs) will continue to promote the study and use of parliamentary procedure among FFA members, advisors, alumni, and agricultural professionals.  </w:t>
      </w:r>
    </w:p>
    <w:p w14:paraId="3E2B4746" w14:textId="1D5A24BE" w:rsidR="00F70420" w:rsidRDefault="00F70420">
      <w:pPr>
        <w:widowControl w:val="0"/>
      </w:pPr>
    </w:p>
    <w:p w14:paraId="6F6D9287" w14:textId="5A9AF51A" w:rsidR="00F70420" w:rsidRDefault="007D4BCC">
      <w:pPr>
        <w:widowControl w:val="0"/>
      </w:pPr>
      <w:r>
        <w:rPr>
          <w:noProof/>
        </w:rPr>
        <w:drawing>
          <wp:anchor distT="0" distB="0" distL="114300" distR="114300" simplePos="0" relativeHeight="251662848" behindDoc="0" locked="0" layoutInCell="1" allowOverlap="1" wp14:anchorId="00B57304" wp14:editId="2C5882B4">
            <wp:simplePos x="0" y="0"/>
            <wp:positionH relativeFrom="column">
              <wp:posOffset>598805</wp:posOffset>
            </wp:positionH>
            <wp:positionV relativeFrom="paragraph">
              <wp:posOffset>113665</wp:posOffset>
            </wp:positionV>
            <wp:extent cx="4681220" cy="3140075"/>
            <wp:effectExtent l="0" t="0" r="0" b="0"/>
            <wp:wrapSquare wrapText="bothSides"/>
            <wp:docPr id="5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681220" cy="3140075"/>
                    </a:xfrm>
                    <a:prstGeom prst="rect">
                      <a:avLst/>
                    </a:prstGeom>
                    <a:noFill/>
                  </pic:spPr>
                </pic:pic>
              </a:graphicData>
            </a:graphic>
            <wp14:sizeRelH relativeFrom="page">
              <wp14:pctWidth>0</wp14:pctWidth>
            </wp14:sizeRelH>
            <wp14:sizeRelV relativeFrom="page">
              <wp14:pctHeight>0</wp14:pctHeight>
            </wp14:sizeRelV>
          </wp:anchor>
        </w:drawing>
      </w:r>
    </w:p>
    <w:p w14:paraId="30894401" w14:textId="77777777" w:rsidR="00F70420" w:rsidRDefault="00F70420">
      <w:pPr>
        <w:widowControl w:val="0"/>
      </w:pPr>
    </w:p>
    <w:p w14:paraId="08050BE4" w14:textId="77777777" w:rsidR="00F70420" w:rsidRDefault="00F70420">
      <w:pPr>
        <w:widowControl w:val="0"/>
      </w:pPr>
    </w:p>
    <w:p w14:paraId="2A026CB1" w14:textId="77777777" w:rsidR="00F70420" w:rsidRDefault="00F70420">
      <w:pPr>
        <w:widowControl w:val="0"/>
      </w:pPr>
    </w:p>
    <w:p w14:paraId="26405E79" w14:textId="325D6D95" w:rsidR="00F70420" w:rsidRDefault="00F70420">
      <w:pPr>
        <w:widowControl w:val="0"/>
      </w:pPr>
    </w:p>
    <w:p w14:paraId="7F2712F5" w14:textId="054D42DC" w:rsidR="00F70420" w:rsidRDefault="00F70420">
      <w:pPr>
        <w:widowControl w:val="0"/>
      </w:pPr>
    </w:p>
    <w:p w14:paraId="000A9ECF" w14:textId="327B171C" w:rsidR="00F70420" w:rsidRDefault="00F70420">
      <w:pPr>
        <w:widowControl w:val="0"/>
      </w:pPr>
    </w:p>
    <w:p w14:paraId="37325195" w14:textId="2070A263" w:rsidR="00F70420" w:rsidRDefault="00F70420">
      <w:pPr>
        <w:widowControl w:val="0"/>
      </w:pPr>
    </w:p>
    <w:p w14:paraId="1C1280F7" w14:textId="0CEA44C6" w:rsidR="00F70420" w:rsidRDefault="00F70420">
      <w:pPr>
        <w:widowControl w:val="0"/>
      </w:pPr>
    </w:p>
    <w:p w14:paraId="125D0685" w14:textId="15CFE4B3" w:rsidR="00F70420" w:rsidRDefault="00F70420">
      <w:pPr>
        <w:widowControl w:val="0"/>
      </w:pPr>
    </w:p>
    <w:p w14:paraId="63856C56" w14:textId="1099F9C2" w:rsidR="00F70420" w:rsidRDefault="00F70420">
      <w:pPr>
        <w:widowControl w:val="0"/>
      </w:pPr>
    </w:p>
    <w:p w14:paraId="7E0F4B22" w14:textId="2BC25861" w:rsidR="00F70420" w:rsidRDefault="00F70420">
      <w:pPr>
        <w:widowControl w:val="0"/>
      </w:pPr>
    </w:p>
    <w:p w14:paraId="59C552FC" w14:textId="020D6DE9" w:rsidR="00F70420" w:rsidRDefault="00F70420">
      <w:pPr>
        <w:widowControl w:val="0"/>
      </w:pPr>
    </w:p>
    <w:p w14:paraId="583E2762" w14:textId="6379CD18" w:rsidR="00F70420" w:rsidRDefault="00F70420">
      <w:pPr>
        <w:widowControl w:val="0"/>
      </w:pPr>
    </w:p>
    <w:p w14:paraId="52BDF12D" w14:textId="5BDA34EC" w:rsidR="00F70420" w:rsidRDefault="00F70420">
      <w:pPr>
        <w:widowControl w:val="0"/>
      </w:pPr>
    </w:p>
    <w:p w14:paraId="5D2D18F3" w14:textId="26230C9A" w:rsidR="00F70420" w:rsidRDefault="00F70420">
      <w:pPr>
        <w:widowControl w:val="0"/>
      </w:pPr>
    </w:p>
    <w:p w14:paraId="29A7401F" w14:textId="1053A661" w:rsidR="00F70420" w:rsidRDefault="00F70420">
      <w:pPr>
        <w:widowControl w:val="0"/>
      </w:pPr>
    </w:p>
    <w:p w14:paraId="742284CB" w14:textId="6B4D4A5E" w:rsidR="00F70420" w:rsidRDefault="00F70420">
      <w:pPr>
        <w:widowControl w:val="0"/>
      </w:pPr>
    </w:p>
    <w:p w14:paraId="0F2AE446" w14:textId="7B840919" w:rsidR="00F70420" w:rsidRDefault="00F70420">
      <w:pPr>
        <w:widowControl w:val="0"/>
      </w:pPr>
    </w:p>
    <w:p w14:paraId="5849766E" w14:textId="1EF6C4E1" w:rsidR="00F70420" w:rsidRDefault="00404B45" w:rsidP="00274A10">
      <w:pPr>
        <w:widowControl w:val="0"/>
      </w:pPr>
      <w:r>
        <w:t>Authority Consults the Written Law (Constant</w:t>
      </w:r>
      <w:r w:rsidR="002E2D47">
        <w:t xml:space="preserve">ino </w:t>
      </w:r>
      <w:proofErr w:type="spellStart"/>
      <w:r w:rsidR="002E2D47">
        <w:t>Brumidi</w:t>
      </w:r>
      <w:proofErr w:type="spellEnd"/>
      <w:r w:rsidR="002E2D47">
        <w:t xml:space="preserve"> – c. 1875) Senate Wing – U.S. Capital, Washington DC. Enthroned Authority, </w:t>
      </w:r>
      <w:proofErr w:type="gramStart"/>
      <w:r w:rsidR="002E2D47">
        <w:t>robed</w:t>
      </w:r>
      <w:proofErr w:type="gramEnd"/>
      <w:r w:rsidR="002E2D47">
        <w:t xml:space="preserve"> in red, holds a sword and wears her attribute, a wreath of the three-pointed leaf. </w:t>
      </w:r>
      <w:r w:rsidR="007E331D">
        <w:t>Figure on left holds a mace and scales of justice.</w:t>
      </w:r>
    </w:p>
    <w:p w14:paraId="14F56219" w14:textId="449D6C2E" w:rsidR="00022999" w:rsidRDefault="00B64387">
      <w:pPr>
        <w:widowControl w:val="0"/>
        <w:tabs>
          <w:tab w:val="center" w:pos="4680"/>
        </w:tabs>
      </w:pPr>
      <w:r>
        <w:br w:type="page"/>
      </w:r>
      <w:r>
        <w:lastRenderedPageBreak/>
        <w:tab/>
        <w:t>References</w:t>
      </w:r>
    </w:p>
    <w:p w14:paraId="24C10FDB" w14:textId="77777777" w:rsidR="00022999" w:rsidRDefault="00022999">
      <w:pPr>
        <w:widowControl w:val="0"/>
      </w:pPr>
    </w:p>
    <w:p w14:paraId="1D8A15EF" w14:textId="77777777" w:rsidR="00022999" w:rsidRDefault="00B64387">
      <w:pPr>
        <w:widowControl w:val="0"/>
        <w:ind w:left="720" w:hanging="720"/>
      </w:pPr>
      <w:proofErr w:type="spellStart"/>
      <w:r>
        <w:t>Cardozier</w:t>
      </w:r>
      <w:proofErr w:type="spellEnd"/>
      <w:r>
        <w:t>, V.R, (1964). Parliamentary law and the democratic concept.</w:t>
      </w:r>
      <w:r>
        <w:rPr>
          <w:i/>
        </w:rPr>
        <w:t xml:space="preserve"> The Agricultural Education Magazine, 37</w:t>
      </w:r>
      <w:r>
        <w:t>(4</w:t>
      </w:r>
      <w:proofErr w:type="gramStart"/>
      <w:r>
        <w:t>),p.</w:t>
      </w:r>
      <w:proofErr w:type="gramEnd"/>
      <w:r>
        <w:t xml:space="preserve"> 88.</w:t>
      </w:r>
    </w:p>
    <w:p w14:paraId="55782F57" w14:textId="77777777" w:rsidR="00022999" w:rsidRDefault="00022999">
      <w:pPr>
        <w:widowControl w:val="0"/>
      </w:pPr>
    </w:p>
    <w:p w14:paraId="7EBCFB50" w14:textId="77777777" w:rsidR="00022999" w:rsidRDefault="00B64387">
      <w:pPr>
        <w:widowControl w:val="0"/>
        <w:ind w:left="720" w:hanging="720"/>
      </w:pPr>
      <w:r>
        <w:t>Cornell, P. (1957). "Chapter meeting" contest is effective.</w:t>
      </w:r>
      <w:r>
        <w:rPr>
          <w:i/>
        </w:rPr>
        <w:t xml:space="preserve"> The Agricultural Education Magazine, 29</w:t>
      </w:r>
      <w:r>
        <w:t>(8), p. I 8 1-l 82.</w:t>
      </w:r>
    </w:p>
    <w:p w14:paraId="33021CAE" w14:textId="77777777" w:rsidR="00022999" w:rsidRDefault="00022999">
      <w:pPr>
        <w:widowControl w:val="0"/>
      </w:pPr>
    </w:p>
    <w:p w14:paraId="73131959" w14:textId="77777777" w:rsidR="00022999" w:rsidRDefault="00B64387">
      <w:pPr>
        <w:widowControl w:val="0"/>
        <w:ind w:left="720" w:hanging="720"/>
      </w:pPr>
      <w:r>
        <w:t xml:space="preserve">Crownover, J. (1980). National parliamentary contest - A real possibility. </w:t>
      </w:r>
      <w:r>
        <w:rPr>
          <w:i/>
        </w:rPr>
        <w:t>The Agricultural Education Magazine, 52</w:t>
      </w:r>
      <w:r>
        <w:t xml:space="preserve">(8), p. 23. </w:t>
      </w:r>
    </w:p>
    <w:p w14:paraId="3EC058E1" w14:textId="77777777" w:rsidR="00022999" w:rsidRDefault="00022999">
      <w:pPr>
        <w:widowControl w:val="0"/>
      </w:pPr>
    </w:p>
    <w:p w14:paraId="741E78CA" w14:textId="77777777" w:rsidR="00022999" w:rsidRDefault="00B64387">
      <w:pPr>
        <w:widowControl w:val="0"/>
        <w:ind w:left="720" w:hanging="720"/>
      </w:pPr>
      <w:r>
        <w:t xml:space="preserve">Future Farmers of America (1932). </w:t>
      </w:r>
      <w:r>
        <w:rPr>
          <w:i/>
        </w:rPr>
        <w:t>Minutes November 1932 Board of Directors Meeting</w:t>
      </w:r>
      <w:r>
        <w:t>. National FFA Archives. Indianapolis: Indiana University ~ Purdue University Indianapolis Library.</w:t>
      </w:r>
    </w:p>
    <w:p w14:paraId="500CE168" w14:textId="77777777" w:rsidR="00022999" w:rsidRDefault="00022999">
      <w:pPr>
        <w:widowControl w:val="0"/>
      </w:pPr>
    </w:p>
    <w:p w14:paraId="19302EB9" w14:textId="77777777" w:rsidR="00022999" w:rsidRDefault="00B64387">
      <w:pPr>
        <w:widowControl w:val="0"/>
        <w:ind w:left="720" w:hanging="720"/>
      </w:pPr>
      <w:r>
        <w:t xml:space="preserve">Future Farmers of America (1935). </w:t>
      </w:r>
      <w:r>
        <w:rPr>
          <w:i/>
        </w:rPr>
        <w:t xml:space="preserve">Proceedings of the 8th National FFA Convention. </w:t>
      </w:r>
      <w:r>
        <w:t>National FFA Archives. Indianapolis: Indiana University-Purdue University Indianapolis Library.</w:t>
      </w:r>
    </w:p>
    <w:p w14:paraId="687D1DCF" w14:textId="77777777" w:rsidR="00022999" w:rsidRDefault="00022999">
      <w:pPr>
        <w:widowControl w:val="0"/>
      </w:pPr>
    </w:p>
    <w:p w14:paraId="22ED8DA8" w14:textId="77777777" w:rsidR="00022999" w:rsidRDefault="00B64387">
      <w:pPr>
        <w:widowControl w:val="0"/>
        <w:ind w:left="720" w:hanging="720"/>
      </w:pPr>
      <w:r>
        <w:t xml:space="preserve">Future Farmers of America (1936). </w:t>
      </w:r>
      <w:r>
        <w:rPr>
          <w:i/>
        </w:rPr>
        <w:t xml:space="preserve">Proceedings of the 9th National FFA Convention. </w:t>
      </w:r>
      <w:r>
        <w:t>National FFA Archives. Indianapolis: Indiana University-Purdue University Indianapolis Library.</w:t>
      </w:r>
    </w:p>
    <w:p w14:paraId="0E601863" w14:textId="77777777" w:rsidR="00022999" w:rsidRDefault="00022999">
      <w:pPr>
        <w:widowControl w:val="0"/>
      </w:pPr>
    </w:p>
    <w:p w14:paraId="179443D7" w14:textId="77777777" w:rsidR="00022999" w:rsidRDefault="00B64387">
      <w:pPr>
        <w:widowControl w:val="0"/>
        <w:ind w:left="720" w:hanging="720"/>
      </w:pPr>
      <w:r>
        <w:t xml:space="preserve">Future Farmers of America (1955). </w:t>
      </w:r>
      <w:r>
        <w:rPr>
          <w:i/>
        </w:rPr>
        <w:t xml:space="preserve">Proceedings of the 28th National FFA Convention - October 10-13, 1955. </w:t>
      </w:r>
      <w:r>
        <w:t>National FFA Archives. Indianapolis: Indiana University-Purdue University Indianapolis Library.</w:t>
      </w:r>
    </w:p>
    <w:p w14:paraId="2DFB5996" w14:textId="77777777" w:rsidR="00022999" w:rsidRDefault="00022999">
      <w:pPr>
        <w:widowControl w:val="0"/>
      </w:pPr>
    </w:p>
    <w:p w14:paraId="1EA8981A" w14:textId="77777777" w:rsidR="00022999" w:rsidRDefault="00B64387">
      <w:pPr>
        <w:widowControl w:val="0"/>
        <w:ind w:left="720" w:hanging="720"/>
      </w:pPr>
      <w:r>
        <w:t xml:space="preserve">Future Farmers of America (1956a). </w:t>
      </w:r>
      <w:r>
        <w:rPr>
          <w:i/>
        </w:rPr>
        <w:t xml:space="preserve">FFA at 25. </w:t>
      </w:r>
      <w:r>
        <w:t>National FFA Archives. Indianapolis: Indiana University-Purdue University Indianapolis Library.</w:t>
      </w:r>
    </w:p>
    <w:p w14:paraId="44DFD14C" w14:textId="77777777" w:rsidR="00022999" w:rsidRDefault="00022999">
      <w:pPr>
        <w:widowControl w:val="0"/>
      </w:pPr>
    </w:p>
    <w:p w14:paraId="596D1EC2" w14:textId="77777777" w:rsidR="00022999" w:rsidRDefault="00B64387">
      <w:pPr>
        <w:widowControl w:val="0"/>
        <w:ind w:left="720" w:hanging="720"/>
      </w:pPr>
      <w:r>
        <w:t>Future Farmers of America (1956b).</w:t>
      </w:r>
      <w:r>
        <w:rPr>
          <w:i/>
        </w:rPr>
        <w:t xml:space="preserve"> Proceedings of the 29th National FFA Convention - October 15-18, 1956. </w:t>
      </w:r>
      <w:r>
        <w:t>National FFA Archives. Indianapolis: Indiana University-Purdue University Indianapolis Library.</w:t>
      </w:r>
    </w:p>
    <w:p w14:paraId="4A41E3A0" w14:textId="77777777" w:rsidR="00022999" w:rsidRDefault="00022999">
      <w:pPr>
        <w:widowControl w:val="0"/>
      </w:pPr>
    </w:p>
    <w:p w14:paraId="5CC64139" w14:textId="5E540F73" w:rsidR="00022999" w:rsidRDefault="00B64387">
      <w:pPr>
        <w:widowControl w:val="0"/>
        <w:ind w:left="720" w:hanging="720"/>
      </w:pPr>
      <w:r>
        <w:t xml:space="preserve">Future Farmers of America (1972). </w:t>
      </w:r>
      <w:r>
        <w:rPr>
          <w:i/>
        </w:rPr>
        <w:t xml:space="preserve">Proceedings of the 45th National FFA Convention. </w:t>
      </w:r>
      <w:r>
        <w:t>National FFA Archives. Indianapolis: Indiana University-Purdue University Indianapolis Library.</w:t>
      </w:r>
    </w:p>
    <w:p w14:paraId="3CC10837" w14:textId="77777777" w:rsidR="00022999" w:rsidRDefault="00022999">
      <w:pPr>
        <w:widowControl w:val="0"/>
      </w:pPr>
    </w:p>
    <w:p w14:paraId="5464FE05" w14:textId="77777777" w:rsidR="00022999" w:rsidRDefault="00B64387">
      <w:pPr>
        <w:widowControl w:val="0"/>
        <w:ind w:left="720" w:hanging="720"/>
      </w:pPr>
      <w:r>
        <w:t xml:space="preserve">Future Farmers of America (1973). </w:t>
      </w:r>
      <w:r>
        <w:rPr>
          <w:i/>
        </w:rPr>
        <w:t xml:space="preserve">Proceedings of the 46th National FFA Convention. </w:t>
      </w:r>
      <w:r>
        <w:t>National FFA Archives. Indianapolis: Indiana University-Purdue University Indianapolis Library.</w:t>
      </w:r>
    </w:p>
    <w:p w14:paraId="4171F011" w14:textId="77777777" w:rsidR="00022999" w:rsidRDefault="00022999">
      <w:pPr>
        <w:widowControl w:val="0"/>
      </w:pPr>
    </w:p>
    <w:p w14:paraId="4B138561" w14:textId="77777777" w:rsidR="00022999" w:rsidRDefault="00B64387">
      <w:pPr>
        <w:widowControl w:val="0"/>
        <w:ind w:left="720" w:hanging="720"/>
      </w:pPr>
      <w:r>
        <w:t xml:space="preserve">Future Farmers of America (1975). </w:t>
      </w:r>
      <w:r>
        <w:rPr>
          <w:i/>
        </w:rPr>
        <w:t xml:space="preserve">Proceedings of the 48th National FFA Convention. </w:t>
      </w:r>
      <w:r>
        <w:t>National FFA Archives. Indianapolis: Indiana University-Purdue University Indianapolis Library.</w:t>
      </w:r>
    </w:p>
    <w:p w14:paraId="46F0C5D6" w14:textId="77777777" w:rsidR="00022999" w:rsidRDefault="00022999">
      <w:pPr>
        <w:widowControl w:val="0"/>
      </w:pPr>
    </w:p>
    <w:p w14:paraId="1DE2764A" w14:textId="77777777" w:rsidR="00022999" w:rsidRDefault="00B64387">
      <w:pPr>
        <w:widowControl w:val="0"/>
        <w:ind w:left="720" w:hanging="720"/>
      </w:pPr>
      <w:r>
        <w:t xml:space="preserve">Future Farmers of America (1979), </w:t>
      </w:r>
      <w:r>
        <w:rPr>
          <w:i/>
        </w:rPr>
        <w:t xml:space="preserve">Proceedings of the </w:t>
      </w:r>
      <w:proofErr w:type="gramStart"/>
      <w:r>
        <w:rPr>
          <w:i/>
        </w:rPr>
        <w:t>52th</w:t>
      </w:r>
      <w:proofErr w:type="gramEnd"/>
      <w:r>
        <w:rPr>
          <w:i/>
        </w:rPr>
        <w:t xml:space="preserve"> National FFA Convention - November 1979. </w:t>
      </w:r>
      <w:r>
        <w:t>National FFA Archives. Indianapolis: Indiana University-Purdue University Indianapolis Library.</w:t>
      </w:r>
    </w:p>
    <w:p w14:paraId="13E0BCAB" w14:textId="77777777" w:rsidR="00022999" w:rsidRDefault="00022999">
      <w:pPr>
        <w:widowControl w:val="0"/>
      </w:pPr>
    </w:p>
    <w:p w14:paraId="2FB2A00C" w14:textId="59E1A2D7" w:rsidR="00022999" w:rsidRDefault="00B64387">
      <w:pPr>
        <w:widowControl w:val="0"/>
        <w:ind w:left="720" w:hanging="720"/>
      </w:pPr>
      <w:r>
        <w:br w:type="page"/>
      </w:r>
      <w:r>
        <w:lastRenderedPageBreak/>
        <w:t xml:space="preserve">Future Farmers of America (1980). </w:t>
      </w:r>
      <w:r>
        <w:rPr>
          <w:i/>
        </w:rPr>
        <w:t>Minutes of the January 1980 Board of Directors Meeting</w:t>
      </w:r>
      <w:r>
        <w:t>. National FFA Archives. Indianapolis: Indiana University-Purdue University Indianapolis Library.</w:t>
      </w:r>
    </w:p>
    <w:p w14:paraId="72B2C17A" w14:textId="77777777" w:rsidR="00022999" w:rsidRDefault="00022999">
      <w:pPr>
        <w:widowControl w:val="0"/>
      </w:pPr>
    </w:p>
    <w:p w14:paraId="4EB54C59" w14:textId="77777777" w:rsidR="00022999" w:rsidRDefault="00B64387">
      <w:pPr>
        <w:widowControl w:val="0"/>
        <w:ind w:left="720" w:hanging="720"/>
      </w:pPr>
      <w:r>
        <w:t xml:space="preserve">Future Farmers of America (1981). </w:t>
      </w:r>
      <w:r>
        <w:rPr>
          <w:i/>
        </w:rPr>
        <w:t xml:space="preserve">Proceedings of the 54th National FFA Convention. </w:t>
      </w:r>
      <w:r>
        <w:t>National FFA Archives. Indianapolis: Indiana University-Purdue University Indianapolis Library.</w:t>
      </w:r>
    </w:p>
    <w:p w14:paraId="1C3EC2E2" w14:textId="77777777" w:rsidR="00022999" w:rsidRDefault="00022999">
      <w:pPr>
        <w:widowControl w:val="0"/>
      </w:pPr>
    </w:p>
    <w:p w14:paraId="2EC715B2" w14:textId="77777777" w:rsidR="00022999" w:rsidRDefault="00B64387">
      <w:pPr>
        <w:widowControl w:val="0"/>
        <w:ind w:left="720" w:hanging="720"/>
      </w:pPr>
      <w:r>
        <w:t xml:space="preserve">Future Farmers of America (1982). </w:t>
      </w:r>
      <w:r>
        <w:rPr>
          <w:i/>
        </w:rPr>
        <w:t>Minutes of the January 1982 Board of Directors Meeting</w:t>
      </w:r>
      <w:r>
        <w:t>. National FFA Archives. Indianapolis: Indiana University-Purdue University Indianapolis Library.</w:t>
      </w:r>
    </w:p>
    <w:p w14:paraId="26980CFB" w14:textId="77777777" w:rsidR="00022999" w:rsidRDefault="00022999">
      <w:pPr>
        <w:widowControl w:val="0"/>
      </w:pPr>
    </w:p>
    <w:p w14:paraId="3236BF51" w14:textId="77777777" w:rsidR="00022999" w:rsidRDefault="00B64387">
      <w:pPr>
        <w:widowControl w:val="0"/>
        <w:ind w:left="720" w:hanging="720"/>
      </w:pPr>
      <w:r>
        <w:t xml:space="preserve">Future Farmers of America (1983). </w:t>
      </w:r>
      <w:r>
        <w:rPr>
          <w:i/>
        </w:rPr>
        <w:t>Minutes of the November 1983 Board of Directors Meeting</w:t>
      </w:r>
      <w:r>
        <w:t>. National FFA Archives. Indianapolis: Indiana University-Purdue University Indianapolis Library.</w:t>
      </w:r>
    </w:p>
    <w:p w14:paraId="795660DC" w14:textId="77777777" w:rsidR="00022999" w:rsidRDefault="00022999">
      <w:pPr>
        <w:widowControl w:val="0"/>
      </w:pPr>
    </w:p>
    <w:p w14:paraId="01CEE158" w14:textId="77777777" w:rsidR="00022999" w:rsidRDefault="00B64387">
      <w:pPr>
        <w:widowControl w:val="0"/>
        <w:ind w:left="720" w:hanging="720"/>
      </w:pPr>
      <w:r>
        <w:t xml:space="preserve">Future Farmers of America (1985a). </w:t>
      </w:r>
      <w:r>
        <w:rPr>
          <w:i/>
        </w:rPr>
        <w:t>Minutes of the January 1985 Board of Directors Meeting</w:t>
      </w:r>
      <w:r>
        <w:t>. National FFA Archives. Indianapolis: Indiana University-Purdue University Indianapolis Library.</w:t>
      </w:r>
    </w:p>
    <w:p w14:paraId="78A7A589" w14:textId="77777777" w:rsidR="00022999" w:rsidRDefault="00022999">
      <w:pPr>
        <w:widowControl w:val="0"/>
      </w:pPr>
    </w:p>
    <w:p w14:paraId="52867E4B" w14:textId="77777777" w:rsidR="00022999" w:rsidRDefault="00B64387">
      <w:pPr>
        <w:widowControl w:val="0"/>
        <w:ind w:left="720" w:hanging="720"/>
      </w:pPr>
      <w:r>
        <w:t xml:space="preserve">Future Farmers of America (1985b). </w:t>
      </w:r>
      <w:r>
        <w:rPr>
          <w:i/>
        </w:rPr>
        <w:t>Minutes of the July 1985 Board of Directors Meeting</w:t>
      </w:r>
      <w:r>
        <w:t>. National FFA Archives. Indianapolis: Indiana University-Purdue University Indianapolis Library.</w:t>
      </w:r>
    </w:p>
    <w:p w14:paraId="0CA7E807" w14:textId="77777777" w:rsidR="00022999" w:rsidRDefault="00022999">
      <w:pPr>
        <w:widowControl w:val="0"/>
      </w:pPr>
    </w:p>
    <w:p w14:paraId="207D13C9" w14:textId="77777777" w:rsidR="00022999" w:rsidRDefault="00B64387">
      <w:pPr>
        <w:widowControl w:val="0"/>
        <w:ind w:left="720" w:hanging="720"/>
      </w:pPr>
      <w:r>
        <w:t xml:space="preserve">Future Farmers of America (1987). </w:t>
      </w:r>
      <w:r>
        <w:rPr>
          <w:i/>
        </w:rPr>
        <w:t>Minutes of the July 1987 Board of Directors Meeting</w:t>
      </w:r>
      <w:r>
        <w:t>. National FFA Archives. Indianapolis: Indiana University-Purdue University Indianapolis Library.</w:t>
      </w:r>
    </w:p>
    <w:p w14:paraId="796CC52E" w14:textId="77777777" w:rsidR="00022999" w:rsidRDefault="00022999">
      <w:pPr>
        <w:widowControl w:val="0"/>
      </w:pPr>
    </w:p>
    <w:p w14:paraId="5CD57AA2" w14:textId="77777777" w:rsidR="00022999" w:rsidRDefault="00B64387">
      <w:pPr>
        <w:widowControl w:val="0"/>
        <w:ind w:left="720" w:hanging="720"/>
      </w:pPr>
      <w:r>
        <w:t xml:space="preserve">Graham, B. &amp; Strubinger, H.M. (1940). Parliamentary procedure contests. </w:t>
      </w:r>
      <w:r>
        <w:rPr>
          <w:i/>
        </w:rPr>
        <w:t>The Agricultural Education Magazine, 13</w:t>
      </w:r>
      <w:r>
        <w:t>(6), p. 117.</w:t>
      </w:r>
    </w:p>
    <w:p w14:paraId="04CE7BB0" w14:textId="77777777" w:rsidR="00022999" w:rsidRDefault="00022999">
      <w:pPr>
        <w:widowControl w:val="0"/>
      </w:pPr>
    </w:p>
    <w:p w14:paraId="006BB275" w14:textId="77777777" w:rsidR="00022999" w:rsidRDefault="00B64387">
      <w:pPr>
        <w:widowControl w:val="0"/>
        <w:ind w:left="720" w:hanging="720"/>
      </w:pPr>
      <w:r>
        <w:t>Hankins, C.W. (1952). Parliamentary training develops leadership.</w:t>
      </w:r>
      <w:r>
        <w:rPr>
          <w:i/>
        </w:rPr>
        <w:t xml:space="preserve"> The Agricultural Education Magazine, 25</w:t>
      </w:r>
      <w:r>
        <w:t>(6), p.132 &amp; 136.</w:t>
      </w:r>
    </w:p>
    <w:p w14:paraId="3EA9E9BA" w14:textId="77777777" w:rsidR="00022999" w:rsidRDefault="00022999">
      <w:pPr>
        <w:widowControl w:val="0"/>
      </w:pPr>
    </w:p>
    <w:p w14:paraId="17785965" w14:textId="77777777" w:rsidR="00022999" w:rsidRDefault="00B64387">
      <w:pPr>
        <w:widowControl w:val="0"/>
      </w:pPr>
      <w:r>
        <w:t xml:space="preserve">Humphreys, L.R. (1937). Point of Order. </w:t>
      </w:r>
      <w:r>
        <w:rPr>
          <w:i/>
        </w:rPr>
        <w:t>The Agricultural Education Magazine, 10</w:t>
      </w:r>
      <w:r>
        <w:t>(1), p. 16.</w:t>
      </w:r>
    </w:p>
    <w:p w14:paraId="7F0A27F1" w14:textId="77777777" w:rsidR="00022999" w:rsidRDefault="00022999">
      <w:pPr>
        <w:widowControl w:val="0"/>
      </w:pPr>
    </w:p>
    <w:p w14:paraId="43AB47DB" w14:textId="77777777" w:rsidR="00022999" w:rsidRDefault="00B64387">
      <w:pPr>
        <w:widowControl w:val="0"/>
        <w:ind w:left="720" w:hanging="720"/>
      </w:pPr>
      <w:r>
        <w:t>Kelly, L.H. (1948). Michigan association F.F.A. sponsors awards program.</w:t>
      </w:r>
      <w:r>
        <w:rPr>
          <w:i/>
        </w:rPr>
        <w:t xml:space="preserve"> The Agricultural Education Magazine, 20</w:t>
      </w:r>
      <w:r>
        <w:t>(9</w:t>
      </w:r>
      <w:proofErr w:type="gramStart"/>
      <w:r>
        <w:t>),p.</w:t>
      </w:r>
      <w:proofErr w:type="gramEnd"/>
      <w:r>
        <w:t xml:space="preserve"> 177.</w:t>
      </w:r>
    </w:p>
    <w:p w14:paraId="1CF0676A" w14:textId="77777777" w:rsidR="00022999" w:rsidRDefault="00022999">
      <w:pPr>
        <w:widowControl w:val="0"/>
      </w:pPr>
    </w:p>
    <w:p w14:paraId="4DBC1297" w14:textId="77777777" w:rsidR="00022999" w:rsidRDefault="00B64387">
      <w:pPr>
        <w:widowControl w:val="0"/>
        <w:ind w:left="720" w:hanging="720"/>
      </w:pPr>
      <w:r>
        <w:t>Lofton, V.T. (1948). More about state F.F.A. conventions.</w:t>
      </w:r>
      <w:r>
        <w:rPr>
          <w:i/>
        </w:rPr>
        <w:t xml:space="preserve"> The Agricultural Education Magazine, 20</w:t>
      </w:r>
      <w:r>
        <w:t>(11), p. 218.</w:t>
      </w:r>
    </w:p>
    <w:p w14:paraId="432216D4" w14:textId="77777777" w:rsidR="00022999" w:rsidRDefault="00022999">
      <w:pPr>
        <w:widowControl w:val="0"/>
      </w:pPr>
    </w:p>
    <w:p w14:paraId="0DD2930B" w14:textId="77777777" w:rsidR="00022999" w:rsidRDefault="00B64387">
      <w:pPr>
        <w:widowControl w:val="0"/>
        <w:ind w:left="720" w:hanging="720"/>
      </w:pPr>
      <w:r>
        <w:t xml:space="preserve">McMillen, S.D. (1948). Leadership training emphasized at </w:t>
      </w:r>
      <w:proofErr w:type="gramStart"/>
      <w:r>
        <w:t>West</w:t>
      </w:r>
      <w:proofErr w:type="gramEnd"/>
      <w:r>
        <w:t xml:space="preserve"> Virginia F.F.A. convention.</w:t>
      </w:r>
      <w:r>
        <w:rPr>
          <w:i/>
        </w:rPr>
        <w:t xml:space="preserve"> The Agricultural Education Magazine, 20</w:t>
      </w:r>
      <w:r>
        <w:t>(10), p. 184-185</w:t>
      </w:r>
    </w:p>
    <w:p w14:paraId="625FC02C" w14:textId="77777777" w:rsidR="00022999" w:rsidRDefault="00022999">
      <w:pPr>
        <w:widowControl w:val="0"/>
      </w:pPr>
    </w:p>
    <w:p w14:paraId="0E5C3426" w14:textId="77777777" w:rsidR="00022999" w:rsidRDefault="00B64387">
      <w:pPr>
        <w:widowControl w:val="0"/>
        <w:ind w:left="720" w:hanging="720"/>
      </w:pPr>
      <w:r>
        <w:t xml:space="preserve">Muncrief, E. (1959). Training a chapter meeting team. </w:t>
      </w:r>
      <w:r>
        <w:rPr>
          <w:i/>
        </w:rPr>
        <w:t>The Agricultural Education Magazine, 31</w:t>
      </w:r>
      <w:r>
        <w:t>(9), p.206 &amp;,210.</w:t>
      </w:r>
    </w:p>
    <w:p w14:paraId="3E327B2D" w14:textId="77777777" w:rsidR="002B28B0" w:rsidRDefault="002B28B0">
      <w:pPr>
        <w:widowControl w:val="0"/>
        <w:ind w:left="720" w:hanging="720"/>
      </w:pPr>
    </w:p>
    <w:p w14:paraId="02495952" w14:textId="4030F9CE" w:rsidR="00022999" w:rsidRDefault="00F050EF">
      <w:pPr>
        <w:widowControl w:val="0"/>
        <w:ind w:left="720" w:hanging="720"/>
      </w:pPr>
      <w:r>
        <w:br w:type="page"/>
      </w:r>
      <w:r w:rsidR="00B64387">
        <w:lastRenderedPageBreak/>
        <w:t xml:space="preserve">National Advisory Council (1941). Interpretation of Minimum Qualification Requirements for the American Farmer Degree Contained in Section E of the National FFA Constitution. National FFA </w:t>
      </w:r>
      <w:proofErr w:type="spellStart"/>
      <w:r w:rsidR="00B64387">
        <w:t>A¡chives</w:t>
      </w:r>
      <w:proofErr w:type="spellEnd"/>
      <w:r w:rsidR="00B64387">
        <w:t>. Indianapolis: Indiana University-Purdue University Indianapolis Library.</w:t>
      </w:r>
    </w:p>
    <w:p w14:paraId="52F44527" w14:textId="77777777" w:rsidR="00022999" w:rsidRDefault="00022999">
      <w:pPr>
        <w:widowControl w:val="0"/>
      </w:pPr>
    </w:p>
    <w:p w14:paraId="000DC303" w14:textId="77777777" w:rsidR="00022999" w:rsidRDefault="00B64387">
      <w:pPr>
        <w:widowControl w:val="0"/>
        <w:ind w:left="720" w:hanging="720"/>
      </w:pPr>
      <w:r>
        <w:t xml:space="preserve">National FFA Organization (1990). </w:t>
      </w:r>
      <w:r>
        <w:rPr>
          <w:i/>
        </w:rPr>
        <w:t>Minutes of the July 1990 Board of Directors Meeting</w:t>
      </w:r>
      <w:r>
        <w:t>. National FFA Archives. Indianapolis: Indiana University-Purdue University Indianapolis Library.</w:t>
      </w:r>
    </w:p>
    <w:p w14:paraId="2AFF0C67" w14:textId="77777777" w:rsidR="00022999" w:rsidRDefault="00022999">
      <w:pPr>
        <w:widowControl w:val="0"/>
      </w:pPr>
    </w:p>
    <w:p w14:paraId="158B9BBF" w14:textId="77777777" w:rsidR="00022999" w:rsidRDefault="00B64387">
      <w:pPr>
        <w:widowControl w:val="0"/>
        <w:ind w:left="720" w:hanging="720"/>
      </w:pPr>
      <w:r>
        <w:t xml:space="preserve">National FFA Organization (l99la). National Parliamentary Contest to become a reality. </w:t>
      </w:r>
      <w:r>
        <w:rPr>
          <w:i/>
        </w:rPr>
        <w:t>FFA Times</w:t>
      </w:r>
      <w:r>
        <w:t xml:space="preserve">. November 14, </w:t>
      </w:r>
      <w:proofErr w:type="gramStart"/>
      <w:r>
        <w:t>1991,p.</w:t>
      </w:r>
      <w:proofErr w:type="gramEnd"/>
      <w:r>
        <w:t>2.</w:t>
      </w:r>
    </w:p>
    <w:p w14:paraId="27E2A4B6" w14:textId="77777777" w:rsidR="00022999" w:rsidRDefault="00022999">
      <w:pPr>
        <w:widowControl w:val="0"/>
      </w:pPr>
    </w:p>
    <w:p w14:paraId="3CD5A80B" w14:textId="77777777" w:rsidR="00022999" w:rsidRDefault="00B64387">
      <w:pPr>
        <w:widowControl w:val="0"/>
        <w:ind w:left="720" w:hanging="720"/>
      </w:pPr>
      <w:r>
        <w:t xml:space="preserve">National FFA Organization (1991b). </w:t>
      </w:r>
      <w:r>
        <w:rPr>
          <w:i/>
        </w:rPr>
        <w:t>Minutes of the January 1991 Board of Directors Meeting</w:t>
      </w:r>
      <w:r>
        <w:t>. National FFA Archives. Indianapolis: Indiana University-Purdue University Indianapolis Library.</w:t>
      </w:r>
    </w:p>
    <w:p w14:paraId="6B9C843C" w14:textId="77777777" w:rsidR="00022999" w:rsidRDefault="00022999">
      <w:pPr>
        <w:widowControl w:val="0"/>
      </w:pPr>
    </w:p>
    <w:p w14:paraId="6E89F49F" w14:textId="77777777" w:rsidR="00022999" w:rsidRDefault="00B64387">
      <w:pPr>
        <w:widowControl w:val="0"/>
        <w:ind w:left="720" w:hanging="720"/>
      </w:pPr>
      <w:r>
        <w:t xml:space="preserve">National FFA Organization (1991c). </w:t>
      </w:r>
      <w:r>
        <w:rPr>
          <w:i/>
        </w:rPr>
        <w:t>Minutes of the July 1991 Board of Directors Meeting</w:t>
      </w:r>
      <w:r>
        <w:t>. National FFA Archives. Indianapolis: Indiana University-Purdue University Indianapolis Library.</w:t>
      </w:r>
    </w:p>
    <w:p w14:paraId="3D7A574C" w14:textId="77777777" w:rsidR="00022999" w:rsidRDefault="00022999">
      <w:pPr>
        <w:widowControl w:val="0"/>
      </w:pPr>
    </w:p>
    <w:p w14:paraId="1973C8DE" w14:textId="77777777" w:rsidR="00022999" w:rsidRDefault="00B64387">
      <w:pPr>
        <w:widowControl w:val="0"/>
        <w:ind w:left="720" w:hanging="720"/>
      </w:pPr>
      <w:r>
        <w:t>Robinson, D.B. (1944). A state contest in chapter procedure.</w:t>
      </w:r>
      <w:r>
        <w:rPr>
          <w:i/>
        </w:rPr>
        <w:t xml:space="preserve"> The Agricultural Education Magazine, 16</w:t>
      </w:r>
      <w:r>
        <w:t>(10), p. 190.</w:t>
      </w:r>
    </w:p>
    <w:p w14:paraId="09EDA05A" w14:textId="77777777" w:rsidR="00022999" w:rsidRDefault="00022999">
      <w:pPr>
        <w:widowControl w:val="0"/>
      </w:pPr>
    </w:p>
    <w:p w14:paraId="7C2D5CE8" w14:textId="77777777" w:rsidR="00022999" w:rsidRDefault="00B64387">
      <w:pPr>
        <w:widowControl w:val="0"/>
        <w:ind w:left="720" w:hanging="720"/>
      </w:pPr>
      <w:r>
        <w:t xml:space="preserve">Society for Agricultural Education Parliamentarians (2002). Bylaws. Columbus, OH: Department of Human and Community Resource Development, Ohio State University. </w:t>
      </w:r>
    </w:p>
    <w:p w14:paraId="735223AB" w14:textId="77777777" w:rsidR="00022999" w:rsidRDefault="00022999">
      <w:pPr>
        <w:widowControl w:val="0"/>
      </w:pPr>
    </w:p>
    <w:p w14:paraId="312F4CD6" w14:textId="77777777" w:rsidR="00022999" w:rsidRDefault="00B64387">
      <w:pPr>
        <w:widowControl w:val="0"/>
        <w:ind w:left="720" w:hanging="720"/>
      </w:pPr>
      <w:r>
        <w:t xml:space="preserve">Stewart, W.F. (1951). Benefits from parliamentary procedure contests. </w:t>
      </w:r>
      <w:r>
        <w:rPr>
          <w:i/>
        </w:rPr>
        <w:t>The Agricultural Education Magazine, 24</w:t>
      </w:r>
      <w:r>
        <w:t>(4), p. 85-86.</w:t>
      </w:r>
    </w:p>
    <w:p w14:paraId="7EA36F00" w14:textId="77777777" w:rsidR="00022999" w:rsidRDefault="00022999">
      <w:pPr>
        <w:widowControl w:val="0"/>
      </w:pPr>
    </w:p>
    <w:p w14:paraId="5EE65B38" w14:textId="77777777" w:rsidR="00022999" w:rsidRDefault="00B64387">
      <w:pPr>
        <w:widowControl w:val="0"/>
        <w:ind w:left="720" w:hanging="720"/>
      </w:pPr>
      <w:r>
        <w:t xml:space="preserve">Stimson, R.W. &amp; Lathrop, F.V. (1942). </w:t>
      </w:r>
      <w:r>
        <w:rPr>
          <w:i/>
        </w:rPr>
        <w:t>History of agricultural education of less than college grade in the United States</w:t>
      </w:r>
      <w:r>
        <w:t xml:space="preserve">. Washington, D.C.: U.S. Government Printing Office. </w:t>
      </w:r>
    </w:p>
    <w:p w14:paraId="464655E0" w14:textId="77777777" w:rsidR="00022999" w:rsidRDefault="00022999">
      <w:pPr>
        <w:widowControl w:val="0"/>
      </w:pPr>
    </w:p>
    <w:p w14:paraId="135946BF" w14:textId="77777777" w:rsidR="00022999" w:rsidRDefault="00B64387">
      <w:pPr>
        <w:widowControl w:val="0"/>
        <w:ind w:left="720" w:hanging="720"/>
      </w:pPr>
      <w:r>
        <w:t>Teeney, A.W. (1977). FFA at 50. National FFA Archives. Indianapolis: Indiana University- Purdue University Indianapolis Library.</w:t>
      </w:r>
    </w:p>
    <w:p w14:paraId="62FBD517" w14:textId="77777777" w:rsidR="00022999" w:rsidRDefault="00022999">
      <w:pPr>
        <w:widowControl w:val="0"/>
      </w:pPr>
    </w:p>
    <w:p w14:paraId="722ACD09" w14:textId="77777777" w:rsidR="00022999" w:rsidRDefault="00B64387">
      <w:pPr>
        <w:widowControl w:val="0"/>
        <w:ind w:left="720" w:hanging="720"/>
      </w:pPr>
      <w:r>
        <w:t xml:space="preserve">Their Own Contest (1981).  </w:t>
      </w:r>
      <w:r>
        <w:rPr>
          <w:i/>
        </w:rPr>
        <w:t>The Future Farmer, 29</w:t>
      </w:r>
      <w:r>
        <w:t>(6), p. 34.  Alexandria, VA: Future Farmers of America.</w:t>
      </w:r>
    </w:p>
    <w:p w14:paraId="6F08D1DF" w14:textId="77777777" w:rsidR="00022999" w:rsidRDefault="00022999">
      <w:pPr>
        <w:widowControl w:val="0"/>
      </w:pPr>
    </w:p>
    <w:p w14:paraId="40683EBD" w14:textId="77777777" w:rsidR="00022999" w:rsidRDefault="00B64387">
      <w:pPr>
        <w:widowControl w:val="0"/>
        <w:ind w:left="720" w:hanging="720"/>
      </w:pPr>
      <w:r>
        <w:t>Ziegler, G. (1955). Parliamentary procedure improves public relations.</w:t>
      </w:r>
      <w:r>
        <w:rPr>
          <w:i/>
        </w:rPr>
        <w:t xml:space="preserve"> The Agricultural Education Magazine, 28</w:t>
      </w:r>
      <w:r>
        <w:t>(6), p. 134.</w:t>
      </w:r>
    </w:p>
    <w:p w14:paraId="7A3BB3B2" w14:textId="77777777" w:rsidR="00022999" w:rsidRDefault="00022999">
      <w:pPr>
        <w:widowControl w:val="0"/>
      </w:pPr>
    </w:p>
    <w:p w14:paraId="5F69A81A" w14:textId="77777777" w:rsidR="00022999" w:rsidRDefault="00B64387">
      <w:pPr>
        <w:widowControl w:val="0"/>
        <w:ind w:left="720" w:hanging="720"/>
      </w:pPr>
      <w:r>
        <w:t xml:space="preserve">Zinn, R. (1945). I rise to a point of order. </w:t>
      </w:r>
      <w:r>
        <w:rPr>
          <w:i/>
        </w:rPr>
        <w:t>The Agricultural Education Magazine, 17</w:t>
      </w:r>
      <w:r>
        <w:t>(6), p. 116-</w:t>
      </w:r>
    </w:p>
    <w:p w14:paraId="7362D1C5" w14:textId="77777777" w:rsidR="00022999" w:rsidRDefault="00B64387">
      <w:pPr>
        <w:widowControl w:val="0"/>
      </w:pPr>
      <w:r>
        <w:t>117.</w:t>
      </w:r>
    </w:p>
    <w:p w14:paraId="31167B16" w14:textId="77777777" w:rsidR="00022999" w:rsidRDefault="00022999">
      <w:pPr>
        <w:widowControl w:val="0"/>
      </w:pPr>
    </w:p>
    <w:p w14:paraId="467CD308" w14:textId="77777777" w:rsidR="00022999" w:rsidRDefault="00B64387">
      <w:pPr>
        <w:widowControl w:val="0"/>
      </w:pPr>
      <w:r>
        <w:br w:type="page"/>
      </w:r>
    </w:p>
    <w:p w14:paraId="3DB8C428" w14:textId="77777777" w:rsidR="00022999" w:rsidRDefault="00B64387">
      <w:pPr>
        <w:widowControl w:val="0"/>
        <w:jc w:val="center"/>
        <w:rPr>
          <w:b/>
        </w:rPr>
      </w:pPr>
      <w:r>
        <w:rPr>
          <w:b/>
        </w:rPr>
        <w:lastRenderedPageBreak/>
        <w:t>Appendix A</w:t>
      </w:r>
    </w:p>
    <w:p w14:paraId="7449FBBC" w14:textId="77777777" w:rsidR="00022999" w:rsidRDefault="00022999">
      <w:pPr>
        <w:widowControl w:val="0"/>
        <w:rPr>
          <w:b/>
        </w:rPr>
      </w:pPr>
    </w:p>
    <w:p w14:paraId="554B46E5" w14:textId="77777777" w:rsidR="00022999" w:rsidRDefault="00B64387">
      <w:pPr>
        <w:widowControl w:val="0"/>
        <w:jc w:val="center"/>
        <w:rPr>
          <w:b/>
        </w:rPr>
      </w:pPr>
      <w:r>
        <w:rPr>
          <w:b/>
        </w:rPr>
        <w:t>Letter to the National FFA Board of Directors</w:t>
      </w:r>
    </w:p>
    <w:p w14:paraId="43EB92BD" w14:textId="77777777" w:rsidR="00022999" w:rsidRDefault="00B64387">
      <w:pPr>
        <w:widowControl w:val="0"/>
        <w:jc w:val="center"/>
      </w:pPr>
      <w:r>
        <w:rPr>
          <w:b/>
        </w:rPr>
        <w:t>Constitution and Bylaws Committee</w:t>
      </w:r>
    </w:p>
    <w:p w14:paraId="3F692471" w14:textId="77777777" w:rsidR="00022999" w:rsidRDefault="00022999">
      <w:pPr>
        <w:widowControl w:val="0"/>
      </w:pPr>
    </w:p>
    <w:p w14:paraId="3FA7DD57" w14:textId="77777777" w:rsidR="00022999" w:rsidRDefault="00B64387">
      <w:pPr>
        <w:widowControl w:val="0"/>
      </w:pPr>
      <w:r>
        <w:t>December 27,2001</w:t>
      </w:r>
    </w:p>
    <w:p w14:paraId="25E327BA" w14:textId="77777777" w:rsidR="00022999" w:rsidRDefault="00022999">
      <w:pPr>
        <w:widowControl w:val="0"/>
      </w:pPr>
    </w:p>
    <w:p w14:paraId="1677CB3C" w14:textId="77777777" w:rsidR="00022999" w:rsidRDefault="00B64387">
      <w:pPr>
        <w:widowControl w:val="0"/>
      </w:pPr>
      <w:r>
        <w:t>Dr. Jacquelyn Deeds</w:t>
      </w:r>
    </w:p>
    <w:p w14:paraId="0CBC8D46" w14:textId="77777777" w:rsidR="00022999" w:rsidRDefault="00B64387">
      <w:pPr>
        <w:widowControl w:val="0"/>
      </w:pPr>
      <w:r>
        <w:t>Department of Agricultural Information Science and Education</w:t>
      </w:r>
    </w:p>
    <w:p w14:paraId="38846D0E" w14:textId="77777777" w:rsidR="00022999" w:rsidRDefault="00B64387">
      <w:pPr>
        <w:widowControl w:val="0"/>
      </w:pPr>
      <w:r>
        <w:t>Mississippi State University</w:t>
      </w:r>
    </w:p>
    <w:p w14:paraId="4B587585" w14:textId="77777777" w:rsidR="00022999" w:rsidRDefault="00B64387">
      <w:pPr>
        <w:widowControl w:val="0"/>
      </w:pPr>
      <w:r>
        <w:t>202 Ballew Hall</w:t>
      </w:r>
    </w:p>
    <w:p w14:paraId="1BA15B71" w14:textId="77777777" w:rsidR="00022999" w:rsidRDefault="00B64387">
      <w:pPr>
        <w:widowControl w:val="0"/>
      </w:pPr>
      <w:r>
        <w:t>P.O. Box 9731</w:t>
      </w:r>
    </w:p>
    <w:p w14:paraId="183DB5A6" w14:textId="77777777" w:rsidR="00022999" w:rsidRDefault="00B64387">
      <w:pPr>
        <w:widowControl w:val="0"/>
      </w:pPr>
      <w:r>
        <w:t>Mississippi State, MS 39762</w:t>
      </w:r>
    </w:p>
    <w:p w14:paraId="126E729B" w14:textId="77777777" w:rsidR="00022999" w:rsidRDefault="00022999">
      <w:pPr>
        <w:widowControl w:val="0"/>
      </w:pPr>
    </w:p>
    <w:p w14:paraId="322F5ADC" w14:textId="77777777" w:rsidR="00022999" w:rsidRDefault="00B64387">
      <w:pPr>
        <w:widowControl w:val="0"/>
      </w:pPr>
      <w:r>
        <w:t>Dear Dr. Deeds:</w:t>
      </w:r>
    </w:p>
    <w:p w14:paraId="5DBD6663" w14:textId="77777777" w:rsidR="00022999" w:rsidRDefault="00022999">
      <w:pPr>
        <w:widowControl w:val="0"/>
      </w:pPr>
    </w:p>
    <w:p w14:paraId="460DD435" w14:textId="77777777" w:rsidR="00022999" w:rsidRDefault="00B64387">
      <w:pPr>
        <w:widowControl w:val="0"/>
      </w:pPr>
      <w:r>
        <w:t xml:space="preserve">I am writing to you in your capacity as Chair of the Policy, Constitution and Bylaws Committee of the National FFA Board of Directors. As we discussed in New Orleans, I serve as the Superintendent of the National FFA Parliamentary Procedure CDE and am an active parliamentarian who is a member of the National Association of Parliamentarians (NAP). </w:t>
      </w:r>
    </w:p>
    <w:p w14:paraId="1B92D2D8" w14:textId="77777777" w:rsidR="00022999" w:rsidRDefault="00022999">
      <w:pPr>
        <w:widowControl w:val="0"/>
      </w:pPr>
    </w:p>
    <w:p w14:paraId="6AAF56EC" w14:textId="77777777" w:rsidR="00022999" w:rsidRDefault="00B64387">
      <w:pPr>
        <w:widowControl w:val="0"/>
      </w:pPr>
      <w:r>
        <w:t>My concern is that the National FFA organization operates based on the rules outlined in its Constitution and Bylaws. However, nowhere in either the Constitution or Bylaws does it state which parliamentary authority the organization follows. As a parliamentarian, you understand the importance of officially identifying the parliamentary authority in an organization's constitution or bylaws.</w:t>
      </w:r>
    </w:p>
    <w:p w14:paraId="63A68D40" w14:textId="77777777" w:rsidR="00022999" w:rsidRDefault="00022999">
      <w:pPr>
        <w:widowControl w:val="0"/>
      </w:pPr>
    </w:p>
    <w:p w14:paraId="0785B136" w14:textId="77777777" w:rsidR="00022999" w:rsidRDefault="00B64387">
      <w:pPr>
        <w:widowControl w:val="0"/>
      </w:pPr>
      <w:r>
        <w:t xml:space="preserve">Therefore, I would like to recommend to the Policy, Constitution, and Bylaws Committee that an amendment to the Constitution should be considered to add the following Article: </w:t>
      </w:r>
    </w:p>
    <w:p w14:paraId="2EEC19BE" w14:textId="77777777" w:rsidR="00022999" w:rsidRDefault="00022999">
      <w:pPr>
        <w:widowControl w:val="0"/>
      </w:pPr>
    </w:p>
    <w:p w14:paraId="32A45F8C" w14:textId="77777777" w:rsidR="00022999" w:rsidRDefault="00B64387">
      <w:pPr>
        <w:widowControl w:val="0"/>
      </w:pPr>
      <w:r>
        <w:rPr>
          <w:u w:val="single"/>
        </w:rPr>
        <w:t>Proposed Constitutional Amendment</w:t>
      </w:r>
    </w:p>
    <w:p w14:paraId="66F2494F" w14:textId="77777777" w:rsidR="00022999" w:rsidRDefault="00022999">
      <w:pPr>
        <w:widowControl w:val="0"/>
      </w:pPr>
    </w:p>
    <w:p w14:paraId="77F35887" w14:textId="77777777" w:rsidR="00022999" w:rsidRDefault="00B64387">
      <w:pPr>
        <w:widowControl w:val="0"/>
        <w:ind w:left="720"/>
      </w:pPr>
      <w:r>
        <w:t>The rules contained in the current edition of Robert's Rules of Order Newly Revised shall govern the National FFA Organization in all cases to which they are applicable and in which they are not inconsistent with this constitution and bylaws, any special rules of order the National FFA Organization may adopt, and any statutes applicable to this organization that do not authorize the provisions of this constitution and bylaws to take precedence.</w:t>
      </w:r>
    </w:p>
    <w:p w14:paraId="4D982469" w14:textId="77777777" w:rsidR="00022999" w:rsidRDefault="00022999">
      <w:pPr>
        <w:widowControl w:val="0"/>
      </w:pPr>
    </w:p>
    <w:p w14:paraId="60B9A33D" w14:textId="77777777" w:rsidR="00022999" w:rsidRDefault="00B64387">
      <w:pPr>
        <w:widowControl w:val="0"/>
      </w:pPr>
      <w:r>
        <w:t xml:space="preserve">I base this proposed amendment on </w:t>
      </w:r>
      <w:r>
        <w:rPr>
          <w:i/>
        </w:rPr>
        <w:t xml:space="preserve">Robert's Rules of Order Newly Revised </w:t>
      </w:r>
      <w:r>
        <w:t xml:space="preserve">(2000) pages 561- 562 and 569. By adopting this </w:t>
      </w:r>
      <w:proofErr w:type="gramStart"/>
      <w:r>
        <w:t>amendment</w:t>
      </w:r>
      <w:proofErr w:type="gramEnd"/>
      <w:r>
        <w:t xml:space="preserve"> the delegates would be making a clear statement to FFA members, officers, and advisors which parliamentary authority the National FFA Organization has adopted and follows in all business meetings.</w:t>
      </w:r>
    </w:p>
    <w:p w14:paraId="4CB845DC" w14:textId="77777777" w:rsidR="00022999" w:rsidRDefault="00022999">
      <w:pPr>
        <w:widowControl w:val="0"/>
      </w:pPr>
    </w:p>
    <w:p w14:paraId="545CD593" w14:textId="77777777" w:rsidR="00022999" w:rsidRDefault="00B64387">
      <w:pPr>
        <w:widowControl w:val="0"/>
      </w:pPr>
      <w:r>
        <w:br w:type="page"/>
      </w:r>
      <w:r>
        <w:lastRenderedPageBreak/>
        <w:t>Page 2</w:t>
      </w:r>
    </w:p>
    <w:p w14:paraId="087A3B47" w14:textId="77777777" w:rsidR="00022999" w:rsidRDefault="00B64387">
      <w:pPr>
        <w:widowControl w:val="0"/>
      </w:pPr>
      <w:r>
        <w:t>Dr. Jacquelyn Deeds</w:t>
      </w:r>
    </w:p>
    <w:p w14:paraId="5440C239" w14:textId="77777777" w:rsidR="00022999" w:rsidRDefault="00B64387">
      <w:pPr>
        <w:widowControl w:val="0"/>
      </w:pPr>
      <w:r>
        <w:t>December 27, 2001</w:t>
      </w:r>
    </w:p>
    <w:p w14:paraId="5367DDB9" w14:textId="77777777" w:rsidR="00022999" w:rsidRDefault="00022999">
      <w:pPr>
        <w:widowControl w:val="0"/>
      </w:pPr>
    </w:p>
    <w:p w14:paraId="52B1D3F4" w14:textId="77777777" w:rsidR="00022999" w:rsidRDefault="00B64387">
      <w:pPr>
        <w:widowControl w:val="0"/>
      </w:pPr>
      <w:r>
        <w:t xml:space="preserve">I appreciate you and your committee considering this proposal. If I can provide you with any additional information or rationale for my </w:t>
      </w:r>
      <w:proofErr w:type="gramStart"/>
      <w:r>
        <w:t>proposal</w:t>
      </w:r>
      <w:proofErr w:type="gramEnd"/>
      <w:r>
        <w:t xml:space="preserve"> please feel free to contact me at any time. Again, thank you for your attention to this suggested amendment to the National FFA Constitution and Bylaws.</w:t>
      </w:r>
    </w:p>
    <w:p w14:paraId="0B1D1801" w14:textId="77777777" w:rsidR="00022999" w:rsidRDefault="00022999">
      <w:pPr>
        <w:widowControl w:val="0"/>
      </w:pPr>
    </w:p>
    <w:p w14:paraId="762E821A" w14:textId="77777777" w:rsidR="00022999" w:rsidRDefault="00B64387">
      <w:pPr>
        <w:widowControl w:val="0"/>
      </w:pPr>
      <w:r>
        <w:t>Sincerely,</w:t>
      </w:r>
    </w:p>
    <w:p w14:paraId="714211EF" w14:textId="7900974A" w:rsidR="00022999" w:rsidRDefault="007D4BCC" w:rsidP="002B28B0">
      <w:pPr>
        <w:widowControl w:val="0"/>
        <w:rPr>
          <w:vanish/>
        </w:rPr>
      </w:pPr>
      <w:r>
        <w:rPr>
          <w:noProof/>
        </w:rPr>
        <w:drawing>
          <wp:inline distT="0" distB="0" distL="0" distR="0" wp14:anchorId="55EB5644" wp14:editId="590391E3">
            <wp:extent cx="2038350" cy="790575"/>
            <wp:effectExtent l="0" t="0" r="0" b="0"/>
            <wp:docPr id="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38350" cy="790575"/>
                    </a:xfrm>
                    <a:prstGeom prst="rect">
                      <a:avLst/>
                    </a:prstGeom>
                    <a:noFill/>
                    <a:ln>
                      <a:noFill/>
                    </a:ln>
                  </pic:spPr>
                </pic:pic>
              </a:graphicData>
            </a:graphic>
          </wp:inline>
        </w:drawing>
      </w:r>
    </w:p>
    <w:p w14:paraId="0EB6ECA6" w14:textId="77777777" w:rsidR="00022999" w:rsidRDefault="00022999">
      <w:pPr>
        <w:widowControl w:val="0"/>
      </w:pPr>
    </w:p>
    <w:p w14:paraId="1552A601" w14:textId="77777777" w:rsidR="00022999" w:rsidRDefault="00B64387">
      <w:pPr>
        <w:widowControl w:val="0"/>
      </w:pPr>
      <w:r>
        <w:t>James J. Connors, Superintendent</w:t>
      </w:r>
    </w:p>
    <w:p w14:paraId="1EB736FA" w14:textId="77777777" w:rsidR="00022999" w:rsidRDefault="00B64387">
      <w:pPr>
        <w:widowControl w:val="0"/>
      </w:pPr>
      <w:r>
        <w:t>National FFA Parliamentary Procedure CDE</w:t>
      </w:r>
    </w:p>
    <w:p w14:paraId="75C4DAA7" w14:textId="77777777" w:rsidR="00022999" w:rsidRDefault="00022999">
      <w:pPr>
        <w:widowControl w:val="0"/>
      </w:pPr>
    </w:p>
    <w:p w14:paraId="1C051D99" w14:textId="77777777" w:rsidR="00022999" w:rsidRDefault="00B64387">
      <w:pPr>
        <w:widowControl w:val="0"/>
        <w:ind w:left="720" w:hanging="720"/>
      </w:pPr>
      <w:r>
        <w:t xml:space="preserve">cc: </w:t>
      </w:r>
      <w:r>
        <w:tab/>
        <w:t>Dr. Larry Case</w:t>
      </w:r>
    </w:p>
    <w:p w14:paraId="0B4D43D6" w14:textId="77777777" w:rsidR="00022999" w:rsidRDefault="00B64387">
      <w:pPr>
        <w:widowControl w:val="0"/>
      </w:pPr>
      <w:r>
        <w:tab/>
        <w:t>Mr. Bernie Staller</w:t>
      </w:r>
    </w:p>
    <w:p w14:paraId="2E3026A2" w14:textId="77777777" w:rsidR="00022999" w:rsidRDefault="00022999">
      <w:pPr>
        <w:widowControl w:val="0"/>
      </w:pPr>
    </w:p>
    <w:p w14:paraId="0846F00B" w14:textId="77777777" w:rsidR="00022999" w:rsidRDefault="00022999">
      <w:pPr>
        <w:widowControl w:val="0"/>
      </w:pPr>
    </w:p>
    <w:p w14:paraId="24738BA6" w14:textId="77777777" w:rsidR="00022999" w:rsidRDefault="00B64387">
      <w:pPr>
        <w:widowControl w:val="0"/>
        <w:jc w:val="center"/>
        <w:rPr>
          <w:b/>
        </w:rPr>
      </w:pPr>
      <w:r>
        <w:br w:type="page"/>
      </w:r>
      <w:r>
        <w:rPr>
          <w:b/>
        </w:rPr>
        <w:lastRenderedPageBreak/>
        <w:t>Appendix B</w:t>
      </w:r>
    </w:p>
    <w:p w14:paraId="7FC114E0" w14:textId="77777777" w:rsidR="00022999" w:rsidRDefault="00022999">
      <w:pPr>
        <w:widowControl w:val="0"/>
        <w:jc w:val="center"/>
        <w:rPr>
          <w:b/>
        </w:rPr>
      </w:pPr>
    </w:p>
    <w:p w14:paraId="2D4AD0B5" w14:textId="77777777" w:rsidR="00022999" w:rsidRDefault="00B64387">
      <w:pPr>
        <w:widowControl w:val="0"/>
        <w:jc w:val="center"/>
        <w:rPr>
          <w:b/>
        </w:rPr>
      </w:pPr>
      <w:r>
        <w:rPr>
          <w:b/>
        </w:rPr>
        <w:t>Letter from Dr. Larry Case, National FFA Advisor</w:t>
      </w:r>
    </w:p>
    <w:p w14:paraId="2A3588FF" w14:textId="77777777" w:rsidR="00022999" w:rsidRDefault="00B64387">
      <w:pPr>
        <w:widowControl w:val="0"/>
        <w:jc w:val="center"/>
        <w:rPr>
          <w:b/>
        </w:rPr>
      </w:pPr>
      <w:r>
        <w:rPr>
          <w:b/>
        </w:rPr>
        <w:t>to State Associations</w:t>
      </w:r>
    </w:p>
    <w:p w14:paraId="62D55EEC" w14:textId="77777777" w:rsidR="00022999" w:rsidRDefault="00022999">
      <w:pPr>
        <w:widowControl w:val="0"/>
      </w:pPr>
    </w:p>
    <w:p w14:paraId="2EA77E18" w14:textId="77777777" w:rsidR="00022999" w:rsidRDefault="00B64387">
      <w:pPr>
        <w:widowControl w:val="0"/>
      </w:pPr>
      <w:r>
        <w:t>MEMORANDUM</w:t>
      </w:r>
    </w:p>
    <w:p w14:paraId="6A9D29F2" w14:textId="77777777" w:rsidR="00022999" w:rsidRDefault="00022999">
      <w:pPr>
        <w:widowControl w:val="0"/>
      </w:pPr>
    </w:p>
    <w:p w14:paraId="2A5F10D7" w14:textId="77777777" w:rsidR="00022999" w:rsidRDefault="00B64387">
      <w:pPr>
        <w:widowControl w:val="0"/>
      </w:pPr>
      <w:r>
        <w:t>Date: February 26,2002</w:t>
      </w:r>
    </w:p>
    <w:p w14:paraId="1C15DF79" w14:textId="77777777" w:rsidR="00022999" w:rsidRDefault="00022999">
      <w:pPr>
        <w:widowControl w:val="0"/>
      </w:pPr>
    </w:p>
    <w:p w14:paraId="0E2AF6DB" w14:textId="77777777" w:rsidR="00022999" w:rsidRDefault="00B64387">
      <w:pPr>
        <w:widowControl w:val="0"/>
      </w:pPr>
      <w:r>
        <w:t>To: All State FFA Associations (Advisors and Executive Secretaries)</w:t>
      </w:r>
    </w:p>
    <w:p w14:paraId="214CF77E" w14:textId="77777777" w:rsidR="00022999" w:rsidRDefault="00022999">
      <w:pPr>
        <w:widowControl w:val="0"/>
      </w:pPr>
    </w:p>
    <w:p w14:paraId="20BF5EA3" w14:textId="77777777" w:rsidR="00022999" w:rsidRDefault="00B64387">
      <w:pPr>
        <w:widowControl w:val="0"/>
      </w:pPr>
      <w:r>
        <w:t>From: Larry Case, National FFA Advisor</w:t>
      </w:r>
    </w:p>
    <w:p w14:paraId="689E6017" w14:textId="77777777" w:rsidR="00022999" w:rsidRDefault="00022999">
      <w:pPr>
        <w:widowControl w:val="0"/>
      </w:pPr>
    </w:p>
    <w:p w14:paraId="1ED93A22" w14:textId="77777777" w:rsidR="00022999" w:rsidRDefault="00B64387">
      <w:pPr>
        <w:widowControl w:val="0"/>
      </w:pPr>
      <w:r>
        <w:t>Re: Constitutional Amendment for Consideration by the Delegates to the 75th National FFA</w:t>
      </w:r>
    </w:p>
    <w:p w14:paraId="0E97F3C9" w14:textId="77777777" w:rsidR="00022999" w:rsidRDefault="00B64387">
      <w:pPr>
        <w:widowControl w:val="0"/>
      </w:pPr>
      <w:r>
        <w:t>Convention in Louisville, Kentucky in October 2002</w:t>
      </w:r>
    </w:p>
    <w:p w14:paraId="767019CB" w14:textId="77777777" w:rsidR="00022999" w:rsidRDefault="00022999">
      <w:pPr>
        <w:widowControl w:val="0"/>
      </w:pPr>
    </w:p>
    <w:p w14:paraId="459A6E4B" w14:textId="77777777" w:rsidR="00022999" w:rsidRDefault="00B64387">
      <w:pPr>
        <w:widowControl w:val="0"/>
      </w:pPr>
      <w:r>
        <w:t>As National FFA Advisor, I am required to submit all constitutional amendments to the states by March l. (Article 16 Amendments) Likewise, as per Article 16, amendments must be submitted by January I for review by the National FFA Board of Directors at their January meeting. These provisions have been met and the Board has asked that the delegates consider the following constitutional amendment this October. The following is proposed as a new Article 16. The current Article 16 would become Article 17.</w:t>
      </w:r>
    </w:p>
    <w:p w14:paraId="5085FC4D" w14:textId="77777777" w:rsidR="00022999" w:rsidRDefault="00022999">
      <w:pPr>
        <w:widowControl w:val="0"/>
      </w:pPr>
    </w:p>
    <w:p w14:paraId="3F2CF3A2" w14:textId="77777777" w:rsidR="00022999" w:rsidRDefault="00B64387">
      <w:pPr>
        <w:widowControl w:val="0"/>
        <w:ind w:left="720"/>
        <w:rPr>
          <w:b/>
        </w:rPr>
      </w:pPr>
      <w:r>
        <w:rPr>
          <w:b/>
        </w:rPr>
        <w:t>Article 16 - Parliamentary Authority</w:t>
      </w:r>
    </w:p>
    <w:p w14:paraId="3A8B69A4" w14:textId="77777777" w:rsidR="00022999" w:rsidRDefault="00022999">
      <w:pPr>
        <w:widowControl w:val="0"/>
        <w:rPr>
          <w:b/>
        </w:rPr>
      </w:pPr>
    </w:p>
    <w:p w14:paraId="11607F9D" w14:textId="77777777" w:rsidR="00022999" w:rsidRDefault="00B64387">
      <w:pPr>
        <w:widowControl w:val="0"/>
        <w:ind w:left="720"/>
        <w:rPr>
          <w:b/>
        </w:rPr>
      </w:pPr>
      <w:r>
        <w:rPr>
          <w:b/>
        </w:rPr>
        <w:t xml:space="preserve">The rules contained in the current edition of Robert's Rules of Order Newly Revised shall  govern the National FFA Organization in all cases to which they are applicable and in which they are not inconsistent with this constitution and bylaws, any special rules of order the National FFA Organization may adopt, and any statutes applicable to this organization that do not authorize the provisions of this constitution and </w:t>
      </w:r>
      <w:proofErr w:type="spellStart"/>
      <w:r>
        <w:rPr>
          <w:b/>
        </w:rPr>
        <w:t>by laws</w:t>
      </w:r>
      <w:proofErr w:type="spellEnd"/>
      <w:r>
        <w:rPr>
          <w:b/>
        </w:rPr>
        <w:t xml:space="preserve"> to take precedence.</w:t>
      </w:r>
    </w:p>
    <w:p w14:paraId="3E0C6501" w14:textId="77777777" w:rsidR="00022999" w:rsidRDefault="00022999">
      <w:pPr>
        <w:widowControl w:val="0"/>
      </w:pPr>
    </w:p>
    <w:p w14:paraId="7C8BAF53" w14:textId="77777777" w:rsidR="00022999" w:rsidRDefault="00B64387">
      <w:pPr>
        <w:widowControl w:val="0"/>
      </w:pPr>
      <w:r>
        <w:t xml:space="preserve">The purpose of this amendment is to officially include in the </w:t>
      </w:r>
      <w:proofErr w:type="gramStart"/>
      <w:r>
        <w:t>constitution,</w:t>
      </w:r>
      <w:proofErr w:type="gramEnd"/>
      <w:r>
        <w:t xml:space="preserve"> the parliamentary authority of the organization. It is general practice for organizations to include this provision in their constitution. It is important to note that this is not a change. The FFA has always operated under Robert's </w:t>
      </w:r>
      <w:proofErr w:type="gramStart"/>
      <w:r>
        <w:t>Rules</w:t>
      </w:r>
      <w:proofErr w:type="gramEnd"/>
      <w:r>
        <w:t xml:space="preserve"> and this is also the parliamentary authority followed in the Parliamentary Procedure Career Development Event. Dr. James J. Connors, Superintendent of the National FFA Parliamentary Procedure CDE, made this recommendation to the National FFA Board of Directors.</w:t>
      </w:r>
    </w:p>
    <w:p w14:paraId="15D20CCC" w14:textId="77777777" w:rsidR="00022999" w:rsidRDefault="00022999">
      <w:pPr>
        <w:widowControl w:val="0"/>
      </w:pPr>
    </w:p>
    <w:p w14:paraId="3641BB83" w14:textId="77777777" w:rsidR="00022999" w:rsidRDefault="00B64387">
      <w:pPr>
        <w:widowControl w:val="0"/>
      </w:pPr>
      <w:r>
        <w:t>We encourage your discussion of this amendment at upcoming association executive meetings and at your state FFA conventions. It will also be important to inform your voting delegates to the convention this Fall.</w:t>
      </w:r>
    </w:p>
    <w:p w14:paraId="12C35C6C" w14:textId="77777777" w:rsidR="00022999" w:rsidRDefault="00B64387">
      <w:pPr>
        <w:widowControl w:val="0"/>
      </w:pPr>
      <w:r>
        <w:br w:type="page"/>
      </w:r>
    </w:p>
    <w:p w14:paraId="6BBD47D0" w14:textId="77777777" w:rsidR="00022999" w:rsidRDefault="00B64387">
      <w:pPr>
        <w:widowControl w:val="0"/>
        <w:jc w:val="center"/>
        <w:rPr>
          <w:b/>
        </w:rPr>
      </w:pPr>
      <w:r>
        <w:rPr>
          <w:b/>
        </w:rPr>
        <w:lastRenderedPageBreak/>
        <w:t>Appendix C</w:t>
      </w:r>
    </w:p>
    <w:p w14:paraId="5778F9B0" w14:textId="77777777" w:rsidR="00022999" w:rsidRDefault="00022999">
      <w:pPr>
        <w:widowControl w:val="0"/>
        <w:jc w:val="center"/>
        <w:rPr>
          <w:b/>
        </w:rPr>
      </w:pPr>
    </w:p>
    <w:p w14:paraId="570FA9FB" w14:textId="77777777" w:rsidR="00022999" w:rsidRDefault="00B64387">
      <w:pPr>
        <w:widowControl w:val="0"/>
        <w:jc w:val="center"/>
        <w:rPr>
          <w:b/>
        </w:rPr>
      </w:pPr>
      <w:r>
        <w:rPr>
          <w:b/>
        </w:rPr>
        <w:t>National Parliamentary Law Contest</w:t>
      </w:r>
    </w:p>
    <w:p w14:paraId="0EF8E23F" w14:textId="77777777" w:rsidR="00022999" w:rsidRDefault="00B64387">
      <w:pPr>
        <w:widowControl w:val="0"/>
        <w:jc w:val="center"/>
        <w:rPr>
          <w:b/>
        </w:rPr>
      </w:pPr>
      <w:r>
        <w:rPr>
          <w:b/>
        </w:rPr>
        <w:t>Carthage, MO</w:t>
      </w:r>
    </w:p>
    <w:p w14:paraId="7D0C391D" w14:textId="77777777" w:rsidR="00022999" w:rsidRDefault="00022999">
      <w:pPr>
        <w:widowControl w:val="0"/>
      </w:pPr>
    </w:p>
    <w:p w14:paraId="58F81082" w14:textId="77777777" w:rsidR="00022999" w:rsidRDefault="00B64387">
      <w:pPr>
        <w:widowControl w:val="0"/>
      </w:pPr>
      <w:r>
        <w:t>14</w:t>
      </w:r>
      <w:r>
        <w:rPr>
          <w:vertAlign w:val="superscript"/>
        </w:rPr>
        <w:t>th</w:t>
      </w:r>
      <w:r>
        <w:t xml:space="preserve"> Annual National Parliamentary Law Contest Teams (1991)</w:t>
      </w:r>
    </w:p>
    <w:p w14:paraId="3F9E388C" w14:textId="77777777" w:rsidR="00022999" w:rsidRDefault="00022999">
      <w:pPr>
        <w:widowControl w:val="0"/>
      </w:pPr>
    </w:p>
    <w:tbl>
      <w:tblPr>
        <w:tblW w:w="0" w:type="auto"/>
        <w:tblInd w:w="120" w:type="dxa"/>
        <w:tblLayout w:type="fixed"/>
        <w:tblCellMar>
          <w:left w:w="120" w:type="dxa"/>
          <w:right w:w="120" w:type="dxa"/>
        </w:tblCellMar>
        <w:tblLook w:val="0000" w:firstRow="0" w:lastRow="0" w:firstColumn="0" w:lastColumn="0" w:noHBand="0" w:noVBand="0"/>
      </w:tblPr>
      <w:tblGrid>
        <w:gridCol w:w="4680"/>
        <w:gridCol w:w="4680"/>
      </w:tblGrid>
      <w:tr w:rsidR="00022999" w14:paraId="53BDB1A7" w14:textId="77777777">
        <w:trPr>
          <w:cantSplit/>
        </w:trPr>
        <w:tc>
          <w:tcPr>
            <w:tcW w:w="4680" w:type="dxa"/>
            <w:tcBorders>
              <w:top w:val="single" w:sz="7" w:space="0" w:color="000000"/>
              <w:bottom w:val="single" w:sz="7" w:space="0" w:color="000000"/>
            </w:tcBorders>
          </w:tcPr>
          <w:p w14:paraId="33EC2D39" w14:textId="77777777" w:rsidR="00022999" w:rsidRDefault="00B64387">
            <w:pPr>
              <w:widowControl w:val="0"/>
              <w:spacing w:before="99" w:after="47"/>
              <w:jc w:val="center"/>
            </w:pPr>
            <w:r>
              <w:t>Chapter</w:t>
            </w:r>
          </w:p>
        </w:tc>
        <w:tc>
          <w:tcPr>
            <w:tcW w:w="4680" w:type="dxa"/>
            <w:tcBorders>
              <w:top w:val="single" w:sz="7" w:space="0" w:color="000000"/>
              <w:bottom w:val="single" w:sz="7" w:space="0" w:color="000000"/>
            </w:tcBorders>
          </w:tcPr>
          <w:p w14:paraId="068FBFCC" w14:textId="77777777" w:rsidR="00022999" w:rsidRDefault="00B64387">
            <w:pPr>
              <w:widowControl w:val="0"/>
              <w:spacing w:before="99" w:after="47"/>
              <w:jc w:val="center"/>
            </w:pPr>
            <w:r>
              <w:t>State</w:t>
            </w:r>
          </w:p>
        </w:tc>
      </w:tr>
      <w:tr w:rsidR="00022999" w14:paraId="2F4A9F11" w14:textId="77777777">
        <w:trPr>
          <w:cantSplit/>
        </w:trPr>
        <w:tc>
          <w:tcPr>
            <w:tcW w:w="4680" w:type="dxa"/>
            <w:tcBorders>
              <w:top w:val="single" w:sz="7" w:space="0" w:color="000000"/>
            </w:tcBorders>
          </w:tcPr>
          <w:p w14:paraId="2F552484" w14:textId="77777777" w:rsidR="00022999" w:rsidRDefault="00B64387">
            <w:pPr>
              <w:widowControl w:val="0"/>
              <w:spacing w:before="99" w:after="47"/>
            </w:pPr>
            <w:r>
              <w:t>Geraldine</w:t>
            </w:r>
          </w:p>
        </w:tc>
        <w:tc>
          <w:tcPr>
            <w:tcW w:w="4680" w:type="dxa"/>
            <w:tcBorders>
              <w:top w:val="single" w:sz="7" w:space="0" w:color="000000"/>
            </w:tcBorders>
          </w:tcPr>
          <w:p w14:paraId="7066B56A" w14:textId="77777777" w:rsidR="00022999" w:rsidRDefault="00B64387">
            <w:pPr>
              <w:widowControl w:val="0"/>
              <w:spacing w:before="99" w:after="47"/>
            </w:pPr>
            <w:r>
              <w:t>Alabama</w:t>
            </w:r>
          </w:p>
        </w:tc>
      </w:tr>
      <w:tr w:rsidR="00022999" w14:paraId="2B559B7A" w14:textId="77777777">
        <w:trPr>
          <w:cantSplit/>
        </w:trPr>
        <w:tc>
          <w:tcPr>
            <w:tcW w:w="4680" w:type="dxa"/>
          </w:tcPr>
          <w:p w14:paraId="5CC516E1" w14:textId="77777777" w:rsidR="00022999" w:rsidRDefault="00B64387">
            <w:pPr>
              <w:widowControl w:val="0"/>
              <w:spacing w:before="99" w:after="47"/>
            </w:pPr>
            <w:r>
              <w:t>Mayer</w:t>
            </w:r>
          </w:p>
        </w:tc>
        <w:tc>
          <w:tcPr>
            <w:tcW w:w="4680" w:type="dxa"/>
          </w:tcPr>
          <w:p w14:paraId="100BAF6D" w14:textId="77777777" w:rsidR="00022999" w:rsidRDefault="00B64387">
            <w:pPr>
              <w:widowControl w:val="0"/>
              <w:spacing w:before="99" w:after="47"/>
            </w:pPr>
            <w:r>
              <w:t>Arizona</w:t>
            </w:r>
          </w:p>
        </w:tc>
      </w:tr>
      <w:tr w:rsidR="00022999" w14:paraId="7E0E9E58" w14:textId="77777777">
        <w:trPr>
          <w:cantSplit/>
        </w:trPr>
        <w:tc>
          <w:tcPr>
            <w:tcW w:w="4680" w:type="dxa"/>
          </w:tcPr>
          <w:p w14:paraId="0E3A579D" w14:textId="77777777" w:rsidR="00022999" w:rsidRDefault="00B64387">
            <w:pPr>
              <w:widowControl w:val="0"/>
              <w:spacing w:before="99" w:after="47"/>
            </w:pPr>
            <w:r>
              <w:t>Springdale</w:t>
            </w:r>
          </w:p>
        </w:tc>
        <w:tc>
          <w:tcPr>
            <w:tcW w:w="4680" w:type="dxa"/>
          </w:tcPr>
          <w:p w14:paraId="6F3FCFAA" w14:textId="77777777" w:rsidR="00022999" w:rsidRDefault="00B64387">
            <w:pPr>
              <w:widowControl w:val="0"/>
              <w:spacing w:before="99" w:after="47"/>
            </w:pPr>
            <w:r>
              <w:t>Arkansas</w:t>
            </w:r>
          </w:p>
        </w:tc>
      </w:tr>
      <w:tr w:rsidR="00022999" w14:paraId="573A94BC" w14:textId="77777777">
        <w:trPr>
          <w:cantSplit/>
        </w:trPr>
        <w:tc>
          <w:tcPr>
            <w:tcW w:w="4680" w:type="dxa"/>
          </w:tcPr>
          <w:p w14:paraId="11DDA443" w14:textId="77777777" w:rsidR="00022999" w:rsidRDefault="00B64387">
            <w:pPr>
              <w:widowControl w:val="0"/>
              <w:spacing w:before="99" w:after="47"/>
            </w:pPr>
            <w:r>
              <w:t>Camden</w:t>
            </w:r>
          </w:p>
        </w:tc>
        <w:tc>
          <w:tcPr>
            <w:tcW w:w="4680" w:type="dxa"/>
          </w:tcPr>
          <w:p w14:paraId="7EF34F6A" w14:textId="77777777" w:rsidR="00022999" w:rsidRDefault="00B64387">
            <w:pPr>
              <w:widowControl w:val="0"/>
              <w:spacing w:before="99" w:after="47"/>
            </w:pPr>
            <w:r>
              <w:t>Delaware</w:t>
            </w:r>
          </w:p>
        </w:tc>
      </w:tr>
      <w:tr w:rsidR="00022999" w14:paraId="6DF71973" w14:textId="77777777">
        <w:trPr>
          <w:cantSplit/>
        </w:trPr>
        <w:tc>
          <w:tcPr>
            <w:tcW w:w="4680" w:type="dxa"/>
          </w:tcPr>
          <w:p w14:paraId="7D68DA9E" w14:textId="77777777" w:rsidR="00022999" w:rsidRDefault="00B64387">
            <w:pPr>
              <w:widowControl w:val="0"/>
              <w:spacing w:before="99" w:after="47"/>
            </w:pPr>
            <w:r>
              <w:t>Troy</w:t>
            </w:r>
          </w:p>
        </w:tc>
        <w:tc>
          <w:tcPr>
            <w:tcW w:w="4680" w:type="dxa"/>
          </w:tcPr>
          <w:p w14:paraId="3A97D5F0" w14:textId="77777777" w:rsidR="00022999" w:rsidRDefault="00B64387">
            <w:pPr>
              <w:widowControl w:val="0"/>
              <w:spacing w:before="99" w:after="47"/>
            </w:pPr>
            <w:r>
              <w:t>Idaho</w:t>
            </w:r>
          </w:p>
        </w:tc>
      </w:tr>
      <w:tr w:rsidR="00022999" w14:paraId="711AAAF8" w14:textId="77777777">
        <w:trPr>
          <w:cantSplit/>
        </w:trPr>
        <w:tc>
          <w:tcPr>
            <w:tcW w:w="4680" w:type="dxa"/>
          </w:tcPr>
          <w:p w14:paraId="3B9832A2" w14:textId="77777777" w:rsidR="00022999" w:rsidRDefault="00B64387">
            <w:pPr>
              <w:widowControl w:val="0"/>
              <w:spacing w:before="99" w:after="47"/>
            </w:pPr>
            <w:r>
              <w:t>Annawan</w:t>
            </w:r>
          </w:p>
        </w:tc>
        <w:tc>
          <w:tcPr>
            <w:tcW w:w="4680" w:type="dxa"/>
          </w:tcPr>
          <w:p w14:paraId="58DB5362" w14:textId="77777777" w:rsidR="00022999" w:rsidRDefault="00B64387">
            <w:pPr>
              <w:widowControl w:val="0"/>
              <w:spacing w:before="99" w:after="47"/>
            </w:pPr>
            <w:r>
              <w:t>Illinois</w:t>
            </w:r>
          </w:p>
        </w:tc>
      </w:tr>
      <w:tr w:rsidR="00022999" w14:paraId="2DEDF6E1" w14:textId="77777777">
        <w:trPr>
          <w:cantSplit/>
        </w:trPr>
        <w:tc>
          <w:tcPr>
            <w:tcW w:w="4680" w:type="dxa"/>
          </w:tcPr>
          <w:p w14:paraId="271DDA2A" w14:textId="77777777" w:rsidR="00022999" w:rsidRDefault="00B64387">
            <w:pPr>
              <w:widowControl w:val="0"/>
              <w:spacing w:before="99" w:after="47"/>
            </w:pPr>
            <w:r>
              <w:t>Trafalgar</w:t>
            </w:r>
          </w:p>
        </w:tc>
        <w:tc>
          <w:tcPr>
            <w:tcW w:w="4680" w:type="dxa"/>
          </w:tcPr>
          <w:p w14:paraId="3F4750A7" w14:textId="77777777" w:rsidR="00022999" w:rsidRDefault="00B64387">
            <w:pPr>
              <w:widowControl w:val="0"/>
              <w:spacing w:before="99" w:after="47"/>
            </w:pPr>
            <w:r>
              <w:t>Indiana</w:t>
            </w:r>
          </w:p>
        </w:tc>
      </w:tr>
      <w:tr w:rsidR="00022999" w14:paraId="0B351F61" w14:textId="77777777">
        <w:trPr>
          <w:cantSplit/>
        </w:trPr>
        <w:tc>
          <w:tcPr>
            <w:tcW w:w="4680" w:type="dxa"/>
          </w:tcPr>
          <w:p w14:paraId="1D24D1E8" w14:textId="77777777" w:rsidR="00022999" w:rsidRDefault="00B64387">
            <w:pPr>
              <w:widowControl w:val="0"/>
              <w:spacing w:before="99" w:after="47"/>
            </w:pPr>
            <w:r>
              <w:t>Stephenson</w:t>
            </w:r>
          </w:p>
        </w:tc>
        <w:tc>
          <w:tcPr>
            <w:tcW w:w="4680" w:type="dxa"/>
          </w:tcPr>
          <w:p w14:paraId="289585A7" w14:textId="77777777" w:rsidR="00022999" w:rsidRDefault="00B64387">
            <w:pPr>
              <w:widowControl w:val="0"/>
              <w:spacing w:before="99" w:after="47"/>
            </w:pPr>
            <w:r>
              <w:t>Michigan</w:t>
            </w:r>
          </w:p>
        </w:tc>
      </w:tr>
      <w:tr w:rsidR="00022999" w14:paraId="64E6F211" w14:textId="77777777">
        <w:trPr>
          <w:cantSplit/>
        </w:trPr>
        <w:tc>
          <w:tcPr>
            <w:tcW w:w="4680" w:type="dxa"/>
          </w:tcPr>
          <w:p w14:paraId="10017933" w14:textId="77777777" w:rsidR="00022999" w:rsidRDefault="00B64387">
            <w:pPr>
              <w:widowControl w:val="0"/>
              <w:spacing w:before="99" w:after="47"/>
            </w:pPr>
            <w:r>
              <w:t>Lakefield</w:t>
            </w:r>
          </w:p>
        </w:tc>
        <w:tc>
          <w:tcPr>
            <w:tcW w:w="4680" w:type="dxa"/>
          </w:tcPr>
          <w:p w14:paraId="23934C68" w14:textId="77777777" w:rsidR="00022999" w:rsidRDefault="00B64387">
            <w:pPr>
              <w:widowControl w:val="0"/>
              <w:spacing w:before="99" w:after="47"/>
            </w:pPr>
            <w:r>
              <w:t>Minnesota</w:t>
            </w:r>
          </w:p>
        </w:tc>
      </w:tr>
      <w:tr w:rsidR="00022999" w14:paraId="732AD88F" w14:textId="77777777">
        <w:trPr>
          <w:cantSplit/>
        </w:trPr>
        <w:tc>
          <w:tcPr>
            <w:tcW w:w="4680" w:type="dxa"/>
          </w:tcPr>
          <w:p w14:paraId="0AE1708A" w14:textId="77777777" w:rsidR="00022999" w:rsidRDefault="00B64387">
            <w:pPr>
              <w:widowControl w:val="0"/>
              <w:spacing w:before="99" w:after="47"/>
            </w:pPr>
            <w:r>
              <w:t>Rolling Fork</w:t>
            </w:r>
          </w:p>
        </w:tc>
        <w:tc>
          <w:tcPr>
            <w:tcW w:w="4680" w:type="dxa"/>
          </w:tcPr>
          <w:p w14:paraId="05A70300" w14:textId="77777777" w:rsidR="00022999" w:rsidRDefault="00B64387">
            <w:pPr>
              <w:widowControl w:val="0"/>
              <w:spacing w:before="99" w:after="47"/>
            </w:pPr>
            <w:r>
              <w:t>Mississippi</w:t>
            </w:r>
          </w:p>
        </w:tc>
      </w:tr>
      <w:tr w:rsidR="00022999" w14:paraId="0AD125D9" w14:textId="77777777">
        <w:trPr>
          <w:cantSplit/>
        </w:trPr>
        <w:tc>
          <w:tcPr>
            <w:tcW w:w="4680" w:type="dxa"/>
          </w:tcPr>
          <w:p w14:paraId="4DC2E3AE" w14:textId="77777777" w:rsidR="00022999" w:rsidRDefault="00B64387">
            <w:pPr>
              <w:widowControl w:val="0"/>
              <w:spacing w:before="99" w:after="47"/>
            </w:pPr>
            <w:r>
              <w:t>Sweet Springs</w:t>
            </w:r>
          </w:p>
        </w:tc>
        <w:tc>
          <w:tcPr>
            <w:tcW w:w="4680" w:type="dxa"/>
          </w:tcPr>
          <w:p w14:paraId="48A55C42" w14:textId="77777777" w:rsidR="00022999" w:rsidRDefault="00B64387">
            <w:pPr>
              <w:widowControl w:val="0"/>
              <w:spacing w:before="99" w:after="47"/>
            </w:pPr>
            <w:r>
              <w:t>Missouri</w:t>
            </w:r>
          </w:p>
        </w:tc>
      </w:tr>
      <w:tr w:rsidR="00022999" w14:paraId="0964B9F0" w14:textId="77777777">
        <w:trPr>
          <w:cantSplit/>
        </w:trPr>
        <w:tc>
          <w:tcPr>
            <w:tcW w:w="4680" w:type="dxa"/>
          </w:tcPr>
          <w:p w14:paraId="14A5AF74" w14:textId="77777777" w:rsidR="00022999" w:rsidRDefault="00B64387">
            <w:pPr>
              <w:widowControl w:val="0"/>
              <w:spacing w:before="99" w:after="47"/>
            </w:pPr>
            <w:r>
              <w:t>Culbertson</w:t>
            </w:r>
          </w:p>
        </w:tc>
        <w:tc>
          <w:tcPr>
            <w:tcW w:w="4680" w:type="dxa"/>
          </w:tcPr>
          <w:p w14:paraId="3348C2C4" w14:textId="77777777" w:rsidR="00022999" w:rsidRDefault="00B64387">
            <w:pPr>
              <w:widowControl w:val="0"/>
              <w:spacing w:before="99" w:after="47"/>
            </w:pPr>
            <w:r>
              <w:t>Montana</w:t>
            </w:r>
          </w:p>
        </w:tc>
      </w:tr>
      <w:tr w:rsidR="00022999" w14:paraId="7683258B" w14:textId="77777777">
        <w:trPr>
          <w:cantSplit/>
        </w:trPr>
        <w:tc>
          <w:tcPr>
            <w:tcW w:w="4680" w:type="dxa"/>
          </w:tcPr>
          <w:p w14:paraId="783DF2C4" w14:textId="77777777" w:rsidR="00022999" w:rsidRDefault="00B64387">
            <w:pPr>
              <w:widowControl w:val="0"/>
              <w:spacing w:before="99" w:after="47"/>
            </w:pPr>
            <w:r>
              <w:t>Waverly</w:t>
            </w:r>
          </w:p>
        </w:tc>
        <w:tc>
          <w:tcPr>
            <w:tcW w:w="4680" w:type="dxa"/>
          </w:tcPr>
          <w:p w14:paraId="7B974D73" w14:textId="77777777" w:rsidR="00022999" w:rsidRDefault="00B64387">
            <w:pPr>
              <w:widowControl w:val="0"/>
              <w:spacing w:before="99" w:after="47"/>
            </w:pPr>
            <w:r>
              <w:t>Nebraska</w:t>
            </w:r>
          </w:p>
        </w:tc>
      </w:tr>
      <w:tr w:rsidR="00022999" w14:paraId="5DE31C7E" w14:textId="77777777">
        <w:trPr>
          <w:cantSplit/>
        </w:trPr>
        <w:tc>
          <w:tcPr>
            <w:tcW w:w="4680" w:type="dxa"/>
          </w:tcPr>
          <w:p w14:paraId="20442D93" w14:textId="77777777" w:rsidR="00022999" w:rsidRDefault="00B64387">
            <w:pPr>
              <w:widowControl w:val="0"/>
              <w:spacing w:before="99" w:after="47"/>
            </w:pPr>
            <w:r>
              <w:t>Portales</w:t>
            </w:r>
          </w:p>
        </w:tc>
        <w:tc>
          <w:tcPr>
            <w:tcW w:w="4680" w:type="dxa"/>
          </w:tcPr>
          <w:p w14:paraId="72951F6A" w14:textId="77777777" w:rsidR="00022999" w:rsidRDefault="00B64387">
            <w:pPr>
              <w:widowControl w:val="0"/>
              <w:spacing w:before="99" w:after="47"/>
            </w:pPr>
            <w:r>
              <w:t>New Mexico</w:t>
            </w:r>
          </w:p>
        </w:tc>
      </w:tr>
      <w:tr w:rsidR="00022999" w14:paraId="286A9F5E" w14:textId="77777777">
        <w:trPr>
          <w:cantSplit/>
        </w:trPr>
        <w:tc>
          <w:tcPr>
            <w:tcW w:w="4680" w:type="dxa"/>
          </w:tcPr>
          <w:p w14:paraId="6CC8F8B2" w14:textId="77777777" w:rsidR="00022999" w:rsidRDefault="00B64387">
            <w:pPr>
              <w:widowControl w:val="0"/>
              <w:spacing w:before="99" w:after="47"/>
            </w:pPr>
            <w:r>
              <w:t>Anna</w:t>
            </w:r>
          </w:p>
        </w:tc>
        <w:tc>
          <w:tcPr>
            <w:tcW w:w="4680" w:type="dxa"/>
          </w:tcPr>
          <w:p w14:paraId="74F9A638" w14:textId="77777777" w:rsidR="00022999" w:rsidRDefault="00B64387">
            <w:pPr>
              <w:widowControl w:val="0"/>
              <w:spacing w:before="99" w:after="47"/>
            </w:pPr>
            <w:r>
              <w:t>Ohio</w:t>
            </w:r>
          </w:p>
        </w:tc>
      </w:tr>
      <w:tr w:rsidR="00022999" w14:paraId="571A4E51" w14:textId="77777777">
        <w:trPr>
          <w:cantSplit/>
        </w:trPr>
        <w:tc>
          <w:tcPr>
            <w:tcW w:w="4680" w:type="dxa"/>
          </w:tcPr>
          <w:p w14:paraId="1D7097B7" w14:textId="77777777" w:rsidR="00022999" w:rsidRDefault="00B64387">
            <w:pPr>
              <w:widowControl w:val="0"/>
              <w:spacing w:before="99" w:after="47"/>
            </w:pPr>
            <w:r>
              <w:t>Prague</w:t>
            </w:r>
          </w:p>
        </w:tc>
        <w:tc>
          <w:tcPr>
            <w:tcW w:w="4680" w:type="dxa"/>
          </w:tcPr>
          <w:p w14:paraId="037914A9" w14:textId="77777777" w:rsidR="00022999" w:rsidRDefault="00B64387">
            <w:pPr>
              <w:widowControl w:val="0"/>
              <w:spacing w:before="99" w:after="47"/>
            </w:pPr>
            <w:r>
              <w:t>Oklahoma</w:t>
            </w:r>
          </w:p>
        </w:tc>
      </w:tr>
      <w:tr w:rsidR="00022999" w14:paraId="55B25348" w14:textId="77777777">
        <w:trPr>
          <w:cantSplit/>
        </w:trPr>
        <w:tc>
          <w:tcPr>
            <w:tcW w:w="4680" w:type="dxa"/>
          </w:tcPr>
          <w:p w14:paraId="273B58BD" w14:textId="77777777" w:rsidR="00022999" w:rsidRDefault="00B64387">
            <w:pPr>
              <w:widowControl w:val="0"/>
              <w:spacing w:before="99" w:after="47"/>
            </w:pPr>
            <w:r>
              <w:t>Menno</w:t>
            </w:r>
          </w:p>
        </w:tc>
        <w:tc>
          <w:tcPr>
            <w:tcW w:w="4680" w:type="dxa"/>
          </w:tcPr>
          <w:p w14:paraId="2AC7FFF0" w14:textId="77777777" w:rsidR="00022999" w:rsidRDefault="00B64387">
            <w:pPr>
              <w:widowControl w:val="0"/>
              <w:spacing w:before="99" w:after="47"/>
            </w:pPr>
            <w:r>
              <w:t>South Dakota</w:t>
            </w:r>
          </w:p>
        </w:tc>
      </w:tr>
      <w:tr w:rsidR="00022999" w14:paraId="41CF0F21" w14:textId="77777777">
        <w:trPr>
          <w:cantSplit/>
        </w:trPr>
        <w:tc>
          <w:tcPr>
            <w:tcW w:w="4680" w:type="dxa"/>
          </w:tcPr>
          <w:p w14:paraId="3531DABB" w14:textId="77777777" w:rsidR="00022999" w:rsidRDefault="00B64387">
            <w:pPr>
              <w:widowControl w:val="0"/>
              <w:spacing w:before="99" w:after="47"/>
            </w:pPr>
            <w:r>
              <w:t>Woodbury</w:t>
            </w:r>
          </w:p>
        </w:tc>
        <w:tc>
          <w:tcPr>
            <w:tcW w:w="4680" w:type="dxa"/>
          </w:tcPr>
          <w:p w14:paraId="54A10F26" w14:textId="77777777" w:rsidR="00022999" w:rsidRDefault="00B64387">
            <w:pPr>
              <w:widowControl w:val="0"/>
              <w:spacing w:before="99" w:after="47"/>
            </w:pPr>
            <w:r>
              <w:t>Tennessee</w:t>
            </w:r>
          </w:p>
        </w:tc>
      </w:tr>
      <w:tr w:rsidR="00022999" w14:paraId="49BD096E" w14:textId="77777777">
        <w:trPr>
          <w:cantSplit/>
        </w:trPr>
        <w:tc>
          <w:tcPr>
            <w:tcW w:w="4680" w:type="dxa"/>
          </w:tcPr>
          <w:p w14:paraId="3F843529" w14:textId="77777777" w:rsidR="00022999" w:rsidRDefault="00B64387">
            <w:pPr>
              <w:widowControl w:val="0"/>
              <w:spacing w:before="99" w:after="47"/>
            </w:pPr>
            <w:r>
              <w:t>Clearfield</w:t>
            </w:r>
          </w:p>
        </w:tc>
        <w:tc>
          <w:tcPr>
            <w:tcW w:w="4680" w:type="dxa"/>
          </w:tcPr>
          <w:p w14:paraId="4DF84D5F" w14:textId="77777777" w:rsidR="00022999" w:rsidRDefault="00B64387">
            <w:pPr>
              <w:widowControl w:val="0"/>
              <w:spacing w:before="99" w:after="47"/>
            </w:pPr>
            <w:r>
              <w:t>Utah</w:t>
            </w:r>
          </w:p>
        </w:tc>
      </w:tr>
      <w:tr w:rsidR="00022999" w14:paraId="557E187D" w14:textId="77777777">
        <w:trPr>
          <w:cantSplit/>
        </w:trPr>
        <w:tc>
          <w:tcPr>
            <w:tcW w:w="4680" w:type="dxa"/>
          </w:tcPr>
          <w:p w14:paraId="741FAB95" w14:textId="77777777" w:rsidR="00022999" w:rsidRDefault="00B64387">
            <w:pPr>
              <w:widowControl w:val="0"/>
              <w:spacing w:before="99" w:after="47"/>
            </w:pPr>
            <w:r>
              <w:t>Dry Fork</w:t>
            </w:r>
          </w:p>
        </w:tc>
        <w:tc>
          <w:tcPr>
            <w:tcW w:w="4680" w:type="dxa"/>
          </w:tcPr>
          <w:p w14:paraId="7E065F2C" w14:textId="77777777" w:rsidR="00022999" w:rsidRDefault="00B64387">
            <w:pPr>
              <w:widowControl w:val="0"/>
              <w:spacing w:before="99" w:after="47"/>
            </w:pPr>
            <w:r>
              <w:t>Virginia</w:t>
            </w:r>
          </w:p>
        </w:tc>
      </w:tr>
      <w:tr w:rsidR="00022999" w14:paraId="26FC6621" w14:textId="77777777">
        <w:trPr>
          <w:cantSplit/>
        </w:trPr>
        <w:tc>
          <w:tcPr>
            <w:tcW w:w="4680" w:type="dxa"/>
          </w:tcPr>
          <w:p w14:paraId="617E56D7" w14:textId="77777777" w:rsidR="00022999" w:rsidRDefault="00B64387">
            <w:pPr>
              <w:widowControl w:val="0"/>
              <w:spacing w:before="99" w:after="47"/>
            </w:pPr>
            <w:r>
              <w:t>Marion County</w:t>
            </w:r>
          </w:p>
        </w:tc>
        <w:tc>
          <w:tcPr>
            <w:tcW w:w="4680" w:type="dxa"/>
          </w:tcPr>
          <w:p w14:paraId="46D6515E" w14:textId="77777777" w:rsidR="00022999" w:rsidRDefault="00B64387">
            <w:pPr>
              <w:widowControl w:val="0"/>
              <w:spacing w:before="99" w:after="47"/>
            </w:pPr>
            <w:r>
              <w:t>West Virginia</w:t>
            </w:r>
          </w:p>
        </w:tc>
      </w:tr>
      <w:tr w:rsidR="00022999" w14:paraId="54A5ED47" w14:textId="77777777">
        <w:trPr>
          <w:cantSplit/>
        </w:trPr>
        <w:tc>
          <w:tcPr>
            <w:tcW w:w="4680" w:type="dxa"/>
          </w:tcPr>
          <w:p w14:paraId="3BE6D7CE" w14:textId="77777777" w:rsidR="00022999" w:rsidRDefault="00B64387">
            <w:pPr>
              <w:widowControl w:val="0"/>
              <w:spacing w:before="99" w:after="47"/>
            </w:pPr>
            <w:proofErr w:type="spellStart"/>
            <w:r>
              <w:t>Mossyrock</w:t>
            </w:r>
            <w:proofErr w:type="spellEnd"/>
          </w:p>
        </w:tc>
        <w:tc>
          <w:tcPr>
            <w:tcW w:w="4680" w:type="dxa"/>
          </w:tcPr>
          <w:p w14:paraId="21F1CF2E" w14:textId="77777777" w:rsidR="00022999" w:rsidRDefault="00B64387">
            <w:pPr>
              <w:widowControl w:val="0"/>
              <w:spacing w:before="99" w:after="47"/>
            </w:pPr>
            <w:r>
              <w:t>Washington</w:t>
            </w:r>
          </w:p>
        </w:tc>
      </w:tr>
      <w:tr w:rsidR="00022999" w14:paraId="195A3FCD" w14:textId="77777777">
        <w:trPr>
          <w:cantSplit/>
        </w:trPr>
        <w:tc>
          <w:tcPr>
            <w:tcW w:w="4680" w:type="dxa"/>
          </w:tcPr>
          <w:p w14:paraId="7C8CA743" w14:textId="77777777" w:rsidR="00022999" w:rsidRDefault="00B64387">
            <w:pPr>
              <w:widowControl w:val="0"/>
              <w:spacing w:before="99" w:after="47"/>
            </w:pPr>
            <w:r>
              <w:t>Pulaski</w:t>
            </w:r>
          </w:p>
        </w:tc>
        <w:tc>
          <w:tcPr>
            <w:tcW w:w="4680" w:type="dxa"/>
          </w:tcPr>
          <w:p w14:paraId="3AF9B9D0" w14:textId="77777777" w:rsidR="00022999" w:rsidRDefault="00B64387">
            <w:pPr>
              <w:widowControl w:val="0"/>
              <w:spacing w:before="99" w:after="47"/>
            </w:pPr>
            <w:r>
              <w:t>Wisconsin</w:t>
            </w:r>
          </w:p>
        </w:tc>
      </w:tr>
    </w:tbl>
    <w:p w14:paraId="364E49C7" w14:textId="495744A1" w:rsidR="00022999" w:rsidRDefault="007D4BCC">
      <w:pPr>
        <w:framePr w:w="8315" w:h="12106" w:hRule="exact" w:wrap="around" w:hAnchor="margin" w:x="24" w:y="6"/>
        <w:widowControl w:val="0"/>
        <w:jc w:val="center"/>
        <w:rPr>
          <w:b/>
          <w:vanish/>
        </w:rPr>
      </w:pPr>
      <w:r>
        <w:rPr>
          <w:noProof/>
        </w:rPr>
        <w:lastRenderedPageBreak/>
        <w:drawing>
          <wp:inline distT="0" distB="0" distL="0" distR="0" wp14:anchorId="40595F3F" wp14:editId="15B12EA6">
            <wp:extent cx="5276850" cy="7686675"/>
            <wp:effectExtent l="0" t="0" r="0" b="0"/>
            <wp:docPr id="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276850" cy="7686675"/>
                    </a:xfrm>
                    <a:prstGeom prst="rect">
                      <a:avLst/>
                    </a:prstGeom>
                    <a:noFill/>
                    <a:ln>
                      <a:noFill/>
                    </a:ln>
                  </pic:spPr>
                </pic:pic>
              </a:graphicData>
            </a:graphic>
          </wp:inline>
        </w:drawing>
      </w:r>
    </w:p>
    <w:p w14:paraId="74713ADF" w14:textId="77777777" w:rsidR="00022999" w:rsidRDefault="00022999">
      <w:pPr>
        <w:widowControl w:val="0"/>
        <w:jc w:val="center"/>
        <w:rPr>
          <w:b/>
        </w:rPr>
      </w:pPr>
    </w:p>
    <w:p w14:paraId="36EC6636" w14:textId="77777777" w:rsidR="00022999" w:rsidRDefault="00022999">
      <w:pPr>
        <w:widowControl w:val="0"/>
        <w:jc w:val="center"/>
        <w:rPr>
          <w:b/>
        </w:rPr>
      </w:pPr>
    </w:p>
    <w:p w14:paraId="261A005B" w14:textId="77777777" w:rsidR="00022999" w:rsidRDefault="00022999">
      <w:pPr>
        <w:widowControl w:val="0"/>
        <w:jc w:val="center"/>
        <w:rPr>
          <w:b/>
        </w:rPr>
      </w:pPr>
    </w:p>
    <w:p w14:paraId="5723267B" w14:textId="725701DA" w:rsidR="00022999" w:rsidRDefault="007D4BCC">
      <w:pPr>
        <w:widowControl w:val="0"/>
        <w:jc w:val="center"/>
        <w:rPr>
          <w:b/>
        </w:rPr>
      </w:pPr>
      <w:r>
        <w:rPr>
          <w:noProof/>
        </w:rPr>
        <w:lastRenderedPageBreak/>
        <w:drawing>
          <wp:inline distT="0" distB="0" distL="0" distR="0" wp14:anchorId="361FE8E5" wp14:editId="457D4899">
            <wp:extent cx="5257800" cy="8239125"/>
            <wp:effectExtent l="0" t="0" r="0" b="0"/>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257800" cy="8239125"/>
                    </a:xfrm>
                    <a:prstGeom prst="rect">
                      <a:avLst/>
                    </a:prstGeom>
                    <a:noFill/>
                    <a:ln>
                      <a:noFill/>
                    </a:ln>
                  </pic:spPr>
                </pic:pic>
              </a:graphicData>
            </a:graphic>
          </wp:inline>
        </w:drawing>
      </w:r>
    </w:p>
    <w:p w14:paraId="7A8826DB" w14:textId="1F8E6E08" w:rsidR="00022999" w:rsidRDefault="00022999" w:rsidP="00094705">
      <w:pPr>
        <w:widowControl w:val="0"/>
        <w:jc w:val="center"/>
        <w:rPr>
          <w:b/>
          <w:vanish/>
        </w:rPr>
      </w:pPr>
    </w:p>
    <w:p w14:paraId="54478828" w14:textId="77777777" w:rsidR="00022999" w:rsidRDefault="00022999">
      <w:pPr>
        <w:widowControl w:val="0"/>
        <w:jc w:val="center"/>
        <w:rPr>
          <w:b/>
        </w:rPr>
      </w:pPr>
    </w:p>
    <w:p w14:paraId="3336028A" w14:textId="00765A35" w:rsidR="00022999" w:rsidRDefault="007D4BCC">
      <w:pPr>
        <w:widowControl w:val="0"/>
        <w:jc w:val="center"/>
        <w:rPr>
          <w:b/>
        </w:rPr>
      </w:pPr>
      <w:r>
        <w:rPr>
          <w:noProof/>
        </w:rPr>
        <w:lastRenderedPageBreak/>
        <w:drawing>
          <wp:inline distT="0" distB="0" distL="0" distR="0" wp14:anchorId="26E94839" wp14:editId="15FF5BED">
            <wp:extent cx="5343525" cy="7943850"/>
            <wp:effectExtent l="0" t="0" r="0" b="0"/>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343525" cy="7943850"/>
                    </a:xfrm>
                    <a:prstGeom prst="rect">
                      <a:avLst/>
                    </a:prstGeom>
                    <a:noFill/>
                    <a:ln>
                      <a:noFill/>
                    </a:ln>
                  </pic:spPr>
                </pic:pic>
              </a:graphicData>
            </a:graphic>
          </wp:inline>
        </w:drawing>
      </w:r>
    </w:p>
    <w:p w14:paraId="3A0C30AA" w14:textId="77777777" w:rsidR="00022999" w:rsidRDefault="00022999">
      <w:pPr>
        <w:widowControl w:val="0"/>
        <w:jc w:val="center"/>
        <w:rPr>
          <w:b/>
        </w:rPr>
      </w:pPr>
    </w:p>
    <w:p w14:paraId="00B3BD02" w14:textId="77777777" w:rsidR="00022999" w:rsidRDefault="00022999">
      <w:pPr>
        <w:widowControl w:val="0"/>
        <w:jc w:val="center"/>
        <w:rPr>
          <w:b/>
        </w:rPr>
      </w:pPr>
    </w:p>
    <w:p w14:paraId="17EAB827" w14:textId="77777777" w:rsidR="00022999" w:rsidRDefault="00022999">
      <w:pPr>
        <w:widowControl w:val="0"/>
        <w:jc w:val="center"/>
        <w:rPr>
          <w:b/>
        </w:rPr>
      </w:pPr>
    </w:p>
    <w:p w14:paraId="22A76A8A" w14:textId="77777777" w:rsidR="00022999" w:rsidRDefault="00022999">
      <w:pPr>
        <w:widowControl w:val="0"/>
        <w:jc w:val="center"/>
        <w:rPr>
          <w:b/>
        </w:rPr>
      </w:pPr>
    </w:p>
    <w:p w14:paraId="0BAEF6B8" w14:textId="151C5482" w:rsidR="00022999" w:rsidRDefault="007D4BCC">
      <w:pPr>
        <w:widowControl w:val="0"/>
        <w:jc w:val="center"/>
        <w:rPr>
          <w:b/>
        </w:rPr>
      </w:pPr>
      <w:r>
        <w:rPr>
          <w:noProof/>
        </w:rPr>
        <w:lastRenderedPageBreak/>
        <w:drawing>
          <wp:anchor distT="0" distB="0" distL="0" distR="0" simplePos="0" relativeHeight="251663872" behindDoc="1" locked="0" layoutInCell="0" allowOverlap="0" wp14:anchorId="223030D0" wp14:editId="51E68F82">
            <wp:simplePos x="0" y="0"/>
            <wp:positionH relativeFrom="margin">
              <wp:posOffset>381000</wp:posOffset>
            </wp:positionH>
            <wp:positionV relativeFrom="margin">
              <wp:posOffset>588010</wp:posOffset>
            </wp:positionV>
            <wp:extent cx="5388610" cy="7793990"/>
            <wp:effectExtent l="0" t="0" r="0" b="0"/>
            <wp:wrapTight wrapText="bothSides">
              <wp:wrapPolygon edited="0">
                <wp:start x="10309" y="0"/>
                <wp:lineTo x="0" y="0"/>
                <wp:lineTo x="0" y="686"/>
                <wp:lineTo x="458" y="1003"/>
                <wp:lineTo x="5574" y="1689"/>
                <wp:lineTo x="0" y="1953"/>
                <wp:lineTo x="0" y="20854"/>
                <wp:lineTo x="4505" y="21118"/>
                <wp:lineTo x="2062" y="21329"/>
                <wp:lineTo x="2062" y="21540"/>
                <wp:lineTo x="21534" y="21540"/>
                <wp:lineTo x="21534" y="21223"/>
                <wp:lineTo x="13745" y="21118"/>
                <wp:lineTo x="14967" y="20273"/>
                <wp:lineTo x="17563" y="19904"/>
                <wp:lineTo x="17105" y="19851"/>
                <wp:lineTo x="305" y="19428"/>
                <wp:lineTo x="17945" y="19164"/>
                <wp:lineTo x="17945" y="18795"/>
                <wp:lineTo x="305" y="18584"/>
                <wp:lineTo x="16112" y="17845"/>
                <wp:lineTo x="20617" y="17739"/>
                <wp:lineTo x="20617" y="17369"/>
                <wp:lineTo x="305" y="16894"/>
                <wp:lineTo x="14738" y="16472"/>
                <wp:lineTo x="14738" y="16102"/>
                <wp:lineTo x="305" y="16050"/>
                <wp:lineTo x="16189" y="15786"/>
                <wp:lineTo x="16189" y="15310"/>
                <wp:lineTo x="16647" y="15152"/>
                <wp:lineTo x="16647" y="14413"/>
                <wp:lineTo x="305" y="14360"/>
                <wp:lineTo x="17334" y="13674"/>
                <wp:lineTo x="3742" y="13515"/>
                <wp:lineTo x="20083" y="13251"/>
                <wp:lineTo x="19548" y="12671"/>
                <wp:lineTo x="19625" y="11826"/>
                <wp:lineTo x="20770" y="11509"/>
                <wp:lineTo x="20770" y="11404"/>
                <wp:lineTo x="19548" y="10981"/>
                <wp:lineTo x="19854" y="9820"/>
                <wp:lineTo x="19243" y="9609"/>
                <wp:lineTo x="16952" y="9292"/>
                <wp:lineTo x="17334" y="8711"/>
                <wp:lineTo x="16418" y="8658"/>
                <wp:lineTo x="8247" y="8447"/>
                <wp:lineTo x="19396" y="8236"/>
                <wp:lineTo x="19625" y="7602"/>
                <wp:lineTo x="19090" y="7602"/>
                <wp:lineTo x="21381" y="7233"/>
                <wp:lineTo x="21534" y="5966"/>
                <wp:lineTo x="19854" y="5913"/>
                <wp:lineTo x="20388" y="5491"/>
                <wp:lineTo x="19625" y="5068"/>
                <wp:lineTo x="19472" y="4435"/>
                <wp:lineTo x="19090" y="4224"/>
                <wp:lineTo x="21305" y="4065"/>
                <wp:lineTo x="21381" y="3907"/>
                <wp:lineTo x="19548" y="3379"/>
                <wp:lineTo x="19701" y="2429"/>
                <wp:lineTo x="19319" y="2217"/>
                <wp:lineTo x="18098" y="1689"/>
                <wp:lineTo x="21534" y="898"/>
                <wp:lineTo x="21534" y="0"/>
                <wp:lineTo x="10309" y="0"/>
              </wp:wrapPolygon>
            </wp:wrapTight>
            <wp:docPr id="155478539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388610" cy="7793990"/>
                    </a:xfrm>
                    <a:prstGeom prst="rect">
                      <a:avLst/>
                    </a:prstGeom>
                    <a:noFill/>
                  </pic:spPr>
                </pic:pic>
              </a:graphicData>
            </a:graphic>
            <wp14:sizeRelH relativeFrom="page">
              <wp14:pctWidth>0</wp14:pctWidth>
            </wp14:sizeRelH>
            <wp14:sizeRelV relativeFrom="page">
              <wp14:pctHeight>0</wp14:pctHeight>
            </wp14:sizeRelV>
          </wp:anchor>
        </w:drawing>
      </w:r>
    </w:p>
    <w:p w14:paraId="523BA85D" w14:textId="77777777" w:rsidR="00022999" w:rsidRDefault="00022999">
      <w:pPr>
        <w:widowControl w:val="0"/>
        <w:jc w:val="center"/>
        <w:rPr>
          <w:b/>
        </w:rPr>
      </w:pPr>
    </w:p>
    <w:p w14:paraId="55B6E87A" w14:textId="77777777" w:rsidR="00022999" w:rsidRDefault="00022999">
      <w:pPr>
        <w:widowControl w:val="0"/>
        <w:jc w:val="center"/>
        <w:rPr>
          <w:b/>
        </w:rPr>
      </w:pPr>
    </w:p>
    <w:p w14:paraId="6501715A" w14:textId="77777777" w:rsidR="00022999" w:rsidRDefault="00022999">
      <w:pPr>
        <w:widowControl w:val="0"/>
        <w:jc w:val="center"/>
        <w:rPr>
          <w:b/>
        </w:rPr>
      </w:pPr>
    </w:p>
    <w:p w14:paraId="03666C28" w14:textId="77777777" w:rsidR="00022999" w:rsidRDefault="00022999">
      <w:pPr>
        <w:widowControl w:val="0"/>
        <w:jc w:val="center"/>
        <w:rPr>
          <w:b/>
        </w:rPr>
      </w:pPr>
    </w:p>
    <w:p w14:paraId="0B4FE193" w14:textId="77777777" w:rsidR="00022999" w:rsidRDefault="00022999">
      <w:pPr>
        <w:widowControl w:val="0"/>
        <w:jc w:val="center"/>
        <w:rPr>
          <w:b/>
        </w:rPr>
      </w:pPr>
    </w:p>
    <w:p w14:paraId="128D69DF" w14:textId="0EC497EA" w:rsidR="00022999" w:rsidRDefault="00022999">
      <w:pPr>
        <w:widowControl w:val="0"/>
        <w:jc w:val="center"/>
        <w:rPr>
          <w:b/>
        </w:rPr>
      </w:pPr>
    </w:p>
    <w:p w14:paraId="56233C98" w14:textId="77777777" w:rsidR="00022999" w:rsidRDefault="00022999">
      <w:pPr>
        <w:widowControl w:val="0"/>
        <w:jc w:val="center"/>
        <w:rPr>
          <w:b/>
        </w:rPr>
      </w:pPr>
    </w:p>
    <w:p w14:paraId="20D86FFB" w14:textId="77777777" w:rsidR="00022999" w:rsidRDefault="00022999">
      <w:pPr>
        <w:widowControl w:val="0"/>
        <w:jc w:val="center"/>
        <w:rPr>
          <w:b/>
        </w:rPr>
      </w:pPr>
    </w:p>
    <w:p w14:paraId="2A4CC514" w14:textId="77777777" w:rsidR="00022999" w:rsidRDefault="00022999">
      <w:pPr>
        <w:widowControl w:val="0"/>
        <w:jc w:val="center"/>
        <w:rPr>
          <w:b/>
        </w:rPr>
      </w:pPr>
    </w:p>
    <w:p w14:paraId="5E316263" w14:textId="77777777" w:rsidR="00022999" w:rsidRDefault="00022999">
      <w:pPr>
        <w:widowControl w:val="0"/>
        <w:jc w:val="center"/>
        <w:rPr>
          <w:b/>
        </w:rPr>
      </w:pPr>
    </w:p>
    <w:p w14:paraId="27984CCE" w14:textId="77777777" w:rsidR="00022999" w:rsidRDefault="00022999">
      <w:pPr>
        <w:widowControl w:val="0"/>
        <w:jc w:val="center"/>
        <w:rPr>
          <w:b/>
        </w:rPr>
      </w:pPr>
    </w:p>
    <w:p w14:paraId="18C73056" w14:textId="77777777" w:rsidR="00022999" w:rsidRDefault="00022999">
      <w:pPr>
        <w:widowControl w:val="0"/>
        <w:jc w:val="center"/>
        <w:rPr>
          <w:b/>
        </w:rPr>
      </w:pPr>
    </w:p>
    <w:p w14:paraId="2C96213E" w14:textId="77777777" w:rsidR="00022999" w:rsidRDefault="00022999">
      <w:pPr>
        <w:widowControl w:val="0"/>
        <w:jc w:val="center"/>
        <w:rPr>
          <w:b/>
        </w:rPr>
      </w:pPr>
    </w:p>
    <w:p w14:paraId="168624BD" w14:textId="77777777" w:rsidR="00022999" w:rsidRDefault="00022999">
      <w:pPr>
        <w:widowControl w:val="0"/>
        <w:jc w:val="center"/>
        <w:rPr>
          <w:b/>
        </w:rPr>
      </w:pPr>
    </w:p>
    <w:p w14:paraId="333C18A3" w14:textId="77777777" w:rsidR="00022999" w:rsidRDefault="00022999">
      <w:pPr>
        <w:widowControl w:val="0"/>
        <w:jc w:val="center"/>
        <w:rPr>
          <w:b/>
        </w:rPr>
      </w:pPr>
    </w:p>
    <w:p w14:paraId="238A04FA" w14:textId="77777777" w:rsidR="00022999" w:rsidRDefault="00022999">
      <w:pPr>
        <w:widowControl w:val="0"/>
        <w:jc w:val="center"/>
        <w:rPr>
          <w:b/>
        </w:rPr>
      </w:pPr>
    </w:p>
    <w:p w14:paraId="00EDA38C" w14:textId="77777777" w:rsidR="00022999" w:rsidRDefault="00022999">
      <w:pPr>
        <w:widowControl w:val="0"/>
        <w:jc w:val="center"/>
        <w:rPr>
          <w:b/>
        </w:rPr>
      </w:pPr>
    </w:p>
    <w:p w14:paraId="37A7D23B" w14:textId="77777777" w:rsidR="00022999" w:rsidRDefault="00022999">
      <w:pPr>
        <w:widowControl w:val="0"/>
        <w:jc w:val="center"/>
        <w:rPr>
          <w:b/>
        </w:rPr>
      </w:pPr>
    </w:p>
    <w:p w14:paraId="6DFEACBD" w14:textId="27612FAD" w:rsidR="00022999" w:rsidRDefault="00B64387" w:rsidP="00094705">
      <w:pPr>
        <w:widowControl w:val="0"/>
        <w:jc w:val="center"/>
        <w:rPr>
          <w:b/>
          <w:vanish/>
        </w:rPr>
      </w:pPr>
      <w:r>
        <w:rPr>
          <w:b/>
        </w:rPr>
        <w:br w:type="page"/>
      </w:r>
    </w:p>
    <w:p w14:paraId="1A07F9D9" w14:textId="3F08A9F0" w:rsidR="00094705" w:rsidRDefault="00094705" w:rsidP="00094705">
      <w:pPr>
        <w:widowControl w:val="0"/>
        <w:jc w:val="center"/>
        <w:rPr>
          <w:b/>
        </w:rPr>
      </w:pPr>
    </w:p>
    <w:p w14:paraId="12A74226" w14:textId="0F53B9B4" w:rsidR="00022999" w:rsidRDefault="00022999">
      <w:pPr>
        <w:widowControl w:val="0"/>
        <w:jc w:val="center"/>
        <w:rPr>
          <w:b/>
        </w:rPr>
      </w:pPr>
    </w:p>
    <w:p w14:paraId="35A173A9" w14:textId="06C8E6CF" w:rsidR="00022999" w:rsidRDefault="007D4BCC">
      <w:pPr>
        <w:framePr w:w="9329" w:h="7238" w:hRule="exact" w:wrap="around" w:hAnchor="margin" w:x="8" w:y="329"/>
        <w:widowControl w:val="0"/>
        <w:jc w:val="center"/>
        <w:rPr>
          <w:b/>
          <w:vanish/>
        </w:rPr>
      </w:pPr>
      <w:r>
        <w:rPr>
          <w:b/>
          <w:noProof/>
        </w:rPr>
        <w:drawing>
          <wp:inline distT="0" distB="0" distL="0" distR="0" wp14:anchorId="4CA75DFC" wp14:editId="13C1A44D">
            <wp:extent cx="5924550" cy="4591050"/>
            <wp:effectExtent l="0" t="0" r="0"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24550" cy="4591050"/>
                    </a:xfrm>
                    <a:prstGeom prst="rect">
                      <a:avLst/>
                    </a:prstGeom>
                    <a:noFill/>
                    <a:ln>
                      <a:noFill/>
                    </a:ln>
                  </pic:spPr>
                </pic:pic>
              </a:graphicData>
            </a:graphic>
          </wp:inline>
        </w:drawing>
      </w:r>
    </w:p>
    <w:p w14:paraId="0DDEFBA8" w14:textId="77777777" w:rsidR="00022999" w:rsidRDefault="00B64387">
      <w:pPr>
        <w:widowControl w:val="0"/>
        <w:jc w:val="center"/>
        <w:rPr>
          <w:b/>
        </w:rPr>
      </w:pPr>
      <w:r>
        <w:rPr>
          <w:b/>
        </w:rPr>
        <w:br w:type="page"/>
      </w:r>
      <w:r>
        <w:rPr>
          <w:b/>
        </w:rPr>
        <w:lastRenderedPageBreak/>
        <w:t>Appendix D</w:t>
      </w:r>
    </w:p>
    <w:p w14:paraId="3E6906AA" w14:textId="77777777" w:rsidR="00022999" w:rsidRDefault="00022999">
      <w:pPr>
        <w:widowControl w:val="0"/>
        <w:jc w:val="center"/>
        <w:rPr>
          <w:b/>
        </w:rPr>
      </w:pPr>
    </w:p>
    <w:p w14:paraId="5E318F28" w14:textId="77777777" w:rsidR="00022999" w:rsidRDefault="00B64387">
      <w:pPr>
        <w:widowControl w:val="0"/>
        <w:jc w:val="center"/>
        <w:rPr>
          <w:b/>
        </w:rPr>
      </w:pPr>
      <w:r>
        <w:rPr>
          <w:b/>
        </w:rPr>
        <w:t>National FFA Parliamentary Procedure</w:t>
      </w:r>
    </w:p>
    <w:p w14:paraId="2E4DE4D9" w14:textId="77777777" w:rsidR="00022999" w:rsidRDefault="00B64387">
      <w:pPr>
        <w:widowControl w:val="0"/>
        <w:jc w:val="center"/>
        <w:rPr>
          <w:b/>
        </w:rPr>
      </w:pPr>
      <w:r>
        <w:rPr>
          <w:b/>
        </w:rPr>
        <w:t>Career Development Event</w:t>
      </w:r>
    </w:p>
    <w:p w14:paraId="7D512136" w14:textId="77777777" w:rsidR="00022999" w:rsidRDefault="00B64387">
      <w:pPr>
        <w:widowControl w:val="0"/>
        <w:jc w:val="center"/>
        <w:rPr>
          <w:b/>
        </w:rPr>
      </w:pPr>
      <w:r>
        <w:rPr>
          <w:b/>
        </w:rPr>
        <w:t>Results</w:t>
      </w:r>
    </w:p>
    <w:p w14:paraId="2C74004A" w14:textId="77777777" w:rsidR="00022999" w:rsidRDefault="00022999">
      <w:pPr>
        <w:widowControl w:val="0"/>
        <w:jc w:val="center"/>
        <w:rPr>
          <w:b/>
        </w:rPr>
      </w:pPr>
    </w:p>
    <w:p w14:paraId="793BF178" w14:textId="77777777" w:rsidR="00022999" w:rsidRDefault="00022999">
      <w:pPr>
        <w:widowControl w:val="0"/>
      </w:pPr>
    </w:p>
    <w:p w14:paraId="0BAB7997" w14:textId="77777777" w:rsidR="00022999" w:rsidRDefault="00022999">
      <w:pPr>
        <w:widowControl w:val="0"/>
      </w:pPr>
    </w:p>
    <w:p w14:paraId="4C644609" w14:textId="77777777" w:rsidR="00022999" w:rsidRDefault="00B64387">
      <w:pPr>
        <w:widowControl w:val="0"/>
      </w:pPr>
      <w:r>
        <w:rPr>
          <w:u w:val="single"/>
        </w:rPr>
        <w:t>1992 National FFA Parliamentary Procedure CDE Results</w:t>
      </w:r>
    </w:p>
    <w:p w14:paraId="3DDF993E" w14:textId="77777777" w:rsidR="00022999" w:rsidRDefault="00022999">
      <w:pPr>
        <w:widowControl w:val="0"/>
      </w:pPr>
    </w:p>
    <w:tbl>
      <w:tblPr>
        <w:tblW w:w="0" w:type="auto"/>
        <w:tblInd w:w="120" w:type="dxa"/>
        <w:tblLayout w:type="fixed"/>
        <w:tblCellMar>
          <w:left w:w="120" w:type="dxa"/>
          <w:right w:w="120" w:type="dxa"/>
        </w:tblCellMar>
        <w:tblLook w:val="0000" w:firstRow="0" w:lastRow="0" w:firstColumn="0" w:lastColumn="0" w:noHBand="0" w:noVBand="0"/>
      </w:tblPr>
      <w:tblGrid>
        <w:gridCol w:w="3120"/>
        <w:gridCol w:w="3120"/>
        <w:gridCol w:w="3120"/>
      </w:tblGrid>
      <w:tr w:rsidR="00022999" w14:paraId="3740C4D0" w14:textId="77777777">
        <w:trPr>
          <w:cantSplit/>
        </w:trPr>
        <w:tc>
          <w:tcPr>
            <w:tcW w:w="3120" w:type="dxa"/>
            <w:tcBorders>
              <w:top w:val="single" w:sz="7" w:space="0" w:color="000000"/>
              <w:bottom w:val="single" w:sz="7" w:space="0" w:color="000000"/>
            </w:tcBorders>
          </w:tcPr>
          <w:p w14:paraId="4606AE6C" w14:textId="77777777" w:rsidR="00022999" w:rsidRDefault="00B64387">
            <w:pPr>
              <w:widowControl w:val="0"/>
              <w:spacing w:before="92" w:after="32"/>
            </w:pPr>
            <w:r>
              <w:t>State</w:t>
            </w:r>
          </w:p>
        </w:tc>
        <w:tc>
          <w:tcPr>
            <w:tcW w:w="3120" w:type="dxa"/>
            <w:tcBorders>
              <w:top w:val="single" w:sz="7" w:space="0" w:color="000000"/>
              <w:bottom w:val="single" w:sz="7" w:space="0" w:color="000000"/>
            </w:tcBorders>
          </w:tcPr>
          <w:p w14:paraId="095E4958" w14:textId="77777777" w:rsidR="00022999" w:rsidRDefault="00B64387">
            <w:pPr>
              <w:widowControl w:val="0"/>
              <w:spacing w:before="92" w:after="32"/>
            </w:pPr>
            <w:r>
              <w:t>Chapter</w:t>
            </w:r>
          </w:p>
        </w:tc>
        <w:tc>
          <w:tcPr>
            <w:tcW w:w="3120" w:type="dxa"/>
            <w:tcBorders>
              <w:top w:val="single" w:sz="7" w:space="0" w:color="000000"/>
              <w:bottom w:val="single" w:sz="7" w:space="0" w:color="000000"/>
            </w:tcBorders>
          </w:tcPr>
          <w:p w14:paraId="01305BDC" w14:textId="77777777" w:rsidR="00022999" w:rsidRDefault="00B64387">
            <w:pPr>
              <w:widowControl w:val="0"/>
              <w:spacing w:before="92" w:after="32"/>
            </w:pPr>
            <w:r>
              <w:t>Placing</w:t>
            </w:r>
          </w:p>
        </w:tc>
      </w:tr>
      <w:tr w:rsidR="00022999" w14:paraId="03AC2C08" w14:textId="77777777">
        <w:trPr>
          <w:cantSplit/>
        </w:trPr>
        <w:tc>
          <w:tcPr>
            <w:tcW w:w="3120" w:type="dxa"/>
            <w:tcBorders>
              <w:top w:val="single" w:sz="7" w:space="0" w:color="000000"/>
              <w:bottom w:val="single" w:sz="7" w:space="0" w:color="000000"/>
            </w:tcBorders>
          </w:tcPr>
          <w:p w14:paraId="4ACB3AC0" w14:textId="77777777" w:rsidR="00022999" w:rsidRDefault="00B64387">
            <w:pPr>
              <w:widowControl w:val="0"/>
              <w:spacing w:before="92"/>
            </w:pPr>
            <w:r>
              <w:t>Washington</w:t>
            </w:r>
          </w:p>
          <w:p w14:paraId="7199BF39" w14:textId="77777777" w:rsidR="00022999" w:rsidRDefault="00B64387">
            <w:pPr>
              <w:widowControl w:val="0"/>
            </w:pPr>
            <w:r>
              <w:t>New Mexico</w:t>
            </w:r>
          </w:p>
          <w:p w14:paraId="3249E7FE" w14:textId="77777777" w:rsidR="00022999" w:rsidRDefault="00B64387">
            <w:pPr>
              <w:widowControl w:val="0"/>
            </w:pPr>
            <w:r>
              <w:t>Arkansas</w:t>
            </w:r>
          </w:p>
          <w:p w14:paraId="5855BF88" w14:textId="77777777" w:rsidR="00022999" w:rsidRDefault="00B64387">
            <w:pPr>
              <w:widowControl w:val="0"/>
            </w:pPr>
            <w:r>
              <w:t>Wisconsin</w:t>
            </w:r>
          </w:p>
          <w:p w14:paraId="6CA1B073" w14:textId="77777777" w:rsidR="00022999" w:rsidRDefault="00B64387">
            <w:pPr>
              <w:widowControl w:val="0"/>
              <w:spacing w:after="32"/>
            </w:pPr>
            <w:r>
              <w:t>Michigan</w:t>
            </w:r>
          </w:p>
        </w:tc>
        <w:tc>
          <w:tcPr>
            <w:tcW w:w="3120" w:type="dxa"/>
            <w:tcBorders>
              <w:top w:val="single" w:sz="7" w:space="0" w:color="000000"/>
              <w:bottom w:val="single" w:sz="7" w:space="0" w:color="000000"/>
            </w:tcBorders>
          </w:tcPr>
          <w:p w14:paraId="11FB2923" w14:textId="77777777" w:rsidR="00022999" w:rsidRDefault="00B64387">
            <w:pPr>
              <w:widowControl w:val="0"/>
              <w:spacing w:before="92"/>
            </w:pPr>
            <w:r>
              <w:t>Ritzville</w:t>
            </w:r>
          </w:p>
          <w:p w14:paraId="6B65D2D8" w14:textId="77777777" w:rsidR="00022999" w:rsidRDefault="00B64387">
            <w:pPr>
              <w:widowControl w:val="0"/>
            </w:pPr>
            <w:r>
              <w:t>Portales</w:t>
            </w:r>
          </w:p>
          <w:p w14:paraId="3C568BF9" w14:textId="77777777" w:rsidR="00022999" w:rsidRDefault="00B64387">
            <w:pPr>
              <w:widowControl w:val="0"/>
            </w:pPr>
            <w:r>
              <w:t>Lincoln</w:t>
            </w:r>
          </w:p>
          <w:p w14:paraId="5F44B1B0" w14:textId="77777777" w:rsidR="00022999" w:rsidRDefault="00B64387">
            <w:pPr>
              <w:widowControl w:val="0"/>
            </w:pPr>
            <w:r>
              <w:t>Clear Lake</w:t>
            </w:r>
          </w:p>
          <w:p w14:paraId="69618BCB" w14:textId="77777777" w:rsidR="00022999" w:rsidRDefault="00B64387">
            <w:pPr>
              <w:widowControl w:val="0"/>
              <w:spacing w:after="32"/>
            </w:pPr>
            <w:r>
              <w:t>Unionville-</w:t>
            </w:r>
            <w:proofErr w:type="spellStart"/>
            <w:r>
              <w:t>Sebewing</w:t>
            </w:r>
            <w:proofErr w:type="spellEnd"/>
            <w:r>
              <w:t xml:space="preserve"> Area</w:t>
            </w:r>
          </w:p>
        </w:tc>
        <w:tc>
          <w:tcPr>
            <w:tcW w:w="3120" w:type="dxa"/>
            <w:tcBorders>
              <w:top w:val="single" w:sz="7" w:space="0" w:color="000000"/>
              <w:bottom w:val="single" w:sz="7" w:space="0" w:color="000000"/>
            </w:tcBorders>
          </w:tcPr>
          <w:p w14:paraId="5E3CE94C" w14:textId="77777777" w:rsidR="00022999" w:rsidRDefault="00B64387">
            <w:pPr>
              <w:widowControl w:val="0"/>
              <w:spacing w:before="92"/>
            </w:pPr>
            <w:r>
              <w:t>1</w:t>
            </w:r>
            <w:r>
              <w:rPr>
                <w:vertAlign w:val="superscript"/>
              </w:rPr>
              <w:t>st</w:t>
            </w:r>
            <w:r>
              <w:t xml:space="preserve"> Place - Gold</w:t>
            </w:r>
          </w:p>
          <w:p w14:paraId="61CF00CB" w14:textId="77777777" w:rsidR="00022999" w:rsidRDefault="00B64387">
            <w:pPr>
              <w:widowControl w:val="0"/>
            </w:pPr>
            <w:r>
              <w:t>2</w:t>
            </w:r>
            <w:r>
              <w:rPr>
                <w:vertAlign w:val="superscript"/>
              </w:rPr>
              <w:t>nd</w:t>
            </w:r>
            <w:r>
              <w:t xml:space="preserve"> Place - Gold</w:t>
            </w:r>
          </w:p>
          <w:p w14:paraId="5D5E5312" w14:textId="77777777" w:rsidR="00022999" w:rsidRDefault="00B64387">
            <w:pPr>
              <w:widowControl w:val="0"/>
            </w:pPr>
            <w:r>
              <w:t>Gold</w:t>
            </w:r>
          </w:p>
          <w:p w14:paraId="06A5C5E4" w14:textId="77777777" w:rsidR="00022999" w:rsidRDefault="00B64387">
            <w:pPr>
              <w:widowControl w:val="0"/>
            </w:pPr>
            <w:r>
              <w:t>Gold</w:t>
            </w:r>
          </w:p>
          <w:p w14:paraId="20A561F8" w14:textId="77777777" w:rsidR="00022999" w:rsidRDefault="00B64387">
            <w:pPr>
              <w:widowControl w:val="0"/>
              <w:spacing w:after="32"/>
            </w:pPr>
            <w:r>
              <w:t>Silver</w:t>
            </w:r>
          </w:p>
        </w:tc>
      </w:tr>
    </w:tbl>
    <w:p w14:paraId="7F21E693" w14:textId="77777777" w:rsidR="00022999" w:rsidRDefault="00022999">
      <w:pPr>
        <w:widowControl w:val="0"/>
      </w:pPr>
    </w:p>
    <w:p w14:paraId="52979408" w14:textId="77777777" w:rsidR="00022999" w:rsidRDefault="00022999">
      <w:pPr>
        <w:widowControl w:val="0"/>
      </w:pPr>
    </w:p>
    <w:p w14:paraId="1C16CFD9" w14:textId="77777777" w:rsidR="00022999" w:rsidRDefault="00022999">
      <w:pPr>
        <w:widowControl w:val="0"/>
      </w:pPr>
    </w:p>
    <w:p w14:paraId="3230829D" w14:textId="77777777" w:rsidR="00022999" w:rsidRDefault="00B64387">
      <w:pPr>
        <w:widowControl w:val="0"/>
      </w:pPr>
      <w:r>
        <w:rPr>
          <w:u w:val="single"/>
        </w:rPr>
        <w:t>1993 National FFA Parliamentary Procedure CDE Results</w:t>
      </w:r>
    </w:p>
    <w:p w14:paraId="0A0F7F28" w14:textId="77777777" w:rsidR="00022999" w:rsidRDefault="00022999">
      <w:pPr>
        <w:widowControl w:val="0"/>
      </w:pPr>
    </w:p>
    <w:tbl>
      <w:tblPr>
        <w:tblW w:w="0" w:type="auto"/>
        <w:tblInd w:w="120" w:type="dxa"/>
        <w:tblLayout w:type="fixed"/>
        <w:tblCellMar>
          <w:left w:w="120" w:type="dxa"/>
          <w:right w:w="120" w:type="dxa"/>
        </w:tblCellMar>
        <w:tblLook w:val="0000" w:firstRow="0" w:lastRow="0" w:firstColumn="0" w:lastColumn="0" w:noHBand="0" w:noVBand="0"/>
      </w:tblPr>
      <w:tblGrid>
        <w:gridCol w:w="3120"/>
        <w:gridCol w:w="3120"/>
        <w:gridCol w:w="3120"/>
      </w:tblGrid>
      <w:tr w:rsidR="00022999" w14:paraId="55EA990B" w14:textId="77777777">
        <w:trPr>
          <w:cantSplit/>
        </w:trPr>
        <w:tc>
          <w:tcPr>
            <w:tcW w:w="3120" w:type="dxa"/>
            <w:tcBorders>
              <w:top w:val="single" w:sz="7" w:space="0" w:color="000000"/>
              <w:bottom w:val="single" w:sz="7" w:space="0" w:color="000000"/>
            </w:tcBorders>
          </w:tcPr>
          <w:p w14:paraId="0F8DC4E7" w14:textId="77777777" w:rsidR="00022999" w:rsidRDefault="00B64387">
            <w:pPr>
              <w:widowControl w:val="0"/>
              <w:spacing w:before="92" w:after="32"/>
            </w:pPr>
            <w:r>
              <w:t>State</w:t>
            </w:r>
          </w:p>
        </w:tc>
        <w:tc>
          <w:tcPr>
            <w:tcW w:w="3120" w:type="dxa"/>
            <w:tcBorders>
              <w:top w:val="single" w:sz="7" w:space="0" w:color="000000"/>
              <w:bottom w:val="single" w:sz="7" w:space="0" w:color="000000"/>
            </w:tcBorders>
          </w:tcPr>
          <w:p w14:paraId="4CC77B34" w14:textId="77777777" w:rsidR="00022999" w:rsidRDefault="00B64387">
            <w:pPr>
              <w:widowControl w:val="0"/>
              <w:spacing w:before="92" w:after="32"/>
            </w:pPr>
            <w:r>
              <w:t>Chapter</w:t>
            </w:r>
          </w:p>
        </w:tc>
        <w:tc>
          <w:tcPr>
            <w:tcW w:w="3120" w:type="dxa"/>
            <w:tcBorders>
              <w:top w:val="single" w:sz="7" w:space="0" w:color="000000"/>
              <w:bottom w:val="single" w:sz="7" w:space="0" w:color="000000"/>
            </w:tcBorders>
          </w:tcPr>
          <w:p w14:paraId="1BCE56F4" w14:textId="77777777" w:rsidR="00022999" w:rsidRDefault="00B64387">
            <w:pPr>
              <w:widowControl w:val="0"/>
              <w:spacing w:before="92" w:after="32"/>
            </w:pPr>
            <w:r>
              <w:t>Placing</w:t>
            </w:r>
          </w:p>
        </w:tc>
      </w:tr>
      <w:tr w:rsidR="00022999" w14:paraId="4BA20CE8" w14:textId="77777777">
        <w:trPr>
          <w:cantSplit/>
        </w:trPr>
        <w:tc>
          <w:tcPr>
            <w:tcW w:w="3120" w:type="dxa"/>
            <w:tcBorders>
              <w:top w:val="single" w:sz="7" w:space="0" w:color="000000"/>
              <w:bottom w:val="single" w:sz="7" w:space="0" w:color="000000"/>
            </w:tcBorders>
          </w:tcPr>
          <w:p w14:paraId="23FE2300" w14:textId="77777777" w:rsidR="00022999" w:rsidRDefault="00B64387">
            <w:pPr>
              <w:widowControl w:val="0"/>
              <w:spacing w:before="92"/>
            </w:pPr>
            <w:r>
              <w:t>Missouri</w:t>
            </w:r>
          </w:p>
          <w:p w14:paraId="67916EF8" w14:textId="77777777" w:rsidR="00022999" w:rsidRDefault="00B64387">
            <w:pPr>
              <w:widowControl w:val="0"/>
            </w:pPr>
            <w:r>
              <w:t>Washington</w:t>
            </w:r>
          </w:p>
          <w:p w14:paraId="515B143B" w14:textId="77777777" w:rsidR="00022999" w:rsidRDefault="00B64387">
            <w:pPr>
              <w:widowControl w:val="0"/>
            </w:pPr>
            <w:r>
              <w:t>West Virginia</w:t>
            </w:r>
          </w:p>
          <w:p w14:paraId="2E240A1B" w14:textId="77777777" w:rsidR="00022999" w:rsidRDefault="00B64387">
            <w:pPr>
              <w:widowControl w:val="0"/>
            </w:pPr>
            <w:r>
              <w:t>Oklahoma</w:t>
            </w:r>
          </w:p>
          <w:p w14:paraId="37A46C26" w14:textId="77777777" w:rsidR="00022999" w:rsidRDefault="00B64387">
            <w:pPr>
              <w:widowControl w:val="0"/>
              <w:spacing w:after="32"/>
            </w:pPr>
            <w:r>
              <w:t>Michigan</w:t>
            </w:r>
          </w:p>
        </w:tc>
        <w:tc>
          <w:tcPr>
            <w:tcW w:w="3120" w:type="dxa"/>
            <w:tcBorders>
              <w:top w:val="single" w:sz="7" w:space="0" w:color="000000"/>
              <w:bottom w:val="single" w:sz="7" w:space="0" w:color="000000"/>
            </w:tcBorders>
          </w:tcPr>
          <w:p w14:paraId="39D5CC71" w14:textId="77777777" w:rsidR="00022999" w:rsidRDefault="00B64387">
            <w:pPr>
              <w:widowControl w:val="0"/>
              <w:spacing w:before="92"/>
            </w:pPr>
            <w:r>
              <w:t>Troy</w:t>
            </w:r>
          </w:p>
          <w:p w14:paraId="5A10CE56" w14:textId="77777777" w:rsidR="00022999" w:rsidRDefault="00B64387">
            <w:pPr>
              <w:widowControl w:val="0"/>
            </w:pPr>
            <w:r>
              <w:t>Ritzville</w:t>
            </w:r>
          </w:p>
          <w:p w14:paraId="51C8976D" w14:textId="77777777" w:rsidR="00022999" w:rsidRDefault="00B64387">
            <w:pPr>
              <w:widowControl w:val="0"/>
            </w:pPr>
            <w:r>
              <w:t>Hundred</w:t>
            </w:r>
          </w:p>
          <w:p w14:paraId="176616CD" w14:textId="77777777" w:rsidR="00022999" w:rsidRDefault="00B64387">
            <w:pPr>
              <w:widowControl w:val="0"/>
            </w:pPr>
            <w:r>
              <w:t>Kingfisher</w:t>
            </w:r>
          </w:p>
          <w:p w14:paraId="42858705" w14:textId="77777777" w:rsidR="00022999" w:rsidRDefault="00B64387">
            <w:pPr>
              <w:widowControl w:val="0"/>
              <w:spacing w:after="32"/>
            </w:pPr>
            <w:r>
              <w:t>Lakewood</w:t>
            </w:r>
          </w:p>
        </w:tc>
        <w:tc>
          <w:tcPr>
            <w:tcW w:w="3120" w:type="dxa"/>
            <w:tcBorders>
              <w:top w:val="single" w:sz="7" w:space="0" w:color="000000"/>
              <w:bottom w:val="single" w:sz="7" w:space="0" w:color="000000"/>
            </w:tcBorders>
          </w:tcPr>
          <w:p w14:paraId="1799AEC6" w14:textId="77777777" w:rsidR="00022999" w:rsidRDefault="00B64387">
            <w:pPr>
              <w:widowControl w:val="0"/>
              <w:spacing w:before="92"/>
            </w:pPr>
            <w:r>
              <w:t>1</w:t>
            </w:r>
            <w:r>
              <w:rPr>
                <w:vertAlign w:val="superscript"/>
              </w:rPr>
              <w:t>st</w:t>
            </w:r>
            <w:r>
              <w:t xml:space="preserve"> Place - Gold</w:t>
            </w:r>
          </w:p>
          <w:p w14:paraId="7DD2A13E" w14:textId="77777777" w:rsidR="00022999" w:rsidRDefault="00B64387">
            <w:pPr>
              <w:widowControl w:val="0"/>
            </w:pPr>
            <w:r>
              <w:t>2</w:t>
            </w:r>
            <w:r>
              <w:rPr>
                <w:vertAlign w:val="superscript"/>
              </w:rPr>
              <w:t>nd</w:t>
            </w:r>
            <w:r>
              <w:t xml:space="preserve"> Place - Gold</w:t>
            </w:r>
          </w:p>
          <w:p w14:paraId="1480B406" w14:textId="77777777" w:rsidR="00022999" w:rsidRDefault="00B64387">
            <w:pPr>
              <w:widowControl w:val="0"/>
            </w:pPr>
            <w:r>
              <w:t>3</w:t>
            </w:r>
            <w:r>
              <w:rPr>
                <w:vertAlign w:val="superscript"/>
              </w:rPr>
              <w:t>rd</w:t>
            </w:r>
            <w:r>
              <w:t xml:space="preserve"> Place - Gold</w:t>
            </w:r>
          </w:p>
          <w:p w14:paraId="2886FE42" w14:textId="77777777" w:rsidR="00022999" w:rsidRDefault="00B64387">
            <w:pPr>
              <w:widowControl w:val="0"/>
            </w:pPr>
            <w:r>
              <w:t>4</w:t>
            </w:r>
            <w:r>
              <w:rPr>
                <w:vertAlign w:val="superscript"/>
              </w:rPr>
              <w:t>th</w:t>
            </w:r>
            <w:r>
              <w:t xml:space="preserve"> Place - Gold</w:t>
            </w:r>
          </w:p>
          <w:p w14:paraId="5DD4E6AB" w14:textId="77777777" w:rsidR="00022999" w:rsidRDefault="00B64387">
            <w:pPr>
              <w:widowControl w:val="0"/>
              <w:spacing w:after="32"/>
            </w:pPr>
            <w:r>
              <w:t>Gold</w:t>
            </w:r>
          </w:p>
        </w:tc>
      </w:tr>
    </w:tbl>
    <w:p w14:paraId="22D5F181" w14:textId="77777777" w:rsidR="00022999" w:rsidRDefault="00022999">
      <w:pPr>
        <w:widowControl w:val="0"/>
      </w:pPr>
    </w:p>
    <w:p w14:paraId="049EB7CF" w14:textId="77777777" w:rsidR="00022999" w:rsidRDefault="00022999">
      <w:pPr>
        <w:widowControl w:val="0"/>
      </w:pPr>
    </w:p>
    <w:p w14:paraId="57FE40C9" w14:textId="77777777" w:rsidR="00022999" w:rsidRDefault="00B64387">
      <w:pPr>
        <w:widowControl w:val="0"/>
      </w:pPr>
      <w:r>
        <w:rPr>
          <w:u w:val="single"/>
        </w:rPr>
        <w:t>1994 National FFA Parliamentary Procedure CDE Results</w:t>
      </w:r>
    </w:p>
    <w:p w14:paraId="50084EE3" w14:textId="77777777" w:rsidR="00022999" w:rsidRDefault="00022999">
      <w:pPr>
        <w:widowControl w:val="0"/>
      </w:pPr>
    </w:p>
    <w:tbl>
      <w:tblPr>
        <w:tblW w:w="0" w:type="auto"/>
        <w:tblInd w:w="120" w:type="dxa"/>
        <w:tblLayout w:type="fixed"/>
        <w:tblCellMar>
          <w:left w:w="120" w:type="dxa"/>
          <w:right w:w="120" w:type="dxa"/>
        </w:tblCellMar>
        <w:tblLook w:val="0000" w:firstRow="0" w:lastRow="0" w:firstColumn="0" w:lastColumn="0" w:noHBand="0" w:noVBand="0"/>
      </w:tblPr>
      <w:tblGrid>
        <w:gridCol w:w="3120"/>
        <w:gridCol w:w="3120"/>
        <w:gridCol w:w="3120"/>
      </w:tblGrid>
      <w:tr w:rsidR="00022999" w14:paraId="0C2294CC" w14:textId="77777777">
        <w:trPr>
          <w:cantSplit/>
        </w:trPr>
        <w:tc>
          <w:tcPr>
            <w:tcW w:w="3120" w:type="dxa"/>
            <w:tcBorders>
              <w:top w:val="single" w:sz="7" w:space="0" w:color="000000"/>
              <w:bottom w:val="single" w:sz="7" w:space="0" w:color="000000"/>
            </w:tcBorders>
          </w:tcPr>
          <w:p w14:paraId="69C73B92" w14:textId="77777777" w:rsidR="00022999" w:rsidRDefault="00B64387">
            <w:pPr>
              <w:widowControl w:val="0"/>
              <w:spacing w:before="92" w:after="32"/>
            </w:pPr>
            <w:r>
              <w:t>State</w:t>
            </w:r>
          </w:p>
        </w:tc>
        <w:tc>
          <w:tcPr>
            <w:tcW w:w="3120" w:type="dxa"/>
            <w:tcBorders>
              <w:top w:val="single" w:sz="7" w:space="0" w:color="000000"/>
              <w:bottom w:val="single" w:sz="7" w:space="0" w:color="000000"/>
            </w:tcBorders>
          </w:tcPr>
          <w:p w14:paraId="1B453977" w14:textId="77777777" w:rsidR="00022999" w:rsidRDefault="00B64387">
            <w:pPr>
              <w:widowControl w:val="0"/>
              <w:spacing w:before="92" w:after="32"/>
            </w:pPr>
            <w:r>
              <w:t>Chapter</w:t>
            </w:r>
          </w:p>
        </w:tc>
        <w:tc>
          <w:tcPr>
            <w:tcW w:w="3120" w:type="dxa"/>
            <w:tcBorders>
              <w:top w:val="single" w:sz="7" w:space="0" w:color="000000"/>
              <w:bottom w:val="single" w:sz="7" w:space="0" w:color="000000"/>
            </w:tcBorders>
          </w:tcPr>
          <w:p w14:paraId="49BA5383" w14:textId="77777777" w:rsidR="00022999" w:rsidRDefault="00B64387">
            <w:pPr>
              <w:widowControl w:val="0"/>
              <w:spacing w:before="92" w:after="32"/>
            </w:pPr>
            <w:r>
              <w:t>Placing</w:t>
            </w:r>
          </w:p>
        </w:tc>
      </w:tr>
      <w:tr w:rsidR="00022999" w14:paraId="6BD5184C" w14:textId="77777777">
        <w:trPr>
          <w:cantSplit/>
        </w:trPr>
        <w:tc>
          <w:tcPr>
            <w:tcW w:w="3120" w:type="dxa"/>
            <w:tcBorders>
              <w:top w:val="single" w:sz="7" w:space="0" w:color="000000"/>
              <w:bottom w:val="single" w:sz="7" w:space="0" w:color="000000"/>
            </w:tcBorders>
          </w:tcPr>
          <w:p w14:paraId="25B2FF2C" w14:textId="77777777" w:rsidR="00022999" w:rsidRDefault="00B64387">
            <w:pPr>
              <w:widowControl w:val="0"/>
              <w:spacing w:before="92"/>
            </w:pPr>
            <w:r>
              <w:t>Missouri</w:t>
            </w:r>
          </w:p>
          <w:p w14:paraId="5EF40324" w14:textId="77777777" w:rsidR="00022999" w:rsidRDefault="00B64387">
            <w:pPr>
              <w:widowControl w:val="0"/>
            </w:pPr>
            <w:r>
              <w:t>Utah</w:t>
            </w:r>
          </w:p>
          <w:p w14:paraId="522952D8" w14:textId="77777777" w:rsidR="00022999" w:rsidRDefault="00B64387">
            <w:pPr>
              <w:widowControl w:val="0"/>
              <w:spacing w:after="32"/>
            </w:pPr>
            <w:r>
              <w:t>Michigan</w:t>
            </w:r>
          </w:p>
        </w:tc>
        <w:tc>
          <w:tcPr>
            <w:tcW w:w="3120" w:type="dxa"/>
            <w:tcBorders>
              <w:top w:val="single" w:sz="7" w:space="0" w:color="000000"/>
              <w:bottom w:val="single" w:sz="7" w:space="0" w:color="000000"/>
            </w:tcBorders>
          </w:tcPr>
          <w:p w14:paraId="165C0F59" w14:textId="77777777" w:rsidR="00022999" w:rsidRDefault="00B64387">
            <w:pPr>
              <w:widowControl w:val="0"/>
              <w:spacing w:before="92"/>
            </w:pPr>
            <w:r>
              <w:t>Carthage</w:t>
            </w:r>
          </w:p>
          <w:p w14:paraId="64C58BDE" w14:textId="77777777" w:rsidR="00022999" w:rsidRDefault="00B64387">
            <w:pPr>
              <w:widowControl w:val="0"/>
            </w:pPr>
            <w:r>
              <w:t>Roosevelt</w:t>
            </w:r>
          </w:p>
          <w:p w14:paraId="0993A8E1" w14:textId="77777777" w:rsidR="00022999" w:rsidRDefault="00B64387">
            <w:pPr>
              <w:widowControl w:val="0"/>
              <w:spacing w:after="32"/>
            </w:pPr>
            <w:r>
              <w:t>Montague</w:t>
            </w:r>
          </w:p>
        </w:tc>
        <w:tc>
          <w:tcPr>
            <w:tcW w:w="3120" w:type="dxa"/>
            <w:tcBorders>
              <w:top w:val="single" w:sz="7" w:space="0" w:color="000000"/>
              <w:bottom w:val="single" w:sz="7" w:space="0" w:color="000000"/>
            </w:tcBorders>
          </w:tcPr>
          <w:p w14:paraId="00C2826E" w14:textId="77777777" w:rsidR="00022999" w:rsidRDefault="00B64387">
            <w:pPr>
              <w:widowControl w:val="0"/>
              <w:spacing w:before="92"/>
            </w:pPr>
            <w:r>
              <w:t>1</w:t>
            </w:r>
            <w:r>
              <w:rPr>
                <w:vertAlign w:val="superscript"/>
              </w:rPr>
              <w:t>st</w:t>
            </w:r>
            <w:r>
              <w:t xml:space="preserve"> Place - Gold</w:t>
            </w:r>
          </w:p>
          <w:p w14:paraId="41125C66" w14:textId="77777777" w:rsidR="00022999" w:rsidRDefault="00B64387">
            <w:pPr>
              <w:widowControl w:val="0"/>
            </w:pPr>
            <w:r>
              <w:t>2</w:t>
            </w:r>
            <w:r>
              <w:rPr>
                <w:vertAlign w:val="superscript"/>
              </w:rPr>
              <w:t>nd</w:t>
            </w:r>
            <w:r>
              <w:t xml:space="preserve"> Place - Gold</w:t>
            </w:r>
          </w:p>
          <w:p w14:paraId="786F95DC" w14:textId="77777777" w:rsidR="00022999" w:rsidRDefault="00B64387">
            <w:pPr>
              <w:widowControl w:val="0"/>
              <w:spacing w:after="32"/>
            </w:pPr>
            <w:r>
              <w:t>Silver</w:t>
            </w:r>
          </w:p>
        </w:tc>
      </w:tr>
    </w:tbl>
    <w:p w14:paraId="691213B8" w14:textId="77777777" w:rsidR="00022999" w:rsidRDefault="00022999">
      <w:pPr>
        <w:widowControl w:val="0"/>
      </w:pPr>
    </w:p>
    <w:p w14:paraId="758B5A46" w14:textId="77777777" w:rsidR="00022999" w:rsidRDefault="00022999">
      <w:pPr>
        <w:widowControl w:val="0"/>
      </w:pPr>
    </w:p>
    <w:p w14:paraId="7E1326DD" w14:textId="77777777" w:rsidR="00022999" w:rsidRDefault="00022999">
      <w:pPr>
        <w:widowControl w:val="0"/>
      </w:pPr>
    </w:p>
    <w:p w14:paraId="3FC6DACE" w14:textId="77777777" w:rsidR="00022999" w:rsidRDefault="00022999">
      <w:pPr>
        <w:widowControl w:val="0"/>
      </w:pPr>
    </w:p>
    <w:p w14:paraId="4AC4E7AD" w14:textId="77777777" w:rsidR="00022999" w:rsidRDefault="00022999">
      <w:pPr>
        <w:widowControl w:val="0"/>
      </w:pPr>
    </w:p>
    <w:p w14:paraId="7EF8C5B0" w14:textId="77777777" w:rsidR="00022999" w:rsidRDefault="00022999">
      <w:pPr>
        <w:widowControl w:val="0"/>
      </w:pPr>
    </w:p>
    <w:p w14:paraId="28C4FC15" w14:textId="77777777" w:rsidR="00022999" w:rsidRDefault="00022999">
      <w:pPr>
        <w:widowControl w:val="0"/>
      </w:pPr>
    </w:p>
    <w:p w14:paraId="280770F2" w14:textId="524AD627" w:rsidR="00022999" w:rsidRDefault="00572E63">
      <w:pPr>
        <w:widowControl w:val="0"/>
      </w:pPr>
      <w:r>
        <w:rPr>
          <w:u w:val="single"/>
        </w:rPr>
        <w:br w:type="page"/>
      </w:r>
      <w:r w:rsidR="00B64387">
        <w:rPr>
          <w:u w:val="single"/>
        </w:rPr>
        <w:lastRenderedPageBreak/>
        <w:t>1995 National FFA Parliamentary Procedure CDE Results</w:t>
      </w:r>
    </w:p>
    <w:p w14:paraId="4084BA0C" w14:textId="77777777" w:rsidR="00022999" w:rsidRDefault="00022999">
      <w:pPr>
        <w:widowControl w:val="0"/>
      </w:pPr>
    </w:p>
    <w:tbl>
      <w:tblPr>
        <w:tblW w:w="0" w:type="auto"/>
        <w:tblInd w:w="120" w:type="dxa"/>
        <w:tblLayout w:type="fixed"/>
        <w:tblCellMar>
          <w:left w:w="120" w:type="dxa"/>
          <w:right w:w="120" w:type="dxa"/>
        </w:tblCellMar>
        <w:tblLook w:val="0000" w:firstRow="0" w:lastRow="0" w:firstColumn="0" w:lastColumn="0" w:noHBand="0" w:noVBand="0"/>
      </w:tblPr>
      <w:tblGrid>
        <w:gridCol w:w="3120"/>
        <w:gridCol w:w="3120"/>
        <w:gridCol w:w="3120"/>
      </w:tblGrid>
      <w:tr w:rsidR="00022999" w14:paraId="1CEBAE39" w14:textId="77777777">
        <w:trPr>
          <w:cantSplit/>
        </w:trPr>
        <w:tc>
          <w:tcPr>
            <w:tcW w:w="3120" w:type="dxa"/>
            <w:tcBorders>
              <w:top w:val="single" w:sz="7" w:space="0" w:color="000000"/>
              <w:bottom w:val="single" w:sz="7" w:space="0" w:color="000000"/>
            </w:tcBorders>
          </w:tcPr>
          <w:p w14:paraId="3EE238CC" w14:textId="77777777" w:rsidR="00022999" w:rsidRDefault="00B64387">
            <w:pPr>
              <w:widowControl w:val="0"/>
              <w:spacing w:before="92" w:after="32"/>
            </w:pPr>
            <w:r>
              <w:t>State</w:t>
            </w:r>
          </w:p>
        </w:tc>
        <w:tc>
          <w:tcPr>
            <w:tcW w:w="3120" w:type="dxa"/>
            <w:tcBorders>
              <w:top w:val="single" w:sz="7" w:space="0" w:color="000000"/>
              <w:bottom w:val="single" w:sz="7" w:space="0" w:color="000000"/>
            </w:tcBorders>
          </w:tcPr>
          <w:p w14:paraId="07A9CD2B" w14:textId="77777777" w:rsidR="00022999" w:rsidRDefault="00B64387">
            <w:pPr>
              <w:widowControl w:val="0"/>
              <w:spacing w:before="92" w:after="32"/>
            </w:pPr>
            <w:r>
              <w:t>Chapter</w:t>
            </w:r>
          </w:p>
        </w:tc>
        <w:tc>
          <w:tcPr>
            <w:tcW w:w="3120" w:type="dxa"/>
            <w:tcBorders>
              <w:top w:val="single" w:sz="7" w:space="0" w:color="000000"/>
              <w:bottom w:val="single" w:sz="7" w:space="0" w:color="000000"/>
            </w:tcBorders>
          </w:tcPr>
          <w:p w14:paraId="1830A30B" w14:textId="77777777" w:rsidR="00022999" w:rsidRDefault="00B64387">
            <w:pPr>
              <w:widowControl w:val="0"/>
              <w:spacing w:before="92" w:after="32"/>
            </w:pPr>
            <w:r>
              <w:t>Placing</w:t>
            </w:r>
          </w:p>
        </w:tc>
      </w:tr>
      <w:tr w:rsidR="00022999" w14:paraId="17F5496A" w14:textId="77777777">
        <w:trPr>
          <w:cantSplit/>
        </w:trPr>
        <w:tc>
          <w:tcPr>
            <w:tcW w:w="3120" w:type="dxa"/>
            <w:tcBorders>
              <w:top w:val="single" w:sz="7" w:space="0" w:color="000000"/>
              <w:bottom w:val="single" w:sz="7" w:space="0" w:color="000000"/>
            </w:tcBorders>
          </w:tcPr>
          <w:p w14:paraId="1887704A" w14:textId="77777777" w:rsidR="00022999" w:rsidRDefault="00B64387">
            <w:pPr>
              <w:widowControl w:val="0"/>
              <w:spacing w:before="92"/>
            </w:pPr>
            <w:r>
              <w:t>Missouri</w:t>
            </w:r>
          </w:p>
          <w:p w14:paraId="1EEB8779" w14:textId="77777777" w:rsidR="00022999" w:rsidRDefault="00B64387">
            <w:pPr>
              <w:widowControl w:val="0"/>
            </w:pPr>
            <w:r>
              <w:t>Oklahoma</w:t>
            </w:r>
          </w:p>
          <w:p w14:paraId="4CB8F676" w14:textId="77777777" w:rsidR="00022999" w:rsidRDefault="00B64387">
            <w:pPr>
              <w:widowControl w:val="0"/>
            </w:pPr>
            <w:r>
              <w:t>California</w:t>
            </w:r>
          </w:p>
          <w:p w14:paraId="6ED3EDF9" w14:textId="77777777" w:rsidR="00022999" w:rsidRDefault="00B64387">
            <w:pPr>
              <w:widowControl w:val="0"/>
            </w:pPr>
            <w:r>
              <w:t>Arkansas</w:t>
            </w:r>
          </w:p>
          <w:p w14:paraId="535D52E1" w14:textId="77777777" w:rsidR="00022999" w:rsidRDefault="00B64387">
            <w:pPr>
              <w:widowControl w:val="0"/>
              <w:spacing w:after="32"/>
            </w:pPr>
            <w:r>
              <w:t>Michigan</w:t>
            </w:r>
          </w:p>
        </w:tc>
        <w:tc>
          <w:tcPr>
            <w:tcW w:w="3120" w:type="dxa"/>
            <w:tcBorders>
              <w:top w:val="single" w:sz="7" w:space="0" w:color="000000"/>
              <w:bottom w:val="single" w:sz="7" w:space="0" w:color="000000"/>
            </w:tcBorders>
          </w:tcPr>
          <w:p w14:paraId="3E417175" w14:textId="77777777" w:rsidR="00022999" w:rsidRDefault="00B64387">
            <w:pPr>
              <w:widowControl w:val="0"/>
              <w:spacing w:before="92"/>
            </w:pPr>
            <w:r>
              <w:t>Carthage</w:t>
            </w:r>
          </w:p>
          <w:p w14:paraId="6FAA68AC" w14:textId="77777777" w:rsidR="00022999" w:rsidRDefault="00B64387">
            <w:pPr>
              <w:widowControl w:val="0"/>
            </w:pPr>
            <w:r>
              <w:t>Kingfisher</w:t>
            </w:r>
          </w:p>
          <w:p w14:paraId="777E8026" w14:textId="77777777" w:rsidR="00022999" w:rsidRDefault="00B64387">
            <w:pPr>
              <w:widowControl w:val="0"/>
            </w:pPr>
            <w:r>
              <w:t>Galt</w:t>
            </w:r>
          </w:p>
          <w:p w14:paraId="4B0720C6" w14:textId="77777777" w:rsidR="00022999" w:rsidRDefault="00B64387">
            <w:pPr>
              <w:widowControl w:val="0"/>
            </w:pPr>
            <w:r>
              <w:t>Nettleton</w:t>
            </w:r>
          </w:p>
          <w:p w14:paraId="6B812637" w14:textId="77777777" w:rsidR="00022999" w:rsidRDefault="00B64387">
            <w:pPr>
              <w:widowControl w:val="0"/>
              <w:spacing w:after="32"/>
            </w:pPr>
            <w:r>
              <w:t>Alma</w:t>
            </w:r>
          </w:p>
        </w:tc>
        <w:tc>
          <w:tcPr>
            <w:tcW w:w="3120" w:type="dxa"/>
            <w:tcBorders>
              <w:top w:val="single" w:sz="7" w:space="0" w:color="000000"/>
              <w:bottom w:val="single" w:sz="7" w:space="0" w:color="000000"/>
            </w:tcBorders>
          </w:tcPr>
          <w:p w14:paraId="54A40776" w14:textId="77777777" w:rsidR="00022999" w:rsidRDefault="00B64387">
            <w:pPr>
              <w:widowControl w:val="0"/>
              <w:spacing w:before="92"/>
            </w:pPr>
            <w:r>
              <w:t>1</w:t>
            </w:r>
            <w:r>
              <w:rPr>
                <w:vertAlign w:val="superscript"/>
              </w:rPr>
              <w:t>st</w:t>
            </w:r>
            <w:r>
              <w:t xml:space="preserve"> Place - Gold</w:t>
            </w:r>
          </w:p>
          <w:p w14:paraId="33BF20E5" w14:textId="77777777" w:rsidR="00022999" w:rsidRDefault="00B64387">
            <w:pPr>
              <w:widowControl w:val="0"/>
            </w:pPr>
            <w:r>
              <w:t>2</w:t>
            </w:r>
            <w:r>
              <w:rPr>
                <w:vertAlign w:val="superscript"/>
              </w:rPr>
              <w:t>nd</w:t>
            </w:r>
            <w:r>
              <w:t xml:space="preserve"> Place - Gold</w:t>
            </w:r>
          </w:p>
          <w:p w14:paraId="465DC1AA" w14:textId="77777777" w:rsidR="00022999" w:rsidRDefault="00B64387">
            <w:pPr>
              <w:widowControl w:val="0"/>
            </w:pPr>
            <w:r>
              <w:t>3</w:t>
            </w:r>
            <w:r>
              <w:rPr>
                <w:vertAlign w:val="superscript"/>
              </w:rPr>
              <w:t>rd</w:t>
            </w:r>
            <w:r>
              <w:t xml:space="preserve"> Place - Gold</w:t>
            </w:r>
          </w:p>
          <w:p w14:paraId="15DB73BF" w14:textId="77777777" w:rsidR="00022999" w:rsidRDefault="00B64387">
            <w:pPr>
              <w:widowControl w:val="0"/>
            </w:pPr>
            <w:r>
              <w:t>4</w:t>
            </w:r>
            <w:r>
              <w:rPr>
                <w:vertAlign w:val="superscript"/>
              </w:rPr>
              <w:t>th</w:t>
            </w:r>
            <w:r>
              <w:t xml:space="preserve"> Place - Gold</w:t>
            </w:r>
          </w:p>
          <w:p w14:paraId="1EF429D3" w14:textId="77777777" w:rsidR="00022999" w:rsidRDefault="00B64387">
            <w:pPr>
              <w:widowControl w:val="0"/>
              <w:spacing w:after="32"/>
            </w:pPr>
            <w:r>
              <w:t>Silver</w:t>
            </w:r>
          </w:p>
        </w:tc>
      </w:tr>
    </w:tbl>
    <w:p w14:paraId="380E1F1B" w14:textId="77777777" w:rsidR="00022999" w:rsidRDefault="00022999">
      <w:pPr>
        <w:widowControl w:val="0"/>
      </w:pPr>
    </w:p>
    <w:p w14:paraId="10CC201C" w14:textId="77777777" w:rsidR="00022999" w:rsidRDefault="00022999">
      <w:pPr>
        <w:widowControl w:val="0"/>
      </w:pPr>
    </w:p>
    <w:p w14:paraId="01F888B9" w14:textId="77777777" w:rsidR="00022999" w:rsidRDefault="00B64387">
      <w:pPr>
        <w:widowControl w:val="0"/>
      </w:pPr>
      <w:r>
        <w:rPr>
          <w:u w:val="single"/>
        </w:rPr>
        <w:t>1996 National FFA Parliamentary Procedure CDE Results</w:t>
      </w:r>
    </w:p>
    <w:p w14:paraId="36A1DDAD" w14:textId="77777777" w:rsidR="00022999" w:rsidRDefault="00022999">
      <w:pPr>
        <w:widowControl w:val="0"/>
      </w:pPr>
    </w:p>
    <w:tbl>
      <w:tblPr>
        <w:tblW w:w="0" w:type="auto"/>
        <w:tblInd w:w="120" w:type="dxa"/>
        <w:tblLayout w:type="fixed"/>
        <w:tblCellMar>
          <w:left w:w="120" w:type="dxa"/>
          <w:right w:w="120" w:type="dxa"/>
        </w:tblCellMar>
        <w:tblLook w:val="0000" w:firstRow="0" w:lastRow="0" w:firstColumn="0" w:lastColumn="0" w:noHBand="0" w:noVBand="0"/>
      </w:tblPr>
      <w:tblGrid>
        <w:gridCol w:w="3120"/>
        <w:gridCol w:w="3120"/>
        <w:gridCol w:w="3120"/>
      </w:tblGrid>
      <w:tr w:rsidR="00022999" w14:paraId="063B4B5C" w14:textId="77777777">
        <w:trPr>
          <w:cantSplit/>
        </w:trPr>
        <w:tc>
          <w:tcPr>
            <w:tcW w:w="3120" w:type="dxa"/>
            <w:tcBorders>
              <w:top w:val="single" w:sz="7" w:space="0" w:color="000000"/>
              <w:bottom w:val="single" w:sz="7" w:space="0" w:color="000000"/>
            </w:tcBorders>
          </w:tcPr>
          <w:p w14:paraId="7AC1FFBA" w14:textId="77777777" w:rsidR="00022999" w:rsidRDefault="00B64387">
            <w:pPr>
              <w:widowControl w:val="0"/>
              <w:spacing w:before="92" w:after="32"/>
            </w:pPr>
            <w:r>
              <w:t>State</w:t>
            </w:r>
          </w:p>
        </w:tc>
        <w:tc>
          <w:tcPr>
            <w:tcW w:w="3120" w:type="dxa"/>
            <w:tcBorders>
              <w:top w:val="single" w:sz="7" w:space="0" w:color="000000"/>
              <w:bottom w:val="single" w:sz="7" w:space="0" w:color="000000"/>
            </w:tcBorders>
          </w:tcPr>
          <w:p w14:paraId="7F7C7728" w14:textId="77777777" w:rsidR="00022999" w:rsidRDefault="00B64387">
            <w:pPr>
              <w:widowControl w:val="0"/>
              <w:spacing w:before="92" w:after="32"/>
            </w:pPr>
            <w:r>
              <w:t>Chapter</w:t>
            </w:r>
          </w:p>
        </w:tc>
        <w:tc>
          <w:tcPr>
            <w:tcW w:w="3120" w:type="dxa"/>
            <w:tcBorders>
              <w:top w:val="single" w:sz="7" w:space="0" w:color="000000"/>
              <w:bottom w:val="single" w:sz="7" w:space="0" w:color="000000"/>
            </w:tcBorders>
          </w:tcPr>
          <w:p w14:paraId="64F42BA5" w14:textId="77777777" w:rsidR="00022999" w:rsidRDefault="00B64387">
            <w:pPr>
              <w:widowControl w:val="0"/>
              <w:spacing w:before="92" w:after="32"/>
            </w:pPr>
            <w:r>
              <w:t>Placing</w:t>
            </w:r>
          </w:p>
        </w:tc>
      </w:tr>
      <w:tr w:rsidR="00022999" w14:paraId="0CA0D717" w14:textId="77777777">
        <w:trPr>
          <w:cantSplit/>
        </w:trPr>
        <w:tc>
          <w:tcPr>
            <w:tcW w:w="3120" w:type="dxa"/>
            <w:tcBorders>
              <w:top w:val="single" w:sz="7" w:space="0" w:color="000000"/>
              <w:bottom w:val="single" w:sz="7" w:space="0" w:color="000000"/>
            </w:tcBorders>
          </w:tcPr>
          <w:p w14:paraId="2BC6C9E9" w14:textId="77777777" w:rsidR="00022999" w:rsidRDefault="00B64387">
            <w:pPr>
              <w:widowControl w:val="0"/>
              <w:spacing w:before="92"/>
            </w:pPr>
            <w:r>
              <w:t>Missouri</w:t>
            </w:r>
          </w:p>
          <w:p w14:paraId="043CC00C" w14:textId="77777777" w:rsidR="00022999" w:rsidRDefault="00B64387">
            <w:pPr>
              <w:widowControl w:val="0"/>
            </w:pPr>
            <w:r>
              <w:t>Arkansas</w:t>
            </w:r>
          </w:p>
          <w:p w14:paraId="29A03C04" w14:textId="77777777" w:rsidR="00022999" w:rsidRDefault="00B64387">
            <w:pPr>
              <w:widowControl w:val="0"/>
            </w:pPr>
            <w:r>
              <w:t>Washington</w:t>
            </w:r>
          </w:p>
          <w:p w14:paraId="032B2D04" w14:textId="77777777" w:rsidR="00022999" w:rsidRDefault="00B64387">
            <w:pPr>
              <w:widowControl w:val="0"/>
            </w:pPr>
            <w:r>
              <w:t>West Virginia</w:t>
            </w:r>
          </w:p>
          <w:p w14:paraId="2A6A917A" w14:textId="77777777" w:rsidR="00022999" w:rsidRDefault="00B64387">
            <w:pPr>
              <w:widowControl w:val="0"/>
              <w:spacing w:after="32"/>
            </w:pPr>
            <w:r>
              <w:t>Michigan</w:t>
            </w:r>
          </w:p>
        </w:tc>
        <w:tc>
          <w:tcPr>
            <w:tcW w:w="3120" w:type="dxa"/>
            <w:tcBorders>
              <w:top w:val="single" w:sz="7" w:space="0" w:color="000000"/>
              <w:bottom w:val="single" w:sz="7" w:space="0" w:color="000000"/>
            </w:tcBorders>
          </w:tcPr>
          <w:p w14:paraId="555BB071" w14:textId="77777777" w:rsidR="00022999" w:rsidRDefault="00B64387">
            <w:pPr>
              <w:widowControl w:val="0"/>
              <w:spacing w:before="92"/>
            </w:pPr>
            <w:r>
              <w:t>Carthage</w:t>
            </w:r>
          </w:p>
          <w:p w14:paraId="398CB598" w14:textId="77777777" w:rsidR="00022999" w:rsidRDefault="00B64387">
            <w:pPr>
              <w:widowControl w:val="0"/>
            </w:pPr>
            <w:r>
              <w:t>Nettleton</w:t>
            </w:r>
          </w:p>
          <w:p w14:paraId="661F5A30" w14:textId="77777777" w:rsidR="00022999" w:rsidRDefault="00B64387">
            <w:pPr>
              <w:widowControl w:val="0"/>
            </w:pPr>
            <w:r>
              <w:t>Ritzville</w:t>
            </w:r>
          </w:p>
          <w:p w14:paraId="5BD3D8B3" w14:textId="77777777" w:rsidR="00022999" w:rsidRDefault="00B64387">
            <w:pPr>
              <w:widowControl w:val="0"/>
            </w:pPr>
            <w:r>
              <w:t>Hundred</w:t>
            </w:r>
          </w:p>
          <w:p w14:paraId="692D2F21" w14:textId="77777777" w:rsidR="00022999" w:rsidRDefault="00B64387">
            <w:pPr>
              <w:widowControl w:val="0"/>
              <w:spacing w:after="32"/>
            </w:pPr>
            <w:r>
              <w:t>Cassopolis-Ross Beatty H.S.</w:t>
            </w:r>
          </w:p>
        </w:tc>
        <w:tc>
          <w:tcPr>
            <w:tcW w:w="3120" w:type="dxa"/>
            <w:tcBorders>
              <w:top w:val="single" w:sz="7" w:space="0" w:color="000000"/>
              <w:bottom w:val="single" w:sz="7" w:space="0" w:color="000000"/>
            </w:tcBorders>
          </w:tcPr>
          <w:p w14:paraId="0575F89B" w14:textId="77777777" w:rsidR="00022999" w:rsidRDefault="00B64387">
            <w:pPr>
              <w:widowControl w:val="0"/>
              <w:spacing w:before="92"/>
            </w:pPr>
            <w:r>
              <w:t>1</w:t>
            </w:r>
            <w:r>
              <w:rPr>
                <w:vertAlign w:val="superscript"/>
              </w:rPr>
              <w:t>st</w:t>
            </w:r>
            <w:r>
              <w:t xml:space="preserve"> Place - Gold</w:t>
            </w:r>
          </w:p>
          <w:p w14:paraId="19CF1034" w14:textId="77777777" w:rsidR="00022999" w:rsidRDefault="00B64387">
            <w:pPr>
              <w:widowControl w:val="0"/>
            </w:pPr>
            <w:r>
              <w:t>2</w:t>
            </w:r>
            <w:r>
              <w:rPr>
                <w:vertAlign w:val="superscript"/>
              </w:rPr>
              <w:t>nd</w:t>
            </w:r>
            <w:r>
              <w:t xml:space="preserve"> Place - Gold</w:t>
            </w:r>
          </w:p>
          <w:p w14:paraId="37AD4FB7" w14:textId="77777777" w:rsidR="00022999" w:rsidRDefault="00B64387">
            <w:pPr>
              <w:widowControl w:val="0"/>
            </w:pPr>
            <w:r>
              <w:t>3</w:t>
            </w:r>
            <w:r>
              <w:rPr>
                <w:vertAlign w:val="superscript"/>
              </w:rPr>
              <w:t>rd</w:t>
            </w:r>
            <w:r>
              <w:t xml:space="preserve"> Place - Gold</w:t>
            </w:r>
          </w:p>
          <w:p w14:paraId="0ED7FB7F" w14:textId="77777777" w:rsidR="00022999" w:rsidRDefault="00B64387">
            <w:pPr>
              <w:widowControl w:val="0"/>
            </w:pPr>
            <w:r>
              <w:t>4</w:t>
            </w:r>
            <w:r>
              <w:rPr>
                <w:vertAlign w:val="superscript"/>
              </w:rPr>
              <w:t>th</w:t>
            </w:r>
            <w:r>
              <w:t xml:space="preserve"> Place - Gold</w:t>
            </w:r>
          </w:p>
          <w:p w14:paraId="0ED7ECB7" w14:textId="77777777" w:rsidR="00022999" w:rsidRDefault="00B64387">
            <w:pPr>
              <w:widowControl w:val="0"/>
              <w:spacing w:after="32"/>
            </w:pPr>
            <w:r>
              <w:t>Silver</w:t>
            </w:r>
          </w:p>
        </w:tc>
      </w:tr>
    </w:tbl>
    <w:p w14:paraId="11684016" w14:textId="77777777" w:rsidR="00022999" w:rsidRDefault="00022999">
      <w:pPr>
        <w:widowControl w:val="0"/>
      </w:pPr>
    </w:p>
    <w:p w14:paraId="676F3E58" w14:textId="1C066632" w:rsidR="00022999" w:rsidRDefault="00022999">
      <w:pPr>
        <w:widowControl w:val="0"/>
      </w:pPr>
    </w:p>
    <w:p w14:paraId="3423C6C4" w14:textId="77777777" w:rsidR="00022999" w:rsidRDefault="00572E63">
      <w:pPr>
        <w:widowControl w:val="0"/>
      </w:pPr>
      <w:r>
        <w:br w:type="page"/>
      </w:r>
      <w:r w:rsidR="00B64387">
        <w:rPr>
          <w:u w:val="single"/>
        </w:rPr>
        <w:lastRenderedPageBreak/>
        <w:t>1997 National FFA Parliamentary Procedure CDE Results</w:t>
      </w:r>
    </w:p>
    <w:p w14:paraId="31B79235" w14:textId="77777777" w:rsidR="00022999" w:rsidRDefault="00022999">
      <w:pPr>
        <w:widowControl w:val="0"/>
      </w:pPr>
    </w:p>
    <w:tbl>
      <w:tblPr>
        <w:tblW w:w="0" w:type="auto"/>
        <w:tblInd w:w="120" w:type="dxa"/>
        <w:tblLayout w:type="fixed"/>
        <w:tblCellMar>
          <w:left w:w="120" w:type="dxa"/>
          <w:right w:w="120" w:type="dxa"/>
        </w:tblCellMar>
        <w:tblLook w:val="0000" w:firstRow="0" w:lastRow="0" w:firstColumn="0" w:lastColumn="0" w:noHBand="0" w:noVBand="0"/>
      </w:tblPr>
      <w:tblGrid>
        <w:gridCol w:w="3120"/>
        <w:gridCol w:w="3120"/>
        <w:gridCol w:w="3120"/>
      </w:tblGrid>
      <w:tr w:rsidR="00022999" w14:paraId="2F87EB81" w14:textId="77777777">
        <w:trPr>
          <w:cantSplit/>
        </w:trPr>
        <w:tc>
          <w:tcPr>
            <w:tcW w:w="3120" w:type="dxa"/>
            <w:tcBorders>
              <w:top w:val="single" w:sz="7" w:space="0" w:color="000000"/>
              <w:bottom w:val="single" w:sz="7" w:space="0" w:color="000000"/>
            </w:tcBorders>
          </w:tcPr>
          <w:p w14:paraId="6A70C5BB" w14:textId="77777777" w:rsidR="00022999" w:rsidRDefault="00B64387">
            <w:pPr>
              <w:widowControl w:val="0"/>
              <w:spacing w:before="92" w:after="32"/>
            </w:pPr>
            <w:r>
              <w:t>State</w:t>
            </w:r>
          </w:p>
        </w:tc>
        <w:tc>
          <w:tcPr>
            <w:tcW w:w="3120" w:type="dxa"/>
            <w:tcBorders>
              <w:top w:val="single" w:sz="7" w:space="0" w:color="000000"/>
              <w:bottom w:val="single" w:sz="7" w:space="0" w:color="000000"/>
            </w:tcBorders>
          </w:tcPr>
          <w:p w14:paraId="035E85E8" w14:textId="77777777" w:rsidR="00022999" w:rsidRDefault="00B64387">
            <w:pPr>
              <w:widowControl w:val="0"/>
              <w:spacing w:before="92" w:after="32"/>
            </w:pPr>
            <w:r>
              <w:t>Chapter</w:t>
            </w:r>
          </w:p>
        </w:tc>
        <w:tc>
          <w:tcPr>
            <w:tcW w:w="3120" w:type="dxa"/>
            <w:tcBorders>
              <w:top w:val="single" w:sz="7" w:space="0" w:color="000000"/>
              <w:bottom w:val="single" w:sz="7" w:space="0" w:color="000000"/>
            </w:tcBorders>
          </w:tcPr>
          <w:p w14:paraId="5C43C921" w14:textId="77777777" w:rsidR="00022999" w:rsidRDefault="00B64387">
            <w:pPr>
              <w:widowControl w:val="0"/>
              <w:spacing w:before="92" w:after="32"/>
            </w:pPr>
            <w:r>
              <w:t>Placing</w:t>
            </w:r>
          </w:p>
        </w:tc>
      </w:tr>
      <w:tr w:rsidR="00022999" w14:paraId="5AAF010E" w14:textId="77777777">
        <w:trPr>
          <w:cantSplit/>
        </w:trPr>
        <w:tc>
          <w:tcPr>
            <w:tcW w:w="3120" w:type="dxa"/>
            <w:tcBorders>
              <w:top w:val="single" w:sz="7" w:space="0" w:color="000000"/>
              <w:bottom w:val="single" w:sz="7" w:space="0" w:color="000000"/>
            </w:tcBorders>
          </w:tcPr>
          <w:p w14:paraId="0C6278A7" w14:textId="77777777" w:rsidR="00022999" w:rsidRDefault="00B64387">
            <w:pPr>
              <w:widowControl w:val="0"/>
              <w:spacing w:before="92"/>
            </w:pPr>
            <w:r>
              <w:t>Washington</w:t>
            </w:r>
          </w:p>
          <w:p w14:paraId="38BB4867" w14:textId="77777777" w:rsidR="00022999" w:rsidRDefault="00B64387">
            <w:pPr>
              <w:widowControl w:val="0"/>
            </w:pPr>
            <w:r>
              <w:t>Nevada</w:t>
            </w:r>
          </w:p>
          <w:p w14:paraId="03D577EE" w14:textId="77777777" w:rsidR="00022999" w:rsidRDefault="00B64387">
            <w:pPr>
              <w:widowControl w:val="0"/>
            </w:pPr>
            <w:r>
              <w:t>Texas</w:t>
            </w:r>
          </w:p>
          <w:p w14:paraId="2F669724" w14:textId="77777777" w:rsidR="00022999" w:rsidRDefault="00B64387">
            <w:pPr>
              <w:widowControl w:val="0"/>
            </w:pPr>
            <w:r>
              <w:t>Arkansas</w:t>
            </w:r>
          </w:p>
          <w:p w14:paraId="0DC103F7" w14:textId="77777777" w:rsidR="00022999" w:rsidRDefault="00B64387">
            <w:pPr>
              <w:widowControl w:val="0"/>
            </w:pPr>
            <w:r>
              <w:t>California</w:t>
            </w:r>
          </w:p>
          <w:p w14:paraId="40C1E3F0" w14:textId="77777777" w:rsidR="00022999" w:rsidRDefault="00B64387">
            <w:pPr>
              <w:widowControl w:val="0"/>
            </w:pPr>
            <w:r>
              <w:t>Kansas</w:t>
            </w:r>
          </w:p>
          <w:p w14:paraId="6952336B" w14:textId="77777777" w:rsidR="00022999" w:rsidRDefault="00B64387">
            <w:pPr>
              <w:widowControl w:val="0"/>
            </w:pPr>
            <w:r>
              <w:t>Minnesota</w:t>
            </w:r>
          </w:p>
          <w:p w14:paraId="118B89C8" w14:textId="77777777" w:rsidR="00022999" w:rsidRDefault="00B64387">
            <w:pPr>
              <w:widowControl w:val="0"/>
            </w:pPr>
            <w:r>
              <w:t>Missouri</w:t>
            </w:r>
          </w:p>
          <w:p w14:paraId="31318570" w14:textId="77777777" w:rsidR="00022999" w:rsidRDefault="00B64387">
            <w:pPr>
              <w:widowControl w:val="0"/>
            </w:pPr>
            <w:r>
              <w:t>Montana</w:t>
            </w:r>
          </w:p>
          <w:p w14:paraId="53D8F3FA" w14:textId="77777777" w:rsidR="00022999" w:rsidRDefault="00B64387">
            <w:pPr>
              <w:widowControl w:val="0"/>
            </w:pPr>
            <w:r>
              <w:t>Oklahoma</w:t>
            </w:r>
          </w:p>
          <w:p w14:paraId="451492F0" w14:textId="77777777" w:rsidR="00022999" w:rsidRDefault="00B64387">
            <w:pPr>
              <w:widowControl w:val="0"/>
            </w:pPr>
            <w:r>
              <w:t>South Dakota</w:t>
            </w:r>
          </w:p>
          <w:p w14:paraId="4155E837" w14:textId="77777777" w:rsidR="00022999" w:rsidRDefault="00B64387">
            <w:pPr>
              <w:widowControl w:val="0"/>
            </w:pPr>
            <w:r>
              <w:t>West Virginia</w:t>
            </w:r>
          </w:p>
          <w:p w14:paraId="17BA5675" w14:textId="77777777" w:rsidR="00022999" w:rsidRDefault="00022999">
            <w:pPr>
              <w:widowControl w:val="0"/>
            </w:pPr>
          </w:p>
          <w:p w14:paraId="62937D20" w14:textId="77777777" w:rsidR="00022999" w:rsidRDefault="00B64387">
            <w:pPr>
              <w:widowControl w:val="0"/>
            </w:pPr>
            <w:r>
              <w:t>Alabama</w:t>
            </w:r>
          </w:p>
          <w:p w14:paraId="4F341E6C" w14:textId="77777777" w:rsidR="00022999" w:rsidRDefault="00B64387">
            <w:pPr>
              <w:widowControl w:val="0"/>
            </w:pPr>
            <w:r>
              <w:t>Arizona</w:t>
            </w:r>
          </w:p>
          <w:p w14:paraId="1D80015C" w14:textId="77777777" w:rsidR="00022999" w:rsidRDefault="00B64387">
            <w:pPr>
              <w:widowControl w:val="0"/>
            </w:pPr>
            <w:r>
              <w:t>Connecticut</w:t>
            </w:r>
          </w:p>
          <w:p w14:paraId="52C0DE05" w14:textId="77777777" w:rsidR="00022999" w:rsidRDefault="00B64387">
            <w:pPr>
              <w:widowControl w:val="0"/>
            </w:pPr>
            <w:r>
              <w:t>Florida</w:t>
            </w:r>
          </w:p>
          <w:p w14:paraId="4C12371D" w14:textId="77777777" w:rsidR="00022999" w:rsidRDefault="00B64387">
            <w:pPr>
              <w:widowControl w:val="0"/>
            </w:pPr>
            <w:r>
              <w:t>Georgia</w:t>
            </w:r>
          </w:p>
          <w:p w14:paraId="71D93072" w14:textId="77777777" w:rsidR="00022999" w:rsidRDefault="00B64387">
            <w:pPr>
              <w:widowControl w:val="0"/>
            </w:pPr>
            <w:r>
              <w:t>Idaho</w:t>
            </w:r>
          </w:p>
          <w:p w14:paraId="3424683F" w14:textId="77777777" w:rsidR="00022999" w:rsidRDefault="00B64387">
            <w:pPr>
              <w:widowControl w:val="0"/>
            </w:pPr>
            <w:r>
              <w:t>Iowa</w:t>
            </w:r>
          </w:p>
          <w:p w14:paraId="73C002D7" w14:textId="77777777" w:rsidR="00022999" w:rsidRDefault="00B64387">
            <w:pPr>
              <w:widowControl w:val="0"/>
            </w:pPr>
            <w:r>
              <w:t>Michigan</w:t>
            </w:r>
          </w:p>
          <w:p w14:paraId="2839D6A9" w14:textId="77777777" w:rsidR="00022999" w:rsidRDefault="00B64387">
            <w:pPr>
              <w:widowControl w:val="0"/>
            </w:pPr>
            <w:r>
              <w:t>Nebraska</w:t>
            </w:r>
          </w:p>
          <w:p w14:paraId="4DECE23E" w14:textId="77777777" w:rsidR="00022999" w:rsidRDefault="00B64387">
            <w:pPr>
              <w:widowControl w:val="0"/>
            </w:pPr>
            <w:r>
              <w:t>New Mexico</w:t>
            </w:r>
          </w:p>
          <w:p w14:paraId="13B03DFE" w14:textId="77777777" w:rsidR="00022999" w:rsidRDefault="00B64387">
            <w:pPr>
              <w:widowControl w:val="0"/>
            </w:pPr>
            <w:r>
              <w:t>North Dakota</w:t>
            </w:r>
          </w:p>
          <w:p w14:paraId="6B46E81A" w14:textId="77777777" w:rsidR="00022999" w:rsidRDefault="00B64387">
            <w:pPr>
              <w:widowControl w:val="0"/>
            </w:pPr>
            <w:r>
              <w:t>Ohio</w:t>
            </w:r>
          </w:p>
          <w:p w14:paraId="1A431B71" w14:textId="77777777" w:rsidR="00022999" w:rsidRDefault="00B64387">
            <w:pPr>
              <w:widowControl w:val="0"/>
            </w:pPr>
            <w:r>
              <w:t>Oregon</w:t>
            </w:r>
          </w:p>
          <w:p w14:paraId="1B808A68" w14:textId="77777777" w:rsidR="00022999" w:rsidRDefault="00B64387">
            <w:pPr>
              <w:widowControl w:val="0"/>
            </w:pPr>
            <w:r>
              <w:t>Tennessee</w:t>
            </w:r>
          </w:p>
          <w:p w14:paraId="2D4A6EC8" w14:textId="77777777" w:rsidR="00022999" w:rsidRDefault="00B64387">
            <w:pPr>
              <w:widowControl w:val="0"/>
            </w:pPr>
            <w:r>
              <w:t>Utah</w:t>
            </w:r>
          </w:p>
          <w:p w14:paraId="1B88AE93" w14:textId="77777777" w:rsidR="00022999" w:rsidRDefault="00B64387">
            <w:pPr>
              <w:widowControl w:val="0"/>
            </w:pPr>
            <w:r>
              <w:t>Virginia</w:t>
            </w:r>
          </w:p>
          <w:p w14:paraId="659DEE8E" w14:textId="77777777" w:rsidR="00022999" w:rsidRDefault="00B64387">
            <w:pPr>
              <w:widowControl w:val="0"/>
            </w:pPr>
            <w:r>
              <w:t>Wyoming</w:t>
            </w:r>
          </w:p>
          <w:p w14:paraId="76D59D6B" w14:textId="77777777" w:rsidR="00022999" w:rsidRDefault="00B64387">
            <w:pPr>
              <w:widowControl w:val="0"/>
            </w:pPr>
            <w:r>
              <w:t>Delaware</w:t>
            </w:r>
          </w:p>
          <w:p w14:paraId="7C04F7EC" w14:textId="77777777" w:rsidR="00022999" w:rsidRDefault="00B64387">
            <w:pPr>
              <w:widowControl w:val="0"/>
            </w:pPr>
            <w:r>
              <w:t>Illinois</w:t>
            </w:r>
          </w:p>
          <w:p w14:paraId="65A801DB" w14:textId="77777777" w:rsidR="00022999" w:rsidRDefault="00B64387">
            <w:pPr>
              <w:widowControl w:val="0"/>
            </w:pPr>
            <w:r>
              <w:t>Indiana</w:t>
            </w:r>
          </w:p>
          <w:p w14:paraId="795C28C3" w14:textId="77777777" w:rsidR="00022999" w:rsidRDefault="00B64387">
            <w:pPr>
              <w:widowControl w:val="0"/>
            </w:pPr>
            <w:r>
              <w:t>Louisiana</w:t>
            </w:r>
          </w:p>
          <w:p w14:paraId="5F94CADB" w14:textId="77777777" w:rsidR="00022999" w:rsidRDefault="00B64387">
            <w:pPr>
              <w:widowControl w:val="0"/>
            </w:pPr>
            <w:r>
              <w:t>Maryland</w:t>
            </w:r>
          </w:p>
          <w:p w14:paraId="6A3723E0" w14:textId="77777777" w:rsidR="00022999" w:rsidRDefault="00B64387">
            <w:pPr>
              <w:widowControl w:val="0"/>
            </w:pPr>
            <w:r>
              <w:t>Massachusetts</w:t>
            </w:r>
          </w:p>
          <w:p w14:paraId="60682CED" w14:textId="77777777" w:rsidR="00022999" w:rsidRDefault="00B64387">
            <w:pPr>
              <w:widowControl w:val="0"/>
            </w:pPr>
            <w:r>
              <w:t>Mississippi</w:t>
            </w:r>
          </w:p>
          <w:p w14:paraId="17907729" w14:textId="77777777" w:rsidR="00022999" w:rsidRDefault="00B64387">
            <w:pPr>
              <w:widowControl w:val="0"/>
            </w:pPr>
            <w:r>
              <w:t>New Hampshire</w:t>
            </w:r>
          </w:p>
          <w:p w14:paraId="1C382B6D" w14:textId="77777777" w:rsidR="00022999" w:rsidRDefault="00B64387">
            <w:pPr>
              <w:widowControl w:val="0"/>
            </w:pPr>
            <w:r>
              <w:t>New Jersey</w:t>
            </w:r>
          </w:p>
          <w:p w14:paraId="31E6ABAC" w14:textId="77777777" w:rsidR="00022999" w:rsidRDefault="00B64387">
            <w:pPr>
              <w:widowControl w:val="0"/>
            </w:pPr>
            <w:r>
              <w:t>New York</w:t>
            </w:r>
          </w:p>
          <w:p w14:paraId="7954AC5D" w14:textId="77777777" w:rsidR="00022999" w:rsidRDefault="00B64387">
            <w:pPr>
              <w:widowControl w:val="0"/>
            </w:pPr>
            <w:r>
              <w:t>North Carolina</w:t>
            </w:r>
          </w:p>
          <w:p w14:paraId="4065658B" w14:textId="77777777" w:rsidR="00022999" w:rsidRDefault="00B64387">
            <w:pPr>
              <w:widowControl w:val="0"/>
            </w:pPr>
            <w:r>
              <w:t>Pennsylvania</w:t>
            </w:r>
          </w:p>
          <w:p w14:paraId="0CF565C8" w14:textId="77777777" w:rsidR="00022999" w:rsidRDefault="00B64387">
            <w:pPr>
              <w:widowControl w:val="0"/>
            </w:pPr>
            <w:r>
              <w:t>Rhode Island</w:t>
            </w:r>
          </w:p>
          <w:p w14:paraId="3D4E6CCB" w14:textId="77777777" w:rsidR="00022999" w:rsidRDefault="00B64387">
            <w:pPr>
              <w:widowControl w:val="0"/>
              <w:spacing w:after="32"/>
            </w:pPr>
            <w:r>
              <w:t>Wisconsin</w:t>
            </w:r>
          </w:p>
        </w:tc>
        <w:tc>
          <w:tcPr>
            <w:tcW w:w="3120" w:type="dxa"/>
            <w:tcBorders>
              <w:top w:val="single" w:sz="7" w:space="0" w:color="000000"/>
              <w:bottom w:val="single" w:sz="7" w:space="0" w:color="000000"/>
            </w:tcBorders>
          </w:tcPr>
          <w:p w14:paraId="04B07800" w14:textId="77777777" w:rsidR="00022999" w:rsidRDefault="00B64387">
            <w:pPr>
              <w:widowControl w:val="0"/>
              <w:spacing w:before="92"/>
            </w:pPr>
            <w:r>
              <w:t>Ritzville</w:t>
            </w:r>
          </w:p>
          <w:p w14:paraId="00F839B9" w14:textId="77777777" w:rsidR="00022999" w:rsidRDefault="00B64387">
            <w:pPr>
              <w:widowControl w:val="0"/>
            </w:pPr>
            <w:r>
              <w:t>Diamond Mountain</w:t>
            </w:r>
          </w:p>
          <w:p w14:paraId="4DCB17A4" w14:textId="77777777" w:rsidR="00022999" w:rsidRDefault="00B64387">
            <w:pPr>
              <w:widowControl w:val="0"/>
            </w:pPr>
            <w:r>
              <w:t>Klein Oak</w:t>
            </w:r>
          </w:p>
          <w:p w14:paraId="0356D995" w14:textId="77777777" w:rsidR="00022999" w:rsidRDefault="00B64387">
            <w:pPr>
              <w:widowControl w:val="0"/>
            </w:pPr>
            <w:r>
              <w:t>Mt. Holly</w:t>
            </w:r>
          </w:p>
          <w:p w14:paraId="35E5D064" w14:textId="77777777" w:rsidR="00022999" w:rsidRDefault="00B64387">
            <w:pPr>
              <w:widowControl w:val="0"/>
            </w:pPr>
            <w:r>
              <w:t>Bear River</w:t>
            </w:r>
          </w:p>
          <w:p w14:paraId="4C786D0F" w14:textId="77777777" w:rsidR="00022999" w:rsidRDefault="00B64387">
            <w:pPr>
              <w:widowControl w:val="0"/>
            </w:pPr>
            <w:r>
              <w:t>Anderson County</w:t>
            </w:r>
          </w:p>
          <w:p w14:paraId="42FCC565" w14:textId="77777777" w:rsidR="00022999" w:rsidRDefault="00B64387">
            <w:pPr>
              <w:widowControl w:val="0"/>
            </w:pPr>
            <w:r>
              <w:t>HLOL</w:t>
            </w:r>
          </w:p>
          <w:p w14:paraId="762D9193" w14:textId="77777777" w:rsidR="00022999" w:rsidRDefault="00B64387">
            <w:pPr>
              <w:widowControl w:val="0"/>
            </w:pPr>
            <w:r>
              <w:t>North Shelby</w:t>
            </w:r>
          </w:p>
          <w:p w14:paraId="4D36A518" w14:textId="77777777" w:rsidR="00022999" w:rsidRDefault="00B64387">
            <w:pPr>
              <w:widowControl w:val="0"/>
            </w:pPr>
            <w:r>
              <w:t>Shields Valley</w:t>
            </w:r>
          </w:p>
          <w:p w14:paraId="44686AC0" w14:textId="77777777" w:rsidR="00022999" w:rsidRDefault="00B64387">
            <w:pPr>
              <w:widowControl w:val="0"/>
            </w:pPr>
            <w:r>
              <w:t>Hennessey</w:t>
            </w:r>
          </w:p>
          <w:p w14:paraId="74D42A34" w14:textId="77777777" w:rsidR="00022999" w:rsidRDefault="00B64387">
            <w:pPr>
              <w:widowControl w:val="0"/>
            </w:pPr>
            <w:r>
              <w:t>Menno</w:t>
            </w:r>
          </w:p>
          <w:p w14:paraId="0A6400A9" w14:textId="77777777" w:rsidR="00022999" w:rsidRDefault="00B64387">
            <w:pPr>
              <w:widowControl w:val="0"/>
            </w:pPr>
            <w:r>
              <w:t>Roane</w:t>
            </w:r>
          </w:p>
          <w:p w14:paraId="3979F8EF" w14:textId="77777777" w:rsidR="00022999" w:rsidRDefault="00022999">
            <w:pPr>
              <w:widowControl w:val="0"/>
            </w:pPr>
          </w:p>
          <w:p w14:paraId="174FC2BE" w14:textId="77777777" w:rsidR="00022999" w:rsidRDefault="00B64387">
            <w:pPr>
              <w:widowControl w:val="0"/>
            </w:pPr>
            <w:r>
              <w:t>Geraldine</w:t>
            </w:r>
          </w:p>
          <w:p w14:paraId="69EEA54C" w14:textId="77777777" w:rsidR="00022999" w:rsidRDefault="00B64387">
            <w:pPr>
              <w:widowControl w:val="0"/>
            </w:pPr>
            <w:r>
              <w:t>Flowing Wells</w:t>
            </w:r>
          </w:p>
          <w:p w14:paraId="0348503F" w14:textId="77777777" w:rsidR="00022999" w:rsidRDefault="00B64387">
            <w:pPr>
              <w:widowControl w:val="0"/>
            </w:pPr>
            <w:r>
              <w:t>Woodbury</w:t>
            </w:r>
          </w:p>
          <w:p w14:paraId="083B2920" w14:textId="77777777" w:rsidR="00022999" w:rsidRDefault="00B64387">
            <w:pPr>
              <w:widowControl w:val="0"/>
            </w:pPr>
            <w:r>
              <w:t>Sebring</w:t>
            </w:r>
          </w:p>
          <w:p w14:paraId="60A578DB" w14:textId="77777777" w:rsidR="00022999" w:rsidRDefault="00B64387">
            <w:pPr>
              <w:widowControl w:val="0"/>
            </w:pPr>
            <w:r>
              <w:t>Emanuel County</w:t>
            </w:r>
          </w:p>
          <w:p w14:paraId="471A5E4A" w14:textId="77777777" w:rsidR="00022999" w:rsidRDefault="00B64387">
            <w:pPr>
              <w:widowControl w:val="0"/>
            </w:pPr>
            <w:r>
              <w:t>Meridian</w:t>
            </w:r>
          </w:p>
          <w:p w14:paraId="59A00749" w14:textId="77777777" w:rsidR="00022999" w:rsidRDefault="00B64387">
            <w:pPr>
              <w:widowControl w:val="0"/>
            </w:pPr>
            <w:r>
              <w:t>Anamosa</w:t>
            </w:r>
          </w:p>
          <w:p w14:paraId="6B446385" w14:textId="77777777" w:rsidR="00022999" w:rsidRDefault="00B64387">
            <w:pPr>
              <w:widowControl w:val="0"/>
            </w:pPr>
            <w:r>
              <w:t>Montague</w:t>
            </w:r>
          </w:p>
          <w:p w14:paraId="39AAC3A7" w14:textId="77777777" w:rsidR="00022999" w:rsidRDefault="00B64387">
            <w:pPr>
              <w:widowControl w:val="0"/>
            </w:pPr>
            <w:r>
              <w:t>Norris</w:t>
            </w:r>
          </w:p>
          <w:p w14:paraId="6720AB84" w14:textId="77777777" w:rsidR="00022999" w:rsidRDefault="00B64387">
            <w:pPr>
              <w:widowControl w:val="0"/>
            </w:pPr>
            <w:r>
              <w:t>Kirkland</w:t>
            </w:r>
          </w:p>
          <w:p w14:paraId="6B60DC97" w14:textId="77777777" w:rsidR="00022999" w:rsidRDefault="00B64387">
            <w:pPr>
              <w:widowControl w:val="0"/>
            </w:pPr>
            <w:r>
              <w:t>Rugby</w:t>
            </w:r>
          </w:p>
          <w:p w14:paraId="7DFB6D6F" w14:textId="77777777" w:rsidR="00022999" w:rsidRDefault="00B64387">
            <w:pPr>
              <w:widowControl w:val="0"/>
            </w:pPr>
            <w:r>
              <w:t>Hillsdale</w:t>
            </w:r>
          </w:p>
          <w:p w14:paraId="31A240C6" w14:textId="77777777" w:rsidR="00022999" w:rsidRDefault="00B64387">
            <w:pPr>
              <w:widowControl w:val="0"/>
            </w:pPr>
            <w:r>
              <w:t>Days Creek</w:t>
            </w:r>
          </w:p>
          <w:p w14:paraId="389BB2BD" w14:textId="77777777" w:rsidR="00022999" w:rsidRDefault="00B64387">
            <w:pPr>
              <w:widowControl w:val="0"/>
            </w:pPr>
            <w:r>
              <w:t>Dyersburg</w:t>
            </w:r>
          </w:p>
          <w:p w14:paraId="4824C916" w14:textId="77777777" w:rsidR="00022999" w:rsidRDefault="00B64387">
            <w:pPr>
              <w:widowControl w:val="0"/>
            </w:pPr>
            <w:r>
              <w:t>UBATC-Union</w:t>
            </w:r>
          </w:p>
          <w:p w14:paraId="46433552" w14:textId="77777777" w:rsidR="00022999" w:rsidRDefault="00B64387">
            <w:pPr>
              <w:widowControl w:val="0"/>
            </w:pPr>
            <w:r>
              <w:t>Fort Defiance</w:t>
            </w:r>
          </w:p>
          <w:p w14:paraId="1B616CF3" w14:textId="77777777" w:rsidR="00022999" w:rsidRDefault="00B64387">
            <w:pPr>
              <w:widowControl w:val="0"/>
            </w:pPr>
            <w:r>
              <w:t>Laramie</w:t>
            </w:r>
          </w:p>
          <w:p w14:paraId="039D57CF" w14:textId="77777777" w:rsidR="00022999" w:rsidRDefault="00B64387">
            <w:pPr>
              <w:widowControl w:val="0"/>
            </w:pPr>
            <w:r>
              <w:t>Lake Forest</w:t>
            </w:r>
          </w:p>
          <w:p w14:paraId="463E5626" w14:textId="77777777" w:rsidR="00022999" w:rsidRDefault="00B64387">
            <w:pPr>
              <w:widowControl w:val="0"/>
            </w:pPr>
            <w:r>
              <w:t>Valmeyer</w:t>
            </w:r>
          </w:p>
          <w:p w14:paraId="607BC140" w14:textId="77777777" w:rsidR="00022999" w:rsidRDefault="00B64387">
            <w:pPr>
              <w:widowControl w:val="0"/>
            </w:pPr>
            <w:r>
              <w:t>Fairfield</w:t>
            </w:r>
          </w:p>
          <w:p w14:paraId="06B19F1A" w14:textId="77777777" w:rsidR="00022999" w:rsidRDefault="00B64387">
            <w:pPr>
              <w:widowControl w:val="0"/>
            </w:pPr>
            <w:proofErr w:type="spellStart"/>
            <w:r>
              <w:t>Choudrant</w:t>
            </w:r>
            <w:proofErr w:type="spellEnd"/>
          </w:p>
          <w:p w14:paraId="67315CAB" w14:textId="77777777" w:rsidR="00022999" w:rsidRDefault="00B64387">
            <w:pPr>
              <w:widowControl w:val="0"/>
            </w:pPr>
            <w:r>
              <w:t>Southern Garrett</w:t>
            </w:r>
          </w:p>
          <w:p w14:paraId="6BBCFD1C" w14:textId="77777777" w:rsidR="00022999" w:rsidRDefault="00B64387">
            <w:pPr>
              <w:widowControl w:val="0"/>
            </w:pPr>
            <w:r>
              <w:t>Essex</w:t>
            </w:r>
          </w:p>
          <w:p w14:paraId="4C471814" w14:textId="77777777" w:rsidR="00022999" w:rsidRDefault="00B64387">
            <w:pPr>
              <w:widowControl w:val="0"/>
            </w:pPr>
            <w:r>
              <w:t>South Panola</w:t>
            </w:r>
          </w:p>
          <w:p w14:paraId="5E738950" w14:textId="77777777" w:rsidR="00022999" w:rsidRDefault="00B64387">
            <w:pPr>
              <w:widowControl w:val="0"/>
            </w:pPr>
            <w:r>
              <w:t>Pinkerton Academy</w:t>
            </w:r>
          </w:p>
          <w:p w14:paraId="116797EF" w14:textId="77777777" w:rsidR="00022999" w:rsidRDefault="00B64387">
            <w:pPr>
              <w:widowControl w:val="0"/>
            </w:pPr>
            <w:r>
              <w:t>Penns Grove</w:t>
            </w:r>
          </w:p>
          <w:p w14:paraId="4E3C6572" w14:textId="77777777" w:rsidR="00022999" w:rsidRDefault="00B64387">
            <w:pPr>
              <w:widowControl w:val="0"/>
            </w:pPr>
            <w:r>
              <w:t>Greenwich</w:t>
            </w:r>
          </w:p>
          <w:p w14:paraId="7E0C9409" w14:textId="77777777" w:rsidR="00022999" w:rsidRDefault="00B64387">
            <w:pPr>
              <w:widowControl w:val="0"/>
            </w:pPr>
            <w:r>
              <w:t>Rosewood</w:t>
            </w:r>
          </w:p>
          <w:p w14:paraId="4398245E" w14:textId="77777777" w:rsidR="00022999" w:rsidRDefault="00B64387">
            <w:pPr>
              <w:widowControl w:val="0"/>
            </w:pPr>
            <w:r>
              <w:t>Northern Lebanon</w:t>
            </w:r>
          </w:p>
          <w:p w14:paraId="3EB7F0CE" w14:textId="77777777" w:rsidR="00022999" w:rsidRDefault="00B64387">
            <w:pPr>
              <w:widowControl w:val="0"/>
            </w:pPr>
            <w:proofErr w:type="spellStart"/>
            <w:r>
              <w:t>Ponaganset</w:t>
            </w:r>
            <w:proofErr w:type="spellEnd"/>
          </w:p>
          <w:p w14:paraId="319DF3B1" w14:textId="77777777" w:rsidR="00022999" w:rsidRDefault="00B64387">
            <w:pPr>
              <w:widowControl w:val="0"/>
              <w:spacing w:after="32"/>
            </w:pPr>
            <w:r>
              <w:t>Marshfield</w:t>
            </w:r>
          </w:p>
        </w:tc>
        <w:tc>
          <w:tcPr>
            <w:tcW w:w="3120" w:type="dxa"/>
            <w:tcBorders>
              <w:top w:val="single" w:sz="7" w:space="0" w:color="000000"/>
              <w:bottom w:val="single" w:sz="7" w:space="0" w:color="000000"/>
            </w:tcBorders>
          </w:tcPr>
          <w:p w14:paraId="139A9383" w14:textId="77777777" w:rsidR="00022999" w:rsidRDefault="00B64387">
            <w:pPr>
              <w:widowControl w:val="0"/>
              <w:spacing w:before="92"/>
            </w:pPr>
            <w:r>
              <w:t>1</w:t>
            </w:r>
            <w:r>
              <w:rPr>
                <w:vertAlign w:val="superscript"/>
              </w:rPr>
              <w:t>st</w:t>
            </w:r>
            <w:r>
              <w:t xml:space="preserve"> Place - Gold</w:t>
            </w:r>
          </w:p>
          <w:p w14:paraId="2C19C3A3" w14:textId="77777777" w:rsidR="00022999" w:rsidRDefault="00B64387">
            <w:pPr>
              <w:widowControl w:val="0"/>
            </w:pPr>
            <w:r>
              <w:t>2</w:t>
            </w:r>
            <w:r>
              <w:rPr>
                <w:vertAlign w:val="superscript"/>
              </w:rPr>
              <w:t>nd</w:t>
            </w:r>
            <w:r>
              <w:t xml:space="preserve"> Place - Gold</w:t>
            </w:r>
          </w:p>
          <w:p w14:paraId="7372FCC8" w14:textId="77777777" w:rsidR="00022999" w:rsidRDefault="00B64387">
            <w:pPr>
              <w:widowControl w:val="0"/>
            </w:pPr>
            <w:r>
              <w:t>3</w:t>
            </w:r>
            <w:r>
              <w:rPr>
                <w:vertAlign w:val="superscript"/>
              </w:rPr>
              <w:t>rd</w:t>
            </w:r>
            <w:r>
              <w:t xml:space="preserve"> Place - Gold</w:t>
            </w:r>
          </w:p>
          <w:p w14:paraId="1D588A2E" w14:textId="77777777" w:rsidR="00022999" w:rsidRDefault="00B64387">
            <w:pPr>
              <w:widowControl w:val="0"/>
            </w:pPr>
            <w:r>
              <w:t>4</w:t>
            </w:r>
            <w:r>
              <w:rPr>
                <w:vertAlign w:val="superscript"/>
              </w:rPr>
              <w:t>th</w:t>
            </w:r>
            <w:r>
              <w:t xml:space="preserve"> Place - Gold</w:t>
            </w:r>
          </w:p>
          <w:p w14:paraId="68B9D48F" w14:textId="77777777" w:rsidR="00022999" w:rsidRDefault="00B64387">
            <w:pPr>
              <w:widowControl w:val="0"/>
            </w:pPr>
            <w:r>
              <w:t>Gold</w:t>
            </w:r>
          </w:p>
          <w:p w14:paraId="3C1C6796" w14:textId="77777777" w:rsidR="00022999" w:rsidRDefault="00B64387">
            <w:pPr>
              <w:widowControl w:val="0"/>
            </w:pPr>
            <w:r>
              <w:t>Gold</w:t>
            </w:r>
          </w:p>
          <w:p w14:paraId="28BEC614" w14:textId="77777777" w:rsidR="00022999" w:rsidRDefault="00B64387">
            <w:pPr>
              <w:widowControl w:val="0"/>
            </w:pPr>
            <w:r>
              <w:t>Gold</w:t>
            </w:r>
          </w:p>
          <w:p w14:paraId="39C1A5EA" w14:textId="77777777" w:rsidR="00022999" w:rsidRDefault="00B64387">
            <w:pPr>
              <w:widowControl w:val="0"/>
            </w:pPr>
            <w:r>
              <w:t>Gold</w:t>
            </w:r>
          </w:p>
          <w:p w14:paraId="5506C1C5" w14:textId="77777777" w:rsidR="00022999" w:rsidRDefault="00B64387">
            <w:pPr>
              <w:widowControl w:val="0"/>
            </w:pPr>
            <w:r>
              <w:t>Gold</w:t>
            </w:r>
          </w:p>
          <w:p w14:paraId="7F449281" w14:textId="77777777" w:rsidR="00022999" w:rsidRDefault="00B64387">
            <w:pPr>
              <w:widowControl w:val="0"/>
            </w:pPr>
            <w:r>
              <w:t>Gold</w:t>
            </w:r>
          </w:p>
          <w:p w14:paraId="04B56D4E" w14:textId="77777777" w:rsidR="00022999" w:rsidRDefault="00B64387">
            <w:pPr>
              <w:widowControl w:val="0"/>
            </w:pPr>
            <w:r>
              <w:t>Gold</w:t>
            </w:r>
          </w:p>
          <w:p w14:paraId="3F2F085A" w14:textId="77777777" w:rsidR="00022999" w:rsidRDefault="00B64387">
            <w:pPr>
              <w:widowControl w:val="0"/>
            </w:pPr>
            <w:r>
              <w:t>Gold</w:t>
            </w:r>
          </w:p>
          <w:p w14:paraId="0A603552" w14:textId="77777777" w:rsidR="00022999" w:rsidRDefault="00022999">
            <w:pPr>
              <w:widowControl w:val="0"/>
            </w:pPr>
          </w:p>
          <w:p w14:paraId="27EA4F5A" w14:textId="77777777" w:rsidR="00022999" w:rsidRDefault="00B64387">
            <w:pPr>
              <w:widowControl w:val="0"/>
            </w:pPr>
            <w:r>
              <w:t>Silver</w:t>
            </w:r>
          </w:p>
          <w:p w14:paraId="62F2EAE3" w14:textId="77777777" w:rsidR="00022999" w:rsidRDefault="00B64387">
            <w:pPr>
              <w:widowControl w:val="0"/>
            </w:pPr>
            <w:r>
              <w:t>Silver</w:t>
            </w:r>
          </w:p>
          <w:p w14:paraId="1C29F357" w14:textId="77777777" w:rsidR="00022999" w:rsidRDefault="00B64387">
            <w:pPr>
              <w:widowControl w:val="0"/>
            </w:pPr>
            <w:r>
              <w:t>Silver</w:t>
            </w:r>
          </w:p>
          <w:p w14:paraId="1069012A" w14:textId="77777777" w:rsidR="00022999" w:rsidRDefault="00B64387">
            <w:pPr>
              <w:widowControl w:val="0"/>
            </w:pPr>
            <w:r>
              <w:t>Silver</w:t>
            </w:r>
          </w:p>
          <w:p w14:paraId="275E5059" w14:textId="77777777" w:rsidR="00022999" w:rsidRDefault="00B64387">
            <w:pPr>
              <w:widowControl w:val="0"/>
            </w:pPr>
            <w:r>
              <w:t>Silver</w:t>
            </w:r>
          </w:p>
          <w:p w14:paraId="683D20A0" w14:textId="77777777" w:rsidR="00022999" w:rsidRDefault="00B64387">
            <w:pPr>
              <w:widowControl w:val="0"/>
            </w:pPr>
            <w:r>
              <w:t>Silver</w:t>
            </w:r>
          </w:p>
          <w:p w14:paraId="0C19801B" w14:textId="77777777" w:rsidR="00022999" w:rsidRDefault="00B64387">
            <w:pPr>
              <w:widowControl w:val="0"/>
            </w:pPr>
            <w:r>
              <w:t>Silver</w:t>
            </w:r>
          </w:p>
          <w:p w14:paraId="49544774" w14:textId="77777777" w:rsidR="00022999" w:rsidRDefault="00B64387">
            <w:pPr>
              <w:widowControl w:val="0"/>
            </w:pPr>
            <w:r>
              <w:t>Silver</w:t>
            </w:r>
          </w:p>
          <w:p w14:paraId="4145F718" w14:textId="77777777" w:rsidR="00022999" w:rsidRDefault="00B64387">
            <w:pPr>
              <w:widowControl w:val="0"/>
            </w:pPr>
            <w:r>
              <w:t>Silver</w:t>
            </w:r>
          </w:p>
          <w:p w14:paraId="34253846" w14:textId="77777777" w:rsidR="00022999" w:rsidRDefault="00B64387">
            <w:pPr>
              <w:widowControl w:val="0"/>
            </w:pPr>
            <w:r>
              <w:t>Silver</w:t>
            </w:r>
          </w:p>
          <w:p w14:paraId="12ECA621" w14:textId="77777777" w:rsidR="00022999" w:rsidRDefault="00B64387">
            <w:pPr>
              <w:widowControl w:val="0"/>
            </w:pPr>
            <w:r>
              <w:t>Silver</w:t>
            </w:r>
          </w:p>
          <w:p w14:paraId="1BAE0B85" w14:textId="77777777" w:rsidR="00022999" w:rsidRDefault="00B64387">
            <w:pPr>
              <w:widowControl w:val="0"/>
            </w:pPr>
            <w:r>
              <w:t>Silver</w:t>
            </w:r>
          </w:p>
          <w:p w14:paraId="7EFCA463" w14:textId="77777777" w:rsidR="00022999" w:rsidRDefault="00B64387">
            <w:pPr>
              <w:widowControl w:val="0"/>
            </w:pPr>
            <w:r>
              <w:t>Silver</w:t>
            </w:r>
          </w:p>
          <w:p w14:paraId="3D3B5736" w14:textId="77777777" w:rsidR="00022999" w:rsidRDefault="00B64387">
            <w:pPr>
              <w:widowControl w:val="0"/>
            </w:pPr>
            <w:r>
              <w:t>Silver</w:t>
            </w:r>
          </w:p>
          <w:p w14:paraId="288D862A" w14:textId="77777777" w:rsidR="00022999" w:rsidRDefault="00B64387">
            <w:pPr>
              <w:widowControl w:val="0"/>
            </w:pPr>
            <w:r>
              <w:t>Silver</w:t>
            </w:r>
          </w:p>
          <w:p w14:paraId="5860C10A" w14:textId="77777777" w:rsidR="00022999" w:rsidRDefault="00B64387">
            <w:pPr>
              <w:widowControl w:val="0"/>
            </w:pPr>
            <w:r>
              <w:t>Silver</w:t>
            </w:r>
          </w:p>
          <w:p w14:paraId="12DA76ED" w14:textId="77777777" w:rsidR="00022999" w:rsidRDefault="00B64387">
            <w:pPr>
              <w:widowControl w:val="0"/>
            </w:pPr>
            <w:r>
              <w:t>Silver</w:t>
            </w:r>
          </w:p>
          <w:p w14:paraId="621110DA" w14:textId="77777777" w:rsidR="00022999" w:rsidRDefault="00B64387">
            <w:pPr>
              <w:widowControl w:val="0"/>
            </w:pPr>
            <w:r>
              <w:t>Bronze</w:t>
            </w:r>
          </w:p>
          <w:p w14:paraId="43C06239" w14:textId="77777777" w:rsidR="00022999" w:rsidRDefault="00B64387">
            <w:pPr>
              <w:widowControl w:val="0"/>
            </w:pPr>
            <w:r>
              <w:t>Bronze</w:t>
            </w:r>
          </w:p>
          <w:p w14:paraId="4684F52E" w14:textId="77777777" w:rsidR="00022999" w:rsidRDefault="00B64387">
            <w:pPr>
              <w:widowControl w:val="0"/>
            </w:pPr>
            <w:r>
              <w:t>Bronze</w:t>
            </w:r>
          </w:p>
          <w:p w14:paraId="75BEC2B2" w14:textId="77777777" w:rsidR="00022999" w:rsidRDefault="00B64387">
            <w:pPr>
              <w:widowControl w:val="0"/>
            </w:pPr>
            <w:r>
              <w:t>Bronze</w:t>
            </w:r>
          </w:p>
          <w:p w14:paraId="32401077" w14:textId="77777777" w:rsidR="00022999" w:rsidRDefault="00B64387">
            <w:pPr>
              <w:widowControl w:val="0"/>
            </w:pPr>
            <w:r>
              <w:t>Bronze</w:t>
            </w:r>
          </w:p>
          <w:p w14:paraId="5EC46AFD" w14:textId="77777777" w:rsidR="00022999" w:rsidRDefault="00B64387">
            <w:pPr>
              <w:widowControl w:val="0"/>
            </w:pPr>
            <w:r>
              <w:t>Bronze</w:t>
            </w:r>
          </w:p>
          <w:p w14:paraId="304949DF" w14:textId="77777777" w:rsidR="00022999" w:rsidRDefault="00B64387">
            <w:pPr>
              <w:widowControl w:val="0"/>
            </w:pPr>
            <w:r>
              <w:t>Bronze</w:t>
            </w:r>
          </w:p>
          <w:p w14:paraId="06A3C150" w14:textId="77777777" w:rsidR="00022999" w:rsidRDefault="00B64387">
            <w:pPr>
              <w:widowControl w:val="0"/>
            </w:pPr>
            <w:r>
              <w:t>Bronze</w:t>
            </w:r>
          </w:p>
          <w:p w14:paraId="533BD09C" w14:textId="77777777" w:rsidR="00022999" w:rsidRDefault="00B64387">
            <w:pPr>
              <w:widowControl w:val="0"/>
            </w:pPr>
            <w:r>
              <w:t>Bronze</w:t>
            </w:r>
          </w:p>
          <w:p w14:paraId="38BED381" w14:textId="77777777" w:rsidR="00022999" w:rsidRDefault="00B64387">
            <w:pPr>
              <w:widowControl w:val="0"/>
            </w:pPr>
            <w:r>
              <w:t>Bronze</w:t>
            </w:r>
          </w:p>
          <w:p w14:paraId="0BC4C5BF" w14:textId="77777777" w:rsidR="00022999" w:rsidRDefault="00B64387">
            <w:pPr>
              <w:widowControl w:val="0"/>
            </w:pPr>
            <w:r>
              <w:t>Bronze</w:t>
            </w:r>
          </w:p>
          <w:p w14:paraId="16E2E79D" w14:textId="77777777" w:rsidR="00022999" w:rsidRDefault="00B64387">
            <w:pPr>
              <w:widowControl w:val="0"/>
            </w:pPr>
            <w:r>
              <w:t>Bronze</w:t>
            </w:r>
          </w:p>
          <w:p w14:paraId="19DC207E" w14:textId="77777777" w:rsidR="00022999" w:rsidRDefault="00B64387">
            <w:pPr>
              <w:widowControl w:val="0"/>
            </w:pPr>
            <w:r>
              <w:t>Bronze</w:t>
            </w:r>
          </w:p>
          <w:p w14:paraId="2CD74CEE" w14:textId="77777777" w:rsidR="00022999" w:rsidRDefault="00B64387">
            <w:pPr>
              <w:widowControl w:val="0"/>
              <w:spacing w:after="32"/>
            </w:pPr>
            <w:r>
              <w:t>Bronze</w:t>
            </w:r>
          </w:p>
        </w:tc>
      </w:tr>
    </w:tbl>
    <w:p w14:paraId="06C85194" w14:textId="2367F114" w:rsidR="00022999" w:rsidRDefault="00572E63">
      <w:pPr>
        <w:widowControl w:val="0"/>
        <w:rPr>
          <w:u w:val="single"/>
        </w:rPr>
      </w:pPr>
      <w:r>
        <w:rPr>
          <w:u w:val="single"/>
        </w:rPr>
        <w:br w:type="page"/>
      </w:r>
      <w:r w:rsidR="00B64387">
        <w:rPr>
          <w:u w:val="single"/>
        </w:rPr>
        <w:lastRenderedPageBreak/>
        <w:t xml:space="preserve">1998 National FFA </w:t>
      </w:r>
      <w:proofErr w:type="spellStart"/>
      <w:r w:rsidR="00B64387">
        <w:rPr>
          <w:u w:val="single"/>
        </w:rPr>
        <w:t>Paliamentary</w:t>
      </w:r>
      <w:proofErr w:type="spellEnd"/>
      <w:r w:rsidR="00B64387">
        <w:rPr>
          <w:u w:val="single"/>
        </w:rPr>
        <w:t xml:space="preserve"> Procedure CDE Results</w:t>
      </w:r>
    </w:p>
    <w:p w14:paraId="4DEE45EC" w14:textId="77777777" w:rsidR="00022999" w:rsidRDefault="00022999">
      <w:pPr>
        <w:widowControl w:val="0"/>
      </w:pPr>
    </w:p>
    <w:tbl>
      <w:tblPr>
        <w:tblW w:w="0" w:type="auto"/>
        <w:tblInd w:w="120" w:type="dxa"/>
        <w:tblLayout w:type="fixed"/>
        <w:tblCellMar>
          <w:left w:w="120" w:type="dxa"/>
          <w:right w:w="120" w:type="dxa"/>
        </w:tblCellMar>
        <w:tblLook w:val="0000" w:firstRow="0" w:lastRow="0" w:firstColumn="0" w:lastColumn="0" w:noHBand="0" w:noVBand="0"/>
      </w:tblPr>
      <w:tblGrid>
        <w:gridCol w:w="3120"/>
        <w:gridCol w:w="3120"/>
        <w:gridCol w:w="3120"/>
      </w:tblGrid>
      <w:tr w:rsidR="00022999" w14:paraId="785FBF5A" w14:textId="77777777">
        <w:trPr>
          <w:cantSplit/>
        </w:trPr>
        <w:tc>
          <w:tcPr>
            <w:tcW w:w="3120" w:type="dxa"/>
            <w:tcBorders>
              <w:top w:val="single" w:sz="7" w:space="0" w:color="000000"/>
              <w:bottom w:val="single" w:sz="7" w:space="0" w:color="000000"/>
            </w:tcBorders>
          </w:tcPr>
          <w:p w14:paraId="48FD608D" w14:textId="77777777" w:rsidR="00022999" w:rsidRDefault="00B64387">
            <w:pPr>
              <w:widowControl w:val="0"/>
              <w:spacing w:before="92" w:after="32"/>
            </w:pPr>
            <w:r>
              <w:t>State</w:t>
            </w:r>
          </w:p>
        </w:tc>
        <w:tc>
          <w:tcPr>
            <w:tcW w:w="3120" w:type="dxa"/>
            <w:tcBorders>
              <w:top w:val="single" w:sz="7" w:space="0" w:color="000000"/>
              <w:bottom w:val="single" w:sz="7" w:space="0" w:color="000000"/>
            </w:tcBorders>
          </w:tcPr>
          <w:p w14:paraId="3B6DD7B1" w14:textId="77777777" w:rsidR="00022999" w:rsidRDefault="00B64387">
            <w:pPr>
              <w:widowControl w:val="0"/>
              <w:spacing w:before="92" w:after="32"/>
            </w:pPr>
            <w:r>
              <w:t>Chapter</w:t>
            </w:r>
          </w:p>
        </w:tc>
        <w:tc>
          <w:tcPr>
            <w:tcW w:w="3120" w:type="dxa"/>
            <w:tcBorders>
              <w:top w:val="single" w:sz="7" w:space="0" w:color="000000"/>
              <w:bottom w:val="single" w:sz="7" w:space="0" w:color="000000"/>
            </w:tcBorders>
          </w:tcPr>
          <w:p w14:paraId="7FF86C4D" w14:textId="77777777" w:rsidR="00022999" w:rsidRDefault="00B64387">
            <w:pPr>
              <w:widowControl w:val="0"/>
              <w:spacing w:before="92" w:after="32"/>
            </w:pPr>
            <w:r>
              <w:t>Placing</w:t>
            </w:r>
          </w:p>
        </w:tc>
      </w:tr>
      <w:tr w:rsidR="00022999" w14:paraId="1B9D4F73" w14:textId="77777777">
        <w:trPr>
          <w:cantSplit/>
        </w:trPr>
        <w:tc>
          <w:tcPr>
            <w:tcW w:w="3120" w:type="dxa"/>
            <w:tcBorders>
              <w:top w:val="single" w:sz="7" w:space="0" w:color="000000"/>
              <w:bottom w:val="single" w:sz="7" w:space="0" w:color="000000"/>
            </w:tcBorders>
          </w:tcPr>
          <w:p w14:paraId="0C3CE9CB" w14:textId="77777777" w:rsidR="00022999" w:rsidRDefault="00B64387">
            <w:pPr>
              <w:widowControl w:val="0"/>
              <w:spacing w:before="92"/>
              <w:rPr>
                <w:sz w:val="22"/>
              </w:rPr>
            </w:pPr>
            <w:r>
              <w:rPr>
                <w:sz w:val="22"/>
              </w:rPr>
              <w:t>California</w:t>
            </w:r>
          </w:p>
          <w:p w14:paraId="17E1BB3C" w14:textId="77777777" w:rsidR="00022999" w:rsidRDefault="00B64387">
            <w:pPr>
              <w:widowControl w:val="0"/>
              <w:rPr>
                <w:sz w:val="22"/>
              </w:rPr>
            </w:pPr>
            <w:r>
              <w:rPr>
                <w:sz w:val="22"/>
              </w:rPr>
              <w:t>New Mexico</w:t>
            </w:r>
          </w:p>
          <w:p w14:paraId="49D89FE6" w14:textId="77777777" w:rsidR="00022999" w:rsidRDefault="00B64387">
            <w:pPr>
              <w:widowControl w:val="0"/>
              <w:rPr>
                <w:sz w:val="22"/>
              </w:rPr>
            </w:pPr>
            <w:r>
              <w:rPr>
                <w:sz w:val="22"/>
              </w:rPr>
              <w:t>Missouri</w:t>
            </w:r>
          </w:p>
          <w:p w14:paraId="167B0FC0" w14:textId="77777777" w:rsidR="00022999" w:rsidRDefault="00B64387">
            <w:pPr>
              <w:widowControl w:val="0"/>
              <w:rPr>
                <w:sz w:val="22"/>
              </w:rPr>
            </w:pPr>
            <w:r>
              <w:rPr>
                <w:sz w:val="22"/>
              </w:rPr>
              <w:t>Nevada</w:t>
            </w:r>
          </w:p>
          <w:p w14:paraId="0A180063" w14:textId="77777777" w:rsidR="00022999" w:rsidRDefault="00B64387">
            <w:pPr>
              <w:widowControl w:val="0"/>
              <w:rPr>
                <w:sz w:val="22"/>
              </w:rPr>
            </w:pPr>
            <w:r>
              <w:rPr>
                <w:sz w:val="22"/>
              </w:rPr>
              <w:t>Idaho</w:t>
            </w:r>
          </w:p>
          <w:p w14:paraId="55D37BF4" w14:textId="77777777" w:rsidR="00022999" w:rsidRDefault="00B64387">
            <w:pPr>
              <w:widowControl w:val="0"/>
              <w:rPr>
                <w:sz w:val="22"/>
              </w:rPr>
            </w:pPr>
            <w:r>
              <w:rPr>
                <w:sz w:val="22"/>
              </w:rPr>
              <w:t>New Jersey</w:t>
            </w:r>
          </w:p>
          <w:p w14:paraId="2D471D01" w14:textId="77777777" w:rsidR="00022999" w:rsidRDefault="00B64387">
            <w:pPr>
              <w:widowControl w:val="0"/>
              <w:rPr>
                <w:sz w:val="22"/>
              </w:rPr>
            </w:pPr>
            <w:r>
              <w:rPr>
                <w:sz w:val="22"/>
              </w:rPr>
              <w:t>Oklahoma</w:t>
            </w:r>
          </w:p>
          <w:p w14:paraId="1C306F48" w14:textId="77777777" w:rsidR="00022999" w:rsidRDefault="00B64387">
            <w:pPr>
              <w:widowControl w:val="0"/>
              <w:rPr>
                <w:sz w:val="22"/>
              </w:rPr>
            </w:pPr>
            <w:r>
              <w:rPr>
                <w:sz w:val="22"/>
              </w:rPr>
              <w:t>North Carolina</w:t>
            </w:r>
          </w:p>
          <w:p w14:paraId="0929CE50" w14:textId="77777777" w:rsidR="00022999" w:rsidRDefault="00B64387">
            <w:pPr>
              <w:widowControl w:val="0"/>
              <w:rPr>
                <w:sz w:val="22"/>
              </w:rPr>
            </w:pPr>
            <w:r>
              <w:rPr>
                <w:sz w:val="22"/>
              </w:rPr>
              <w:t>Utah</w:t>
            </w:r>
          </w:p>
          <w:p w14:paraId="23DC8C89" w14:textId="77777777" w:rsidR="00022999" w:rsidRDefault="00B64387">
            <w:pPr>
              <w:widowControl w:val="0"/>
              <w:rPr>
                <w:sz w:val="22"/>
              </w:rPr>
            </w:pPr>
            <w:r>
              <w:rPr>
                <w:sz w:val="22"/>
              </w:rPr>
              <w:t>Wisconsin</w:t>
            </w:r>
          </w:p>
          <w:p w14:paraId="5F082375" w14:textId="77777777" w:rsidR="00022999" w:rsidRDefault="00B64387">
            <w:pPr>
              <w:widowControl w:val="0"/>
              <w:rPr>
                <w:sz w:val="22"/>
              </w:rPr>
            </w:pPr>
            <w:r>
              <w:rPr>
                <w:sz w:val="22"/>
              </w:rPr>
              <w:t>Wyoming</w:t>
            </w:r>
          </w:p>
          <w:p w14:paraId="5645287A" w14:textId="77777777" w:rsidR="00022999" w:rsidRDefault="00B64387">
            <w:pPr>
              <w:widowControl w:val="0"/>
              <w:rPr>
                <w:sz w:val="22"/>
              </w:rPr>
            </w:pPr>
            <w:r>
              <w:rPr>
                <w:sz w:val="22"/>
              </w:rPr>
              <w:t>Arkansas</w:t>
            </w:r>
          </w:p>
          <w:p w14:paraId="362EBC85" w14:textId="77777777" w:rsidR="00022999" w:rsidRDefault="00022999">
            <w:pPr>
              <w:widowControl w:val="0"/>
              <w:rPr>
                <w:sz w:val="22"/>
              </w:rPr>
            </w:pPr>
          </w:p>
          <w:p w14:paraId="3A02F8E2" w14:textId="77777777" w:rsidR="00022999" w:rsidRDefault="00B64387">
            <w:pPr>
              <w:widowControl w:val="0"/>
              <w:rPr>
                <w:sz w:val="22"/>
              </w:rPr>
            </w:pPr>
            <w:r>
              <w:rPr>
                <w:sz w:val="22"/>
              </w:rPr>
              <w:t>Arizona</w:t>
            </w:r>
          </w:p>
          <w:p w14:paraId="1F12C348" w14:textId="77777777" w:rsidR="00022999" w:rsidRDefault="00B64387">
            <w:pPr>
              <w:widowControl w:val="0"/>
              <w:rPr>
                <w:sz w:val="22"/>
              </w:rPr>
            </w:pPr>
            <w:r>
              <w:rPr>
                <w:sz w:val="22"/>
              </w:rPr>
              <w:t>Colorado</w:t>
            </w:r>
          </w:p>
          <w:p w14:paraId="2DDA5815" w14:textId="77777777" w:rsidR="00022999" w:rsidRDefault="00B64387">
            <w:pPr>
              <w:widowControl w:val="0"/>
              <w:rPr>
                <w:sz w:val="22"/>
              </w:rPr>
            </w:pPr>
            <w:r>
              <w:rPr>
                <w:sz w:val="22"/>
              </w:rPr>
              <w:t>Georgia</w:t>
            </w:r>
          </w:p>
          <w:p w14:paraId="2C71D693" w14:textId="77777777" w:rsidR="00022999" w:rsidRDefault="00B64387">
            <w:pPr>
              <w:widowControl w:val="0"/>
              <w:rPr>
                <w:sz w:val="22"/>
              </w:rPr>
            </w:pPr>
            <w:r>
              <w:rPr>
                <w:sz w:val="22"/>
              </w:rPr>
              <w:t>Indiana</w:t>
            </w:r>
          </w:p>
          <w:p w14:paraId="2641A10B" w14:textId="77777777" w:rsidR="00022999" w:rsidRDefault="00B64387">
            <w:pPr>
              <w:widowControl w:val="0"/>
              <w:rPr>
                <w:sz w:val="22"/>
              </w:rPr>
            </w:pPr>
            <w:r>
              <w:rPr>
                <w:sz w:val="22"/>
              </w:rPr>
              <w:t>Kansas</w:t>
            </w:r>
          </w:p>
          <w:p w14:paraId="3ECBDC18" w14:textId="77777777" w:rsidR="00022999" w:rsidRDefault="00B64387">
            <w:pPr>
              <w:widowControl w:val="0"/>
              <w:rPr>
                <w:sz w:val="22"/>
              </w:rPr>
            </w:pPr>
            <w:r>
              <w:rPr>
                <w:sz w:val="22"/>
              </w:rPr>
              <w:t>Kentucky</w:t>
            </w:r>
          </w:p>
          <w:p w14:paraId="2DC747EE" w14:textId="77777777" w:rsidR="00022999" w:rsidRDefault="00B64387">
            <w:pPr>
              <w:widowControl w:val="0"/>
              <w:rPr>
                <w:sz w:val="22"/>
              </w:rPr>
            </w:pPr>
            <w:r>
              <w:rPr>
                <w:sz w:val="22"/>
              </w:rPr>
              <w:t>Michigan</w:t>
            </w:r>
          </w:p>
          <w:p w14:paraId="511F4CAD" w14:textId="77777777" w:rsidR="00022999" w:rsidRDefault="00B64387">
            <w:pPr>
              <w:widowControl w:val="0"/>
              <w:rPr>
                <w:sz w:val="22"/>
              </w:rPr>
            </w:pPr>
            <w:r>
              <w:rPr>
                <w:sz w:val="22"/>
              </w:rPr>
              <w:t>Minnesota</w:t>
            </w:r>
          </w:p>
          <w:p w14:paraId="38CD732C" w14:textId="77777777" w:rsidR="00022999" w:rsidRDefault="00B64387">
            <w:pPr>
              <w:widowControl w:val="0"/>
              <w:rPr>
                <w:sz w:val="22"/>
              </w:rPr>
            </w:pPr>
            <w:r>
              <w:rPr>
                <w:sz w:val="22"/>
              </w:rPr>
              <w:t>Nebraska</w:t>
            </w:r>
          </w:p>
          <w:p w14:paraId="3CC82F28" w14:textId="77777777" w:rsidR="00022999" w:rsidRDefault="00B64387">
            <w:pPr>
              <w:widowControl w:val="0"/>
              <w:rPr>
                <w:sz w:val="22"/>
              </w:rPr>
            </w:pPr>
            <w:r>
              <w:rPr>
                <w:sz w:val="22"/>
              </w:rPr>
              <w:t>New Hampshire</w:t>
            </w:r>
          </w:p>
          <w:p w14:paraId="66C5F901" w14:textId="77777777" w:rsidR="00022999" w:rsidRDefault="00B64387">
            <w:pPr>
              <w:widowControl w:val="0"/>
              <w:rPr>
                <w:sz w:val="22"/>
              </w:rPr>
            </w:pPr>
            <w:r>
              <w:rPr>
                <w:sz w:val="22"/>
              </w:rPr>
              <w:t>Oregon</w:t>
            </w:r>
          </w:p>
          <w:p w14:paraId="53EE95A5" w14:textId="77777777" w:rsidR="00022999" w:rsidRDefault="00B64387">
            <w:pPr>
              <w:widowControl w:val="0"/>
              <w:rPr>
                <w:sz w:val="22"/>
              </w:rPr>
            </w:pPr>
            <w:r>
              <w:rPr>
                <w:sz w:val="22"/>
              </w:rPr>
              <w:t>Pennsylvania</w:t>
            </w:r>
          </w:p>
          <w:p w14:paraId="02EFC592" w14:textId="77777777" w:rsidR="00022999" w:rsidRDefault="00B64387">
            <w:pPr>
              <w:widowControl w:val="0"/>
              <w:rPr>
                <w:sz w:val="22"/>
              </w:rPr>
            </w:pPr>
            <w:r>
              <w:rPr>
                <w:sz w:val="22"/>
              </w:rPr>
              <w:t>Tennessee</w:t>
            </w:r>
          </w:p>
          <w:p w14:paraId="437B115C" w14:textId="77777777" w:rsidR="00022999" w:rsidRDefault="00B64387">
            <w:pPr>
              <w:widowControl w:val="0"/>
              <w:rPr>
                <w:sz w:val="22"/>
              </w:rPr>
            </w:pPr>
            <w:r>
              <w:rPr>
                <w:sz w:val="22"/>
              </w:rPr>
              <w:t>Texas</w:t>
            </w:r>
          </w:p>
          <w:p w14:paraId="6355CD6A" w14:textId="77777777" w:rsidR="00022999" w:rsidRDefault="00B64387">
            <w:pPr>
              <w:widowControl w:val="0"/>
              <w:rPr>
                <w:sz w:val="22"/>
              </w:rPr>
            </w:pPr>
            <w:r>
              <w:rPr>
                <w:sz w:val="22"/>
              </w:rPr>
              <w:t>Virginia</w:t>
            </w:r>
          </w:p>
          <w:p w14:paraId="6DB647ED" w14:textId="77777777" w:rsidR="00022999" w:rsidRDefault="00B64387">
            <w:pPr>
              <w:widowControl w:val="0"/>
              <w:rPr>
                <w:sz w:val="22"/>
              </w:rPr>
            </w:pPr>
            <w:r>
              <w:rPr>
                <w:sz w:val="22"/>
              </w:rPr>
              <w:t>Washington</w:t>
            </w:r>
          </w:p>
          <w:p w14:paraId="04F248EF" w14:textId="77777777" w:rsidR="00022999" w:rsidRDefault="00B64387">
            <w:pPr>
              <w:widowControl w:val="0"/>
              <w:rPr>
                <w:sz w:val="22"/>
              </w:rPr>
            </w:pPr>
            <w:r>
              <w:rPr>
                <w:sz w:val="22"/>
              </w:rPr>
              <w:t>West Virginia</w:t>
            </w:r>
          </w:p>
          <w:p w14:paraId="5DE4B9C9" w14:textId="77777777" w:rsidR="00022999" w:rsidRDefault="00022999">
            <w:pPr>
              <w:widowControl w:val="0"/>
              <w:rPr>
                <w:sz w:val="22"/>
              </w:rPr>
            </w:pPr>
          </w:p>
          <w:p w14:paraId="2AB8405E" w14:textId="77777777" w:rsidR="00022999" w:rsidRDefault="00B64387">
            <w:pPr>
              <w:widowControl w:val="0"/>
              <w:rPr>
                <w:sz w:val="22"/>
              </w:rPr>
            </w:pPr>
            <w:r>
              <w:rPr>
                <w:sz w:val="22"/>
              </w:rPr>
              <w:t>Alabama</w:t>
            </w:r>
          </w:p>
          <w:p w14:paraId="798A22A6" w14:textId="77777777" w:rsidR="00022999" w:rsidRDefault="00B64387">
            <w:pPr>
              <w:widowControl w:val="0"/>
              <w:rPr>
                <w:sz w:val="22"/>
              </w:rPr>
            </w:pPr>
            <w:r>
              <w:rPr>
                <w:sz w:val="22"/>
              </w:rPr>
              <w:t>Alaska</w:t>
            </w:r>
          </w:p>
          <w:p w14:paraId="4360259A" w14:textId="77777777" w:rsidR="00022999" w:rsidRDefault="00B64387">
            <w:pPr>
              <w:widowControl w:val="0"/>
              <w:rPr>
                <w:sz w:val="22"/>
              </w:rPr>
            </w:pPr>
            <w:r>
              <w:rPr>
                <w:sz w:val="22"/>
              </w:rPr>
              <w:t>Connecticut</w:t>
            </w:r>
          </w:p>
          <w:p w14:paraId="5A8F62FB" w14:textId="77777777" w:rsidR="00022999" w:rsidRDefault="00B64387">
            <w:pPr>
              <w:widowControl w:val="0"/>
              <w:rPr>
                <w:sz w:val="22"/>
              </w:rPr>
            </w:pPr>
            <w:r>
              <w:rPr>
                <w:sz w:val="22"/>
              </w:rPr>
              <w:t>Delaware</w:t>
            </w:r>
          </w:p>
          <w:p w14:paraId="49D50F73" w14:textId="77777777" w:rsidR="00022999" w:rsidRDefault="00B64387">
            <w:pPr>
              <w:widowControl w:val="0"/>
              <w:rPr>
                <w:sz w:val="22"/>
              </w:rPr>
            </w:pPr>
            <w:r>
              <w:rPr>
                <w:sz w:val="22"/>
              </w:rPr>
              <w:t>Florida</w:t>
            </w:r>
          </w:p>
          <w:p w14:paraId="0DBE8792" w14:textId="77777777" w:rsidR="00022999" w:rsidRDefault="00B64387">
            <w:pPr>
              <w:widowControl w:val="0"/>
              <w:rPr>
                <w:sz w:val="22"/>
              </w:rPr>
            </w:pPr>
            <w:r>
              <w:rPr>
                <w:sz w:val="22"/>
              </w:rPr>
              <w:t>Illinois</w:t>
            </w:r>
          </w:p>
          <w:p w14:paraId="6163A8E1" w14:textId="77777777" w:rsidR="00022999" w:rsidRDefault="00B64387">
            <w:pPr>
              <w:widowControl w:val="0"/>
              <w:rPr>
                <w:sz w:val="22"/>
              </w:rPr>
            </w:pPr>
            <w:r>
              <w:rPr>
                <w:sz w:val="22"/>
              </w:rPr>
              <w:t>Louisiana</w:t>
            </w:r>
          </w:p>
          <w:p w14:paraId="4752AC76" w14:textId="77777777" w:rsidR="00022999" w:rsidRDefault="00B64387">
            <w:pPr>
              <w:widowControl w:val="0"/>
              <w:rPr>
                <w:sz w:val="22"/>
              </w:rPr>
            </w:pPr>
            <w:r>
              <w:rPr>
                <w:sz w:val="22"/>
              </w:rPr>
              <w:t>Maine</w:t>
            </w:r>
          </w:p>
          <w:p w14:paraId="49AEF3D9" w14:textId="77777777" w:rsidR="00022999" w:rsidRDefault="00B64387">
            <w:pPr>
              <w:widowControl w:val="0"/>
              <w:rPr>
                <w:sz w:val="22"/>
              </w:rPr>
            </w:pPr>
            <w:r>
              <w:rPr>
                <w:sz w:val="22"/>
              </w:rPr>
              <w:t>Maryland</w:t>
            </w:r>
          </w:p>
          <w:p w14:paraId="57CDA286" w14:textId="77777777" w:rsidR="00022999" w:rsidRDefault="00B64387">
            <w:pPr>
              <w:widowControl w:val="0"/>
              <w:rPr>
                <w:sz w:val="22"/>
              </w:rPr>
            </w:pPr>
            <w:r>
              <w:rPr>
                <w:sz w:val="22"/>
              </w:rPr>
              <w:t>Mississippi</w:t>
            </w:r>
          </w:p>
          <w:p w14:paraId="06E0CE97" w14:textId="77777777" w:rsidR="00022999" w:rsidRDefault="00B64387">
            <w:pPr>
              <w:widowControl w:val="0"/>
              <w:rPr>
                <w:sz w:val="22"/>
              </w:rPr>
            </w:pPr>
            <w:r>
              <w:rPr>
                <w:sz w:val="22"/>
              </w:rPr>
              <w:t>New York</w:t>
            </w:r>
          </w:p>
          <w:p w14:paraId="79623D82" w14:textId="77777777" w:rsidR="00022999" w:rsidRDefault="00B64387">
            <w:pPr>
              <w:widowControl w:val="0"/>
              <w:rPr>
                <w:sz w:val="22"/>
              </w:rPr>
            </w:pPr>
            <w:r>
              <w:rPr>
                <w:sz w:val="22"/>
              </w:rPr>
              <w:t>Ohio</w:t>
            </w:r>
          </w:p>
          <w:p w14:paraId="48DEAF71" w14:textId="77777777" w:rsidR="00022999" w:rsidRDefault="00B64387">
            <w:pPr>
              <w:widowControl w:val="0"/>
              <w:rPr>
                <w:sz w:val="22"/>
              </w:rPr>
            </w:pPr>
            <w:r>
              <w:rPr>
                <w:sz w:val="22"/>
              </w:rPr>
              <w:t>Rhode Island</w:t>
            </w:r>
          </w:p>
          <w:p w14:paraId="21FD6EC6" w14:textId="77777777" w:rsidR="00022999" w:rsidRDefault="00B64387">
            <w:pPr>
              <w:widowControl w:val="0"/>
              <w:rPr>
                <w:sz w:val="22"/>
              </w:rPr>
            </w:pPr>
            <w:r>
              <w:rPr>
                <w:sz w:val="22"/>
              </w:rPr>
              <w:t>South Dakota</w:t>
            </w:r>
          </w:p>
          <w:p w14:paraId="128F6AEA" w14:textId="77777777" w:rsidR="00022999" w:rsidRDefault="00B64387">
            <w:pPr>
              <w:widowControl w:val="0"/>
              <w:spacing w:after="32"/>
              <w:rPr>
                <w:sz w:val="22"/>
              </w:rPr>
            </w:pPr>
            <w:r>
              <w:rPr>
                <w:sz w:val="22"/>
              </w:rPr>
              <w:t>South Carolina</w:t>
            </w:r>
          </w:p>
        </w:tc>
        <w:tc>
          <w:tcPr>
            <w:tcW w:w="3120" w:type="dxa"/>
            <w:tcBorders>
              <w:top w:val="single" w:sz="7" w:space="0" w:color="000000"/>
              <w:bottom w:val="single" w:sz="7" w:space="0" w:color="000000"/>
            </w:tcBorders>
          </w:tcPr>
          <w:p w14:paraId="23054357" w14:textId="77777777" w:rsidR="00022999" w:rsidRDefault="00B64387">
            <w:pPr>
              <w:widowControl w:val="0"/>
              <w:spacing w:before="92"/>
              <w:rPr>
                <w:sz w:val="22"/>
              </w:rPr>
            </w:pPr>
            <w:r>
              <w:rPr>
                <w:sz w:val="22"/>
              </w:rPr>
              <w:t>Bear River</w:t>
            </w:r>
          </w:p>
          <w:p w14:paraId="1BF51A27" w14:textId="77777777" w:rsidR="00022999" w:rsidRDefault="00B64387">
            <w:pPr>
              <w:widowControl w:val="0"/>
              <w:rPr>
                <w:sz w:val="22"/>
              </w:rPr>
            </w:pPr>
            <w:r>
              <w:rPr>
                <w:sz w:val="22"/>
              </w:rPr>
              <w:t>Texico</w:t>
            </w:r>
          </w:p>
          <w:p w14:paraId="24F910D4" w14:textId="77777777" w:rsidR="00022999" w:rsidRDefault="00B64387">
            <w:pPr>
              <w:widowControl w:val="0"/>
              <w:rPr>
                <w:sz w:val="22"/>
              </w:rPr>
            </w:pPr>
            <w:r>
              <w:rPr>
                <w:sz w:val="22"/>
              </w:rPr>
              <w:t>North Shelby</w:t>
            </w:r>
          </w:p>
          <w:p w14:paraId="02075383" w14:textId="77777777" w:rsidR="00022999" w:rsidRDefault="00B64387">
            <w:pPr>
              <w:widowControl w:val="0"/>
              <w:rPr>
                <w:sz w:val="22"/>
              </w:rPr>
            </w:pPr>
            <w:r>
              <w:rPr>
                <w:sz w:val="22"/>
              </w:rPr>
              <w:t>Spring Creek</w:t>
            </w:r>
          </w:p>
          <w:p w14:paraId="6E1B686F" w14:textId="77777777" w:rsidR="00022999" w:rsidRDefault="00B64387">
            <w:pPr>
              <w:widowControl w:val="0"/>
              <w:rPr>
                <w:sz w:val="22"/>
              </w:rPr>
            </w:pPr>
            <w:r>
              <w:rPr>
                <w:sz w:val="22"/>
              </w:rPr>
              <w:t>Fruitland</w:t>
            </w:r>
          </w:p>
          <w:p w14:paraId="2C824BBC" w14:textId="77777777" w:rsidR="00022999" w:rsidRDefault="00B64387">
            <w:pPr>
              <w:widowControl w:val="0"/>
              <w:rPr>
                <w:sz w:val="22"/>
              </w:rPr>
            </w:pPr>
            <w:r>
              <w:rPr>
                <w:sz w:val="22"/>
              </w:rPr>
              <w:t>Woodstown</w:t>
            </w:r>
          </w:p>
          <w:p w14:paraId="1DA03AF3" w14:textId="77777777" w:rsidR="00022999" w:rsidRDefault="00B64387">
            <w:pPr>
              <w:widowControl w:val="0"/>
              <w:rPr>
                <w:sz w:val="22"/>
              </w:rPr>
            </w:pPr>
            <w:r>
              <w:rPr>
                <w:sz w:val="22"/>
              </w:rPr>
              <w:t>Cushing</w:t>
            </w:r>
          </w:p>
          <w:p w14:paraId="270232FA" w14:textId="77777777" w:rsidR="00022999" w:rsidRDefault="00B64387">
            <w:pPr>
              <w:widowControl w:val="0"/>
              <w:rPr>
                <w:sz w:val="22"/>
              </w:rPr>
            </w:pPr>
            <w:r>
              <w:rPr>
                <w:sz w:val="22"/>
              </w:rPr>
              <w:t>Clinton</w:t>
            </w:r>
          </w:p>
          <w:p w14:paraId="1A6A6B3A" w14:textId="77777777" w:rsidR="00022999" w:rsidRDefault="00B64387">
            <w:pPr>
              <w:widowControl w:val="0"/>
              <w:rPr>
                <w:sz w:val="22"/>
              </w:rPr>
            </w:pPr>
            <w:r>
              <w:rPr>
                <w:sz w:val="22"/>
              </w:rPr>
              <w:t>Morgan</w:t>
            </w:r>
          </w:p>
          <w:p w14:paraId="7FA051B4" w14:textId="77777777" w:rsidR="00022999" w:rsidRDefault="00B64387">
            <w:pPr>
              <w:widowControl w:val="0"/>
              <w:rPr>
                <w:sz w:val="22"/>
              </w:rPr>
            </w:pPr>
            <w:r>
              <w:rPr>
                <w:sz w:val="22"/>
              </w:rPr>
              <w:t>Stratford</w:t>
            </w:r>
          </w:p>
          <w:p w14:paraId="446B6B17" w14:textId="77777777" w:rsidR="00022999" w:rsidRDefault="00B64387">
            <w:pPr>
              <w:widowControl w:val="0"/>
              <w:rPr>
                <w:sz w:val="22"/>
              </w:rPr>
            </w:pPr>
            <w:r>
              <w:rPr>
                <w:sz w:val="22"/>
              </w:rPr>
              <w:t>East High School</w:t>
            </w:r>
          </w:p>
          <w:p w14:paraId="67F81F34" w14:textId="77777777" w:rsidR="00022999" w:rsidRDefault="00B64387">
            <w:pPr>
              <w:widowControl w:val="0"/>
              <w:rPr>
                <w:sz w:val="22"/>
              </w:rPr>
            </w:pPr>
            <w:r>
              <w:rPr>
                <w:sz w:val="22"/>
              </w:rPr>
              <w:t>Greenbriar</w:t>
            </w:r>
          </w:p>
          <w:p w14:paraId="34D20387" w14:textId="77777777" w:rsidR="00022999" w:rsidRDefault="00022999">
            <w:pPr>
              <w:widowControl w:val="0"/>
              <w:rPr>
                <w:sz w:val="22"/>
              </w:rPr>
            </w:pPr>
          </w:p>
          <w:p w14:paraId="77DE329F" w14:textId="77777777" w:rsidR="00022999" w:rsidRDefault="00B64387">
            <w:pPr>
              <w:widowControl w:val="0"/>
              <w:rPr>
                <w:sz w:val="22"/>
              </w:rPr>
            </w:pPr>
            <w:r>
              <w:rPr>
                <w:sz w:val="22"/>
              </w:rPr>
              <w:t>Chino Valley</w:t>
            </w:r>
          </w:p>
          <w:p w14:paraId="22490323" w14:textId="77777777" w:rsidR="00022999" w:rsidRDefault="00B64387">
            <w:pPr>
              <w:widowControl w:val="0"/>
              <w:rPr>
                <w:sz w:val="22"/>
              </w:rPr>
            </w:pPr>
            <w:r>
              <w:rPr>
                <w:sz w:val="22"/>
              </w:rPr>
              <w:t xml:space="preserve">Valley </w:t>
            </w:r>
          </w:p>
          <w:p w14:paraId="660A157A" w14:textId="77777777" w:rsidR="00022999" w:rsidRDefault="00B64387">
            <w:pPr>
              <w:widowControl w:val="0"/>
              <w:rPr>
                <w:sz w:val="22"/>
              </w:rPr>
            </w:pPr>
            <w:r>
              <w:rPr>
                <w:sz w:val="22"/>
              </w:rPr>
              <w:t xml:space="preserve">Morgan County </w:t>
            </w:r>
          </w:p>
          <w:p w14:paraId="2BE6D944" w14:textId="77777777" w:rsidR="00022999" w:rsidRDefault="00B64387">
            <w:pPr>
              <w:widowControl w:val="0"/>
              <w:rPr>
                <w:sz w:val="22"/>
              </w:rPr>
            </w:pPr>
            <w:proofErr w:type="spellStart"/>
            <w:r>
              <w:rPr>
                <w:sz w:val="22"/>
              </w:rPr>
              <w:t>Southem</w:t>
            </w:r>
            <w:proofErr w:type="spellEnd"/>
            <w:r>
              <w:rPr>
                <w:sz w:val="22"/>
              </w:rPr>
              <w:t xml:space="preserve"> Wells</w:t>
            </w:r>
          </w:p>
          <w:p w14:paraId="5229C76A" w14:textId="77777777" w:rsidR="00022999" w:rsidRDefault="00B64387">
            <w:pPr>
              <w:widowControl w:val="0"/>
              <w:rPr>
                <w:sz w:val="22"/>
              </w:rPr>
            </w:pPr>
            <w:r>
              <w:rPr>
                <w:sz w:val="22"/>
              </w:rPr>
              <w:t xml:space="preserve">Marysville </w:t>
            </w:r>
          </w:p>
          <w:p w14:paraId="27D412D0" w14:textId="77777777" w:rsidR="00022999" w:rsidRDefault="00B64387">
            <w:pPr>
              <w:widowControl w:val="0"/>
              <w:rPr>
                <w:sz w:val="22"/>
              </w:rPr>
            </w:pPr>
            <w:r>
              <w:rPr>
                <w:sz w:val="22"/>
              </w:rPr>
              <w:t xml:space="preserve">Central Hardin </w:t>
            </w:r>
          </w:p>
          <w:p w14:paraId="0DE27F38" w14:textId="77777777" w:rsidR="00022999" w:rsidRDefault="00B64387">
            <w:pPr>
              <w:widowControl w:val="0"/>
              <w:rPr>
                <w:sz w:val="22"/>
              </w:rPr>
            </w:pPr>
            <w:r>
              <w:rPr>
                <w:sz w:val="22"/>
              </w:rPr>
              <w:t>Alma</w:t>
            </w:r>
          </w:p>
          <w:p w14:paraId="45375006" w14:textId="77777777" w:rsidR="00022999" w:rsidRDefault="00B64387">
            <w:pPr>
              <w:widowControl w:val="0"/>
              <w:rPr>
                <w:sz w:val="22"/>
              </w:rPr>
            </w:pPr>
            <w:r>
              <w:rPr>
                <w:sz w:val="22"/>
              </w:rPr>
              <w:t>Dawson-Boyd</w:t>
            </w:r>
          </w:p>
          <w:p w14:paraId="7605D75C" w14:textId="77777777" w:rsidR="00022999" w:rsidRDefault="00B64387">
            <w:pPr>
              <w:widowControl w:val="0"/>
              <w:rPr>
                <w:sz w:val="22"/>
              </w:rPr>
            </w:pPr>
            <w:r>
              <w:rPr>
                <w:sz w:val="22"/>
              </w:rPr>
              <w:t>Wilber-Clatonia</w:t>
            </w:r>
          </w:p>
          <w:p w14:paraId="5923D4D0" w14:textId="77777777" w:rsidR="00022999" w:rsidRDefault="00B64387">
            <w:pPr>
              <w:widowControl w:val="0"/>
              <w:rPr>
                <w:sz w:val="22"/>
              </w:rPr>
            </w:pPr>
            <w:r>
              <w:rPr>
                <w:sz w:val="22"/>
              </w:rPr>
              <w:t>Tilton</w:t>
            </w:r>
          </w:p>
          <w:p w14:paraId="4EA81B16" w14:textId="77777777" w:rsidR="00022999" w:rsidRDefault="00B64387">
            <w:pPr>
              <w:widowControl w:val="0"/>
              <w:rPr>
                <w:sz w:val="22"/>
              </w:rPr>
            </w:pPr>
            <w:r>
              <w:rPr>
                <w:sz w:val="22"/>
              </w:rPr>
              <w:t>Myrtle Point</w:t>
            </w:r>
          </w:p>
          <w:p w14:paraId="2223E792" w14:textId="77777777" w:rsidR="00022999" w:rsidRDefault="00B64387">
            <w:pPr>
              <w:widowControl w:val="0"/>
              <w:rPr>
                <w:sz w:val="22"/>
              </w:rPr>
            </w:pPr>
            <w:r>
              <w:rPr>
                <w:sz w:val="22"/>
              </w:rPr>
              <w:t>Fort Cherry</w:t>
            </w:r>
          </w:p>
          <w:p w14:paraId="567797F1" w14:textId="77777777" w:rsidR="00022999" w:rsidRDefault="00B64387">
            <w:pPr>
              <w:widowControl w:val="0"/>
              <w:rPr>
                <w:sz w:val="22"/>
              </w:rPr>
            </w:pPr>
            <w:r>
              <w:rPr>
                <w:sz w:val="22"/>
              </w:rPr>
              <w:t>McEwen</w:t>
            </w:r>
          </w:p>
          <w:p w14:paraId="450CD277" w14:textId="77777777" w:rsidR="00022999" w:rsidRDefault="00B64387">
            <w:pPr>
              <w:widowControl w:val="0"/>
              <w:rPr>
                <w:sz w:val="22"/>
              </w:rPr>
            </w:pPr>
            <w:r>
              <w:rPr>
                <w:sz w:val="22"/>
              </w:rPr>
              <w:t>Midlothian ISD</w:t>
            </w:r>
          </w:p>
          <w:p w14:paraId="17F2F7E0" w14:textId="77777777" w:rsidR="00022999" w:rsidRDefault="00B64387">
            <w:pPr>
              <w:widowControl w:val="0"/>
              <w:rPr>
                <w:sz w:val="22"/>
              </w:rPr>
            </w:pPr>
            <w:r>
              <w:rPr>
                <w:sz w:val="22"/>
              </w:rPr>
              <w:t>Tunstall</w:t>
            </w:r>
          </w:p>
          <w:p w14:paraId="5F1BFB47" w14:textId="77777777" w:rsidR="00022999" w:rsidRDefault="00B64387">
            <w:pPr>
              <w:widowControl w:val="0"/>
              <w:rPr>
                <w:sz w:val="22"/>
              </w:rPr>
            </w:pPr>
            <w:r>
              <w:rPr>
                <w:sz w:val="22"/>
              </w:rPr>
              <w:t>Ferndale</w:t>
            </w:r>
          </w:p>
          <w:p w14:paraId="4F83C7C1" w14:textId="77777777" w:rsidR="00022999" w:rsidRDefault="00B64387">
            <w:pPr>
              <w:widowControl w:val="0"/>
              <w:rPr>
                <w:sz w:val="22"/>
              </w:rPr>
            </w:pPr>
            <w:r>
              <w:rPr>
                <w:sz w:val="22"/>
              </w:rPr>
              <w:t>Hundred</w:t>
            </w:r>
          </w:p>
          <w:p w14:paraId="0D9325B6" w14:textId="77777777" w:rsidR="00022999" w:rsidRDefault="00022999">
            <w:pPr>
              <w:widowControl w:val="0"/>
              <w:rPr>
                <w:sz w:val="22"/>
              </w:rPr>
            </w:pPr>
          </w:p>
          <w:p w14:paraId="611A6E7D" w14:textId="77777777" w:rsidR="00022999" w:rsidRDefault="00B64387">
            <w:pPr>
              <w:widowControl w:val="0"/>
              <w:rPr>
                <w:sz w:val="22"/>
              </w:rPr>
            </w:pPr>
            <w:r>
              <w:rPr>
                <w:sz w:val="22"/>
              </w:rPr>
              <w:t>Marbury</w:t>
            </w:r>
          </w:p>
          <w:p w14:paraId="4E0D942A" w14:textId="77777777" w:rsidR="00022999" w:rsidRDefault="00B64387">
            <w:pPr>
              <w:widowControl w:val="0"/>
              <w:rPr>
                <w:sz w:val="22"/>
              </w:rPr>
            </w:pPr>
            <w:r>
              <w:rPr>
                <w:sz w:val="22"/>
              </w:rPr>
              <w:t>Palmer</w:t>
            </w:r>
          </w:p>
          <w:p w14:paraId="79F9F887" w14:textId="77777777" w:rsidR="00022999" w:rsidRDefault="00B64387">
            <w:pPr>
              <w:widowControl w:val="0"/>
              <w:rPr>
                <w:sz w:val="22"/>
              </w:rPr>
            </w:pPr>
            <w:r>
              <w:rPr>
                <w:sz w:val="22"/>
              </w:rPr>
              <w:t>Regam #1</w:t>
            </w:r>
          </w:p>
          <w:p w14:paraId="05C05B1E" w14:textId="77777777" w:rsidR="00022999" w:rsidRDefault="00B64387">
            <w:pPr>
              <w:widowControl w:val="0"/>
              <w:rPr>
                <w:sz w:val="22"/>
              </w:rPr>
            </w:pPr>
            <w:r>
              <w:rPr>
                <w:sz w:val="22"/>
              </w:rPr>
              <w:t>Ceasar Rodney</w:t>
            </w:r>
          </w:p>
          <w:p w14:paraId="3F743BFB" w14:textId="77777777" w:rsidR="00022999" w:rsidRDefault="00B64387">
            <w:pPr>
              <w:widowControl w:val="0"/>
              <w:rPr>
                <w:sz w:val="22"/>
              </w:rPr>
            </w:pPr>
            <w:r>
              <w:rPr>
                <w:sz w:val="22"/>
              </w:rPr>
              <w:t>Taylor</w:t>
            </w:r>
          </w:p>
          <w:p w14:paraId="692DDADB" w14:textId="77777777" w:rsidR="00022999" w:rsidRDefault="00B64387">
            <w:pPr>
              <w:widowControl w:val="0"/>
              <w:rPr>
                <w:sz w:val="22"/>
              </w:rPr>
            </w:pPr>
            <w:r>
              <w:rPr>
                <w:sz w:val="22"/>
              </w:rPr>
              <w:t>Mt. Carroll</w:t>
            </w:r>
          </w:p>
          <w:p w14:paraId="1F31F920" w14:textId="77777777" w:rsidR="00022999" w:rsidRDefault="00B64387">
            <w:pPr>
              <w:widowControl w:val="0"/>
              <w:rPr>
                <w:sz w:val="22"/>
              </w:rPr>
            </w:pPr>
            <w:r>
              <w:rPr>
                <w:sz w:val="22"/>
              </w:rPr>
              <w:t>Starks</w:t>
            </w:r>
          </w:p>
          <w:p w14:paraId="5B2EF3E0" w14:textId="77777777" w:rsidR="00022999" w:rsidRDefault="00B64387">
            <w:pPr>
              <w:widowControl w:val="0"/>
              <w:rPr>
                <w:sz w:val="22"/>
              </w:rPr>
            </w:pPr>
            <w:r>
              <w:rPr>
                <w:sz w:val="22"/>
              </w:rPr>
              <w:t>Caribou</w:t>
            </w:r>
          </w:p>
          <w:p w14:paraId="334EBB82" w14:textId="77777777" w:rsidR="00022999" w:rsidRDefault="00B64387">
            <w:pPr>
              <w:widowControl w:val="0"/>
              <w:rPr>
                <w:sz w:val="22"/>
              </w:rPr>
            </w:pPr>
            <w:r>
              <w:rPr>
                <w:sz w:val="22"/>
              </w:rPr>
              <w:t>Harford Technical</w:t>
            </w:r>
          </w:p>
          <w:p w14:paraId="6E7C299D" w14:textId="77777777" w:rsidR="00022999" w:rsidRDefault="00B64387">
            <w:pPr>
              <w:widowControl w:val="0"/>
              <w:rPr>
                <w:sz w:val="22"/>
              </w:rPr>
            </w:pPr>
            <w:r>
              <w:rPr>
                <w:sz w:val="22"/>
              </w:rPr>
              <w:t>West Jones</w:t>
            </w:r>
          </w:p>
          <w:p w14:paraId="2C555F80" w14:textId="77777777" w:rsidR="00022999" w:rsidRDefault="00B64387">
            <w:pPr>
              <w:widowControl w:val="0"/>
              <w:rPr>
                <w:sz w:val="22"/>
              </w:rPr>
            </w:pPr>
            <w:r>
              <w:rPr>
                <w:sz w:val="22"/>
              </w:rPr>
              <w:t xml:space="preserve">Northem Adirondack </w:t>
            </w:r>
          </w:p>
          <w:p w14:paraId="623D87E4" w14:textId="77777777" w:rsidR="00022999" w:rsidRDefault="00B64387">
            <w:pPr>
              <w:widowControl w:val="0"/>
              <w:rPr>
                <w:sz w:val="22"/>
              </w:rPr>
            </w:pPr>
            <w:r>
              <w:rPr>
                <w:sz w:val="22"/>
              </w:rPr>
              <w:t>Miami Trace</w:t>
            </w:r>
          </w:p>
          <w:p w14:paraId="6D932039" w14:textId="77777777" w:rsidR="00022999" w:rsidRDefault="00B64387">
            <w:pPr>
              <w:widowControl w:val="0"/>
              <w:rPr>
                <w:sz w:val="22"/>
              </w:rPr>
            </w:pPr>
            <w:proofErr w:type="spellStart"/>
            <w:r>
              <w:rPr>
                <w:sz w:val="22"/>
              </w:rPr>
              <w:t>Chariho</w:t>
            </w:r>
            <w:proofErr w:type="spellEnd"/>
          </w:p>
          <w:p w14:paraId="40482836" w14:textId="77777777" w:rsidR="00022999" w:rsidRDefault="00B64387">
            <w:pPr>
              <w:widowControl w:val="0"/>
              <w:rPr>
                <w:sz w:val="22"/>
              </w:rPr>
            </w:pPr>
            <w:r>
              <w:rPr>
                <w:sz w:val="22"/>
              </w:rPr>
              <w:t xml:space="preserve">Newell </w:t>
            </w:r>
          </w:p>
          <w:p w14:paraId="2B3B830C" w14:textId="77777777" w:rsidR="00022999" w:rsidRDefault="00B64387">
            <w:pPr>
              <w:widowControl w:val="0"/>
              <w:spacing w:after="32"/>
              <w:rPr>
                <w:sz w:val="22"/>
              </w:rPr>
            </w:pPr>
            <w:r>
              <w:rPr>
                <w:sz w:val="22"/>
              </w:rPr>
              <w:t>Abbeville</w:t>
            </w:r>
          </w:p>
        </w:tc>
        <w:tc>
          <w:tcPr>
            <w:tcW w:w="3120" w:type="dxa"/>
            <w:tcBorders>
              <w:top w:val="single" w:sz="7" w:space="0" w:color="000000"/>
              <w:bottom w:val="single" w:sz="7" w:space="0" w:color="000000"/>
            </w:tcBorders>
          </w:tcPr>
          <w:p w14:paraId="251F3EA0" w14:textId="77777777" w:rsidR="00022999" w:rsidRDefault="00B64387">
            <w:pPr>
              <w:widowControl w:val="0"/>
              <w:spacing w:before="92"/>
              <w:rPr>
                <w:sz w:val="22"/>
              </w:rPr>
            </w:pPr>
            <w:r>
              <w:rPr>
                <w:sz w:val="22"/>
              </w:rPr>
              <w:t>1</w:t>
            </w:r>
            <w:r>
              <w:rPr>
                <w:sz w:val="22"/>
                <w:vertAlign w:val="superscript"/>
              </w:rPr>
              <w:t>st</w:t>
            </w:r>
            <w:r>
              <w:rPr>
                <w:sz w:val="22"/>
              </w:rPr>
              <w:t xml:space="preserve"> Place - Gold</w:t>
            </w:r>
          </w:p>
          <w:p w14:paraId="3AB23CBE" w14:textId="77777777" w:rsidR="00022999" w:rsidRDefault="00B64387">
            <w:pPr>
              <w:widowControl w:val="0"/>
              <w:rPr>
                <w:sz w:val="22"/>
              </w:rPr>
            </w:pPr>
            <w:r>
              <w:rPr>
                <w:sz w:val="22"/>
              </w:rPr>
              <w:t>2</w:t>
            </w:r>
            <w:r>
              <w:rPr>
                <w:sz w:val="22"/>
                <w:vertAlign w:val="superscript"/>
              </w:rPr>
              <w:t>nd</w:t>
            </w:r>
            <w:r>
              <w:rPr>
                <w:sz w:val="22"/>
              </w:rPr>
              <w:t xml:space="preserve"> Place - Gold</w:t>
            </w:r>
          </w:p>
          <w:p w14:paraId="62D11CD6" w14:textId="77777777" w:rsidR="00022999" w:rsidRDefault="00B64387">
            <w:pPr>
              <w:widowControl w:val="0"/>
              <w:rPr>
                <w:sz w:val="22"/>
              </w:rPr>
            </w:pPr>
            <w:r>
              <w:rPr>
                <w:sz w:val="22"/>
              </w:rPr>
              <w:t>3</w:t>
            </w:r>
            <w:r>
              <w:rPr>
                <w:sz w:val="22"/>
                <w:vertAlign w:val="superscript"/>
              </w:rPr>
              <w:t>rd</w:t>
            </w:r>
            <w:r>
              <w:rPr>
                <w:sz w:val="22"/>
              </w:rPr>
              <w:t xml:space="preserve"> Place - Gold</w:t>
            </w:r>
          </w:p>
          <w:p w14:paraId="0B4C3974" w14:textId="77777777" w:rsidR="00022999" w:rsidRDefault="00B64387">
            <w:pPr>
              <w:widowControl w:val="0"/>
              <w:rPr>
                <w:sz w:val="22"/>
              </w:rPr>
            </w:pPr>
            <w:r>
              <w:rPr>
                <w:sz w:val="22"/>
              </w:rPr>
              <w:t>4</w:t>
            </w:r>
            <w:r>
              <w:rPr>
                <w:sz w:val="22"/>
                <w:vertAlign w:val="superscript"/>
              </w:rPr>
              <w:t>th</w:t>
            </w:r>
            <w:r>
              <w:rPr>
                <w:sz w:val="22"/>
              </w:rPr>
              <w:t xml:space="preserve"> Place - Gold</w:t>
            </w:r>
          </w:p>
          <w:p w14:paraId="0644C659" w14:textId="77777777" w:rsidR="00022999" w:rsidRDefault="00B64387">
            <w:pPr>
              <w:widowControl w:val="0"/>
              <w:rPr>
                <w:sz w:val="22"/>
              </w:rPr>
            </w:pPr>
            <w:r>
              <w:rPr>
                <w:sz w:val="22"/>
              </w:rPr>
              <w:t>Gold</w:t>
            </w:r>
          </w:p>
          <w:p w14:paraId="177A0872" w14:textId="77777777" w:rsidR="00022999" w:rsidRDefault="00B64387">
            <w:pPr>
              <w:widowControl w:val="0"/>
              <w:rPr>
                <w:sz w:val="22"/>
              </w:rPr>
            </w:pPr>
            <w:r>
              <w:rPr>
                <w:sz w:val="22"/>
              </w:rPr>
              <w:t>Gold</w:t>
            </w:r>
          </w:p>
          <w:p w14:paraId="3FA2B529" w14:textId="77777777" w:rsidR="00022999" w:rsidRDefault="00B64387">
            <w:pPr>
              <w:widowControl w:val="0"/>
              <w:rPr>
                <w:sz w:val="22"/>
              </w:rPr>
            </w:pPr>
            <w:r>
              <w:rPr>
                <w:sz w:val="22"/>
              </w:rPr>
              <w:t>Gold</w:t>
            </w:r>
          </w:p>
          <w:p w14:paraId="600CC520" w14:textId="77777777" w:rsidR="00022999" w:rsidRDefault="00B64387">
            <w:pPr>
              <w:widowControl w:val="0"/>
              <w:rPr>
                <w:sz w:val="22"/>
              </w:rPr>
            </w:pPr>
            <w:r>
              <w:rPr>
                <w:sz w:val="22"/>
              </w:rPr>
              <w:t>Gold</w:t>
            </w:r>
          </w:p>
          <w:p w14:paraId="64F357A8" w14:textId="77777777" w:rsidR="00022999" w:rsidRDefault="00B64387">
            <w:pPr>
              <w:widowControl w:val="0"/>
              <w:rPr>
                <w:sz w:val="22"/>
              </w:rPr>
            </w:pPr>
            <w:r>
              <w:rPr>
                <w:sz w:val="22"/>
              </w:rPr>
              <w:t>Gold</w:t>
            </w:r>
          </w:p>
          <w:p w14:paraId="6676AB9C" w14:textId="77777777" w:rsidR="00022999" w:rsidRDefault="00B64387">
            <w:pPr>
              <w:widowControl w:val="0"/>
              <w:rPr>
                <w:sz w:val="22"/>
              </w:rPr>
            </w:pPr>
            <w:r>
              <w:rPr>
                <w:sz w:val="22"/>
              </w:rPr>
              <w:t>Gold</w:t>
            </w:r>
          </w:p>
          <w:p w14:paraId="71A268DE" w14:textId="77777777" w:rsidR="00022999" w:rsidRDefault="00B64387">
            <w:pPr>
              <w:widowControl w:val="0"/>
              <w:rPr>
                <w:sz w:val="22"/>
              </w:rPr>
            </w:pPr>
            <w:r>
              <w:rPr>
                <w:sz w:val="22"/>
              </w:rPr>
              <w:t>Gold</w:t>
            </w:r>
          </w:p>
          <w:p w14:paraId="7E9E0DBF" w14:textId="77777777" w:rsidR="00022999" w:rsidRDefault="00B64387">
            <w:pPr>
              <w:widowControl w:val="0"/>
              <w:rPr>
                <w:sz w:val="22"/>
              </w:rPr>
            </w:pPr>
            <w:r>
              <w:rPr>
                <w:sz w:val="22"/>
              </w:rPr>
              <w:t>Gold</w:t>
            </w:r>
          </w:p>
          <w:p w14:paraId="10825765" w14:textId="77777777" w:rsidR="00022999" w:rsidRDefault="00022999">
            <w:pPr>
              <w:widowControl w:val="0"/>
              <w:rPr>
                <w:sz w:val="22"/>
              </w:rPr>
            </w:pPr>
          </w:p>
          <w:p w14:paraId="735F6CAB" w14:textId="77777777" w:rsidR="00022999" w:rsidRDefault="00B64387">
            <w:pPr>
              <w:widowControl w:val="0"/>
              <w:rPr>
                <w:sz w:val="22"/>
              </w:rPr>
            </w:pPr>
            <w:r>
              <w:rPr>
                <w:sz w:val="22"/>
              </w:rPr>
              <w:t>Silver</w:t>
            </w:r>
          </w:p>
          <w:p w14:paraId="2ED8D80E" w14:textId="77777777" w:rsidR="00022999" w:rsidRDefault="00B64387">
            <w:pPr>
              <w:widowControl w:val="0"/>
              <w:rPr>
                <w:sz w:val="22"/>
              </w:rPr>
            </w:pPr>
            <w:r>
              <w:rPr>
                <w:sz w:val="22"/>
              </w:rPr>
              <w:t>Silver</w:t>
            </w:r>
          </w:p>
          <w:p w14:paraId="4FE55558" w14:textId="77777777" w:rsidR="00022999" w:rsidRDefault="00B64387">
            <w:pPr>
              <w:widowControl w:val="0"/>
              <w:rPr>
                <w:sz w:val="22"/>
              </w:rPr>
            </w:pPr>
            <w:r>
              <w:rPr>
                <w:sz w:val="22"/>
              </w:rPr>
              <w:t>Silver</w:t>
            </w:r>
          </w:p>
          <w:p w14:paraId="2C07FD04" w14:textId="77777777" w:rsidR="00022999" w:rsidRDefault="00B64387">
            <w:pPr>
              <w:widowControl w:val="0"/>
              <w:rPr>
                <w:sz w:val="22"/>
              </w:rPr>
            </w:pPr>
            <w:r>
              <w:rPr>
                <w:sz w:val="22"/>
              </w:rPr>
              <w:t>Silver</w:t>
            </w:r>
          </w:p>
          <w:p w14:paraId="49825972" w14:textId="77777777" w:rsidR="00022999" w:rsidRDefault="00B64387">
            <w:pPr>
              <w:widowControl w:val="0"/>
              <w:rPr>
                <w:sz w:val="22"/>
              </w:rPr>
            </w:pPr>
            <w:r>
              <w:rPr>
                <w:sz w:val="22"/>
              </w:rPr>
              <w:t>Silver</w:t>
            </w:r>
          </w:p>
          <w:p w14:paraId="28AE3FD6" w14:textId="77777777" w:rsidR="00022999" w:rsidRDefault="00B64387">
            <w:pPr>
              <w:widowControl w:val="0"/>
              <w:rPr>
                <w:sz w:val="22"/>
              </w:rPr>
            </w:pPr>
            <w:r>
              <w:rPr>
                <w:sz w:val="22"/>
              </w:rPr>
              <w:t>Silver</w:t>
            </w:r>
          </w:p>
          <w:p w14:paraId="3FD3AAEA" w14:textId="77777777" w:rsidR="00022999" w:rsidRDefault="00B64387">
            <w:pPr>
              <w:widowControl w:val="0"/>
              <w:rPr>
                <w:sz w:val="22"/>
              </w:rPr>
            </w:pPr>
            <w:r>
              <w:rPr>
                <w:sz w:val="22"/>
              </w:rPr>
              <w:t>Silver</w:t>
            </w:r>
          </w:p>
          <w:p w14:paraId="3650B95C" w14:textId="77777777" w:rsidR="00022999" w:rsidRDefault="00B64387">
            <w:pPr>
              <w:widowControl w:val="0"/>
              <w:rPr>
                <w:sz w:val="22"/>
              </w:rPr>
            </w:pPr>
            <w:r>
              <w:rPr>
                <w:sz w:val="22"/>
              </w:rPr>
              <w:t>Silver</w:t>
            </w:r>
          </w:p>
          <w:p w14:paraId="51E3DCE8" w14:textId="77777777" w:rsidR="00022999" w:rsidRDefault="00B64387">
            <w:pPr>
              <w:widowControl w:val="0"/>
              <w:rPr>
                <w:sz w:val="22"/>
              </w:rPr>
            </w:pPr>
            <w:r>
              <w:rPr>
                <w:sz w:val="22"/>
              </w:rPr>
              <w:t>Silver</w:t>
            </w:r>
          </w:p>
          <w:p w14:paraId="2D9E8BFF" w14:textId="77777777" w:rsidR="00022999" w:rsidRDefault="00B64387">
            <w:pPr>
              <w:widowControl w:val="0"/>
              <w:rPr>
                <w:sz w:val="22"/>
              </w:rPr>
            </w:pPr>
            <w:r>
              <w:rPr>
                <w:sz w:val="22"/>
              </w:rPr>
              <w:t>Silver</w:t>
            </w:r>
          </w:p>
          <w:p w14:paraId="366D75B4" w14:textId="77777777" w:rsidR="00022999" w:rsidRDefault="00B64387">
            <w:pPr>
              <w:widowControl w:val="0"/>
              <w:rPr>
                <w:sz w:val="22"/>
              </w:rPr>
            </w:pPr>
            <w:r>
              <w:rPr>
                <w:sz w:val="22"/>
              </w:rPr>
              <w:t>Silver</w:t>
            </w:r>
          </w:p>
          <w:p w14:paraId="2049397C" w14:textId="77777777" w:rsidR="00022999" w:rsidRDefault="00B64387">
            <w:pPr>
              <w:widowControl w:val="0"/>
              <w:rPr>
                <w:sz w:val="22"/>
              </w:rPr>
            </w:pPr>
            <w:r>
              <w:rPr>
                <w:sz w:val="22"/>
              </w:rPr>
              <w:t>Silver</w:t>
            </w:r>
          </w:p>
          <w:p w14:paraId="342EFB47" w14:textId="77777777" w:rsidR="00022999" w:rsidRDefault="00B64387">
            <w:pPr>
              <w:widowControl w:val="0"/>
              <w:rPr>
                <w:sz w:val="22"/>
              </w:rPr>
            </w:pPr>
            <w:r>
              <w:rPr>
                <w:sz w:val="22"/>
              </w:rPr>
              <w:t>Silver</w:t>
            </w:r>
          </w:p>
          <w:p w14:paraId="096A933C" w14:textId="77777777" w:rsidR="00022999" w:rsidRDefault="00B64387">
            <w:pPr>
              <w:widowControl w:val="0"/>
              <w:rPr>
                <w:sz w:val="22"/>
              </w:rPr>
            </w:pPr>
            <w:r>
              <w:rPr>
                <w:sz w:val="22"/>
              </w:rPr>
              <w:t>Silver</w:t>
            </w:r>
          </w:p>
          <w:p w14:paraId="589F205D" w14:textId="77777777" w:rsidR="00022999" w:rsidRDefault="00B64387">
            <w:pPr>
              <w:widowControl w:val="0"/>
              <w:rPr>
                <w:sz w:val="22"/>
              </w:rPr>
            </w:pPr>
            <w:r>
              <w:rPr>
                <w:sz w:val="22"/>
              </w:rPr>
              <w:t>Silver</w:t>
            </w:r>
          </w:p>
          <w:p w14:paraId="6BA97922" w14:textId="77777777" w:rsidR="00022999" w:rsidRDefault="00B64387">
            <w:pPr>
              <w:widowControl w:val="0"/>
              <w:rPr>
                <w:sz w:val="22"/>
              </w:rPr>
            </w:pPr>
            <w:r>
              <w:rPr>
                <w:sz w:val="22"/>
              </w:rPr>
              <w:t>Silver</w:t>
            </w:r>
          </w:p>
          <w:p w14:paraId="5F98F606" w14:textId="77777777" w:rsidR="00022999" w:rsidRDefault="00B64387">
            <w:pPr>
              <w:widowControl w:val="0"/>
              <w:rPr>
                <w:sz w:val="22"/>
              </w:rPr>
            </w:pPr>
            <w:r>
              <w:rPr>
                <w:sz w:val="22"/>
              </w:rPr>
              <w:t>Silver</w:t>
            </w:r>
          </w:p>
          <w:p w14:paraId="0A233AF2" w14:textId="77777777" w:rsidR="00022999" w:rsidRDefault="00022999">
            <w:pPr>
              <w:widowControl w:val="0"/>
              <w:rPr>
                <w:sz w:val="22"/>
              </w:rPr>
            </w:pPr>
          </w:p>
          <w:p w14:paraId="04990593" w14:textId="77777777" w:rsidR="00022999" w:rsidRDefault="00B64387">
            <w:pPr>
              <w:widowControl w:val="0"/>
              <w:rPr>
                <w:sz w:val="22"/>
              </w:rPr>
            </w:pPr>
            <w:r>
              <w:rPr>
                <w:sz w:val="22"/>
              </w:rPr>
              <w:t>Bronze</w:t>
            </w:r>
          </w:p>
          <w:p w14:paraId="7D777998" w14:textId="77777777" w:rsidR="00022999" w:rsidRDefault="00B64387">
            <w:pPr>
              <w:widowControl w:val="0"/>
              <w:rPr>
                <w:sz w:val="22"/>
              </w:rPr>
            </w:pPr>
            <w:r>
              <w:rPr>
                <w:sz w:val="22"/>
              </w:rPr>
              <w:t>Bronze</w:t>
            </w:r>
          </w:p>
          <w:p w14:paraId="6B80A7F7" w14:textId="77777777" w:rsidR="00022999" w:rsidRDefault="00B64387">
            <w:pPr>
              <w:widowControl w:val="0"/>
              <w:rPr>
                <w:sz w:val="22"/>
              </w:rPr>
            </w:pPr>
            <w:r>
              <w:rPr>
                <w:sz w:val="22"/>
              </w:rPr>
              <w:t>Bronze</w:t>
            </w:r>
          </w:p>
          <w:p w14:paraId="41B8905D" w14:textId="77777777" w:rsidR="00022999" w:rsidRDefault="00B64387">
            <w:pPr>
              <w:widowControl w:val="0"/>
              <w:rPr>
                <w:sz w:val="22"/>
              </w:rPr>
            </w:pPr>
            <w:r>
              <w:rPr>
                <w:sz w:val="22"/>
              </w:rPr>
              <w:t>Bronze</w:t>
            </w:r>
          </w:p>
          <w:p w14:paraId="60870D56" w14:textId="77777777" w:rsidR="00022999" w:rsidRDefault="00B64387">
            <w:pPr>
              <w:widowControl w:val="0"/>
              <w:rPr>
                <w:sz w:val="22"/>
              </w:rPr>
            </w:pPr>
            <w:r>
              <w:rPr>
                <w:sz w:val="22"/>
              </w:rPr>
              <w:t>Bronze</w:t>
            </w:r>
          </w:p>
          <w:p w14:paraId="38177602" w14:textId="77777777" w:rsidR="00022999" w:rsidRDefault="00B64387">
            <w:pPr>
              <w:widowControl w:val="0"/>
              <w:rPr>
                <w:sz w:val="22"/>
              </w:rPr>
            </w:pPr>
            <w:r>
              <w:rPr>
                <w:sz w:val="22"/>
              </w:rPr>
              <w:t>Bronze</w:t>
            </w:r>
          </w:p>
          <w:p w14:paraId="7716F56D" w14:textId="77777777" w:rsidR="00022999" w:rsidRDefault="00B64387">
            <w:pPr>
              <w:widowControl w:val="0"/>
              <w:rPr>
                <w:sz w:val="22"/>
              </w:rPr>
            </w:pPr>
            <w:r>
              <w:rPr>
                <w:sz w:val="22"/>
              </w:rPr>
              <w:t>Bronze</w:t>
            </w:r>
          </w:p>
          <w:p w14:paraId="46D25A79" w14:textId="77777777" w:rsidR="00022999" w:rsidRDefault="00B64387">
            <w:pPr>
              <w:widowControl w:val="0"/>
              <w:rPr>
                <w:sz w:val="22"/>
              </w:rPr>
            </w:pPr>
            <w:r>
              <w:rPr>
                <w:sz w:val="22"/>
              </w:rPr>
              <w:t>Bronze</w:t>
            </w:r>
          </w:p>
          <w:p w14:paraId="0EE5A1D0" w14:textId="77777777" w:rsidR="00022999" w:rsidRDefault="00B64387">
            <w:pPr>
              <w:widowControl w:val="0"/>
              <w:rPr>
                <w:sz w:val="22"/>
              </w:rPr>
            </w:pPr>
            <w:r>
              <w:rPr>
                <w:sz w:val="22"/>
              </w:rPr>
              <w:t>Bronze</w:t>
            </w:r>
          </w:p>
          <w:p w14:paraId="1A7D517A" w14:textId="77777777" w:rsidR="00022999" w:rsidRDefault="00B64387">
            <w:pPr>
              <w:widowControl w:val="0"/>
              <w:rPr>
                <w:sz w:val="22"/>
              </w:rPr>
            </w:pPr>
            <w:r>
              <w:rPr>
                <w:sz w:val="22"/>
              </w:rPr>
              <w:t>Bronze</w:t>
            </w:r>
          </w:p>
          <w:p w14:paraId="54AB6F8A" w14:textId="77777777" w:rsidR="00022999" w:rsidRDefault="00B64387">
            <w:pPr>
              <w:widowControl w:val="0"/>
              <w:rPr>
                <w:sz w:val="22"/>
              </w:rPr>
            </w:pPr>
            <w:r>
              <w:rPr>
                <w:sz w:val="22"/>
              </w:rPr>
              <w:t>Bronze</w:t>
            </w:r>
          </w:p>
          <w:p w14:paraId="4FE2E024" w14:textId="77777777" w:rsidR="00022999" w:rsidRDefault="00B64387">
            <w:pPr>
              <w:widowControl w:val="0"/>
              <w:rPr>
                <w:sz w:val="22"/>
              </w:rPr>
            </w:pPr>
            <w:r>
              <w:rPr>
                <w:sz w:val="22"/>
              </w:rPr>
              <w:t>Bronze</w:t>
            </w:r>
          </w:p>
          <w:p w14:paraId="4DBDAB34" w14:textId="77777777" w:rsidR="00022999" w:rsidRDefault="00B64387">
            <w:pPr>
              <w:widowControl w:val="0"/>
              <w:rPr>
                <w:sz w:val="22"/>
              </w:rPr>
            </w:pPr>
            <w:r>
              <w:rPr>
                <w:sz w:val="22"/>
              </w:rPr>
              <w:t>Bronze</w:t>
            </w:r>
          </w:p>
          <w:p w14:paraId="005DD9D6" w14:textId="77777777" w:rsidR="00022999" w:rsidRDefault="00B64387">
            <w:pPr>
              <w:widowControl w:val="0"/>
              <w:rPr>
                <w:sz w:val="22"/>
              </w:rPr>
            </w:pPr>
            <w:r>
              <w:rPr>
                <w:sz w:val="22"/>
              </w:rPr>
              <w:t>Bronze</w:t>
            </w:r>
          </w:p>
          <w:p w14:paraId="2B7AA875" w14:textId="77777777" w:rsidR="00022999" w:rsidRDefault="00B64387">
            <w:pPr>
              <w:widowControl w:val="0"/>
              <w:spacing w:after="32"/>
              <w:rPr>
                <w:sz w:val="22"/>
              </w:rPr>
            </w:pPr>
            <w:r>
              <w:rPr>
                <w:sz w:val="22"/>
              </w:rPr>
              <w:t>Bronze</w:t>
            </w:r>
          </w:p>
        </w:tc>
      </w:tr>
    </w:tbl>
    <w:p w14:paraId="7CFDA074" w14:textId="77777777" w:rsidR="00022999" w:rsidRDefault="00B64387">
      <w:pPr>
        <w:widowControl w:val="0"/>
      </w:pPr>
      <w:r>
        <w:br w:type="page"/>
      </w:r>
      <w:r>
        <w:rPr>
          <w:u w:val="single"/>
        </w:rPr>
        <w:lastRenderedPageBreak/>
        <w:t xml:space="preserve">1999 National FFA </w:t>
      </w:r>
      <w:proofErr w:type="spellStart"/>
      <w:r>
        <w:rPr>
          <w:u w:val="single"/>
        </w:rPr>
        <w:t>ParliamentaryProcedure</w:t>
      </w:r>
      <w:proofErr w:type="spellEnd"/>
      <w:r>
        <w:rPr>
          <w:u w:val="single"/>
        </w:rPr>
        <w:t xml:space="preserve"> CDE Results</w:t>
      </w:r>
    </w:p>
    <w:p w14:paraId="29016C64" w14:textId="77777777" w:rsidR="00022999" w:rsidRDefault="00022999">
      <w:pPr>
        <w:widowControl w:val="0"/>
      </w:pPr>
    </w:p>
    <w:tbl>
      <w:tblPr>
        <w:tblW w:w="0" w:type="auto"/>
        <w:tblInd w:w="120" w:type="dxa"/>
        <w:tblLayout w:type="fixed"/>
        <w:tblCellMar>
          <w:left w:w="120" w:type="dxa"/>
          <w:right w:w="120" w:type="dxa"/>
        </w:tblCellMar>
        <w:tblLook w:val="0000" w:firstRow="0" w:lastRow="0" w:firstColumn="0" w:lastColumn="0" w:noHBand="0" w:noVBand="0"/>
      </w:tblPr>
      <w:tblGrid>
        <w:gridCol w:w="3120"/>
        <w:gridCol w:w="3120"/>
        <w:gridCol w:w="3120"/>
      </w:tblGrid>
      <w:tr w:rsidR="00022999" w14:paraId="5D8341D4" w14:textId="77777777">
        <w:trPr>
          <w:cantSplit/>
        </w:trPr>
        <w:tc>
          <w:tcPr>
            <w:tcW w:w="3120" w:type="dxa"/>
            <w:tcBorders>
              <w:top w:val="single" w:sz="7" w:space="0" w:color="000000"/>
              <w:bottom w:val="single" w:sz="7" w:space="0" w:color="000000"/>
            </w:tcBorders>
          </w:tcPr>
          <w:p w14:paraId="36A801AF" w14:textId="77777777" w:rsidR="00022999" w:rsidRDefault="00B64387">
            <w:pPr>
              <w:widowControl w:val="0"/>
              <w:spacing w:before="92" w:after="32"/>
            </w:pPr>
            <w:r>
              <w:t>State</w:t>
            </w:r>
          </w:p>
        </w:tc>
        <w:tc>
          <w:tcPr>
            <w:tcW w:w="3120" w:type="dxa"/>
            <w:tcBorders>
              <w:top w:val="single" w:sz="7" w:space="0" w:color="000000"/>
              <w:bottom w:val="single" w:sz="7" w:space="0" w:color="000000"/>
            </w:tcBorders>
          </w:tcPr>
          <w:p w14:paraId="665569BE" w14:textId="77777777" w:rsidR="00022999" w:rsidRDefault="00B64387">
            <w:pPr>
              <w:widowControl w:val="0"/>
              <w:spacing w:before="92" w:after="32"/>
            </w:pPr>
            <w:r>
              <w:t>Chapter</w:t>
            </w:r>
          </w:p>
        </w:tc>
        <w:tc>
          <w:tcPr>
            <w:tcW w:w="3120" w:type="dxa"/>
            <w:tcBorders>
              <w:top w:val="single" w:sz="7" w:space="0" w:color="000000"/>
              <w:bottom w:val="single" w:sz="7" w:space="0" w:color="000000"/>
            </w:tcBorders>
          </w:tcPr>
          <w:p w14:paraId="75C68FB0" w14:textId="77777777" w:rsidR="00022999" w:rsidRDefault="00B64387">
            <w:pPr>
              <w:widowControl w:val="0"/>
              <w:spacing w:before="92" w:after="32"/>
            </w:pPr>
            <w:r>
              <w:t>Placing</w:t>
            </w:r>
          </w:p>
        </w:tc>
      </w:tr>
      <w:tr w:rsidR="00022999" w14:paraId="33465DA9" w14:textId="77777777">
        <w:trPr>
          <w:cantSplit/>
        </w:trPr>
        <w:tc>
          <w:tcPr>
            <w:tcW w:w="3120" w:type="dxa"/>
            <w:tcBorders>
              <w:top w:val="single" w:sz="7" w:space="0" w:color="000000"/>
              <w:bottom w:val="single" w:sz="7" w:space="0" w:color="000000"/>
            </w:tcBorders>
          </w:tcPr>
          <w:p w14:paraId="0F815BA1" w14:textId="77777777" w:rsidR="00022999" w:rsidRDefault="00B64387">
            <w:pPr>
              <w:widowControl w:val="0"/>
              <w:spacing w:before="92"/>
            </w:pPr>
            <w:r>
              <w:t>Missouri</w:t>
            </w:r>
          </w:p>
          <w:p w14:paraId="70A4DB65" w14:textId="77777777" w:rsidR="00022999" w:rsidRDefault="00B64387">
            <w:pPr>
              <w:widowControl w:val="0"/>
            </w:pPr>
            <w:r>
              <w:t>New Mexico</w:t>
            </w:r>
          </w:p>
          <w:p w14:paraId="7F819C76" w14:textId="77777777" w:rsidR="00022999" w:rsidRDefault="00B64387">
            <w:pPr>
              <w:widowControl w:val="0"/>
            </w:pPr>
            <w:r>
              <w:t>Kansas</w:t>
            </w:r>
          </w:p>
          <w:p w14:paraId="2A5C54ED" w14:textId="77777777" w:rsidR="00022999" w:rsidRDefault="00B64387">
            <w:pPr>
              <w:widowControl w:val="0"/>
            </w:pPr>
            <w:r>
              <w:t>Utah</w:t>
            </w:r>
          </w:p>
          <w:p w14:paraId="3332DDE4" w14:textId="77777777" w:rsidR="00022999" w:rsidRDefault="00B64387">
            <w:pPr>
              <w:widowControl w:val="0"/>
            </w:pPr>
            <w:r>
              <w:t>Idaho</w:t>
            </w:r>
          </w:p>
          <w:p w14:paraId="41774CD8" w14:textId="77777777" w:rsidR="00022999" w:rsidRDefault="00B64387">
            <w:pPr>
              <w:widowControl w:val="0"/>
            </w:pPr>
            <w:r>
              <w:t>Montana</w:t>
            </w:r>
          </w:p>
          <w:p w14:paraId="18CBCC38" w14:textId="77777777" w:rsidR="00022999" w:rsidRDefault="00B64387">
            <w:pPr>
              <w:widowControl w:val="0"/>
            </w:pPr>
            <w:r>
              <w:t>Nebraska</w:t>
            </w:r>
          </w:p>
          <w:p w14:paraId="5D663A56" w14:textId="77777777" w:rsidR="00022999" w:rsidRDefault="00B64387">
            <w:pPr>
              <w:widowControl w:val="0"/>
            </w:pPr>
            <w:r>
              <w:t>Nevada</w:t>
            </w:r>
          </w:p>
          <w:p w14:paraId="35D8E5B6" w14:textId="77777777" w:rsidR="00022999" w:rsidRDefault="00B64387">
            <w:pPr>
              <w:widowControl w:val="0"/>
            </w:pPr>
            <w:r>
              <w:t>Texas</w:t>
            </w:r>
          </w:p>
          <w:p w14:paraId="5CF1433E" w14:textId="77777777" w:rsidR="00022999" w:rsidRDefault="00B64387">
            <w:pPr>
              <w:widowControl w:val="0"/>
            </w:pPr>
            <w:r>
              <w:t>Washington</w:t>
            </w:r>
          </w:p>
          <w:p w14:paraId="2EAD9058" w14:textId="77777777" w:rsidR="00022999" w:rsidRDefault="00B64387">
            <w:pPr>
              <w:widowControl w:val="0"/>
            </w:pPr>
            <w:r>
              <w:t>Wisconsin</w:t>
            </w:r>
          </w:p>
          <w:p w14:paraId="53874C3F" w14:textId="77777777" w:rsidR="00022999" w:rsidRDefault="00B64387">
            <w:pPr>
              <w:widowControl w:val="0"/>
            </w:pPr>
            <w:r>
              <w:t>Wyoming</w:t>
            </w:r>
          </w:p>
          <w:p w14:paraId="0884E348" w14:textId="77777777" w:rsidR="00022999" w:rsidRDefault="00022999">
            <w:pPr>
              <w:widowControl w:val="0"/>
            </w:pPr>
          </w:p>
          <w:p w14:paraId="6D100530" w14:textId="77777777" w:rsidR="00022999" w:rsidRDefault="00B64387">
            <w:pPr>
              <w:widowControl w:val="0"/>
            </w:pPr>
            <w:r>
              <w:t>Arizona</w:t>
            </w:r>
          </w:p>
          <w:p w14:paraId="1AA3FFF2" w14:textId="77777777" w:rsidR="00022999" w:rsidRDefault="00B64387">
            <w:pPr>
              <w:widowControl w:val="0"/>
            </w:pPr>
            <w:r>
              <w:t>Arkansas</w:t>
            </w:r>
          </w:p>
          <w:p w14:paraId="209EA3FC" w14:textId="77777777" w:rsidR="00022999" w:rsidRDefault="00B64387">
            <w:pPr>
              <w:widowControl w:val="0"/>
            </w:pPr>
            <w:r>
              <w:t>California</w:t>
            </w:r>
          </w:p>
          <w:p w14:paraId="0105AF73" w14:textId="77777777" w:rsidR="00022999" w:rsidRDefault="00B64387">
            <w:pPr>
              <w:widowControl w:val="0"/>
            </w:pPr>
            <w:r>
              <w:t>Colorado</w:t>
            </w:r>
          </w:p>
          <w:p w14:paraId="52288B65" w14:textId="77777777" w:rsidR="00022999" w:rsidRDefault="00B64387">
            <w:pPr>
              <w:widowControl w:val="0"/>
            </w:pPr>
            <w:r>
              <w:t>Connecticut</w:t>
            </w:r>
          </w:p>
          <w:p w14:paraId="78787981" w14:textId="77777777" w:rsidR="00022999" w:rsidRDefault="00B64387">
            <w:pPr>
              <w:widowControl w:val="0"/>
            </w:pPr>
            <w:r>
              <w:t>Florida</w:t>
            </w:r>
          </w:p>
          <w:p w14:paraId="40DA5109" w14:textId="77777777" w:rsidR="00022999" w:rsidRDefault="00B64387">
            <w:pPr>
              <w:widowControl w:val="0"/>
            </w:pPr>
            <w:r>
              <w:t>Illinois</w:t>
            </w:r>
          </w:p>
          <w:p w14:paraId="126393D3" w14:textId="77777777" w:rsidR="00022999" w:rsidRDefault="00B64387">
            <w:pPr>
              <w:widowControl w:val="0"/>
            </w:pPr>
            <w:r>
              <w:t>Indiana</w:t>
            </w:r>
          </w:p>
          <w:p w14:paraId="112AB90E" w14:textId="77777777" w:rsidR="00022999" w:rsidRDefault="00B64387">
            <w:pPr>
              <w:widowControl w:val="0"/>
            </w:pPr>
            <w:r>
              <w:t>Iowa</w:t>
            </w:r>
          </w:p>
          <w:p w14:paraId="2F0A18CA" w14:textId="77777777" w:rsidR="00022999" w:rsidRDefault="00B64387">
            <w:pPr>
              <w:widowControl w:val="0"/>
            </w:pPr>
            <w:r>
              <w:t>Kentucky</w:t>
            </w:r>
          </w:p>
          <w:p w14:paraId="3165DAE5" w14:textId="77777777" w:rsidR="00022999" w:rsidRDefault="00B64387">
            <w:pPr>
              <w:widowControl w:val="0"/>
            </w:pPr>
            <w:r>
              <w:t>Louisiana</w:t>
            </w:r>
          </w:p>
          <w:p w14:paraId="2B8B510B" w14:textId="77777777" w:rsidR="00022999" w:rsidRDefault="00B64387">
            <w:pPr>
              <w:widowControl w:val="0"/>
            </w:pPr>
            <w:r>
              <w:t>Michigan</w:t>
            </w:r>
          </w:p>
          <w:p w14:paraId="1AB0E246" w14:textId="77777777" w:rsidR="00022999" w:rsidRDefault="00B64387">
            <w:pPr>
              <w:widowControl w:val="0"/>
            </w:pPr>
            <w:r>
              <w:t>Minnesota</w:t>
            </w:r>
          </w:p>
          <w:p w14:paraId="0EE551A7" w14:textId="77777777" w:rsidR="00022999" w:rsidRDefault="00B64387">
            <w:pPr>
              <w:widowControl w:val="0"/>
            </w:pPr>
            <w:r>
              <w:t>New Hampshire</w:t>
            </w:r>
          </w:p>
          <w:p w14:paraId="0E7A2C51" w14:textId="77777777" w:rsidR="00022999" w:rsidRDefault="00B64387">
            <w:pPr>
              <w:widowControl w:val="0"/>
            </w:pPr>
            <w:r>
              <w:t>North Dakota</w:t>
            </w:r>
          </w:p>
          <w:p w14:paraId="0002DF32" w14:textId="77777777" w:rsidR="00022999" w:rsidRDefault="00B64387">
            <w:pPr>
              <w:widowControl w:val="0"/>
            </w:pPr>
            <w:r>
              <w:t>North Carolina</w:t>
            </w:r>
          </w:p>
          <w:p w14:paraId="09392462" w14:textId="77777777" w:rsidR="00022999" w:rsidRDefault="00B64387">
            <w:pPr>
              <w:widowControl w:val="0"/>
            </w:pPr>
            <w:r>
              <w:t>Ohio</w:t>
            </w:r>
          </w:p>
          <w:p w14:paraId="70358550" w14:textId="77777777" w:rsidR="00022999" w:rsidRDefault="00B64387">
            <w:pPr>
              <w:widowControl w:val="0"/>
            </w:pPr>
            <w:r>
              <w:t>Tennessee</w:t>
            </w:r>
          </w:p>
          <w:p w14:paraId="50484133" w14:textId="77777777" w:rsidR="00022999" w:rsidRDefault="00B64387">
            <w:pPr>
              <w:widowControl w:val="0"/>
            </w:pPr>
            <w:r>
              <w:t>Virginia</w:t>
            </w:r>
          </w:p>
          <w:p w14:paraId="7EFA1B10" w14:textId="77777777" w:rsidR="00022999" w:rsidRDefault="00B64387">
            <w:pPr>
              <w:widowControl w:val="0"/>
            </w:pPr>
            <w:r>
              <w:t>Alabama</w:t>
            </w:r>
          </w:p>
          <w:p w14:paraId="5BED3756" w14:textId="77777777" w:rsidR="00022999" w:rsidRDefault="00B64387">
            <w:pPr>
              <w:widowControl w:val="0"/>
            </w:pPr>
            <w:r>
              <w:t>Delaware</w:t>
            </w:r>
          </w:p>
          <w:p w14:paraId="3670C844" w14:textId="77777777" w:rsidR="00022999" w:rsidRDefault="00B64387">
            <w:pPr>
              <w:widowControl w:val="0"/>
            </w:pPr>
            <w:r>
              <w:t>Georgia</w:t>
            </w:r>
          </w:p>
          <w:p w14:paraId="1FBFB35E" w14:textId="77777777" w:rsidR="00022999" w:rsidRDefault="00B64387">
            <w:pPr>
              <w:widowControl w:val="0"/>
            </w:pPr>
            <w:r>
              <w:t>Maryland</w:t>
            </w:r>
          </w:p>
          <w:p w14:paraId="1850EEC0" w14:textId="77777777" w:rsidR="00022999" w:rsidRDefault="00B64387">
            <w:pPr>
              <w:widowControl w:val="0"/>
            </w:pPr>
            <w:r>
              <w:t>Mississippi</w:t>
            </w:r>
          </w:p>
          <w:p w14:paraId="73E3E7CE" w14:textId="77777777" w:rsidR="00022999" w:rsidRDefault="00B64387">
            <w:pPr>
              <w:widowControl w:val="0"/>
            </w:pPr>
            <w:r>
              <w:t>New York</w:t>
            </w:r>
          </w:p>
          <w:p w14:paraId="0940C28D" w14:textId="77777777" w:rsidR="00022999" w:rsidRDefault="00B64387">
            <w:pPr>
              <w:widowControl w:val="0"/>
            </w:pPr>
            <w:r>
              <w:t>New Jersey</w:t>
            </w:r>
          </w:p>
          <w:p w14:paraId="14744051" w14:textId="77777777" w:rsidR="00022999" w:rsidRDefault="00B64387">
            <w:pPr>
              <w:widowControl w:val="0"/>
            </w:pPr>
            <w:r>
              <w:t>Oregon</w:t>
            </w:r>
          </w:p>
          <w:p w14:paraId="4AD41388" w14:textId="77777777" w:rsidR="00022999" w:rsidRDefault="00B64387">
            <w:pPr>
              <w:widowControl w:val="0"/>
            </w:pPr>
            <w:r>
              <w:t>Pennsylvania</w:t>
            </w:r>
          </w:p>
          <w:p w14:paraId="44FE1369" w14:textId="77777777" w:rsidR="00022999" w:rsidRDefault="00B64387">
            <w:pPr>
              <w:widowControl w:val="0"/>
            </w:pPr>
            <w:r>
              <w:t>South Carolina</w:t>
            </w:r>
          </w:p>
          <w:p w14:paraId="623B762A" w14:textId="77777777" w:rsidR="00022999" w:rsidRDefault="00B64387">
            <w:pPr>
              <w:widowControl w:val="0"/>
            </w:pPr>
            <w:r>
              <w:t>South Dakota</w:t>
            </w:r>
          </w:p>
          <w:p w14:paraId="1E310CFD" w14:textId="77777777" w:rsidR="00022999" w:rsidRDefault="00B64387">
            <w:pPr>
              <w:widowControl w:val="0"/>
              <w:spacing w:after="32"/>
            </w:pPr>
            <w:r>
              <w:t>West Virginia</w:t>
            </w:r>
          </w:p>
        </w:tc>
        <w:tc>
          <w:tcPr>
            <w:tcW w:w="3120" w:type="dxa"/>
            <w:tcBorders>
              <w:top w:val="single" w:sz="7" w:space="0" w:color="000000"/>
              <w:bottom w:val="single" w:sz="7" w:space="0" w:color="000000"/>
            </w:tcBorders>
          </w:tcPr>
          <w:p w14:paraId="5ACC16AE" w14:textId="77777777" w:rsidR="00022999" w:rsidRDefault="00B64387">
            <w:pPr>
              <w:widowControl w:val="0"/>
              <w:spacing w:before="92"/>
            </w:pPr>
            <w:r>
              <w:t>Troy</w:t>
            </w:r>
          </w:p>
          <w:p w14:paraId="628F0A12" w14:textId="77777777" w:rsidR="00022999" w:rsidRDefault="00B64387">
            <w:pPr>
              <w:widowControl w:val="0"/>
            </w:pPr>
            <w:r>
              <w:t>Portales</w:t>
            </w:r>
          </w:p>
          <w:p w14:paraId="24822DDB" w14:textId="77777777" w:rsidR="00022999" w:rsidRDefault="00B64387">
            <w:pPr>
              <w:widowControl w:val="0"/>
            </w:pPr>
            <w:r>
              <w:t>Holton</w:t>
            </w:r>
          </w:p>
          <w:p w14:paraId="3125F1D1" w14:textId="77777777" w:rsidR="00022999" w:rsidRDefault="00B64387">
            <w:pPr>
              <w:widowControl w:val="0"/>
            </w:pPr>
            <w:r>
              <w:t>Dixie</w:t>
            </w:r>
          </w:p>
          <w:p w14:paraId="17BAAECD" w14:textId="77777777" w:rsidR="00022999" w:rsidRDefault="00B64387">
            <w:pPr>
              <w:widowControl w:val="0"/>
            </w:pPr>
            <w:r>
              <w:t>Meridian</w:t>
            </w:r>
          </w:p>
          <w:p w14:paraId="6FD0BA13" w14:textId="77777777" w:rsidR="00022999" w:rsidRDefault="00B64387">
            <w:pPr>
              <w:widowControl w:val="0"/>
            </w:pPr>
            <w:r>
              <w:t>Cascade</w:t>
            </w:r>
          </w:p>
          <w:p w14:paraId="357F4F4F" w14:textId="77777777" w:rsidR="00022999" w:rsidRDefault="00B64387">
            <w:pPr>
              <w:widowControl w:val="0"/>
            </w:pPr>
            <w:r>
              <w:t>Pender</w:t>
            </w:r>
          </w:p>
          <w:p w14:paraId="70124C75" w14:textId="77777777" w:rsidR="00022999" w:rsidRDefault="00B64387">
            <w:pPr>
              <w:widowControl w:val="0"/>
            </w:pPr>
            <w:r>
              <w:t>Silver Sage</w:t>
            </w:r>
          </w:p>
          <w:p w14:paraId="090C1EA4" w14:textId="77777777" w:rsidR="00022999" w:rsidRDefault="00B64387">
            <w:pPr>
              <w:widowControl w:val="0"/>
            </w:pPr>
            <w:r>
              <w:t>Klein Forest</w:t>
            </w:r>
          </w:p>
          <w:p w14:paraId="3100300D" w14:textId="77777777" w:rsidR="00022999" w:rsidRDefault="00B64387">
            <w:pPr>
              <w:widowControl w:val="0"/>
            </w:pPr>
            <w:r>
              <w:t>Colfax</w:t>
            </w:r>
          </w:p>
          <w:p w14:paraId="6F403E95" w14:textId="77777777" w:rsidR="00022999" w:rsidRDefault="00B64387">
            <w:pPr>
              <w:widowControl w:val="0"/>
            </w:pPr>
            <w:r>
              <w:t>Loyal</w:t>
            </w:r>
          </w:p>
          <w:p w14:paraId="0EADCE7F" w14:textId="77777777" w:rsidR="00022999" w:rsidRDefault="00B64387">
            <w:pPr>
              <w:widowControl w:val="0"/>
            </w:pPr>
            <w:r>
              <w:t>Cheyenne</w:t>
            </w:r>
          </w:p>
          <w:p w14:paraId="3CD7950F" w14:textId="77777777" w:rsidR="00022999" w:rsidRDefault="00022999">
            <w:pPr>
              <w:widowControl w:val="0"/>
            </w:pPr>
          </w:p>
          <w:p w14:paraId="357E3FC2" w14:textId="77777777" w:rsidR="00022999" w:rsidRDefault="00B64387">
            <w:pPr>
              <w:widowControl w:val="0"/>
            </w:pPr>
            <w:r>
              <w:t>Payson</w:t>
            </w:r>
          </w:p>
          <w:p w14:paraId="4760D11D" w14:textId="77777777" w:rsidR="00022999" w:rsidRDefault="00B64387">
            <w:pPr>
              <w:widowControl w:val="0"/>
            </w:pPr>
            <w:r>
              <w:t>Nettleton</w:t>
            </w:r>
          </w:p>
          <w:p w14:paraId="684324FE" w14:textId="77777777" w:rsidR="00022999" w:rsidRDefault="00B64387">
            <w:pPr>
              <w:widowControl w:val="0"/>
            </w:pPr>
            <w:r>
              <w:t>Elk Grove</w:t>
            </w:r>
          </w:p>
          <w:p w14:paraId="72EF0DD8" w14:textId="77777777" w:rsidR="00022999" w:rsidRDefault="00B64387">
            <w:pPr>
              <w:widowControl w:val="0"/>
            </w:pPr>
            <w:r>
              <w:t>Valley</w:t>
            </w:r>
          </w:p>
          <w:p w14:paraId="57F3150C" w14:textId="77777777" w:rsidR="00022999" w:rsidRDefault="00B64387">
            <w:pPr>
              <w:widowControl w:val="0"/>
            </w:pPr>
            <w:r>
              <w:t>Suffield</w:t>
            </w:r>
          </w:p>
          <w:p w14:paraId="237B57AF" w14:textId="77777777" w:rsidR="00022999" w:rsidRDefault="00B64387">
            <w:pPr>
              <w:widowControl w:val="0"/>
            </w:pPr>
            <w:r>
              <w:t>Sebring</w:t>
            </w:r>
          </w:p>
          <w:p w14:paraId="4DDFA4BF" w14:textId="77777777" w:rsidR="00022999" w:rsidRDefault="00B64387">
            <w:pPr>
              <w:widowControl w:val="0"/>
            </w:pPr>
            <w:r>
              <w:t>Cisne</w:t>
            </w:r>
          </w:p>
          <w:p w14:paraId="17C01ADE" w14:textId="77777777" w:rsidR="00022999" w:rsidRDefault="00B64387">
            <w:pPr>
              <w:widowControl w:val="0"/>
            </w:pPr>
            <w:r>
              <w:t>Owen Valley</w:t>
            </w:r>
          </w:p>
          <w:p w14:paraId="3FD36435" w14:textId="77777777" w:rsidR="00022999" w:rsidRDefault="00B64387">
            <w:pPr>
              <w:widowControl w:val="0"/>
            </w:pPr>
            <w:r>
              <w:t>Benton</w:t>
            </w:r>
          </w:p>
          <w:p w14:paraId="2BB80984" w14:textId="77777777" w:rsidR="00022999" w:rsidRDefault="00B64387">
            <w:pPr>
              <w:widowControl w:val="0"/>
            </w:pPr>
            <w:r>
              <w:t>Breckinridge County</w:t>
            </w:r>
          </w:p>
          <w:p w14:paraId="4E51D2A3" w14:textId="77777777" w:rsidR="00022999" w:rsidRDefault="00B64387">
            <w:pPr>
              <w:widowControl w:val="0"/>
            </w:pPr>
            <w:proofErr w:type="spellStart"/>
            <w:r>
              <w:t>Choudrant</w:t>
            </w:r>
            <w:proofErr w:type="spellEnd"/>
          </w:p>
          <w:p w14:paraId="340A8E35" w14:textId="77777777" w:rsidR="00022999" w:rsidRDefault="00B64387">
            <w:pPr>
              <w:widowControl w:val="0"/>
            </w:pPr>
            <w:r>
              <w:t>Centreville</w:t>
            </w:r>
          </w:p>
          <w:p w14:paraId="13FE5CAD" w14:textId="77777777" w:rsidR="00022999" w:rsidRDefault="00B64387">
            <w:pPr>
              <w:widowControl w:val="0"/>
            </w:pPr>
            <w:r>
              <w:t>Battle Lake</w:t>
            </w:r>
          </w:p>
          <w:p w14:paraId="20360F06" w14:textId="77777777" w:rsidR="00022999" w:rsidRDefault="00B64387">
            <w:pPr>
              <w:widowControl w:val="0"/>
            </w:pPr>
            <w:r>
              <w:t>Pinkerton Academy</w:t>
            </w:r>
          </w:p>
          <w:p w14:paraId="54EB192B" w14:textId="77777777" w:rsidR="00022999" w:rsidRDefault="00B64387">
            <w:pPr>
              <w:widowControl w:val="0"/>
            </w:pPr>
            <w:r>
              <w:t>Rugby</w:t>
            </w:r>
          </w:p>
          <w:p w14:paraId="5A31651B" w14:textId="77777777" w:rsidR="00022999" w:rsidRDefault="00B64387">
            <w:pPr>
              <w:widowControl w:val="0"/>
            </w:pPr>
            <w:r>
              <w:t>Barlett-Yancey</w:t>
            </w:r>
          </w:p>
          <w:p w14:paraId="34009886" w14:textId="77777777" w:rsidR="00022999" w:rsidRDefault="00B64387">
            <w:pPr>
              <w:widowControl w:val="0"/>
            </w:pPr>
            <w:r>
              <w:t>Hillsdale</w:t>
            </w:r>
          </w:p>
          <w:p w14:paraId="15E80CBF" w14:textId="77777777" w:rsidR="00022999" w:rsidRDefault="00B64387">
            <w:pPr>
              <w:widowControl w:val="0"/>
            </w:pPr>
            <w:r>
              <w:t>Munford</w:t>
            </w:r>
          </w:p>
          <w:p w14:paraId="023DBA7B" w14:textId="77777777" w:rsidR="00022999" w:rsidRDefault="00B64387">
            <w:pPr>
              <w:widowControl w:val="0"/>
            </w:pPr>
            <w:r>
              <w:t>Tumer Ashby</w:t>
            </w:r>
          </w:p>
          <w:p w14:paraId="1527B1EA" w14:textId="77777777" w:rsidR="00022999" w:rsidRDefault="00B64387">
            <w:pPr>
              <w:widowControl w:val="0"/>
            </w:pPr>
            <w:r>
              <w:t>Marbury</w:t>
            </w:r>
          </w:p>
          <w:p w14:paraId="2EE11E73" w14:textId="77777777" w:rsidR="00022999" w:rsidRDefault="00B64387">
            <w:pPr>
              <w:widowControl w:val="0"/>
            </w:pPr>
            <w:r>
              <w:t>Lake Forest</w:t>
            </w:r>
          </w:p>
          <w:p w14:paraId="0D59F45A" w14:textId="77777777" w:rsidR="00022999" w:rsidRDefault="00B64387">
            <w:pPr>
              <w:widowControl w:val="0"/>
            </w:pPr>
            <w:r>
              <w:t>Stephens County HS</w:t>
            </w:r>
          </w:p>
          <w:p w14:paraId="4EFFDA9D" w14:textId="77777777" w:rsidR="00022999" w:rsidRDefault="00B64387">
            <w:pPr>
              <w:widowControl w:val="0"/>
            </w:pPr>
            <w:r>
              <w:t>Walkersville</w:t>
            </w:r>
          </w:p>
          <w:p w14:paraId="4872A289" w14:textId="77777777" w:rsidR="00022999" w:rsidRDefault="00B64387">
            <w:pPr>
              <w:widowControl w:val="0"/>
            </w:pPr>
            <w:r>
              <w:t xml:space="preserve">Neshoba </w:t>
            </w:r>
            <w:proofErr w:type="spellStart"/>
            <w:r>
              <w:t>Cenhal</w:t>
            </w:r>
            <w:proofErr w:type="spellEnd"/>
          </w:p>
          <w:p w14:paraId="70D23204" w14:textId="77777777" w:rsidR="00022999" w:rsidRDefault="00B64387">
            <w:pPr>
              <w:widowControl w:val="0"/>
            </w:pPr>
            <w:r>
              <w:t>Sherman</w:t>
            </w:r>
          </w:p>
          <w:p w14:paraId="4AD5B1E6" w14:textId="77777777" w:rsidR="00022999" w:rsidRDefault="00B64387">
            <w:pPr>
              <w:widowControl w:val="0"/>
            </w:pPr>
            <w:r>
              <w:t>Woodstown</w:t>
            </w:r>
          </w:p>
          <w:p w14:paraId="03169482" w14:textId="77777777" w:rsidR="00022999" w:rsidRDefault="00B64387">
            <w:pPr>
              <w:widowControl w:val="0"/>
            </w:pPr>
            <w:r>
              <w:t>Oakland</w:t>
            </w:r>
          </w:p>
          <w:p w14:paraId="144BEB70" w14:textId="77777777" w:rsidR="00022999" w:rsidRDefault="00B64387">
            <w:pPr>
              <w:widowControl w:val="0"/>
            </w:pPr>
            <w:r>
              <w:t>North Lebanon</w:t>
            </w:r>
          </w:p>
          <w:p w14:paraId="3F93E19C" w14:textId="77777777" w:rsidR="00022999" w:rsidRDefault="00B64387">
            <w:pPr>
              <w:widowControl w:val="0"/>
            </w:pPr>
            <w:r>
              <w:t>Manning</w:t>
            </w:r>
          </w:p>
          <w:p w14:paraId="2742F7D0" w14:textId="77777777" w:rsidR="00022999" w:rsidRDefault="00B64387">
            <w:pPr>
              <w:widowControl w:val="0"/>
            </w:pPr>
            <w:r>
              <w:t>Lemmon</w:t>
            </w:r>
          </w:p>
          <w:p w14:paraId="4F29ADBE" w14:textId="77777777" w:rsidR="00022999" w:rsidRDefault="00B64387">
            <w:pPr>
              <w:widowControl w:val="0"/>
              <w:spacing w:after="32"/>
            </w:pPr>
            <w:r>
              <w:t>Roane County</w:t>
            </w:r>
          </w:p>
        </w:tc>
        <w:tc>
          <w:tcPr>
            <w:tcW w:w="3120" w:type="dxa"/>
            <w:tcBorders>
              <w:top w:val="single" w:sz="7" w:space="0" w:color="000000"/>
              <w:bottom w:val="single" w:sz="7" w:space="0" w:color="000000"/>
            </w:tcBorders>
          </w:tcPr>
          <w:p w14:paraId="0CFB414C" w14:textId="77777777" w:rsidR="00022999" w:rsidRDefault="00B64387">
            <w:pPr>
              <w:widowControl w:val="0"/>
              <w:spacing w:before="92"/>
            </w:pPr>
            <w:r>
              <w:t>1</w:t>
            </w:r>
            <w:r>
              <w:rPr>
                <w:vertAlign w:val="superscript"/>
              </w:rPr>
              <w:t>st</w:t>
            </w:r>
            <w:r>
              <w:t xml:space="preserve"> Place - Gold</w:t>
            </w:r>
          </w:p>
          <w:p w14:paraId="1E04A9F9" w14:textId="77777777" w:rsidR="00022999" w:rsidRDefault="00B64387">
            <w:pPr>
              <w:widowControl w:val="0"/>
            </w:pPr>
            <w:r>
              <w:t>2</w:t>
            </w:r>
            <w:r>
              <w:rPr>
                <w:vertAlign w:val="superscript"/>
              </w:rPr>
              <w:t>nd</w:t>
            </w:r>
            <w:r>
              <w:t xml:space="preserve"> Place - Gold</w:t>
            </w:r>
          </w:p>
          <w:p w14:paraId="33F97320" w14:textId="77777777" w:rsidR="00022999" w:rsidRDefault="00B64387">
            <w:pPr>
              <w:widowControl w:val="0"/>
            </w:pPr>
            <w:r>
              <w:t>3</w:t>
            </w:r>
            <w:r>
              <w:rPr>
                <w:vertAlign w:val="superscript"/>
              </w:rPr>
              <w:t>rd</w:t>
            </w:r>
            <w:r>
              <w:t xml:space="preserve"> Place - Gold</w:t>
            </w:r>
          </w:p>
          <w:p w14:paraId="03C258E9" w14:textId="77777777" w:rsidR="00022999" w:rsidRDefault="00B64387">
            <w:pPr>
              <w:widowControl w:val="0"/>
            </w:pPr>
            <w:r>
              <w:t>4</w:t>
            </w:r>
            <w:r>
              <w:rPr>
                <w:vertAlign w:val="superscript"/>
              </w:rPr>
              <w:t>th</w:t>
            </w:r>
            <w:r>
              <w:t xml:space="preserve"> Place - Gold</w:t>
            </w:r>
          </w:p>
          <w:p w14:paraId="51D9A4A8" w14:textId="77777777" w:rsidR="00022999" w:rsidRDefault="00B64387">
            <w:pPr>
              <w:widowControl w:val="0"/>
            </w:pPr>
            <w:r>
              <w:t>Gold</w:t>
            </w:r>
          </w:p>
          <w:p w14:paraId="258E9BD9" w14:textId="77777777" w:rsidR="00022999" w:rsidRDefault="00B64387">
            <w:pPr>
              <w:widowControl w:val="0"/>
            </w:pPr>
            <w:r>
              <w:t>Gold</w:t>
            </w:r>
          </w:p>
          <w:p w14:paraId="6AFD8D00" w14:textId="77777777" w:rsidR="00022999" w:rsidRDefault="00B64387">
            <w:pPr>
              <w:widowControl w:val="0"/>
            </w:pPr>
            <w:r>
              <w:t>Gold</w:t>
            </w:r>
          </w:p>
          <w:p w14:paraId="1C17298B" w14:textId="77777777" w:rsidR="00022999" w:rsidRDefault="00B64387">
            <w:pPr>
              <w:widowControl w:val="0"/>
            </w:pPr>
            <w:r>
              <w:t>Gold</w:t>
            </w:r>
          </w:p>
          <w:p w14:paraId="3FA18CBE" w14:textId="77777777" w:rsidR="00022999" w:rsidRDefault="00B64387">
            <w:pPr>
              <w:widowControl w:val="0"/>
            </w:pPr>
            <w:r>
              <w:t>Gold</w:t>
            </w:r>
          </w:p>
          <w:p w14:paraId="33A1274C" w14:textId="77777777" w:rsidR="00022999" w:rsidRDefault="00B64387">
            <w:pPr>
              <w:widowControl w:val="0"/>
            </w:pPr>
            <w:r>
              <w:t>Gold</w:t>
            </w:r>
          </w:p>
          <w:p w14:paraId="486D5305" w14:textId="77777777" w:rsidR="00022999" w:rsidRDefault="00B64387">
            <w:pPr>
              <w:widowControl w:val="0"/>
            </w:pPr>
            <w:r>
              <w:t>Gold</w:t>
            </w:r>
          </w:p>
          <w:p w14:paraId="2516BA70" w14:textId="77777777" w:rsidR="00022999" w:rsidRDefault="00B64387">
            <w:pPr>
              <w:widowControl w:val="0"/>
            </w:pPr>
            <w:r>
              <w:t>Gold</w:t>
            </w:r>
          </w:p>
          <w:p w14:paraId="73FB296F" w14:textId="77777777" w:rsidR="00022999" w:rsidRDefault="00022999">
            <w:pPr>
              <w:widowControl w:val="0"/>
            </w:pPr>
          </w:p>
          <w:p w14:paraId="057183DC" w14:textId="77777777" w:rsidR="00022999" w:rsidRDefault="00B64387">
            <w:pPr>
              <w:widowControl w:val="0"/>
            </w:pPr>
            <w:r>
              <w:t>Silver</w:t>
            </w:r>
          </w:p>
          <w:p w14:paraId="6EDC3E33" w14:textId="77777777" w:rsidR="00022999" w:rsidRDefault="00B64387">
            <w:pPr>
              <w:widowControl w:val="0"/>
            </w:pPr>
            <w:r>
              <w:t>Silver</w:t>
            </w:r>
          </w:p>
          <w:p w14:paraId="124B1BF9" w14:textId="77777777" w:rsidR="00022999" w:rsidRDefault="00B64387">
            <w:pPr>
              <w:widowControl w:val="0"/>
            </w:pPr>
            <w:r>
              <w:t>Silver</w:t>
            </w:r>
          </w:p>
          <w:p w14:paraId="667CD33B" w14:textId="77777777" w:rsidR="00022999" w:rsidRDefault="00B64387">
            <w:pPr>
              <w:widowControl w:val="0"/>
            </w:pPr>
            <w:r>
              <w:t>Silver</w:t>
            </w:r>
          </w:p>
          <w:p w14:paraId="5DC06BFA" w14:textId="77777777" w:rsidR="00022999" w:rsidRDefault="00B64387">
            <w:pPr>
              <w:widowControl w:val="0"/>
            </w:pPr>
            <w:r>
              <w:t>Silver</w:t>
            </w:r>
          </w:p>
          <w:p w14:paraId="39FB4517" w14:textId="77777777" w:rsidR="00022999" w:rsidRDefault="00B64387">
            <w:pPr>
              <w:widowControl w:val="0"/>
            </w:pPr>
            <w:r>
              <w:t>Silver</w:t>
            </w:r>
          </w:p>
          <w:p w14:paraId="77965313" w14:textId="77777777" w:rsidR="00022999" w:rsidRDefault="00B64387">
            <w:pPr>
              <w:widowControl w:val="0"/>
            </w:pPr>
            <w:r>
              <w:t>Silver</w:t>
            </w:r>
          </w:p>
          <w:p w14:paraId="5CFE0A4B" w14:textId="77777777" w:rsidR="00022999" w:rsidRDefault="00B64387">
            <w:pPr>
              <w:widowControl w:val="0"/>
            </w:pPr>
            <w:r>
              <w:t>Silver</w:t>
            </w:r>
          </w:p>
          <w:p w14:paraId="18DDCBF8" w14:textId="77777777" w:rsidR="00022999" w:rsidRDefault="00B64387">
            <w:pPr>
              <w:widowControl w:val="0"/>
            </w:pPr>
            <w:r>
              <w:t>Silver</w:t>
            </w:r>
          </w:p>
          <w:p w14:paraId="0FE6B214" w14:textId="77777777" w:rsidR="00022999" w:rsidRDefault="00B64387">
            <w:pPr>
              <w:widowControl w:val="0"/>
            </w:pPr>
            <w:r>
              <w:t>Silver</w:t>
            </w:r>
          </w:p>
          <w:p w14:paraId="204A5999" w14:textId="77777777" w:rsidR="00022999" w:rsidRDefault="00B64387">
            <w:pPr>
              <w:widowControl w:val="0"/>
            </w:pPr>
            <w:r>
              <w:t>Silver</w:t>
            </w:r>
          </w:p>
          <w:p w14:paraId="5F5BFC20" w14:textId="77777777" w:rsidR="00022999" w:rsidRDefault="00B64387">
            <w:pPr>
              <w:widowControl w:val="0"/>
            </w:pPr>
            <w:r>
              <w:t>Silver</w:t>
            </w:r>
          </w:p>
          <w:p w14:paraId="66E444A5" w14:textId="77777777" w:rsidR="00022999" w:rsidRDefault="00B64387">
            <w:pPr>
              <w:widowControl w:val="0"/>
            </w:pPr>
            <w:r>
              <w:t>Silver</w:t>
            </w:r>
          </w:p>
          <w:p w14:paraId="5E2A52CB" w14:textId="77777777" w:rsidR="00022999" w:rsidRDefault="00B64387">
            <w:pPr>
              <w:widowControl w:val="0"/>
            </w:pPr>
            <w:r>
              <w:t>Silver</w:t>
            </w:r>
          </w:p>
          <w:p w14:paraId="18B72252" w14:textId="77777777" w:rsidR="00022999" w:rsidRDefault="00B64387">
            <w:pPr>
              <w:widowControl w:val="0"/>
            </w:pPr>
            <w:r>
              <w:t>Silver</w:t>
            </w:r>
          </w:p>
          <w:p w14:paraId="44AC5ED5" w14:textId="77777777" w:rsidR="00022999" w:rsidRDefault="00B64387">
            <w:pPr>
              <w:widowControl w:val="0"/>
            </w:pPr>
            <w:r>
              <w:t>Silver</w:t>
            </w:r>
          </w:p>
          <w:p w14:paraId="23BEF051" w14:textId="77777777" w:rsidR="00022999" w:rsidRDefault="00B64387">
            <w:pPr>
              <w:widowControl w:val="0"/>
            </w:pPr>
            <w:r>
              <w:t>Silver</w:t>
            </w:r>
          </w:p>
          <w:p w14:paraId="6F160C38" w14:textId="77777777" w:rsidR="00022999" w:rsidRDefault="00B64387">
            <w:pPr>
              <w:widowControl w:val="0"/>
            </w:pPr>
            <w:r>
              <w:t>Silver</w:t>
            </w:r>
          </w:p>
          <w:p w14:paraId="3BDFB469" w14:textId="77777777" w:rsidR="00022999" w:rsidRDefault="00B64387">
            <w:pPr>
              <w:widowControl w:val="0"/>
            </w:pPr>
            <w:r>
              <w:t>Silver</w:t>
            </w:r>
          </w:p>
          <w:p w14:paraId="1018E18F" w14:textId="77777777" w:rsidR="00022999" w:rsidRDefault="00B64387">
            <w:pPr>
              <w:widowControl w:val="0"/>
            </w:pPr>
            <w:r>
              <w:t>Bronze</w:t>
            </w:r>
          </w:p>
          <w:p w14:paraId="2591F462" w14:textId="77777777" w:rsidR="00022999" w:rsidRDefault="00B64387">
            <w:pPr>
              <w:widowControl w:val="0"/>
            </w:pPr>
            <w:r>
              <w:t>Bronze</w:t>
            </w:r>
          </w:p>
          <w:p w14:paraId="6B590760" w14:textId="77777777" w:rsidR="00022999" w:rsidRDefault="00B64387">
            <w:pPr>
              <w:widowControl w:val="0"/>
            </w:pPr>
            <w:r>
              <w:t>Bronze</w:t>
            </w:r>
          </w:p>
          <w:p w14:paraId="517CDB6B" w14:textId="77777777" w:rsidR="00022999" w:rsidRDefault="00B64387">
            <w:pPr>
              <w:widowControl w:val="0"/>
            </w:pPr>
            <w:r>
              <w:t>Bronze</w:t>
            </w:r>
          </w:p>
          <w:p w14:paraId="3DFA874A" w14:textId="77777777" w:rsidR="00022999" w:rsidRDefault="00B64387">
            <w:pPr>
              <w:widowControl w:val="0"/>
            </w:pPr>
            <w:r>
              <w:t>Bronze</w:t>
            </w:r>
          </w:p>
          <w:p w14:paraId="4F24FF8B" w14:textId="77777777" w:rsidR="00022999" w:rsidRDefault="00B64387">
            <w:pPr>
              <w:widowControl w:val="0"/>
            </w:pPr>
            <w:r>
              <w:t>Bronze</w:t>
            </w:r>
          </w:p>
          <w:p w14:paraId="596C5348" w14:textId="77777777" w:rsidR="00022999" w:rsidRDefault="00B64387">
            <w:pPr>
              <w:widowControl w:val="0"/>
            </w:pPr>
            <w:r>
              <w:t>Bronze</w:t>
            </w:r>
          </w:p>
          <w:p w14:paraId="2BC3DE8E" w14:textId="77777777" w:rsidR="00022999" w:rsidRDefault="00B64387">
            <w:pPr>
              <w:widowControl w:val="0"/>
            </w:pPr>
            <w:r>
              <w:t>Bronze</w:t>
            </w:r>
          </w:p>
          <w:p w14:paraId="143DA88F" w14:textId="77777777" w:rsidR="00022999" w:rsidRDefault="00B64387">
            <w:pPr>
              <w:widowControl w:val="0"/>
            </w:pPr>
            <w:r>
              <w:t>Bronze</w:t>
            </w:r>
          </w:p>
          <w:p w14:paraId="1C78278E" w14:textId="77777777" w:rsidR="00022999" w:rsidRDefault="00B64387">
            <w:pPr>
              <w:widowControl w:val="0"/>
            </w:pPr>
            <w:r>
              <w:t>Bronze</w:t>
            </w:r>
          </w:p>
          <w:p w14:paraId="48922F81" w14:textId="77777777" w:rsidR="00022999" w:rsidRDefault="00B64387">
            <w:pPr>
              <w:widowControl w:val="0"/>
            </w:pPr>
            <w:r>
              <w:t>Bronze</w:t>
            </w:r>
          </w:p>
          <w:p w14:paraId="2B353531" w14:textId="77777777" w:rsidR="00022999" w:rsidRDefault="00B64387">
            <w:pPr>
              <w:widowControl w:val="0"/>
              <w:spacing w:after="32"/>
            </w:pPr>
            <w:r>
              <w:t>Bronze</w:t>
            </w:r>
          </w:p>
        </w:tc>
      </w:tr>
    </w:tbl>
    <w:p w14:paraId="2D83F376" w14:textId="70E14434" w:rsidR="00022999" w:rsidRDefault="00572E63">
      <w:pPr>
        <w:widowControl w:val="0"/>
      </w:pPr>
      <w:r>
        <w:rPr>
          <w:u w:val="single"/>
        </w:rPr>
        <w:br w:type="page"/>
      </w:r>
      <w:r w:rsidR="00B64387">
        <w:rPr>
          <w:u w:val="single"/>
        </w:rPr>
        <w:lastRenderedPageBreak/>
        <w:t>2000 National FFA Parliamentary Procedure CDE Results</w:t>
      </w:r>
    </w:p>
    <w:p w14:paraId="3A1FD241" w14:textId="77777777" w:rsidR="00022999" w:rsidRDefault="00022999">
      <w:pPr>
        <w:widowControl w:val="0"/>
      </w:pPr>
    </w:p>
    <w:tbl>
      <w:tblPr>
        <w:tblW w:w="0" w:type="auto"/>
        <w:tblInd w:w="120" w:type="dxa"/>
        <w:tblLayout w:type="fixed"/>
        <w:tblCellMar>
          <w:left w:w="120" w:type="dxa"/>
          <w:right w:w="120" w:type="dxa"/>
        </w:tblCellMar>
        <w:tblLook w:val="0000" w:firstRow="0" w:lastRow="0" w:firstColumn="0" w:lastColumn="0" w:noHBand="0" w:noVBand="0"/>
      </w:tblPr>
      <w:tblGrid>
        <w:gridCol w:w="3120"/>
        <w:gridCol w:w="3120"/>
        <w:gridCol w:w="3120"/>
      </w:tblGrid>
      <w:tr w:rsidR="00022999" w14:paraId="0B5E2EE3" w14:textId="77777777">
        <w:trPr>
          <w:cantSplit/>
        </w:trPr>
        <w:tc>
          <w:tcPr>
            <w:tcW w:w="3120" w:type="dxa"/>
            <w:tcBorders>
              <w:top w:val="single" w:sz="7" w:space="0" w:color="000000"/>
              <w:bottom w:val="single" w:sz="7" w:space="0" w:color="000000"/>
            </w:tcBorders>
          </w:tcPr>
          <w:p w14:paraId="71D1E007" w14:textId="77777777" w:rsidR="00022999" w:rsidRDefault="00B64387">
            <w:pPr>
              <w:widowControl w:val="0"/>
              <w:spacing w:before="92" w:after="32"/>
            </w:pPr>
            <w:r>
              <w:t>State</w:t>
            </w:r>
          </w:p>
        </w:tc>
        <w:tc>
          <w:tcPr>
            <w:tcW w:w="3120" w:type="dxa"/>
            <w:tcBorders>
              <w:top w:val="single" w:sz="7" w:space="0" w:color="000000"/>
              <w:bottom w:val="single" w:sz="7" w:space="0" w:color="000000"/>
            </w:tcBorders>
          </w:tcPr>
          <w:p w14:paraId="1B8C5346" w14:textId="77777777" w:rsidR="00022999" w:rsidRDefault="00B64387">
            <w:pPr>
              <w:widowControl w:val="0"/>
              <w:spacing w:before="92" w:after="32"/>
            </w:pPr>
            <w:r>
              <w:t>Chapter</w:t>
            </w:r>
          </w:p>
        </w:tc>
        <w:tc>
          <w:tcPr>
            <w:tcW w:w="3120" w:type="dxa"/>
            <w:tcBorders>
              <w:top w:val="single" w:sz="7" w:space="0" w:color="000000"/>
              <w:bottom w:val="single" w:sz="7" w:space="0" w:color="000000"/>
            </w:tcBorders>
          </w:tcPr>
          <w:p w14:paraId="7163591A" w14:textId="77777777" w:rsidR="00022999" w:rsidRDefault="00B64387">
            <w:pPr>
              <w:widowControl w:val="0"/>
              <w:spacing w:before="92" w:after="32"/>
            </w:pPr>
            <w:r>
              <w:t>Placing</w:t>
            </w:r>
          </w:p>
        </w:tc>
      </w:tr>
      <w:tr w:rsidR="00022999" w14:paraId="54125805" w14:textId="77777777">
        <w:trPr>
          <w:cantSplit/>
        </w:trPr>
        <w:tc>
          <w:tcPr>
            <w:tcW w:w="3120" w:type="dxa"/>
            <w:tcBorders>
              <w:top w:val="single" w:sz="7" w:space="0" w:color="000000"/>
              <w:bottom w:val="single" w:sz="7" w:space="0" w:color="000000"/>
            </w:tcBorders>
          </w:tcPr>
          <w:p w14:paraId="3739786E" w14:textId="77777777" w:rsidR="00022999" w:rsidRDefault="00B64387">
            <w:pPr>
              <w:widowControl w:val="0"/>
              <w:spacing w:before="92"/>
              <w:rPr>
                <w:sz w:val="22"/>
              </w:rPr>
            </w:pPr>
            <w:r>
              <w:rPr>
                <w:sz w:val="22"/>
              </w:rPr>
              <w:t>Wyoming</w:t>
            </w:r>
          </w:p>
          <w:p w14:paraId="32CDF61E" w14:textId="77777777" w:rsidR="00022999" w:rsidRDefault="00B64387">
            <w:pPr>
              <w:widowControl w:val="0"/>
              <w:rPr>
                <w:sz w:val="22"/>
              </w:rPr>
            </w:pPr>
            <w:r>
              <w:rPr>
                <w:sz w:val="22"/>
              </w:rPr>
              <w:t>Missouri</w:t>
            </w:r>
          </w:p>
          <w:p w14:paraId="2267B4CB" w14:textId="77777777" w:rsidR="00022999" w:rsidRDefault="00B64387">
            <w:pPr>
              <w:widowControl w:val="0"/>
              <w:rPr>
                <w:sz w:val="22"/>
              </w:rPr>
            </w:pPr>
            <w:proofErr w:type="spellStart"/>
            <w:r>
              <w:rPr>
                <w:sz w:val="22"/>
              </w:rPr>
              <w:t>Califomia</w:t>
            </w:r>
            <w:proofErr w:type="spellEnd"/>
          </w:p>
          <w:p w14:paraId="7F8F85B1" w14:textId="77777777" w:rsidR="00022999" w:rsidRDefault="00B64387">
            <w:pPr>
              <w:widowControl w:val="0"/>
              <w:rPr>
                <w:sz w:val="22"/>
              </w:rPr>
            </w:pPr>
            <w:r>
              <w:rPr>
                <w:sz w:val="22"/>
              </w:rPr>
              <w:t>Kansas</w:t>
            </w:r>
          </w:p>
          <w:p w14:paraId="4008CF1D" w14:textId="77777777" w:rsidR="00022999" w:rsidRDefault="00B64387">
            <w:pPr>
              <w:widowControl w:val="0"/>
              <w:rPr>
                <w:sz w:val="22"/>
              </w:rPr>
            </w:pPr>
            <w:r>
              <w:rPr>
                <w:sz w:val="22"/>
              </w:rPr>
              <w:t>Colorado</w:t>
            </w:r>
          </w:p>
          <w:p w14:paraId="2CFE5019" w14:textId="77777777" w:rsidR="00022999" w:rsidRDefault="00B64387">
            <w:pPr>
              <w:widowControl w:val="0"/>
              <w:rPr>
                <w:sz w:val="22"/>
              </w:rPr>
            </w:pPr>
            <w:r>
              <w:rPr>
                <w:sz w:val="22"/>
              </w:rPr>
              <w:t>Kentucky</w:t>
            </w:r>
          </w:p>
          <w:p w14:paraId="33538A47" w14:textId="77777777" w:rsidR="00022999" w:rsidRDefault="00B64387">
            <w:pPr>
              <w:widowControl w:val="0"/>
              <w:rPr>
                <w:sz w:val="22"/>
              </w:rPr>
            </w:pPr>
            <w:r>
              <w:rPr>
                <w:sz w:val="22"/>
              </w:rPr>
              <w:t>Michigan</w:t>
            </w:r>
          </w:p>
          <w:p w14:paraId="26EC8C4D" w14:textId="77777777" w:rsidR="00022999" w:rsidRDefault="00B64387">
            <w:pPr>
              <w:widowControl w:val="0"/>
              <w:rPr>
                <w:sz w:val="22"/>
              </w:rPr>
            </w:pPr>
            <w:r>
              <w:rPr>
                <w:sz w:val="22"/>
              </w:rPr>
              <w:t>New Mexico</w:t>
            </w:r>
          </w:p>
          <w:p w14:paraId="5BCF3CE3" w14:textId="77777777" w:rsidR="00022999" w:rsidRDefault="00B64387">
            <w:pPr>
              <w:widowControl w:val="0"/>
              <w:rPr>
                <w:sz w:val="22"/>
              </w:rPr>
            </w:pPr>
            <w:r>
              <w:rPr>
                <w:sz w:val="22"/>
              </w:rPr>
              <w:t>Ohio</w:t>
            </w:r>
          </w:p>
          <w:p w14:paraId="385FC547" w14:textId="77777777" w:rsidR="00022999" w:rsidRDefault="00B64387">
            <w:pPr>
              <w:widowControl w:val="0"/>
              <w:rPr>
                <w:sz w:val="22"/>
              </w:rPr>
            </w:pPr>
            <w:r>
              <w:rPr>
                <w:sz w:val="22"/>
              </w:rPr>
              <w:t>South Dakota</w:t>
            </w:r>
          </w:p>
          <w:p w14:paraId="4D201573" w14:textId="77777777" w:rsidR="00022999" w:rsidRDefault="00B64387">
            <w:pPr>
              <w:widowControl w:val="0"/>
              <w:rPr>
                <w:sz w:val="22"/>
              </w:rPr>
            </w:pPr>
            <w:r>
              <w:rPr>
                <w:sz w:val="22"/>
              </w:rPr>
              <w:t>Tennessee</w:t>
            </w:r>
          </w:p>
          <w:p w14:paraId="62E3C2C1" w14:textId="77777777" w:rsidR="00022999" w:rsidRDefault="00B64387">
            <w:pPr>
              <w:widowControl w:val="0"/>
              <w:rPr>
                <w:sz w:val="22"/>
              </w:rPr>
            </w:pPr>
            <w:r>
              <w:rPr>
                <w:sz w:val="22"/>
              </w:rPr>
              <w:t>Texas</w:t>
            </w:r>
          </w:p>
          <w:p w14:paraId="56B3481E" w14:textId="77777777" w:rsidR="00022999" w:rsidRDefault="00022999">
            <w:pPr>
              <w:widowControl w:val="0"/>
              <w:rPr>
                <w:sz w:val="22"/>
              </w:rPr>
            </w:pPr>
          </w:p>
          <w:p w14:paraId="36E29738" w14:textId="77777777" w:rsidR="00022999" w:rsidRDefault="00B64387">
            <w:pPr>
              <w:widowControl w:val="0"/>
              <w:rPr>
                <w:sz w:val="22"/>
              </w:rPr>
            </w:pPr>
            <w:r>
              <w:rPr>
                <w:sz w:val="22"/>
              </w:rPr>
              <w:t>Georgia</w:t>
            </w:r>
          </w:p>
          <w:p w14:paraId="2DCFFD89" w14:textId="77777777" w:rsidR="00022999" w:rsidRDefault="00B64387">
            <w:pPr>
              <w:widowControl w:val="0"/>
              <w:rPr>
                <w:sz w:val="22"/>
              </w:rPr>
            </w:pPr>
            <w:r>
              <w:rPr>
                <w:sz w:val="22"/>
              </w:rPr>
              <w:t>Iowa</w:t>
            </w:r>
          </w:p>
          <w:p w14:paraId="1F3E4178" w14:textId="77777777" w:rsidR="00022999" w:rsidRDefault="00B64387">
            <w:pPr>
              <w:widowControl w:val="0"/>
              <w:rPr>
                <w:sz w:val="22"/>
              </w:rPr>
            </w:pPr>
            <w:r>
              <w:rPr>
                <w:sz w:val="22"/>
              </w:rPr>
              <w:t>Idaho</w:t>
            </w:r>
          </w:p>
          <w:p w14:paraId="3262641F" w14:textId="77777777" w:rsidR="00022999" w:rsidRDefault="00B64387">
            <w:pPr>
              <w:widowControl w:val="0"/>
              <w:rPr>
                <w:sz w:val="22"/>
              </w:rPr>
            </w:pPr>
            <w:r>
              <w:rPr>
                <w:sz w:val="22"/>
              </w:rPr>
              <w:t>Illinois</w:t>
            </w:r>
          </w:p>
          <w:p w14:paraId="03A7D6B4" w14:textId="77777777" w:rsidR="00022999" w:rsidRDefault="00B64387">
            <w:pPr>
              <w:widowControl w:val="0"/>
              <w:rPr>
                <w:sz w:val="22"/>
              </w:rPr>
            </w:pPr>
            <w:r>
              <w:rPr>
                <w:sz w:val="22"/>
              </w:rPr>
              <w:t>Indiana</w:t>
            </w:r>
          </w:p>
          <w:p w14:paraId="58E457E9" w14:textId="77777777" w:rsidR="00022999" w:rsidRDefault="00B64387">
            <w:pPr>
              <w:widowControl w:val="0"/>
              <w:rPr>
                <w:sz w:val="22"/>
              </w:rPr>
            </w:pPr>
            <w:r>
              <w:rPr>
                <w:sz w:val="22"/>
              </w:rPr>
              <w:t>Minnesota</w:t>
            </w:r>
          </w:p>
          <w:p w14:paraId="4B0D590A" w14:textId="77777777" w:rsidR="00022999" w:rsidRDefault="00B64387">
            <w:pPr>
              <w:widowControl w:val="0"/>
              <w:rPr>
                <w:sz w:val="22"/>
              </w:rPr>
            </w:pPr>
            <w:r>
              <w:rPr>
                <w:sz w:val="22"/>
              </w:rPr>
              <w:t>North Carolina</w:t>
            </w:r>
          </w:p>
          <w:p w14:paraId="5A1DB4D7" w14:textId="77777777" w:rsidR="00022999" w:rsidRDefault="00B64387">
            <w:pPr>
              <w:widowControl w:val="0"/>
              <w:rPr>
                <w:sz w:val="22"/>
              </w:rPr>
            </w:pPr>
            <w:r>
              <w:rPr>
                <w:sz w:val="22"/>
              </w:rPr>
              <w:t>Nebraska</w:t>
            </w:r>
          </w:p>
          <w:p w14:paraId="40AF7EA3" w14:textId="77777777" w:rsidR="00022999" w:rsidRDefault="00B64387">
            <w:pPr>
              <w:widowControl w:val="0"/>
              <w:rPr>
                <w:sz w:val="22"/>
              </w:rPr>
            </w:pPr>
            <w:r>
              <w:rPr>
                <w:sz w:val="22"/>
              </w:rPr>
              <w:t>Nevada</w:t>
            </w:r>
          </w:p>
          <w:p w14:paraId="279A0796" w14:textId="77777777" w:rsidR="00022999" w:rsidRDefault="00B64387">
            <w:pPr>
              <w:widowControl w:val="0"/>
              <w:rPr>
                <w:sz w:val="22"/>
              </w:rPr>
            </w:pPr>
            <w:r>
              <w:rPr>
                <w:sz w:val="22"/>
              </w:rPr>
              <w:t>New York</w:t>
            </w:r>
          </w:p>
          <w:p w14:paraId="5B21CD32" w14:textId="77777777" w:rsidR="00022999" w:rsidRDefault="00B64387">
            <w:pPr>
              <w:widowControl w:val="0"/>
              <w:rPr>
                <w:sz w:val="22"/>
              </w:rPr>
            </w:pPr>
            <w:r>
              <w:rPr>
                <w:sz w:val="22"/>
              </w:rPr>
              <w:t>Oklahoma</w:t>
            </w:r>
          </w:p>
          <w:p w14:paraId="3AC9F0D9" w14:textId="77777777" w:rsidR="00022999" w:rsidRDefault="00B64387">
            <w:pPr>
              <w:widowControl w:val="0"/>
              <w:rPr>
                <w:sz w:val="22"/>
              </w:rPr>
            </w:pPr>
            <w:r>
              <w:rPr>
                <w:sz w:val="22"/>
              </w:rPr>
              <w:t>Oregon</w:t>
            </w:r>
          </w:p>
          <w:p w14:paraId="70298E12" w14:textId="77777777" w:rsidR="00022999" w:rsidRDefault="00B64387">
            <w:pPr>
              <w:widowControl w:val="0"/>
              <w:rPr>
                <w:sz w:val="22"/>
              </w:rPr>
            </w:pPr>
            <w:r>
              <w:rPr>
                <w:sz w:val="22"/>
              </w:rPr>
              <w:t>Utah</w:t>
            </w:r>
          </w:p>
          <w:p w14:paraId="053C2F32" w14:textId="77777777" w:rsidR="00022999" w:rsidRDefault="00B64387">
            <w:pPr>
              <w:widowControl w:val="0"/>
              <w:rPr>
                <w:sz w:val="22"/>
              </w:rPr>
            </w:pPr>
            <w:r>
              <w:rPr>
                <w:sz w:val="22"/>
              </w:rPr>
              <w:t>Virginia</w:t>
            </w:r>
          </w:p>
          <w:p w14:paraId="70EB3EF1" w14:textId="77777777" w:rsidR="00022999" w:rsidRDefault="00B64387">
            <w:pPr>
              <w:widowControl w:val="0"/>
              <w:rPr>
                <w:sz w:val="22"/>
              </w:rPr>
            </w:pPr>
            <w:r>
              <w:rPr>
                <w:sz w:val="22"/>
              </w:rPr>
              <w:t>Washington</w:t>
            </w:r>
          </w:p>
          <w:p w14:paraId="0BDAA315" w14:textId="77777777" w:rsidR="00022999" w:rsidRDefault="00B64387">
            <w:pPr>
              <w:widowControl w:val="0"/>
              <w:rPr>
                <w:sz w:val="22"/>
              </w:rPr>
            </w:pPr>
            <w:r>
              <w:rPr>
                <w:sz w:val="22"/>
              </w:rPr>
              <w:t>Wisconsin</w:t>
            </w:r>
          </w:p>
          <w:p w14:paraId="5DAF1619" w14:textId="77777777" w:rsidR="00022999" w:rsidRDefault="00B64387">
            <w:pPr>
              <w:widowControl w:val="0"/>
              <w:rPr>
                <w:sz w:val="22"/>
              </w:rPr>
            </w:pPr>
            <w:r>
              <w:rPr>
                <w:sz w:val="22"/>
              </w:rPr>
              <w:t>West Virginia</w:t>
            </w:r>
          </w:p>
          <w:p w14:paraId="20EFA323" w14:textId="77777777" w:rsidR="00022999" w:rsidRDefault="00022999">
            <w:pPr>
              <w:widowControl w:val="0"/>
              <w:rPr>
                <w:sz w:val="22"/>
              </w:rPr>
            </w:pPr>
          </w:p>
          <w:p w14:paraId="24523854" w14:textId="77777777" w:rsidR="00022999" w:rsidRDefault="00B64387">
            <w:pPr>
              <w:widowControl w:val="0"/>
              <w:rPr>
                <w:sz w:val="22"/>
              </w:rPr>
            </w:pPr>
            <w:r>
              <w:rPr>
                <w:sz w:val="22"/>
              </w:rPr>
              <w:t>Alaska</w:t>
            </w:r>
          </w:p>
          <w:p w14:paraId="0147B45A" w14:textId="77777777" w:rsidR="00022999" w:rsidRDefault="00B64387">
            <w:pPr>
              <w:widowControl w:val="0"/>
              <w:rPr>
                <w:sz w:val="22"/>
              </w:rPr>
            </w:pPr>
            <w:r>
              <w:rPr>
                <w:sz w:val="22"/>
              </w:rPr>
              <w:t>Alabama</w:t>
            </w:r>
          </w:p>
          <w:p w14:paraId="36DE9F43" w14:textId="77777777" w:rsidR="00022999" w:rsidRDefault="00B64387">
            <w:pPr>
              <w:widowControl w:val="0"/>
              <w:rPr>
                <w:sz w:val="22"/>
              </w:rPr>
            </w:pPr>
            <w:r>
              <w:rPr>
                <w:sz w:val="22"/>
              </w:rPr>
              <w:t>Arkansas</w:t>
            </w:r>
          </w:p>
          <w:p w14:paraId="15909A85" w14:textId="77777777" w:rsidR="00022999" w:rsidRDefault="00B64387">
            <w:pPr>
              <w:widowControl w:val="0"/>
              <w:rPr>
                <w:sz w:val="22"/>
              </w:rPr>
            </w:pPr>
            <w:r>
              <w:rPr>
                <w:sz w:val="22"/>
              </w:rPr>
              <w:t>Connecticut</w:t>
            </w:r>
          </w:p>
          <w:p w14:paraId="6784A2B3" w14:textId="77777777" w:rsidR="00022999" w:rsidRDefault="00B64387">
            <w:pPr>
              <w:widowControl w:val="0"/>
              <w:rPr>
                <w:sz w:val="22"/>
              </w:rPr>
            </w:pPr>
            <w:r>
              <w:rPr>
                <w:sz w:val="22"/>
              </w:rPr>
              <w:t>Delaware</w:t>
            </w:r>
          </w:p>
          <w:p w14:paraId="6662AAAE" w14:textId="77777777" w:rsidR="00022999" w:rsidRDefault="00B64387">
            <w:pPr>
              <w:widowControl w:val="0"/>
              <w:rPr>
                <w:sz w:val="22"/>
              </w:rPr>
            </w:pPr>
            <w:r>
              <w:rPr>
                <w:sz w:val="22"/>
              </w:rPr>
              <w:t>Florida</w:t>
            </w:r>
          </w:p>
          <w:p w14:paraId="723AC680" w14:textId="77777777" w:rsidR="00022999" w:rsidRDefault="00B64387">
            <w:pPr>
              <w:widowControl w:val="0"/>
              <w:rPr>
                <w:sz w:val="22"/>
              </w:rPr>
            </w:pPr>
            <w:r>
              <w:rPr>
                <w:sz w:val="22"/>
              </w:rPr>
              <w:t>Louisiana</w:t>
            </w:r>
          </w:p>
          <w:p w14:paraId="53DE0EEA" w14:textId="77777777" w:rsidR="00022999" w:rsidRDefault="00B64387">
            <w:pPr>
              <w:widowControl w:val="0"/>
              <w:rPr>
                <w:sz w:val="22"/>
              </w:rPr>
            </w:pPr>
            <w:proofErr w:type="spellStart"/>
            <w:r>
              <w:rPr>
                <w:sz w:val="22"/>
              </w:rPr>
              <w:t>Massachusettes</w:t>
            </w:r>
            <w:proofErr w:type="spellEnd"/>
          </w:p>
          <w:p w14:paraId="08EF0EF0" w14:textId="77777777" w:rsidR="00022999" w:rsidRDefault="00B64387">
            <w:pPr>
              <w:widowControl w:val="0"/>
              <w:rPr>
                <w:sz w:val="22"/>
              </w:rPr>
            </w:pPr>
            <w:r>
              <w:rPr>
                <w:sz w:val="22"/>
              </w:rPr>
              <w:t>Maryland</w:t>
            </w:r>
          </w:p>
          <w:p w14:paraId="561CBE31" w14:textId="77777777" w:rsidR="00022999" w:rsidRDefault="00B64387">
            <w:pPr>
              <w:widowControl w:val="0"/>
              <w:rPr>
                <w:sz w:val="22"/>
              </w:rPr>
            </w:pPr>
            <w:r>
              <w:rPr>
                <w:sz w:val="22"/>
              </w:rPr>
              <w:t>Mississippi</w:t>
            </w:r>
          </w:p>
          <w:p w14:paraId="27B92FB3" w14:textId="77777777" w:rsidR="00022999" w:rsidRDefault="00B64387">
            <w:pPr>
              <w:widowControl w:val="0"/>
              <w:rPr>
                <w:sz w:val="22"/>
              </w:rPr>
            </w:pPr>
            <w:r>
              <w:rPr>
                <w:sz w:val="22"/>
              </w:rPr>
              <w:t>North Dakota</w:t>
            </w:r>
          </w:p>
          <w:p w14:paraId="0667ADF6" w14:textId="77777777" w:rsidR="00022999" w:rsidRDefault="00B64387">
            <w:pPr>
              <w:widowControl w:val="0"/>
              <w:rPr>
                <w:sz w:val="22"/>
              </w:rPr>
            </w:pPr>
            <w:r>
              <w:rPr>
                <w:sz w:val="22"/>
              </w:rPr>
              <w:t>New Hampshire</w:t>
            </w:r>
          </w:p>
          <w:p w14:paraId="5289783A" w14:textId="77777777" w:rsidR="00022999" w:rsidRDefault="00B64387">
            <w:pPr>
              <w:widowControl w:val="0"/>
              <w:rPr>
                <w:sz w:val="22"/>
              </w:rPr>
            </w:pPr>
            <w:r>
              <w:rPr>
                <w:sz w:val="22"/>
              </w:rPr>
              <w:t>Pennsylvania</w:t>
            </w:r>
          </w:p>
          <w:p w14:paraId="7ED63C4E" w14:textId="77777777" w:rsidR="00022999" w:rsidRDefault="00B64387">
            <w:pPr>
              <w:widowControl w:val="0"/>
              <w:spacing w:after="32"/>
              <w:rPr>
                <w:sz w:val="22"/>
              </w:rPr>
            </w:pPr>
            <w:r>
              <w:rPr>
                <w:sz w:val="22"/>
              </w:rPr>
              <w:t>South Carolina</w:t>
            </w:r>
          </w:p>
        </w:tc>
        <w:tc>
          <w:tcPr>
            <w:tcW w:w="3120" w:type="dxa"/>
            <w:tcBorders>
              <w:top w:val="single" w:sz="7" w:space="0" w:color="000000"/>
              <w:bottom w:val="single" w:sz="7" w:space="0" w:color="000000"/>
            </w:tcBorders>
          </w:tcPr>
          <w:p w14:paraId="7BD48A79" w14:textId="77777777" w:rsidR="00022999" w:rsidRDefault="00B64387">
            <w:pPr>
              <w:widowControl w:val="0"/>
              <w:spacing w:before="92"/>
              <w:rPr>
                <w:sz w:val="22"/>
              </w:rPr>
            </w:pPr>
            <w:r>
              <w:rPr>
                <w:sz w:val="22"/>
              </w:rPr>
              <w:t>Cheyenne</w:t>
            </w:r>
          </w:p>
          <w:p w14:paraId="23D133D4" w14:textId="77777777" w:rsidR="00022999" w:rsidRDefault="00B64387">
            <w:pPr>
              <w:widowControl w:val="0"/>
              <w:rPr>
                <w:sz w:val="22"/>
              </w:rPr>
            </w:pPr>
            <w:r>
              <w:rPr>
                <w:sz w:val="22"/>
              </w:rPr>
              <w:t>Eldon</w:t>
            </w:r>
          </w:p>
          <w:p w14:paraId="2BBE06D6" w14:textId="77777777" w:rsidR="00022999" w:rsidRDefault="00B64387">
            <w:pPr>
              <w:widowControl w:val="0"/>
              <w:rPr>
                <w:sz w:val="22"/>
              </w:rPr>
            </w:pPr>
            <w:r>
              <w:rPr>
                <w:sz w:val="22"/>
              </w:rPr>
              <w:t>Bear River</w:t>
            </w:r>
          </w:p>
          <w:p w14:paraId="341909C6" w14:textId="77777777" w:rsidR="00022999" w:rsidRDefault="00B64387">
            <w:pPr>
              <w:widowControl w:val="0"/>
              <w:rPr>
                <w:sz w:val="22"/>
              </w:rPr>
            </w:pPr>
            <w:r>
              <w:rPr>
                <w:sz w:val="22"/>
              </w:rPr>
              <w:t>Holton</w:t>
            </w:r>
          </w:p>
          <w:p w14:paraId="3F98B617" w14:textId="77777777" w:rsidR="00022999" w:rsidRDefault="00B64387">
            <w:pPr>
              <w:widowControl w:val="0"/>
              <w:rPr>
                <w:sz w:val="22"/>
              </w:rPr>
            </w:pPr>
            <w:r>
              <w:rPr>
                <w:sz w:val="22"/>
              </w:rPr>
              <w:t>Flagler</w:t>
            </w:r>
          </w:p>
          <w:p w14:paraId="608E5CEE" w14:textId="77777777" w:rsidR="00022999" w:rsidRDefault="00B64387">
            <w:pPr>
              <w:widowControl w:val="0"/>
              <w:rPr>
                <w:sz w:val="22"/>
              </w:rPr>
            </w:pPr>
            <w:r>
              <w:rPr>
                <w:sz w:val="22"/>
              </w:rPr>
              <w:t>Central Hardin</w:t>
            </w:r>
          </w:p>
          <w:p w14:paraId="509008BA" w14:textId="77777777" w:rsidR="00022999" w:rsidRDefault="00B64387">
            <w:pPr>
              <w:widowControl w:val="0"/>
              <w:rPr>
                <w:sz w:val="22"/>
              </w:rPr>
            </w:pPr>
            <w:r>
              <w:rPr>
                <w:sz w:val="22"/>
              </w:rPr>
              <w:t>Cassopolis</w:t>
            </w:r>
          </w:p>
          <w:p w14:paraId="40ABA17C" w14:textId="77777777" w:rsidR="00022999" w:rsidRDefault="00B64387">
            <w:pPr>
              <w:widowControl w:val="0"/>
              <w:rPr>
                <w:sz w:val="22"/>
              </w:rPr>
            </w:pPr>
            <w:r>
              <w:rPr>
                <w:sz w:val="22"/>
              </w:rPr>
              <w:t>Carlsbad</w:t>
            </w:r>
          </w:p>
          <w:p w14:paraId="135EEAB1" w14:textId="77777777" w:rsidR="00022999" w:rsidRDefault="00B64387">
            <w:pPr>
              <w:widowControl w:val="0"/>
              <w:rPr>
                <w:sz w:val="22"/>
              </w:rPr>
            </w:pPr>
            <w:r>
              <w:rPr>
                <w:sz w:val="22"/>
              </w:rPr>
              <w:t>Northwestern</w:t>
            </w:r>
          </w:p>
          <w:p w14:paraId="3B5E3735" w14:textId="77777777" w:rsidR="00022999" w:rsidRDefault="00B64387">
            <w:pPr>
              <w:widowControl w:val="0"/>
              <w:rPr>
                <w:sz w:val="22"/>
              </w:rPr>
            </w:pPr>
            <w:r>
              <w:rPr>
                <w:sz w:val="22"/>
              </w:rPr>
              <w:t>Menno</w:t>
            </w:r>
          </w:p>
          <w:p w14:paraId="2878BADB" w14:textId="77777777" w:rsidR="00022999" w:rsidRDefault="00B64387">
            <w:pPr>
              <w:widowControl w:val="0"/>
              <w:rPr>
                <w:sz w:val="22"/>
              </w:rPr>
            </w:pPr>
            <w:r>
              <w:rPr>
                <w:sz w:val="22"/>
              </w:rPr>
              <w:t>Dyersburg</w:t>
            </w:r>
          </w:p>
          <w:p w14:paraId="3AA52BCA" w14:textId="77777777" w:rsidR="00022999" w:rsidRDefault="00B64387">
            <w:pPr>
              <w:widowControl w:val="0"/>
              <w:rPr>
                <w:sz w:val="22"/>
              </w:rPr>
            </w:pPr>
            <w:r>
              <w:rPr>
                <w:sz w:val="22"/>
              </w:rPr>
              <w:t>White Deer</w:t>
            </w:r>
          </w:p>
          <w:p w14:paraId="6D8DC21E" w14:textId="77777777" w:rsidR="00022999" w:rsidRDefault="00022999">
            <w:pPr>
              <w:widowControl w:val="0"/>
              <w:rPr>
                <w:sz w:val="22"/>
              </w:rPr>
            </w:pPr>
          </w:p>
          <w:p w14:paraId="725CDBA7" w14:textId="77777777" w:rsidR="00022999" w:rsidRDefault="00B64387">
            <w:pPr>
              <w:widowControl w:val="0"/>
              <w:rPr>
                <w:sz w:val="22"/>
              </w:rPr>
            </w:pPr>
            <w:r>
              <w:rPr>
                <w:sz w:val="22"/>
              </w:rPr>
              <w:t>Stephens County</w:t>
            </w:r>
          </w:p>
          <w:p w14:paraId="6F637F17" w14:textId="77777777" w:rsidR="00022999" w:rsidRDefault="00B64387">
            <w:pPr>
              <w:widowControl w:val="0"/>
              <w:rPr>
                <w:sz w:val="22"/>
              </w:rPr>
            </w:pPr>
            <w:r>
              <w:rPr>
                <w:sz w:val="22"/>
              </w:rPr>
              <w:t>Linn-Mar</w:t>
            </w:r>
          </w:p>
          <w:p w14:paraId="570F8513" w14:textId="77777777" w:rsidR="00022999" w:rsidRDefault="00B64387">
            <w:pPr>
              <w:widowControl w:val="0"/>
              <w:rPr>
                <w:sz w:val="22"/>
              </w:rPr>
            </w:pPr>
            <w:r>
              <w:rPr>
                <w:sz w:val="22"/>
              </w:rPr>
              <w:t>Payette</w:t>
            </w:r>
          </w:p>
          <w:p w14:paraId="0970FD27" w14:textId="77777777" w:rsidR="00022999" w:rsidRDefault="00B64387">
            <w:pPr>
              <w:widowControl w:val="0"/>
              <w:rPr>
                <w:sz w:val="22"/>
              </w:rPr>
            </w:pPr>
            <w:r>
              <w:rPr>
                <w:sz w:val="22"/>
              </w:rPr>
              <w:t>Valmeyer</w:t>
            </w:r>
          </w:p>
          <w:p w14:paraId="4EAC6D13" w14:textId="77777777" w:rsidR="00022999" w:rsidRDefault="00B64387">
            <w:pPr>
              <w:widowControl w:val="0"/>
              <w:rPr>
                <w:sz w:val="22"/>
              </w:rPr>
            </w:pPr>
            <w:r>
              <w:rPr>
                <w:sz w:val="22"/>
              </w:rPr>
              <w:t>Southern Wells</w:t>
            </w:r>
          </w:p>
          <w:p w14:paraId="47E15CAD" w14:textId="77777777" w:rsidR="00022999" w:rsidRDefault="00B64387">
            <w:pPr>
              <w:widowControl w:val="0"/>
              <w:rPr>
                <w:sz w:val="22"/>
              </w:rPr>
            </w:pPr>
            <w:r>
              <w:rPr>
                <w:sz w:val="22"/>
              </w:rPr>
              <w:t>Battle Lake</w:t>
            </w:r>
          </w:p>
          <w:p w14:paraId="2BAD2C78" w14:textId="77777777" w:rsidR="00022999" w:rsidRDefault="00B64387">
            <w:pPr>
              <w:widowControl w:val="0"/>
              <w:rPr>
                <w:sz w:val="22"/>
              </w:rPr>
            </w:pPr>
            <w:r>
              <w:rPr>
                <w:sz w:val="22"/>
              </w:rPr>
              <w:t>Bartlett-Yancey</w:t>
            </w:r>
          </w:p>
          <w:p w14:paraId="2D8FC658" w14:textId="77777777" w:rsidR="00022999" w:rsidRDefault="00B64387">
            <w:pPr>
              <w:widowControl w:val="0"/>
              <w:rPr>
                <w:sz w:val="22"/>
              </w:rPr>
            </w:pPr>
            <w:r>
              <w:rPr>
                <w:sz w:val="22"/>
              </w:rPr>
              <w:t>Imperial</w:t>
            </w:r>
          </w:p>
          <w:p w14:paraId="7FB8F422" w14:textId="77777777" w:rsidR="00022999" w:rsidRDefault="00B64387">
            <w:pPr>
              <w:widowControl w:val="0"/>
              <w:rPr>
                <w:sz w:val="22"/>
              </w:rPr>
            </w:pPr>
            <w:r>
              <w:rPr>
                <w:sz w:val="22"/>
              </w:rPr>
              <w:t>Diamond Mountain</w:t>
            </w:r>
          </w:p>
          <w:p w14:paraId="757AB835" w14:textId="77777777" w:rsidR="00022999" w:rsidRDefault="00B64387">
            <w:pPr>
              <w:widowControl w:val="0"/>
              <w:rPr>
                <w:sz w:val="22"/>
              </w:rPr>
            </w:pPr>
            <w:r>
              <w:rPr>
                <w:sz w:val="22"/>
              </w:rPr>
              <w:t>Greenwich</w:t>
            </w:r>
          </w:p>
          <w:p w14:paraId="7FF9ACD4" w14:textId="77777777" w:rsidR="00022999" w:rsidRDefault="00B64387">
            <w:pPr>
              <w:widowControl w:val="0"/>
              <w:rPr>
                <w:sz w:val="22"/>
              </w:rPr>
            </w:pPr>
            <w:r>
              <w:rPr>
                <w:sz w:val="22"/>
              </w:rPr>
              <w:t>Cushing</w:t>
            </w:r>
          </w:p>
          <w:p w14:paraId="286850A8" w14:textId="77777777" w:rsidR="00022999" w:rsidRDefault="00B64387">
            <w:pPr>
              <w:widowControl w:val="0"/>
              <w:rPr>
                <w:sz w:val="22"/>
              </w:rPr>
            </w:pPr>
            <w:r>
              <w:rPr>
                <w:sz w:val="22"/>
              </w:rPr>
              <w:t>Vale</w:t>
            </w:r>
          </w:p>
          <w:p w14:paraId="44EAF873" w14:textId="77777777" w:rsidR="00022999" w:rsidRDefault="00B64387">
            <w:pPr>
              <w:widowControl w:val="0"/>
              <w:rPr>
                <w:sz w:val="22"/>
              </w:rPr>
            </w:pPr>
            <w:r>
              <w:rPr>
                <w:sz w:val="22"/>
              </w:rPr>
              <w:t>Morgan</w:t>
            </w:r>
          </w:p>
          <w:p w14:paraId="054A2F32" w14:textId="77777777" w:rsidR="00022999" w:rsidRDefault="00B64387">
            <w:pPr>
              <w:widowControl w:val="0"/>
              <w:rPr>
                <w:sz w:val="22"/>
              </w:rPr>
            </w:pPr>
            <w:r>
              <w:rPr>
                <w:sz w:val="22"/>
              </w:rPr>
              <w:t>Turner Ashby</w:t>
            </w:r>
          </w:p>
          <w:p w14:paraId="0A01355C" w14:textId="77777777" w:rsidR="00022999" w:rsidRDefault="00B64387">
            <w:pPr>
              <w:widowControl w:val="0"/>
              <w:rPr>
                <w:sz w:val="22"/>
              </w:rPr>
            </w:pPr>
            <w:r>
              <w:rPr>
                <w:sz w:val="22"/>
              </w:rPr>
              <w:t>Asotin</w:t>
            </w:r>
          </w:p>
          <w:p w14:paraId="6B68B3A1" w14:textId="77777777" w:rsidR="00022999" w:rsidRDefault="00B64387">
            <w:pPr>
              <w:widowControl w:val="0"/>
              <w:rPr>
                <w:sz w:val="22"/>
              </w:rPr>
            </w:pPr>
            <w:r>
              <w:rPr>
                <w:sz w:val="22"/>
              </w:rPr>
              <w:t>Stevens Point</w:t>
            </w:r>
          </w:p>
          <w:p w14:paraId="2AC023F2" w14:textId="77777777" w:rsidR="00022999" w:rsidRDefault="00B64387">
            <w:pPr>
              <w:widowControl w:val="0"/>
              <w:rPr>
                <w:sz w:val="22"/>
              </w:rPr>
            </w:pPr>
            <w:r>
              <w:rPr>
                <w:sz w:val="22"/>
              </w:rPr>
              <w:t>Hundred</w:t>
            </w:r>
          </w:p>
          <w:p w14:paraId="282FC984" w14:textId="77777777" w:rsidR="00022999" w:rsidRDefault="00022999">
            <w:pPr>
              <w:widowControl w:val="0"/>
              <w:rPr>
                <w:sz w:val="22"/>
              </w:rPr>
            </w:pPr>
          </w:p>
          <w:p w14:paraId="4C52952F" w14:textId="77777777" w:rsidR="00022999" w:rsidRDefault="00B64387">
            <w:pPr>
              <w:widowControl w:val="0"/>
              <w:rPr>
                <w:sz w:val="22"/>
              </w:rPr>
            </w:pPr>
            <w:r>
              <w:rPr>
                <w:sz w:val="22"/>
              </w:rPr>
              <w:t>Palmer</w:t>
            </w:r>
          </w:p>
          <w:p w14:paraId="173209D0" w14:textId="77777777" w:rsidR="00022999" w:rsidRDefault="00B64387">
            <w:pPr>
              <w:widowControl w:val="0"/>
              <w:rPr>
                <w:sz w:val="22"/>
              </w:rPr>
            </w:pPr>
            <w:r>
              <w:rPr>
                <w:sz w:val="22"/>
              </w:rPr>
              <w:t>Isabella</w:t>
            </w:r>
          </w:p>
          <w:p w14:paraId="75AF2CF4" w14:textId="77777777" w:rsidR="00022999" w:rsidRDefault="00B64387">
            <w:pPr>
              <w:widowControl w:val="0"/>
              <w:rPr>
                <w:sz w:val="22"/>
              </w:rPr>
            </w:pPr>
            <w:r>
              <w:rPr>
                <w:sz w:val="22"/>
              </w:rPr>
              <w:t>Weiner</w:t>
            </w:r>
          </w:p>
          <w:p w14:paraId="5C5C75EA" w14:textId="77777777" w:rsidR="00022999" w:rsidRDefault="00B64387">
            <w:pPr>
              <w:widowControl w:val="0"/>
              <w:rPr>
                <w:sz w:val="22"/>
              </w:rPr>
            </w:pPr>
            <w:r>
              <w:rPr>
                <w:sz w:val="22"/>
              </w:rPr>
              <w:t>Southington</w:t>
            </w:r>
          </w:p>
          <w:p w14:paraId="622473CA" w14:textId="77777777" w:rsidR="00022999" w:rsidRDefault="00B64387">
            <w:pPr>
              <w:widowControl w:val="0"/>
              <w:rPr>
                <w:sz w:val="22"/>
              </w:rPr>
            </w:pPr>
            <w:proofErr w:type="spellStart"/>
            <w:r>
              <w:rPr>
                <w:sz w:val="22"/>
              </w:rPr>
              <w:t>Smyma</w:t>
            </w:r>
            <w:proofErr w:type="spellEnd"/>
          </w:p>
          <w:p w14:paraId="2B7AE7CC" w14:textId="77777777" w:rsidR="00022999" w:rsidRDefault="00B64387">
            <w:pPr>
              <w:widowControl w:val="0"/>
              <w:rPr>
                <w:sz w:val="22"/>
              </w:rPr>
            </w:pPr>
            <w:r>
              <w:rPr>
                <w:sz w:val="22"/>
              </w:rPr>
              <w:t>South Sumter</w:t>
            </w:r>
          </w:p>
          <w:p w14:paraId="251B47AA" w14:textId="77777777" w:rsidR="00022999" w:rsidRDefault="00B64387">
            <w:pPr>
              <w:widowControl w:val="0"/>
              <w:rPr>
                <w:sz w:val="22"/>
              </w:rPr>
            </w:pPr>
            <w:proofErr w:type="spellStart"/>
            <w:r>
              <w:rPr>
                <w:sz w:val="22"/>
              </w:rPr>
              <w:t>Choudrant</w:t>
            </w:r>
            <w:proofErr w:type="spellEnd"/>
          </w:p>
          <w:p w14:paraId="22991455" w14:textId="77777777" w:rsidR="00022999" w:rsidRDefault="00B64387">
            <w:pPr>
              <w:widowControl w:val="0"/>
              <w:rPr>
                <w:sz w:val="22"/>
              </w:rPr>
            </w:pPr>
            <w:r>
              <w:rPr>
                <w:sz w:val="22"/>
              </w:rPr>
              <w:t>Bristol Co Ag HS</w:t>
            </w:r>
          </w:p>
          <w:p w14:paraId="65ADD6F8" w14:textId="77777777" w:rsidR="00022999" w:rsidRDefault="00B64387">
            <w:pPr>
              <w:widowControl w:val="0"/>
              <w:rPr>
                <w:sz w:val="22"/>
              </w:rPr>
            </w:pPr>
            <w:proofErr w:type="spellStart"/>
            <w:r>
              <w:rPr>
                <w:sz w:val="22"/>
              </w:rPr>
              <w:t>Linganore</w:t>
            </w:r>
            <w:proofErr w:type="spellEnd"/>
          </w:p>
          <w:p w14:paraId="591CDCFB" w14:textId="77777777" w:rsidR="00022999" w:rsidRDefault="00B64387">
            <w:pPr>
              <w:widowControl w:val="0"/>
              <w:rPr>
                <w:sz w:val="22"/>
              </w:rPr>
            </w:pPr>
            <w:r>
              <w:rPr>
                <w:sz w:val="22"/>
              </w:rPr>
              <w:t>South Delta</w:t>
            </w:r>
          </w:p>
          <w:p w14:paraId="435670CF" w14:textId="77777777" w:rsidR="00022999" w:rsidRDefault="00B64387">
            <w:pPr>
              <w:widowControl w:val="0"/>
              <w:rPr>
                <w:sz w:val="22"/>
              </w:rPr>
            </w:pPr>
            <w:r>
              <w:rPr>
                <w:sz w:val="22"/>
              </w:rPr>
              <w:t>Rugby</w:t>
            </w:r>
          </w:p>
          <w:p w14:paraId="6632970E" w14:textId="77777777" w:rsidR="00022999" w:rsidRDefault="00B64387">
            <w:pPr>
              <w:widowControl w:val="0"/>
              <w:rPr>
                <w:sz w:val="22"/>
              </w:rPr>
            </w:pPr>
            <w:r>
              <w:rPr>
                <w:sz w:val="22"/>
              </w:rPr>
              <w:t>Region 9</w:t>
            </w:r>
          </w:p>
          <w:p w14:paraId="3DD9D678" w14:textId="77777777" w:rsidR="00022999" w:rsidRDefault="00B64387">
            <w:pPr>
              <w:widowControl w:val="0"/>
              <w:rPr>
                <w:sz w:val="22"/>
              </w:rPr>
            </w:pPr>
            <w:r>
              <w:rPr>
                <w:sz w:val="22"/>
              </w:rPr>
              <w:t>Cedar Crest</w:t>
            </w:r>
          </w:p>
          <w:p w14:paraId="69058006" w14:textId="77777777" w:rsidR="00022999" w:rsidRDefault="00B64387">
            <w:pPr>
              <w:widowControl w:val="0"/>
              <w:spacing w:after="32"/>
              <w:rPr>
                <w:sz w:val="22"/>
              </w:rPr>
            </w:pPr>
            <w:r>
              <w:rPr>
                <w:sz w:val="22"/>
              </w:rPr>
              <w:t>Manning</w:t>
            </w:r>
          </w:p>
        </w:tc>
        <w:tc>
          <w:tcPr>
            <w:tcW w:w="3120" w:type="dxa"/>
            <w:tcBorders>
              <w:top w:val="single" w:sz="7" w:space="0" w:color="000000"/>
              <w:bottom w:val="single" w:sz="7" w:space="0" w:color="000000"/>
            </w:tcBorders>
          </w:tcPr>
          <w:p w14:paraId="130D5C7F" w14:textId="77777777" w:rsidR="00022999" w:rsidRDefault="00B64387">
            <w:pPr>
              <w:widowControl w:val="0"/>
              <w:spacing w:before="92"/>
              <w:rPr>
                <w:sz w:val="22"/>
              </w:rPr>
            </w:pPr>
            <w:r>
              <w:rPr>
                <w:sz w:val="22"/>
              </w:rPr>
              <w:t>1</w:t>
            </w:r>
            <w:r>
              <w:rPr>
                <w:sz w:val="22"/>
                <w:vertAlign w:val="superscript"/>
              </w:rPr>
              <w:t>st</w:t>
            </w:r>
            <w:r>
              <w:rPr>
                <w:sz w:val="22"/>
              </w:rPr>
              <w:t xml:space="preserve"> Place - Gold</w:t>
            </w:r>
          </w:p>
          <w:p w14:paraId="02A22059" w14:textId="77777777" w:rsidR="00022999" w:rsidRDefault="00B64387">
            <w:pPr>
              <w:widowControl w:val="0"/>
              <w:rPr>
                <w:sz w:val="22"/>
              </w:rPr>
            </w:pPr>
            <w:r>
              <w:rPr>
                <w:sz w:val="22"/>
              </w:rPr>
              <w:t>2</w:t>
            </w:r>
            <w:r>
              <w:rPr>
                <w:sz w:val="22"/>
                <w:vertAlign w:val="superscript"/>
              </w:rPr>
              <w:t>nd</w:t>
            </w:r>
            <w:r>
              <w:rPr>
                <w:sz w:val="22"/>
              </w:rPr>
              <w:t xml:space="preserve"> Place - Gold</w:t>
            </w:r>
          </w:p>
          <w:p w14:paraId="20BFB041" w14:textId="77777777" w:rsidR="00022999" w:rsidRDefault="00B64387">
            <w:pPr>
              <w:widowControl w:val="0"/>
              <w:rPr>
                <w:sz w:val="22"/>
              </w:rPr>
            </w:pPr>
            <w:r>
              <w:rPr>
                <w:sz w:val="22"/>
              </w:rPr>
              <w:t>3</w:t>
            </w:r>
            <w:r>
              <w:rPr>
                <w:sz w:val="22"/>
                <w:vertAlign w:val="superscript"/>
              </w:rPr>
              <w:t>rd</w:t>
            </w:r>
            <w:r>
              <w:rPr>
                <w:sz w:val="22"/>
              </w:rPr>
              <w:t xml:space="preserve"> Place - Gold</w:t>
            </w:r>
          </w:p>
          <w:p w14:paraId="74D970C0" w14:textId="77777777" w:rsidR="00022999" w:rsidRDefault="00B64387">
            <w:pPr>
              <w:widowControl w:val="0"/>
              <w:rPr>
                <w:sz w:val="22"/>
              </w:rPr>
            </w:pPr>
            <w:r>
              <w:rPr>
                <w:sz w:val="22"/>
              </w:rPr>
              <w:t>4</w:t>
            </w:r>
            <w:r>
              <w:rPr>
                <w:sz w:val="22"/>
                <w:vertAlign w:val="superscript"/>
              </w:rPr>
              <w:t>th</w:t>
            </w:r>
            <w:r>
              <w:rPr>
                <w:sz w:val="22"/>
              </w:rPr>
              <w:t xml:space="preserve"> Place - Gold</w:t>
            </w:r>
          </w:p>
          <w:p w14:paraId="54C75D00" w14:textId="77777777" w:rsidR="00022999" w:rsidRDefault="00B64387">
            <w:pPr>
              <w:widowControl w:val="0"/>
              <w:rPr>
                <w:sz w:val="22"/>
              </w:rPr>
            </w:pPr>
            <w:r>
              <w:rPr>
                <w:sz w:val="22"/>
              </w:rPr>
              <w:t>Gold</w:t>
            </w:r>
          </w:p>
          <w:p w14:paraId="7F47AE86" w14:textId="77777777" w:rsidR="00022999" w:rsidRDefault="00B64387">
            <w:pPr>
              <w:widowControl w:val="0"/>
              <w:rPr>
                <w:sz w:val="22"/>
              </w:rPr>
            </w:pPr>
            <w:r>
              <w:rPr>
                <w:sz w:val="22"/>
              </w:rPr>
              <w:t>Gold</w:t>
            </w:r>
          </w:p>
          <w:p w14:paraId="7BFF4F99" w14:textId="77777777" w:rsidR="00022999" w:rsidRDefault="00B64387">
            <w:pPr>
              <w:widowControl w:val="0"/>
              <w:rPr>
                <w:sz w:val="22"/>
              </w:rPr>
            </w:pPr>
            <w:r>
              <w:rPr>
                <w:sz w:val="22"/>
              </w:rPr>
              <w:t>Gold</w:t>
            </w:r>
          </w:p>
          <w:p w14:paraId="0C9DA9C7" w14:textId="77777777" w:rsidR="00022999" w:rsidRDefault="00B64387">
            <w:pPr>
              <w:widowControl w:val="0"/>
              <w:rPr>
                <w:sz w:val="22"/>
              </w:rPr>
            </w:pPr>
            <w:r>
              <w:rPr>
                <w:sz w:val="22"/>
              </w:rPr>
              <w:t>Gold</w:t>
            </w:r>
          </w:p>
          <w:p w14:paraId="17870140" w14:textId="77777777" w:rsidR="00022999" w:rsidRDefault="00B64387">
            <w:pPr>
              <w:widowControl w:val="0"/>
              <w:rPr>
                <w:sz w:val="22"/>
              </w:rPr>
            </w:pPr>
            <w:r>
              <w:rPr>
                <w:sz w:val="22"/>
              </w:rPr>
              <w:t>Gold</w:t>
            </w:r>
          </w:p>
          <w:p w14:paraId="3147B271" w14:textId="77777777" w:rsidR="00022999" w:rsidRDefault="00B64387">
            <w:pPr>
              <w:widowControl w:val="0"/>
              <w:rPr>
                <w:sz w:val="22"/>
              </w:rPr>
            </w:pPr>
            <w:r>
              <w:rPr>
                <w:sz w:val="22"/>
              </w:rPr>
              <w:t>Gold</w:t>
            </w:r>
          </w:p>
          <w:p w14:paraId="269569C0" w14:textId="77777777" w:rsidR="00022999" w:rsidRDefault="00B64387">
            <w:pPr>
              <w:widowControl w:val="0"/>
              <w:rPr>
                <w:sz w:val="22"/>
              </w:rPr>
            </w:pPr>
            <w:r>
              <w:rPr>
                <w:sz w:val="22"/>
              </w:rPr>
              <w:t>Gold</w:t>
            </w:r>
          </w:p>
          <w:p w14:paraId="4D06B647" w14:textId="77777777" w:rsidR="00022999" w:rsidRDefault="00B64387">
            <w:pPr>
              <w:widowControl w:val="0"/>
              <w:rPr>
                <w:sz w:val="22"/>
              </w:rPr>
            </w:pPr>
            <w:r>
              <w:rPr>
                <w:sz w:val="22"/>
              </w:rPr>
              <w:t>Gold</w:t>
            </w:r>
          </w:p>
          <w:p w14:paraId="158B9F3B" w14:textId="77777777" w:rsidR="00022999" w:rsidRDefault="00022999">
            <w:pPr>
              <w:widowControl w:val="0"/>
              <w:rPr>
                <w:sz w:val="22"/>
              </w:rPr>
            </w:pPr>
          </w:p>
          <w:p w14:paraId="28686151" w14:textId="77777777" w:rsidR="00022999" w:rsidRDefault="00B64387">
            <w:pPr>
              <w:widowControl w:val="0"/>
              <w:rPr>
                <w:sz w:val="22"/>
              </w:rPr>
            </w:pPr>
            <w:r>
              <w:rPr>
                <w:sz w:val="22"/>
              </w:rPr>
              <w:t>Silver</w:t>
            </w:r>
          </w:p>
          <w:p w14:paraId="476A33D2" w14:textId="77777777" w:rsidR="00022999" w:rsidRDefault="00B64387">
            <w:pPr>
              <w:widowControl w:val="0"/>
              <w:rPr>
                <w:sz w:val="22"/>
              </w:rPr>
            </w:pPr>
            <w:r>
              <w:rPr>
                <w:sz w:val="22"/>
              </w:rPr>
              <w:t>Silver</w:t>
            </w:r>
          </w:p>
          <w:p w14:paraId="5052DF7F" w14:textId="77777777" w:rsidR="00022999" w:rsidRDefault="00B64387">
            <w:pPr>
              <w:widowControl w:val="0"/>
              <w:rPr>
                <w:sz w:val="22"/>
              </w:rPr>
            </w:pPr>
            <w:r>
              <w:rPr>
                <w:sz w:val="22"/>
              </w:rPr>
              <w:t>Silver</w:t>
            </w:r>
          </w:p>
          <w:p w14:paraId="1654EDAC" w14:textId="77777777" w:rsidR="00022999" w:rsidRDefault="00B64387">
            <w:pPr>
              <w:widowControl w:val="0"/>
              <w:rPr>
                <w:sz w:val="22"/>
              </w:rPr>
            </w:pPr>
            <w:r>
              <w:rPr>
                <w:sz w:val="22"/>
              </w:rPr>
              <w:t>Silver</w:t>
            </w:r>
          </w:p>
          <w:p w14:paraId="532E8D7D" w14:textId="77777777" w:rsidR="00022999" w:rsidRDefault="00B64387">
            <w:pPr>
              <w:widowControl w:val="0"/>
              <w:rPr>
                <w:sz w:val="22"/>
              </w:rPr>
            </w:pPr>
            <w:r>
              <w:rPr>
                <w:sz w:val="22"/>
              </w:rPr>
              <w:t>Silver</w:t>
            </w:r>
          </w:p>
          <w:p w14:paraId="3BF6E27B" w14:textId="77777777" w:rsidR="00022999" w:rsidRDefault="00B64387">
            <w:pPr>
              <w:widowControl w:val="0"/>
              <w:rPr>
                <w:sz w:val="22"/>
              </w:rPr>
            </w:pPr>
            <w:r>
              <w:rPr>
                <w:sz w:val="22"/>
              </w:rPr>
              <w:t>Silver</w:t>
            </w:r>
          </w:p>
          <w:p w14:paraId="095B5C02" w14:textId="77777777" w:rsidR="00022999" w:rsidRDefault="00B64387">
            <w:pPr>
              <w:widowControl w:val="0"/>
              <w:rPr>
                <w:sz w:val="22"/>
              </w:rPr>
            </w:pPr>
            <w:r>
              <w:rPr>
                <w:sz w:val="22"/>
              </w:rPr>
              <w:t>Silver</w:t>
            </w:r>
          </w:p>
          <w:p w14:paraId="10E56B9B" w14:textId="77777777" w:rsidR="00022999" w:rsidRDefault="00B64387">
            <w:pPr>
              <w:widowControl w:val="0"/>
              <w:rPr>
                <w:sz w:val="22"/>
              </w:rPr>
            </w:pPr>
            <w:r>
              <w:rPr>
                <w:sz w:val="22"/>
              </w:rPr>
              <w:t>Silver</w:t>
            </w:r>
          </w:p>
          <w:p w14:paraId="4C5DD999" w14:textId="77777777" w:rsidR="00022999" w:rsidRDefault="00B64387">
            <w:pPr>
              <w:widowControl w:val="0"/>
              <w:rPr>
                <w:sz w:val="22"/>
              </w:rPr>
            </w:pPr>
            <w:r>
              <w:rPr>
                <w:sz w:val="22"/>
              </w:rPr>
              <w:t>Silver</w:t>
            </w:r>
          </w:p>
          <w:p w14:paraId="47719694" w14:textId="77777777" w:rsidR="00022999" w:rsidRDefault="00B64387">
            <w:pPr>
              <w:widowControl w:val="0"/>
              <w:rPr>
                <w:sz w:val="22"/>
              </w:rPr>
            </w:pPr>
            <w:r>
              <w:rPr>
                <w:sz w:val="22"/>
              </w:rPr>
              <w:t>Silver</w:t>
            </w:r>
          </w:p>
          <w:p w14:paraId="6BAA76FE" w14:textId="77777777" w:rsidR="00022999" w:rsidRDefault="00B64387">
            <w:pPr>
              <w:widowControl w:val="0"/>
              <w:rPr>
                <w:sz w:val="22"/>
              </w:rPr>
            </w:pPr>
            <w:r>
              <w:rPr>
                <w:sz w:val="22"/>
              </w:rPr>
              <w:t>Silver</w:t>
            </w:r>
          </w:p>
          <w:p w14:paraId="05A3D634" w14:textId="77777777" w:rsidR="00022999" w:rsidRDefault="00B64387">
            <w:pPr>
              <w:widowControl w:val="0"/>
              <w:rPr>
                <w:sz w:val="22"/>
              </w:rPr>
            </w:pPr>
            <w:r>
              <w:rPr>
                <w:sz w:val="22"/>
              </w:rPr>
              <w:t>Silver</w:t>
            </w:r>
          </w:p>
          <w:p w14:paraId="795D39F7" w14:textId="77777777" w:rsidR="00022999" w:rsidRDefault="00B64387">
            <w:pPr>
              <w:widowControl w:val="0"/>
              <w:rPr>
                <w:sz w:val="22"/>
              </w:rPr>
            </w:pPr>
            <w:r>
              <w:rPr>
                <w:sz w:val="22"/>
              </w:rPr>
              <w:t>Silver</w:t>
            </w:r>
          </w:p>
          <w:p w14:paraId="0885B7F6" w14:textId="77777777" w:rsidR="00022999" w:rsidRDefault="00B64387">
            <w:pPr>
              <w:widowControl w:val="0"/>
              <w:rPr>
                <w:sz w:val="22"/>
              </w:rPr>
            </w:pPr>
            <w:r>
              <w:rPr>
                <w:sz w:val="22"/>
              </w:rPr>
              <w:t>Silver</w:t>
            </w:r>
          </w:p>
          <w:p w14:paraId="0CEF1C55" w14:textId="77777777" w:rsidR="00022999" w:rsidRDefault="00B64387">
            <w:pPr>
              <w:widowControl w:val="0"/>
              <w:rPr>
                <w:sz w:val="22"/>
              </w:rPr>
            </w:pPr>
            <w:r>
              <w:rPr>
                <w:sz w:val="22"/>
              </w:rPr>
              <w:t>Silver</w:t>
            </w:r>
          </w:p>
          <w:p w14:paraId="4C1E92B0" w14:textId="77777777" w:rsidR="00022999" w:rsidRDefault="00B64387">
            <w:pPr>
              <w:widowControl w:val="0"/>
              <w:rPr>
                <w:sz w:val="22"/>
              </w:rPr>
            </w:pPr>
            <w:r>
              <w:rPr>
                <w:sz w:val="22"/>
              </w:rPr>
              <w:t>Silver</w:t>
            </w:r>
          </w:p>
          <w:p w14:paraId="4BEE516A" w14:textId="77777777" w:rsidR="00022999" w:rsidRDefault="00B64387">
            <w:pPr>
              <w:widowControl w:val="0"/>
              <w:rPr>
                <w:sz w:val="22"/>
              </w:rPr>
            </w:pPr>
            <w:r>
              <w:rPr>
                <w:sz w:val="22"/>
              </w:rPr>
              <w:t>Silver</w:t>
            </w:r>
          </w:p>
          <w:p w14:paraId="10B6236E" w14:textId="77777777" w:rsidR="00022999" w:rsidRDefault="00022999">
            <w:pPr>
              <w:widowControl w:val="0"/>
              <w:rPr>
                <w:sz w:val="22"/>
              </w:rPr>
            </w:pPr>
          </w:p>
          <w:p w14:paraId="3679F739" w14:textId="77777777" w:rsidR="00022999" w:rsidRDefault="00B64387">
            <w:pPr>
              <w:widowControl w:val="0"/>
              <w:rPr>
                <w:sz w:val="22"/>
              </w:rPr>
            </w:pPr>
            <w:r>
              <w:rPr>
                <w:sz w:val="22"/>
              </w:rPr>
              <w:t>Bronze</w:t>
            </w:r>
          </w:p>
          <w:p w14:paraId="000E0B65" w14:textId="77777777" w:rsidR="00022999" w:rsidRDefault="00B64387">
            <w:pPr>
              <w:widowControl w:val="0"/>
              <w:rPr>
                <w:sz w:val="22"/>
              </w:rPr>
            </w:pPr>
            <w:r>
              <w:rPr>
                <w:sz w:val="22"/>
              </w:rPr>
              <w:t>Bronze</w:t>
            </w:r>
          </w:p>
          <w:p w14:paraId="35D7D252" w14:textId="77777777" w:rsidR="00022999" w:rsidRDefault="00B64387">
            <w:pPr>
              <w:widowControl w:val="0"/>
              <w:rPr>
                <w:sz w:val="22"/>
              </w:rPr>
            </w:pPr>
            <w:r>
              <w:rPr>
                <w:sz w:val="22"/>
              </w:rPr>
              <w:t>Bronze</w:t>
            </w:r>
          </w:p>
          <w:p w14:paraId="33AC6936" w14:textId="77777777" w:rsidR="00022999" w:rsidRDefault="00B64387">
            <w:pPr>
              <w:widowControl w:val="0"/>
              <w:rPr>
                <w:sz w:val="22"/>
              </w:rPr>
            </w:pPr>
            <w:r>
              <w:rPr>
                <w:sz w:val="22"/>
              </w:rPr>
              <w:t>Bronze</w:t>
            </w:r>
          </w:p>
          <w:p w14:paraId="784D006D" w14:textId="77777777" w:rsidR="00022999" w:rsidRDefault="00B64387">
            <w:pPr>
              <w:widowControl w:val="0"/>
              <w:rPr>
                <w:sz w:val="22"/>
              </w:rPr>
            </w:pPr>
            <w:r>
              <w:rPr>
                <w:sz w:val="22"/>
              </w:rPr>
              <w:t>Bronze</w:t>
            </w:r>
          </w:p>
          <w:p w14:paraId="3D163E33" w14:textId="77777777" w:rsidR="00022999" w:rsidRDefault="00B64387">
            <w:pPr>
              <w:widowControl w:val="0"/>
              <w:rPr>
                <w:sz w:val="22"/>
              </w:rPr>
            </w:pPr>
            <w:r>
              <w:rPr>
                <w:sz w:val="22"/>
              </w:rPr>
              <w:t>Bronze</w:t>
            </w:r>
          </w:p>
          <w:p w14:paraId="195CF3E3" w14:textId="77777777" w:rsidR="00022999" w:rsidRDefault="00B64387">
            <w:pPr>
              <w:widowControl w:val="0"/>
              <w:rPr>
                <w:sz w:val="22"/>
              </w:rPr>
            </w:pPr>
            <w:r>
              <w:rPr>
                <w:sz w:val="22"/>
              </w:rPr>
              <w:t>Bronze</w:t>
            </w:r>
          </w:p>
          <w:p w14:paraId="1E04F846" w14:textId="77777777" w:rsidR="00022999" w:rsidRDefault="00B64387">
            <w:pPr>
              <w:widowControl w:val="0"/>
              <w:rPr>
                <w:sz w:val="22"/>
              </w:rPr>
            </w:pPr>
            <w:r>
              <w:rPr>
                <w:sz w:val="22"/>
              </w:rPr>
              <w:t>Bronze</w:t>
            </w:r>
          </w:p>
          <w:p w14:paraId="3FB560BC" w14:textId="77777777" w:rsidR="00022999" w:rsidRDefault="00B64387">
            <w:pPr>
              <w:widowControl w:val="0"/>
              <w:rPr>
                <w:sz w:val="22"/>
              </w:rPr>
            </w:pPr>
            <w:r>
              <w:rPr>
                <w:sz w:val="22"/>
              </w:rPr>
              <w:t>Bronze</w:t>
            </w:r>
          </w:p>
          <w:p w14:paraId="2C4CD4D4" w14:textId="77777777" w:rsidR="00022999" w:rsidRDefault="00B64387">
            <w:pPr>
              <w:widowControl w:val="0"/>
              <w:rPr>
                <w:sz w:val="22"/>
              </w:rPr>
            </w:pPr>
            <w:r>
              <w:rPr>
                <w:sz w:val="22"/>
              </w:rPr>
              <w:t>Bronze</w:t>
            </w:r>
          </w:p>
          <w:p w14:paraId="1A8D9C43" w14:textId="77777777" w:rsidR="00022999" w:rsidRDefault="00B64387">
            <w:pPr>
              <w:widowControl w:val="0"/>
              <w:rPr>
                <w:sz w:val="22"/>
              </w:rPr>
            </w:pPr>
            <w:r>
              <w:rPr>
                <w:sz w:val="22"/>
              </w:rPr>
              <w:t>Bronze</w:t>
            </w:r>
          </w:p>
          <w:p w14:paraId="45B0889C" w14:textId="77777777" w:rsidR="00022999" w:rsidRDefault="00B64387">
            <w:pPr>
              <w:widowControl w:val="0"/>
              <w:rPr>
                <w:sz w:val="22"/>
              </w:rPr>
            </w:pPr>
            <w:r>
              <w:rPr>
                <w:sz w:val="22"/>
              </w:rPr>
              <w:t>Bronze</w:t>
            </w:r>
          </w:p>
          <w:p w14:paraId="2075B372" w14:textId="77777777" w:rsidR="00022999" w:rsidRDefault="00B64387">
            <w:pPr>
              <w:widowControl w:val="0"/>
              <w:rPr>
                <w:sz w:val="22"/>
              </w:rPr>
            </w:pPr>
            <w:r>
              <w:rPr>
                <w:sz w:val="22"/>
              </w:rPr>
              <w:t>Bronze</w:t>
            </w:r>
          </w:p>
          <w:p w14:paraId="5E71F008" w14:textId="77777777" w:rsidR="00022999" w:rsidRDefault="00B64387">
            <w:pPr>
              <w:widowControl w:val="0"/>
              <w:spacing w:after="32"/>
              <w:rPr>
                <w:sz w:val="22"/>
              </w:rPr>
            </w:pPr>
            <w:r>
              <w:rPr>
                <w:sz w:val="22"/>
              </w:rPr>
              <w:t>Bronze</w:t>
            </w:r>
          </w:p>
        </w:tc>
      </w:tr>
    </w:tbl>
    <w:p w14:paraId="5EC78DFB" w14:textId="77777777" w:rsidR="00022999" w:rsidRDefault="00022999">
      <w:pPr>
        <w:widowControl w:val="0"/>
      </w:pPr>
    </w:p>
    <w:p w14:paraId="289ED20B" w14:textId="77777777" w:rsidR="00022999" w:rsidRDefault="00B64387">
      <w:pPr>
        <w:widowControl w:val="0"/>
        <w:rPr>
          <w:u w:val="single"/>
        </w:rPr>
      </w:pPr>
      <w:r>
        <w:rPr>
          <w:u w:val="single"/>
        </w:rPr>
        <w:br w:type="page"/>
      </w:r>
      <w:r>
        <w:rPr>
          <w:u w:val="single"/>
        </w:rPr>
        <w:lastRenderedPageBreak/>
        <w:t>2001 National FFA Parliamentary Procedure CDE Results</w:t>
      </w:r>
    </w:p>
    <w:p w14:paraId="6FECAD23" w14:textId="77777777" w:rsidR="00022999" w:rsidRDefault="00022999">
      <w:pPr>
        <w:widowControl w:val="0"/>
      </w:pPr>
    </w:p>
    <w:tbl>
      <w:tblPr>
        <w:tblW w:w="0" w:type="auto"/>
        <w:tblInd w:w="120" w:type="dxa"/>
        <w:tblLayout w:type="fixed"/>
        <w:tblCellMar>
          <w:left w:w="120" w:type="dxa"/>
          <w:right w:w="120" w:type="dxa"/>
        </w:tblCellMar>
        <w:tblLook w:val="0000" w:firstRow="0" w:lastRow="0" w:firstColumn="0" w:lastColumn="0" w:noHBand="0" w:noVBand="0"/>
      </w:tblPr>
      <w:tblGrid>
        <w:gridCol w:w="3120"/>
        <w:gridCol w:w="3120"/>
        <w:gridCol w:w="3120"/>
      </w:tblGrid>
      <w:tr w:rsidR="00022999" w14:paraId="7F3E63F8" w14:textId="77777777">
        <w:trPr>
          <w:cantSplit/>
        </w:trPr>
        <w:tc>
          <w:tcPr>
            <w:tcW w:w="3120" w:type="dxa"/>
            <w:tcBorders>
              <w:top w:val="single" w:sz="7" w:space="0" w:color="000000"/>
              <w:bottom w:val="single" w:sz="7" w:space="0" w:color="000000"/>
            </w:tcBorders>
          </w:tcPr>
          <w:p w14:paraId="65BAF9F2" w14:textId="77777777" w:rsidR="00022999" w:rsidRDefault="00B64387">
            <w:pPr>
              <w:widowControl w:val="0"/>
              <w:spacing w:before="92" w:after="32"/>
            </w:pPr>
            <w:r>
              <w:t>State</w:t>
            </w:r>
          </w:p>
        </w:tc>
        <w:tc>
          <w:tcPr>
            <w:tcW w:w="3120" w:type="dxa"/>
            <w:tcBorders>
              <w:top w:val="single" w:sz="7" w:space="0" w:color="000000"/>
              <w:bottom w:val="single" w:sz="7" w:space="0" w:color="000000"/>
            </w:tcBorders>
          </w:tcPr>
          <w:p w14:paraId="511397D9" w14:textId="77777777" w:rsidR="00022999" w:rsidRDefault="00B64387">
            <w:pPr>
              <w:widowControl w:val="0"/>
              <w:spacing w:before="92" w:after="32"/>
            </w:pPr>
            <w:r>
              <w:t>Chapter</w:t>
            </w:r>
          </w:p>
        </w:tc>
        <w:tc>
          <w:tcPr>
            <w:tcW w:w="3120" w:type="dxa"/>
            <w:tcBorders>
              <w:top w:val="single" w:sz="7" w:space="0" w:color="000000"/>
              <w:bottom w:val="single" w:sz="7" w:space="0" w:color="000000"/>
            </w:tcBorders>
          </w:tcPr>
          <w:p w14:paraId="77B53EFD" w14:textId="77777777" w:rsidR="00022999" w:rsidRDefault="00B64387">
            <w:pPr>
              <w:widowControl w:val="0"/>
              <w:spacing w:before="92" w:after="32"/>
            </w:pPr>
            <w:r>
              <w:t>Placing</w:t>
            </w:r>
          </w:p>
        </w:tc>
      </w:tr>
      <w:tr w:rsidR="00022999" w14:paraId="36E60FD8" w14:textId="77777777">
        <w:trPr>
          <w:cantSplit/>
        </w:trPr>
        <w:tc>
          <w:tcPr>
            <w:tcW w:w="3120" w:type="dxa"/>
            <w:tcBorders>
              <w:top w:val="single" w:sz="7" w:space="0" w:color="000000"/>
              <w:bottom w:val="single" w:sz="7" w:space="0" w:color="000000"/>
            </w:tcBorders>
          </w:tcPr>
          <w:p w14:paraId="178E2F3C" w14:textId="77777777" w:rsidR="00022999" w:rsidRDefault="00B64387">
            <w:pPr>
              <w:widowControl w:val="0"/>
              <w:spacing w:before="92"/>
              <w:rPr>
                <w:sz w:val="22"/>
              </w:rPr>
            </w:pPr>
            <w:proofErr w:type="spellStart"/>
            <w:r>
              <w:rPr>
                <w:sz w:val="22"/>
              </w:rPr>
              <w:t>Califomia</w:t>
            </w:r>
            <w:proofErr w:type="spellEnd"/>
          </w:p>
          <w:p w14:paraId="44B6DA4D" w14:textId="77777777" w:rsidR="00022999" w:rsidRDefault="00B64387">
            <w:pPr>
              <w:widowControl w:val="0"/>
              <w:rPr>
                <w:sz w:val="22"/>
              </w:rPr>
            </w:pPr>
            <w:r>
              <w:rPr>
                <w:sz w:val="22"/>
              </w:rPr>
              <w:t>Missouri</w:t>
            </w:r>
          </w:p>
          <w:p w14:paraId="35E19D15" w14:textId="77777777" w:rsidR="00022999" w:rsidRDefault="00B64387">
            <w:pPr>
              <w:widowControl w:val="0"/>
              <w:rPr>
                <w:sz w:val="22"/>
              </w:rPr>
            </w:pPr>
            <w:r>
              <w:rPr>
                <w:sz w:val="22"/>
              </w:rPr>
              <w:t>Wyoming</w:t>
            </w:r>
          </w:p>
          <w:p w14:paraId="2B53F1B1" w14:textId="77777777" w:rsidR="00022999" w:rsidRDefault="00B64387">
            <w:pPr>
              <w:widowControl w:val="0"/>
              <w:rPr>
                <w:sz w:val="22"/>
              </w:rPr>
            </w:pPr>
            <w:r>
              <w:rPr>
                <w:sz w:val="22"/>
              </w:rPr>
              <w:t>Idaho</w:t>
            </w:r>
          </w:p>
          <w:p w14:paraId="4E6BDC95" w14:textId="77777777" w:rsidR="00022999" w:rsidRDefault="00B64387">
            <w:pPr>
              <w:widowControl w:val="0"/>
              <w:rPr>
                <w:sz w:val="22"/>
              </w:rPr>
            </w:pPr>
            <w:r>
              <w:rPr>
                <w:sz w:val="22"/>
              </w:rPr>
              <w:t>Arizona</w:t>
            </w:r>
          </w:p>
          <w:p w14:paraId="1AFA0C55" w14:textId="77777777" w:rsidR="00022999" w:rsidRDefault="00B64387">
            <w:pPr>
              <w:widowControl w:val="0"/>
              <w:rPr>
                <w:sz w:val="22"/>
              </w:rPr>
            </w:pPr>
            <w:r>
              <w:rPr>
                <w:sz w:val="22"/>
              </w:rPr>
              <w:t>Kansas</w:t>
            </w:r>
          </w:p>
          <w:p w14:paraId="05B7E84F" w14:textId="77777777" w:rsidR="00022999" w:rsidRDefault="00B64387">
            <w:pPr>
              <w:widowControl w:val="0"/>
              <w:rPr>
                <w:sz w:val="22"/>
              </w:rPr>
            </w:pPr>
            <w:r>
              <w:rPr>
                <w:sz w:val="22"/>
              </w:rPr>
              <w:t>Michigan</w:t>
            </w:r>
          </w:p>
          <w:p w14:paraId="7B57C07D" w14:textId="77777777" w:rsidR="00022999" w:rsidRDefault="00B64387">
            <w:pPr>
              <w:widowControl w:val="0"/>
              <w:rPr>
                <w:sz w:val="22"/>
              </w:rPr>
            </w:pPr>
            <w:r>
              <w:rPr>
                <w:sz w:val="22"/>
              </w:rPr>
              <w:t>Montana</w:t>
            </w:r>
          </w:p>
          <w:p w14:paraId="7080788A" w14:textId="77777777" w:rsidR="00022999" w:rsidRDefault="00B64387">
            <w:pPr>
              <w:widowControl w:val="0"/>
              <w:rPr>
                <w:sz w:val="22"/>
              </w:rPr>
            </w:pPr>
            <w:r>
              <w:rPr>
                <w:sz w:val="22"/>
              </w:rPr>
              <w:t>North Dakota</w:t>
            </w:r>
          </w:p>
          <w:p w14:paraId="0B9D2D2A" w14:textId="77777777" w:rsidR="00022999" w:rsidRDefault="00B64387">
            <w:pPr>
              <w:widowControl w:val="0"/>
              <w:rPr>
                <w:sz w:val="22"/>
              </w:rPr>
            </w:pPr>
            <w:r>
              <w:rPr>
                <w:sz w:val="22"/>
              </w:rPr>
              <w:t xml:space="preserve">North </w:t>
            </w:r>
            <w:proofErr w:type="spellStart"/>
            <w:r>
              <w:rPr>
                <w:sz w:val="22"/>
              </w:rPr>
              <w:t>Ca¡olina</w:t>
            </w:r>
            <w:proofErr w:type="spellEnd"/>
          </w:p>
          <w:p w14:paraId="27DA4E72" w14:textId="77777777" w:rsidR="00022999" w:rsidRDefault="00B64387">
            <w:pPr>
              <w:widowControl w:val="0"/>
              <w:rPr>
                <w:sz w:val="22"/>
              </w:rPr>
            </w:pPr>
            <w:r>
              <w:rPr>
                <w:sz w:val="22"/>
              </w:rPr>
              <w:t>Tennessee</w:t>
            </w:r>
          </w:p>
          <w:p w14:paraId="7D002900" w14:textId="77777777" w:rsidR="00022999" w:rsidRDefault="00B64387">
            <w:pPr>
              <w:widowControl w:val="0"/>
              <w:rPr>
                <w:sz w:val="22"/>
              </w:rPr>
            </w:pPr>
            <w:r>
              <w:rPr>
                <w:sz w:val="22"/>
              </w:rPr>
              <w:t>Utah</w:t>
            </w:r>
          </w:p>
          <w:p w14:paraId="0A31F10B" w14:textId="77777777" w:rsidR="00022999" w:rsidRDefault="00022999">
            <w:pPr>
              <w:widowControl w:val="0"/>
              <w:rPr>
                <w:sz w:val="22"/>
              </w:rPr>
            </w:pPr>
          </w:p>
          <w:p w14:paraId="38F8F934" w14:textId="77777777" w:rsidR="00022999" w:rsidRDefault="00B64387">
            <w:pPr>
              <w:widowControl w:val="0"/>
              <w:rPr>
                <w:sz w:val="22"/>
              </w:rPr>
            </w:pPr>
            <w:r>
              <w:rPr>
                <w:sz w:val="22"/>
              </w:rPr>
              <w:t>Alabama</w:t>
            </w:r>
          </w:p>
          <w:p w14:paraId="427D214C" w14:textId="77777777" w:rsidR="00022999" w:rsidRDefault="00B64387">
            <w:pPr>
              <w:widowControl w:val="0"/>
              <w:rPr>
                <w:sz w:val="22"/>
              </w:rPr>
            </w:pPr>
            <w:r>
              <w:rPr>
                <w:sz w:val="22"/>
              </w:rPr>
              <w:t>Arkansas</w:t>
            </w:r>
          </w:p>
          <w:p w14:paraId="55733F8B" w14:textId="77777777" w:rsidR="00022999" w:rsidRDefault="00B64387">
            <w:pPr>
              <w:widowControl w:val="0"/>
              <w:rPr>
                <w:sz w:val="22"/>
              </w:rPr>
            </w:pPr>
            <w:r>
              <w:rPr>
                <w:sz w:val="22"/>
              </w:rPr>
              <w:t>Colorado</w:t>
            </w:r>
          </w:p>
          <w:p w14:paraId="415996A8" w14:textId="77777777" w:rsidR="00022999" w:rsidRDefault="00B64387">
            <w:pPr>
              <w:widowControl w:val="0"/>
              <w:rPr>
                <w:sz w:val="22"/>
              </w:rPr>
            </w:pPr>
            <w:r>
              <w:rPr>
                <w:sz w:val="22"/>
              </w:rPr>
              <w:t>Florida</w:t>
            </w:r>
          </w:p>
          <w:p w14:paraId="24F578BC" w14:textId="77777777" w:rsidR="00022999" w:rsidRDefault="00B64387">
            <w:pPr>
              <w:widowControl w:val="0"/>
              <w:rPr>
                <w:sz w:val="22"/>
              </w:rPr>
            </w:pPr>
            <w:r>
              <w:rPr>
                <w:sz w:val="22"/>
              </w:rPr>
              <w:t>Georgia</w:t>
            </w:r>
          </w:p>
          <w:p w14:paraId="782585A2" w14:textId="77777777" w:rsidR="00022999" w:rsidRDefault="00B64387">
            <w:pPr>
              <w:widowControl w:val="0"/>
              <w:rPr>
                <w:sz w:val="22"/>
              </w:rPr>
            </w:pPr>
            <w:r>
              <w:rPr>
                <w:sz w:val="22"/>
              </w:rPr>
              <w:t>Illinois</w:t>
            </w:r>
          </w:p>
          <w:p w14:paraId="528480AD" w14:textId="77777777" w:rsidR="00022999" w:rsidRDefault="00B64387">
            <w:pPr>
              <w:widowControl w:val="0"/>
              <w:rPr>
                <w:sz w:val="22"/>
              </w:rPr>
            </w:pPr>
            <w:r>
              <w:rPr>
                <w:sz w:val="22"/>
              </w:rPr>
              <w:t>Kentucky</w:t>
            </w:r>
          </w:p>
          <w:p w14:paraId="40494B2F" w14:textId="77777777" w:rsidR="00022999" w:rsidRDefault="00B64387">
            <w:pPr>
              <w:widowControl w:val="0"/>
              <w:rPr>
                <w:sz w:val="22"/>
              </w:rPr>
            </w:pPr>
            <w:r>
              <w:rPr>
                <w:sz w:val="22"/>
              </w:rPr>
              <w:t>Louisiana</w:t>
            </w:r>
          </w:p>
          <w:p w14:paraId="56D617D9" w14:textId="77777777" w:rsidR="00022999" w:rsidRDefault="00B64387">
            <w:pPr>
              <w:widowControl w:val="0"/>
              <w:rPr>
                <w:sz w:val="22"/>
              </w:rPr>
            </w:pPr>
            <w:r>
              <w:rPr>
                <w:sz w:val="22"/>
              </w:rPr>
              <w:t>Nevada</w:t>
            </w:r>
          </w:p>
          <w:p w14:paraId="6E5DCE80" w14:textId="77777777" w:rsidR="00022999" w:rsidRDefault="00B64387">
            <w:pPr>
              <w:widowControl w:val="0"/>
              <w:rPr>
                <w:sz w:val="22"/>
              </w:rPr>
            </w:pPr>
            <w:r>
              <w:rPr>
                <w:sz w:val="22"/>
              </w:rPr>
              <w:t>New Mexico</w:t>
            </w:r>
          </w:p>
          <w:p w14:paraId="1FC7E935" w14:textId="77777777" w:rsidR="00022999" w:rsidRDefault="00B64387">
            <w:pPr>
              <w:widowControl w:val="0"/>
              <w:rPr>
                <w:sz w:val="22"/>
              </w:rPr>
            </w:pPr>
            <w:r>
              <w:rPr>
                <w:sz w:val="22"/>
              </w:rPr>
              <w:t>New York</w:t>
            </w:r>
          </w:p>
          <w:p w14:paraId="534A4E86" w14:textId="77777777" w:rsidR="00022999" w:rsidRDefault="00B64387">
            <w:pPr>
              <w:widowControl w:val="0"/>
              <w:rPr>
                <w:sz w:val="22"/>
              </w:rPr>
            </w:pPr>
            <w:r>
              <w:rPr>
                <w:sz w:val="22"/>
              </w:rPr>
              <w:t>Ohio</w:t>
            </w:r>
          </w:p>
          <w:p w14:paraId="64B35454" w14:textId="77777777" w:rsidR="00022999" w:rsidRDefault="00B64387">
            <w:pPr>
              <w:widowControl w:val="0"/>
              <w:rPr>
                <w:sz w:val="22"/>
              </w:rPr>
            </w:pPr>
            <w:r>
              <w:rPr>
                <w:sz w:val="22"/>
              </w:rPr>
              <w:t>Oregon</w:t>
            </w:r>
          </w:p>
          <w:p w14:paraId="4EB6F8B3" w14:textId="77777777" w:rsidR="00022999" w:rsidRDefault="00B64387">
            <w:pPr>
              <w:widowControl w:val="0"/>
              <w:rPr>
                <w:sz w:val="22"/>
              </w:rPr>
            </w:pPr>
            <w:r>
              <w:rPr>
                <w:sz w:val="22"/>
              </w:rPr>
              <w:t>South Dakota</w:t>
            </w:r>
          </w:p>
          <w:p w14:paraId="5C6FD13A" w14:textId="77777777" w:rsidR="00022999" w:rsidRDefault="00B64387">
            <w:pPr>
              <w:widowControl w:val="0"/>
              <w:rPr>
                <w:sz w:val="22"/>
              </w:rPr>
            </w:pPr>
            <w:r>
              <w:rPr>
                <w:sz w:val="22"/>
              </w:rPr>
              <w:t>Virginia</w:t>
            </w:r>
          </w:p>
          <w:p w14:paraId="48BA94FB" w14:textId="77777777" w:rsidR="00022999" w:rsidRDefault="00B64387">
            <w:pPr>
              <w:widowControl w:val="0"/>
              <w:rPr>
                <w:sz w:val="22"/>
              </w:rPr>
            </w:pPr>
            <w:r>
              <w:rPr>
                <w:sz w:val="22"/>
              </w:rPr>
              <w:t>Washington</w:t>
            </w:r>
          </w:p>
          <w:p w14:paraId="38F24524" w14:textId="77777777" w:rsidR="00022999" w:rsidRDefault="00B64387">
            <w:pPr>
              <w:widowControl w:val="0"/>
              <w:rPr>
                <w:sz w:val="22"/>
              </w:rPr>
            </w:pPr>
            <w:r>
              <w:rPr>
                <w:sz w:val="22"/>
              </w:rPr>
              <w:t>West Virginia</w:t>
            </w:r>
          </w:p>
          <w:p w14:paraId="41533565" w14:textId="77777777" w:rsidR="00022999" w:rsidRDefault="00B64387">
            <w:pPr>
              <w:widowControl w:val="0"/>
              <w:rPr>
                <w:sz w:val="22"/>
              </w:rPr>
            </w:pPr>
            <w:r>
              <w:rPr>
                <w:sz w:val="22"/>
              </w:rPr>
              <w:t>Wisconsin</w:t>
            </w:r>
          </w:p>
          <w:p w14:paraId="303429D3" w14:textId="77777777" w:rsidR="00022999" w:rsidRDefault="00022999">
            <w:pPr>
              <w:widowControl w:val="0"/>
              <w:rPr>
                <w:sz w:val="22"/>
              </w:rPr>
            </w:pPr>
          </w:p>
          <w:p w14:paraId="5C355E17" w14:textId="77777777" w:rsidR="00022999" w:rsidRDefault="00B64387">
            <w:pPr>
              <w:widowControl w:val="0"/>
              <w:rPr>
                <w:sz w:val="22"/>
              </w:rPr>
            </w:pPr>
            <w:r>
              <w:rPr>
                <w:sz w:val="22"/>
              </w:rPr>
              <w:t>Connecticut</w:t>
            </w:r>
          </w:p>
          <w:p w14:paraId="06677B6A" w14:textId="77777777" w:rsidR="00022999" w:rsidRDefault="00B64387">
            <w:pPr>
              <w:widowControl w:val="0"/>
              <w:rPr>
                <w:sz w:val="22"/>
              </w:rPr>
            </w:pPr>
            <w:r>
              <w:rPr>
                <w:sz w:val="22"/>
              </w:rPr>
              <w:t>Delaware</w:t>
            </w:r>
          </w:p>
          <w:p w14:paraId="4AF649EE" w14:textId="77777777" w:rsidR="00022999" w:rsidRDefault="00B64387">
            <w:pPr>
              <w:widowControl w:val="0"/>
              <w:rPr>
                <w:sz w:val="22"/>
              </w:rPr>
            </w:pPr>
            <w:r>
              <w:rPr>
                <w:sz w:val="22"/>
              </w:rPr>
              <w:t>Indiana</w:t>
            </w:r>
          </w:p>
          <w:p w14:paraId="657F00AE" w14:textId="77777777" w:rsidR="00022999" w:rsidRDefault="00B64387">
            <w:pPr>
              <w:widowControl w:val="0"/>
              <w:rPr>
                <w:sz w:val="22"/>
              </w:rPr>
            </w:pPr>
            <w:r>
              <w:rPr>
                <w:sz w:val="22"/>
              </w:rPr>
              <w:t>Iowa</w:t>
            </w:r>
          </w:p>
          <w:p w14:paraId="544A0F84" w14:textId="77777777" w:rsidR="00022999" w:rsidRDefault="00B64387">
            <w:pPr>
              <w:widowControl w:val="0"/>
              <w:rPr>
                <w:sz w:val="22"/>
              </w:rPr>
            </w:pPr>
            <w:r>
              <w:rPr>
                <w:sz w:val="22"/>
              </w:rPr>
              <w:t>Maryland</w:t>
            </w:r>
          </w:p>
          <w:p w14:paraId="384221E8" w14:textId="77777777" w:rsidR="00022999" w:rsidRDefault="00B64387">
            <w:pPr>
              <w:widowControl w:val="0"/>
              <w:rPr>
                <w:sz w:val="22"/>
              </w:rPr>
            </w:pPr>
            <w:r>
              <w:rPr>
                <w:sz w:val="22"/>
              </w:rPr>
              <w:t>Massachusetts</w:t>
            </w:r>
          </w:p>
          <w:p w14:paraId="5C1B8AC9" w14:textId="77777777" w:rsidR="00022999" w:rsidRDefault="00B64387">
            <w:pPr>
              <w:widowControl w:val="0"/>
              <w:rPr>
                <w:sz w:val="22"/>
              </w:rPr>
            </w:pPr>
            <w:r>
              <w:rPr>
                <w:sz w:val="22"/>
              </w:rPr>
              <w:t>Minnesota</w:t>
            </w:r>
          </w:p>
          <w:p w14:paraId="27A82221" w14:textId="77777777" w:rsidR="00022999" w:rsidRDefault="00B64387">
            <w:pPr>
              <w:widowControl w:val="0"/>
              <w:rPr>
                <w:sz w:val="22"/>
              </w:rPr>
            </w:pPr>
            <w:r>
              <w:rPr>
                <w:sz w:val="22"/>
              </w:rPr>
              <w:t>Nebraska</w:t>
            </w:r>
          </w:p>
          <w:p w14:paraId="78320F0C" w14:textId="77777777" w:rsidR="00022999" w:rsidRDefault="00B64387">
            <w:pPr>
              <w:widowControl w:val="0"/>
              <w:rPr>
                <w:sz w:val="22"/>
              </w:rPr>
            </w:pPr>
            <w:r>
              <w:rPr>
                <w:sz w:val="22"/>
              </w:rPr>
              <w:t>New Hampshire</w:t>
            </w:r>
          </w:p>
          <w:p w14:paraId="33782F01" w14:textId="77777777" w:rsidR="00022999" w:rsidRDefault="00B64387">
            <w:pPr>
              <w:widowControl w:val="0"/>
              <w:rPr>
                <w:sz w:val="22"/>
              </w:rPr>
            </w:pPr>
            <w:r>
              <w:rPr>
                <w:sz w:val="22"/>
              </w:rPr>
              <w:t>New Jersey</w:t>
            </w:r>
          </w:p>
          <w:p w14:paraId="24B005B8" w14:textId="77777777" w:rsidR="00022999" w:rsidRDefault="00B64387">
            <w:pPr>
              <w:widowControl w:val="0"/>
              <w:rPr>
                <w:sz w:val="22"/>
              </w:rPr>
            </w:pPr>
            <w:r>
              <w:rPr>
                <w:sz w:val="22"/>
              </w:rPr>
              <w:t>Pennsylvania</w:t>
            </w:r>
          </w:p>
          <w:p w14:paraId="0FD81AD8" w14:textId="77777777" w:rsidR="00022999" w:rsidRDefault="00B64387">
            <w:pPr>
              <w:widowControl w:val="0"/>
              <w:rPr>
                <w:sz w:val="22"/>
              </w:rPr>
            </w:pPr>
            <w:r>
              <w:rPr>
                <w:sz w:val="22"/>
              </w:rPr>
              <w:t>South Carolina</w:t>
            </w:r>
          </w:p>
          <w:p w14:paraId="708A9061" w14:textId="77777777" w:rsidR="00022999" w:rsidRDefault="00B64387">
            <w:pPr>
              <w:widowControl w:val="0"/>
              <w:spacing w:after="32"/>
              <w:rPr>
                <w:sz w:val="22"/>
              </w:rPr>
            </w:pPr>
            <w:r>
              <w:rPr>
                <w:sz w:val="22"/>
              </w:rPr>
              <w:t>Vermont</w:t>
            </w:r>
          </w:p>
        </w:tc>
        <w:tc>
          <w:tcPr>
            <w:tcW w:w="3120" w:type="dxa"/>
            <w:tcBorders>
              <w:top w:val="single" w:sz="7" w:space="0" w:color="000000"/>
              <w:bottom w:val="single" w:sz="7" w:space="0" w:color="000000"/>
            </w:tcBorders>
          </w:tcPr>
          <w:p w14:paraId="0ED1D71F" w14:textId="77777777" w:rsidR="00022999" w:rsidRDefault="00B64387">
            <w:pPr>
              <w:widowControl w:val="0"/>
              <w:spacing w:before="92"/>
              <w:rPr>
                <w:sz w:val="22"/>
              </w:rPr>
            </w:pPr>
            <w:r>
              <w:rPr>
                <w:sz w:val="22"/>
              </w:rPr>
              <w:t>Sierra</w:t>
            </w:r>
          </w:p>
          <w:p w14:paraId="233679BC" w14:textId="77777777" w:rsidR="00022999" w:rsidRDefault="00B64387">
            <w:pPr>
              <w:widowControl w:val="0"/>
              <w:rPr>
                <w:sz w:val="22"/>
              </w:rPr>
            </w:pPr>
            <w:r>
              <w:rPr>
                <w:sz w:val="22"/>
              </w:rPr>
              <w:t>Stockton</w:t>
            </w:r>
          </w:p>
          <w:p w14:paraId="7BE8E0FC" w14:textId="77777777" w:rsidR="00022999" w:rsidRDefault="00B64387">
            <w:pPr>
              <w:widowControl w:val="0"/>
              <w:rPr>
                <w:sz w:val="22"/>
              </w:rPr>
            </w:pPr>
            <w:r>
              <w:rPr>
                <w:sz w:val="22"/>
              </w:rPr>
              <w:t>Burns</w:t>
            </w:r>
          </w:p>
          <w:p w14:paraId="300C0C86" w14:textId="77777777" w:rsidR="00022999" w:rsidRDefault="00B64387">
            <w:pPr>
              <w:widowControl w:val="0"/>
              <w:rPr>
                <w:sz w:val="22"/>
              </w:rPr>
            </w:pPr>
            <w:r>
              <w:rPr>
                <w:sz w:val="22"/>
              </w:rPr>
              <w:t>Kuna</w:t>
            </w:r>
          </w:p>
          <w:p w14:paraId="59493696" w14:textId="77777777" w:rsidR="00022999" w:rsidRDefault="00B64387">
            <w:pPr>
              <w:widowControl w:val="0"/>
              <w:rPr>
                <w:sz w:val="22"/>
              </w:rPr>
            </w:pPr>
            <w:r>
              <w:rPr>
                <w:sz w:val="22"/>
              </w:rPr>
              <w:t>Peoria</w:t>
            </w:r>
          </w:p>
          <w:p w14:paraId="68C00463" w14:textId="77777777" w:rsidR="00022999" w:rsidRDefault="00B64387">
            <w:pPr>
              <w:widowControl w:val="0"/>
              <w:rPr>
                <w:sz w:val="22"/>
              </w:rPr>
            </w:pPr>
            <w:r>
              <w:rPr>
                <w:sz w:val="22"/>
              </w:rPr>
              <w:t>Arkansas City</w:t>
            </w:r>
          </w:p>
          <w:p w14:paraId="29753963" w14:textId="77777777" w:rsidR="00022999" w:rsidRDefault="00B64387">
            <w:pPr>
              <w:widowControl w:val="0"/>
              <w:rPr>
                <w:sz w:val="22"/>
              </w:rPr>
            </w:pPr>
            <w:r>
              <w:rPr>
                <w:sz w:val="22"/>
              </w:rPr>
              <w:t>Centerville</w:t>
            </w:r>
          </w:p>
          <w:p w14:paraId="11274244" w14:textId="77777777" w:rsidR="00022999" w:rsidRDefault="00B64387">
            <w:pPr>
              <w:widowControl w:val="0"/>
              <w:rPr>
                <w:sz w:val="22"/>
              </w:rPr>
            </w:pPr>
            <w:r>
              <w:rPr>
                <w:sz w:val="22"/>
              </w:rPr>
              <w:t>Clyde Park</w:t>
            </w:r>
          </w:p>
          <w:p w14:paraId="2A25E021" w14:textId="77777777" w:rsidR="00022999" w:rsidRDefault="00B64387">
            <w:pPr>
              <w:widowControl w:val="0"/>
              <w:rPr>
                <w:sz w:val="22"/>
              </w:rPr>
            </w:pPr>
            <w:r>
              <w:rPr>
                <w:sz w:val="22"/>
              </w:rPr>
              <w:t>Napoleon</w:t>
            </w:r>
          </w:p>
          <w:p w14:paraId="0A141906" w14:textId="77777777" w:rsidR="00022999" w:rsidRDefault="00B64387">
            <w:pPr>
              <w:widowControl w:val="0"/>
              <w:rPr>
                <w:sz w:val="22"/>
              </w:rPr>
            </w:pPr>
            <w:r>
              <w:rPr>
                <w:sz w:val="22"/>
              </w:rPr>
              <w:t>Yanceyville</w:t>
            </w:r>
          </w:p>
          <w:p w14:paraId="4010B626" w14:textId="77777777" w:rsidR="00022999" w:rsidRDefault="00B64387">
            <w:pPr>
              <w:widowControl w:val="0"/>
              <w:rPr>
                <w:sz w:val="22"/>
              </w:rPr>
            </w:pPr>
            <w:r>
              <w:rPr>
                <w:sz w:val="22"/>
              </w:rPr>
              <w:t>Munford</w:t>
            </w:r>
          </w:p>
          <w:p w14:paraId="5C28A7C5" w14:textId="77777777" w:rsidR="00022999" w:rsidRDefault="00B64387">
            <w:pPr>
              <w:widowControl w:val="0"/>
              <w:rPr>
                <w:sz w:val="22"/>
              </w:rPr>
            </w:pPr>
            <w:r>
              <w:rPr>
                <w:sz w:val="22"/>
              </w:rPr>
              <w:t>St. George</w:t>
            </w:r>
          </w:p>
          <w:p w14:paraId="1EB913D9" w14:textId="77777777" w:rsidR="00022999" w:rsidRDefault="00022999">
            <w:pPr>
              <w:widowControl w:val="0"/>
              <w:rPr>
                <w:sz w:val="22"/>
              </w:rPr>
            </w:pPr>
          </w:p>
          <w:p w14:paraId="3D3B3929" w14:textId="77777777" w:rsidR="00022999" w:rsidRDefault="00B64387">
            <w:pPr>
              <w:widowControl w:val="0"/>
              <w:rPr>
                <w:sz w:val="22"/>
              </w:rPr>
            </w:pPr>
            <w:r>
              <w:rPr>
                <w:sz w:val="22"/>
              </w:rPr>
              <w:t>Hackleburg</w:t>
            </w:r>
          </w:p>
          <w:p w14:paraId="240C9EC1" w14:textId="77777777" w:rsidR="00022999" w:rsidRDefault="00B64387">
            <w:pPr>
              <w:widowControl w:val="0"/>
              <w:rPr>
                <w:sz w:val="22"/>
              </w:rPr>
            </w:pPr>
            <w:r>
              <w:rPr>
                <w:sz w:val="22"/>
              </w:rPr>
              <w:t>Jonesboro</w:t>
            </w:r>
          </w:p>
          <w:p w14:paraId="1333292F" w14:textId="77777777" w:rsidR="00022999" w:rsidRDefault="00B64387">
            <w:pPr>
              <w:widowControl w:val="0"/>
              <w:rPr>
                <w:sz w:val="22"/>
              </w:rPr>
            </w:pPr>
            <w:r>
              <w:rPr>
                <w:sz w:val="22"/>
              </w:rPr>
              <w:t>Kersey</w:t>
            </w:r>
          </w:p>
          <w:p w14:paraId="2CBFA619" w14:textId="77777777" w:rsidR="00022999" w:rsidRDefault="00B64387">
            <w:pPr>
              <w:widowControl w:val="0"/>
              <w:rPr>
                <w:sz w:val="22"/>
              </w:rPr>
            </w:pPr>
            <w:r>
              <w:rPr>
                <w:sz w:val="22"/>
              </w:rPr>
              <w:t>Lake Butler</w:t>
            </w:r>
          </w:p>
          <w:p w14:paraId="4F53E57F" w14:textId="77777777" w:rsidR="00022999" w:rsidRDefault="00B64387">
            <w:pPr>
              <w:widowControl w:val="0"/>
              <w:rPr>
                <w:sz w:val="22"/>
              </w:rPr>
            </w:pPr>
            <w:r>
              <w:rPr>
                <w:sz w:val="22"/>
              </w:rPr>
              <w:t>Wrightsville</w:t>
            </w:r>
          </w:p>
          <w:p w14:paraId="60981FDD" w14:textId="77777777" w:rsidR="00022999" w:rsidRDefault="00B64387">
            <w:pPr>
              <w:widowControl w:val="0"/>
              <w:rPr>
                <w:sz w:val="22"/>
              </w:rPr>
            </w:pPr>
            <w:r>
              <w:rPr>
                <w:sz w:val="22"/>
              </w:rPr>
              <w:t>Sullivan</w:t>
            </w:r>
          </w:p>
          <w:p w14:paraId="470B3C3F" w14:textId="77777777" w:rsidR="00022999" w:rsidRDefault="00B64387">
            <w:pPr>
              <w:widowControl w:val="0"/>
              <w:rPr>
                <w:sz w:val="22"/>
              </w:rPr>
            </w:pPr>
            <w:r>
              <w:rPr>
                <w:sz w:val="22"/>
              </w:rPr>
              <w:t>Harned</w:t>
            </w:r>
          </w:p>
          <w:p w14:paraId="15132A5C" w14:textId="77777777" w:rsidR="00022999" w:rsidRDefault="00B64387">
            <w:pPr>
              <w:widowControl w:val="0"/>
              <w:rPr>
                <w:sz w:val="22"/>
              </w:rPr>
            </w:pPr>
            <w:r>
              <w:rPr>
                <w:sz w:val="22"/>
              </w:rPr>
              <w:t>Ruston</w:t>
            </w:r>
          </w:p>
          <w:p w14:paraId="1B4CCD5D" w14:textId="77777777" w:rsidR="00022999" w:rsidRDefault="00B64387">
            <w:pPr>
              <w:widowControl w:val="0"/>
              <w:rPr>
                <w:sz w:val="22"/>
              </w:rPr>
            </w:pPr>
            <w:r>
              <w:rPr>
                <w:sz w:val="22"/>
              </w:rPr>
              <w:t>Eureka</w:t>
            </w:r>
          </w:p>
          <w:p w14:paraId="6C6F1644" w14:textId="77777777" w:rsidR="00022999" w:rsidRDefault="00B64387">
            <w:pPr>
              <w:widowControl w:val="0"/>
              <w:rPr>
                <w:sz w:val="22"/>
              </w:rPr>
            </w:pPr>
            <w:r>
              <w:rPr>
                <w:sz w:val="22"/>
              </w:rPr>
              <w:t>Alamogordo</w:t>
            </w:r>
          </w:p>
          <w:p w14:paraId="7CB6125B" w14:textId="77777777" w:rsidR="00022999" w:rsidRDefault="00B64387">
            <w:pPr>
              <w:widowControl w:val="0"/>
              <w:rPr>
                <w:sz w:val="22"/>
              </w:rPr>
            </w:pPr>
            <w:r>
              <w:rPr>
                <w:sz w:val="22"/>
              </w:rPr>
              <w:t>Ellenburg Depot</w:t>
            </w:r>
          </w:p>
          <w:p w14:paraId="6FEB1D60" w14:textId="77777777" w:rsidR="00022999" w:rsidRDefault="00B64387">
            <w:pPr>
              <w:widowControl w:val="0"/>
              <w:rPr>
                <w:sz w:val="22"/>
              </w:rPr>
            </w:pPr>
            <w:r>
              <w:rPr>
                <w:sz w:val="22"/>
              </w:rPr>
              <w:t>Hillsdale</w:t>
            </w:r>
          </w:p>
          <w:p w14:paraId="29D2D081" w14:textId="77777777" w:rsidR="00022999" w:rsidRDefault="00B64387">
            <w:pPr>
              <w:widowControl w:val="0"/>
              <w:rPr>
                <w:sz w:val="22"/>
              </w:rPr>
            </w:pPr>
            <w:r>
              <w:rPr>
                <w:sz w:val="22"/>
              </w:rPr>
              <w:t>Days Creek</w:t>
            </w:r>
          </w:p>
          <w:p w14:paraId="1795BC9B" w14:textId="77777777" w:rsidR="00022999" w:rsidRDefault="00B64387">
            <w:pPr>
              <w:widowControl w:val="0"/>
              <w:rPr>
                <w:sz w:val="22"/>
              </w:rPr>
            </w:pPr>
            <w:r>
              <w:rPr>
                <w:sz w:val="22"/>
              </w:rPr>
              <w:t>Elkton</w:t>
            </w:r>
          </w:p>
          <w:p w14:paraId="667154AE" w14:textId="77777777" w:rsidR="00022999" w:rsidRDefault="00B64387">
            <w:pPr>
              <w:widowControl w:val="0"/>
              <w:rPr>
                <w:sz w:val="22"/>
              </w:rPr>
            </w:pPr>
            <w:r>
              <w:rPr>
                <w:sz w:val="22"/>
              </w:rPr>
              <w:t>Fort Defiance</w:t>
            </w:r>
          </w:p>
          <w:p w14:paraId="24CA9744" w14:textId="77777777" w:rsidR="00022999" w:rsidRDefault="00B64387">
            <w:pPr>
              <w:widowControl w:val="0"/>
              <w:rPr>
                <w:sz w:val="22"/>
              </w:rPr>
            </w:pPr>
            <w:r>
              <w:rPr>
                <w:sz w:val="22"/>
              </w:rPr>
              <w:t>Asotin</w:t>
            </w:r>
          </w:p>
          <w:p w14:paraId="0B19CF71" w14:textId="77777777" w:rsidR="00022999" w:rsidRDefault="00B64387">
            <w:pPr>
              <w:widowControl w:val="0"/>
              <w:rPr>
                <w:sz w:val="22"/>
              </w:rPr>
            </w:pPr>
            <w:r>
              <w:rPr>
                <w:sz w:val="22"/>
              </w:rPr>
              <w:t>Spencer</w:t>
            </w:r>
          </w:p>
          <w:p w14:paraId="7837DD51" w14:textId="77777777" w:rsidR="00022999" w:rsidRDefault="00B64387">
            <w:pPr>
              <w:widowControl w:val="0"/>
              <w:rPr>
                <w:sz w:val="22"/>
              </w:rPr>
            </w:pPr>
            <w:r>
              <w:rPr>
                <w:sz w:val="22"/>
              </w:rPr>
              <w:t>Mayville</w:t>
            </w:r>
          </w:p>
          <w:p w14:paraId="12326045" w14:textId="77777777" w:rsidR="00022999" w:rsidRDefault="00022999">
            <w:pPr>
              <w:widowControl w:val="0"/>
              <w:rPr>
                <w:sz w:val="22"/>
              </w:rPr>
            </w:pPr>
          </w:p>
          <w:p w14:paraId="31A3E3A6" w14:textId="77777777" w:rsidR="00022999" w:rsidRDefault="00B64387">
            <w:pPr>
              <w:widowControl w:val="0"/>
              <w:rPr>
                <w:sz w:val="22"/>
              </w:rPr>
            </w:pPr>
            <w:r>
              <w:rPr>
                <w:sz w:val="22"/>
              </w:rPr>
              <w:t>Falls Village</w:t>
            </w:r>
          </w:p>
          <w:p w14:paraId="77613410" w14:textId="77777777" w:rsidR="00022999" w:rsidRDefault="00B64387">
            <w:pPr>
              <w:widowControl w:val="0"/>
              <w:rPr>
                <w:sz w:val="22"/>
              </w:rPr>
            </w:pPr>
            <w:r>
              <w:rPr>
                <w:sz w:val="22"/>
              </w:rPr>
              <w:t>Smyrna</w:t>
            </w:r>
          </w:p>
          <w:p w14:paraId="67174511" w14:textId="77777777" w:rsidR="00022999" w:rsidRDefault="00B64387">
            <w:pPr>
              <w:widowControl w:val="0"/>
              <w:rPr>
                <w:sz w:val="22"/>
              </w:rPr>
            </w:pPr>
            <w:r>
              <w:rPr>
                <w:sz w:val="22"/>
              </w:rPr>
              <w:t>Denver</w:t>
            </w:r>
          </w:p>
          <w:p w14:paraId="02C195BD" w14:textId="77777777" w:rsidR="00022999" w:rsidRDefault="00B64387">
            <w:pPr>
              <w:widowControl w:val="0"/>
              <w:rPr>
                <w:sz w:val="22"/>
              </w:rPr>
            </w:pPr>
            <w:r>
              <w:rPr>
                <w:sz w:val="22"/>
              </w:rPr>
              <w:t>Harlan</w:t>
            </w:r>
          </w:p>
          <w:p w14:paraId="579A311A" w14:textId="77777777" w:rsidR="00022999" w:rsidRDefault="00B64387">
            <w:pPr>
              <w:widowControl w:val="0"/>
              <w:rPr>
                <w:sz w:val="22"/>
              </w:rPr>
            </w:pPr>
            <w:r>
              <w:rPr>
                <w:sz w:val="22"/>
              </w:rPr>
              <w:t>Bel Air</w:t>
            </w:r>
          </w:p>
          <w:p w14:paraId="515A8A30" w14:textId="77777777" w:rsidR="00022999" w:rsidRDefault="00B64387">
            <w:pPr>
              <w:widowControl w:val="0"/>
              <w:rPr>
                <w:sz w:val="22"/>
              </w:rPr>
            </w:pPr>
            <w:r>
              <w:rPr>
                <w:sz w:val="22"/>
              </w:rPr>
              <w:t>Dighton</w:t>
            </w:r>
          </w:p>
          <w:p w14:paraId="197438D1" w14:textId="77777777" w:rsidR="00022999" w:rsidRDefault="00B64387">
            <w:pPr>
              <w:widowControl w:val="0"/>
              <w:rPr>
                <w:sz w:val="22"/>
              </w:rPr>
            </w:pPr>
            <w:r>
              <w:rPr>
                <w:sz w:val="22"/>
              </w:rPr>
              <w:t>Pipestone</w:t>
            </w:r>
          </w:p>
          <w:p w14:paraId="1AB47A8D" w14:textId="77777777" w:rsidR="00022999" w:rsidRDefault="00B64387">
            <w:pPr>
              <w:widowControl w:val="0"/>
              <w:rPr>
                <w:sz w:val="22"/>
              </w:rPr>
            </w:pPr>
            <w:r>
              <w:rPr>
                <w:sz w:val="22"/>
              </w:rPr>
              <w:t>Pender</w:t>
            </w:r>
          </w:p>
          <w:p w14:paraId="18CE37C9" w14:textId="77777777" w:rsidR="00022999" w:rsidRDefault="00B64387">
            <w:pPr>
              <w:widowControl w:val="0"/>
              <w:rPr>
                <w:sz w:val="22"/>
              </w:rPr>
            </w:pPr>
            <w:r>
              <w:rPr>
                <w:sz w:val="22"/>
              </w:rPr>
              <w:t>Tilton</w:t>
            </w:r>
          </w:p>
          <w:p w14:paraId="3A3ED537" w14:textId="77777777" w:rsidR="00022999" w:rsidRDefault="00B64387">
            <w:pPr>
              <w:widowControl w:val="0"/>
              <w:rPr>
                <w:sz w:val="22"/>
              </w:rPr>
            </w:pPr>
            <w:proofErr w:type="spellStart"/>
            <w:r>
              <w:rPr>
                <w:sz w:val="22"/>
              </w:rPr>
              <w:t>Cameys</w:t>
            </w:r>
            <w:proofErr w:type="spellEnd"/>
            <w:r>
              <w:rPr>
                <w:sz w:val="22"/>
              </w:rPr>
              <w:t xml:space="preserve"> Point</w:t>
            </w:r>
          </w:p>
          <w:p w14:paraId="1786657E" w14:textId="77777777" w:rsidR="00022999" w:rsidRDefault="00B64387">
            <w:pPr>
              <w:widowControl w:val="0"/>
              <w:rPr>
                <w:sz w:val="22"/>
              </w:rPr>
            </w:pPr>
            <w:r>
              <w:rPr>
                <w:sz w:val="22"/>
              </w:rPr>
              <w:t>New Holland</w:t>
            </w:r>
          </w:p>
          <w:p w14:paraId="19F04354" w14:textId="77777777" w:rsidR="00022999" w:rsidRDefault="00B64387">
            <w:pPr>
              <w:widowControl w:val="0"/>
              <w:rPr>
                <w:sz w:val="22"/>
              </w:rPr>
            </w:pPr>
            <w:r>
              <w:rPr>
                <w:sz w:val="22"/>
              </w:rPr>
              <w:t>Manning</w:t>
            </w:r>
          </w:p>
          <w:p w14:paraId="3153BBF7" w14:textId="77777777" w:rsidR="00022999" w:rsidRDefault="00B64387">
            <w:pPr>
              <w:widowControl w:val="0"/>
              <w:spacing w:after="32"/>
              <w:rPr>
                <w:sz w:val="22"/>
              </w:rPr>
            </w:pPr>
            <w:r>
              <w:rPr>
                <w:sz w:val="22"/>
              </w:rPr>
              <w:t>Middlebury</w:t>
            </w:r>
          </w:p>
        </w:tc>
        <w:tc>
          <w:tcPr>
            <w:tcW w:w="3120" w:type="dxa"/>
            <w:tcBorders>
              <w:top w:val="single" w:sz="7" w:space="0" w:color="000000"/>
              <w:bottom w:val="single" w:sz="7" w:space="0" w:color="000000"/>
            </w:tcBorders>
          </w:tcPr>
          <w:p w14:paraId="745ED363" w14:textId="77777777" w:rsidR="00022999" w:rsidRDefault="00B64387">
            <w:pPr>
              <w:widowControl w:val="0"/>
              <w:spacing w:before="92"/>
              <w:rPr>
                <w:sz w:val="22"/>
              </w:rPr>
            </w:pPr>
            <w:r>
              <w:rPr>
                <w:sz w:val="22"/>
              </w:rPr>
              <w:t>1</w:t>
            </w:r>
            <w:r>
              <w:rPr>
                <w:sz w:val="22"/>
                <w:vertAlign w:val="superscript"/>
              </w:rPr>
              <w:t>st</w:t>
            </w:r>
            <w:r>
              <w:rPr>
                <w:sz w:val="22"/>
              </w:rPr>
              <w:t xml:space="preserve"> Place - Gold</w:t>
            </w:r>
          </w:p>
          <w:p w14:paraId="74E062F0" w14:textId="77777777" w:rsidR="00022999" w:rsidRDefault="00B64387">
            <w:pPr>
              <w:widowControl w:val="0"/>
              <w:rPr>
                <w:sz w:val="22"/>
              </w:rPr>
            </w:pPr>
            <w:r>
              <w:rPr>
                <w:sz w:val="22"/>
              </w:rPr>
              <w:t>2</w:t>
            </w:r>
            <w:r>
              <w:rPr>
                <w:sz w:val="22"/>
                <w:vertAlign w:val="superscript"/>
              </w:rPr>
              <w:t>nd</w:t>
            </w:r>
            <w:r>
              <w:rPr>
                <w:sz w:val="22"/>
              </w:rPr>
              <w:t xml:space="preserve"> Place - Gold</w:t>
            </w:r>
          </w:p>
          <w:p w14:paraId="5F4099A1" w14:textId="77777777" w:rsidR="00022999" w:rsidRDefault="00B64387">
            <w:pPr>
              <w:widowControl w:val="0"/>
              <w:rPr>
                <w:sz w:val="22"/>
              </w:rPr>
            </w:pPr>
            <w:r>
              <w:rPr>
                <w:sz w:val="22"/>
              </w:rPr>
              <w:t>3</w:t>
            </w:r>
            <w:r>
              <w:rPr>
                <w:sz w:val="22"/>
                <w:vertAlign w:val="superscript"/>
              </w:rPr>
              <w:t>rd</w:t>
            </w:r>
            <w:r>
              <w:rPr>
                <w:sz w:val="22"/>
              </w:rPr>
              <w:t xml:space="preserve"> Place - Gold</w:t>
            </w:r>
          </w:p>
          <w:p w14:paraId="4C52ACD9" w14:textId="77777777" w:rsidR="00022999" w:rsidRDefault="00B64387">
            <w:pPr>
              <w:widowControl w:val="0"/>
              <w:rPr>
                <w:sz w:val="22"/>
              </w:rPr>
            </w:pPr>
            <w:r>
              <w:rPr>
                <w:sz w:val="22"/>
              </w:rPr>
              <w:t>4</w:t>
            </w:r>
            <w:r>
              <w:rPr>
                <w:sz w:val="22"/>
                <w:vertAlign w:val="superscript"/>
              </w:rPr>
              <w:t>th</w:t>
            </w:r>
            <w:r>
              <w:rPr>
                <w:sz w:val="22"/>
              </w:rPr>
              <w:t xml:space="preserve"> Place - Gold</w:t>
            </w:r>
          </w:p>
          <w:p w14:paraId="1ABDE83C" w14:textId="77777777" w:rsidR="00022999" w:rsidRDefault="00B64387">
            <w:pPr>
              <w:widowControl w:val="0"/>
              <w:rPr>
                <w:sz w:val="22"/>
              </w:rPr>
            </w:pPr>
            <w:r>
              <w:rPr>
                <w:sz w:val="22"/>
              </w:rPr>
              <w:t>Gold</w:t>
            </w:r>
          </w:p>
          <w:p w14:paraId="028312C1" w14:textId="77777777" w:rsidR="00022999" w:rsidRDefault="00B64387">
            <w:pPr>
              <w:widowControl w:val="0"/>
              <w:rPr>
                <w:sz w:val="22"/>
              </w:rPr>
            </w:pPr>
            <w:r>
              <w:rPr>
                <w:sz w:val="22"/>
              </w:rPr>
              <w:t>Gold</w:t>
            </w:r>
          </w:p>
          <w:p w14:paraId="79731821" w14:textId="77777777" w:rsidR="00022999" w:rsidRDefault="00B64387">
            <w:pPr>
              <w:widowControl w:val="0"/>
              <w:rPr>
                <w:sz w:val="22"/>
              </w:rPr>
            </w:pPr>
            <w:r>
              <w:rPr>
                <w:sz w:val="22"/>
              </w:rPr>
              <w:t>Gold</w:t>
            </w:r>
          </w:p>
          <w:p w14:paraId="4F7195A9" w14:textId="77777777" w:rsidR="00022999" w:rsidRDefault="00B64387">
            <w:pPr>
              <w:widowControl w:val="0"/>
              <w:rPr>
                <w:sz w:val="22"/>
              </w:rPr>
            </w:pPr>
            <w:r>
              <w:rPr>
                <w:sz w:val="22"/>
              </w:rPr>
              <w:t>Gold</w:t>
            </w:r>
          </w:p>
          <w:p w14:paraId="538765E9" w14:textId="77777777" w:rsidR="00022999" w:rsidRDefault="00B64387">
            <w:pPr>
              <w:widowControl w:val="0"/>
              <w:rPr>
                <w:sz w:val="22"/>
              </w:rPr>
            </w:pPr>
            <w:r>
              <w:rPr>
                <w:sz w:val="22"/>
              </w:rPr>
              <w:t>Gold</w:t>
            </w:r>
          </w:p>
          <w:p w14:paraId="0C5D7C9B" w14:textId="77777777" w:rsidR="00022999" w:rsidRDefault="00B64387">
            <w:pPr>
              <w:widowControl w:val="0"/>
              <w:rPr>
                <w:sz w:val="22"/>
              </w:rPr>
            </w:pPr>
            <w:r>
              <w:rPr>
                <w:sz w:val="22"/>
              </w:rPr>
              <w:t>Gold</w:t>
            </w:r>
          </w:p>
          <w:p w14:paraId="7981FB6E" w14:textId="77777777" w:rsidR="00022999" w:rsidRDefault="00B64387">
            <w:pPr>
              <w:widowControl w:val="0"/>
              <w:rPr>
                <w:sz w:val="22"/>
              </w:rPr>
            </w:pPr>
            <w:r>
              <w:rPr>
                <w:sz w:val="22"/>
              </w:rPr>
              <w:t>Gold</w:t>
            </w:r>
          </w:p>
          <w:p w14:paraId="0A97A2DA" w14:textId="77777777" w:rsidR="00022999" w:rsidRDefault="00B64387">
            <w:pPr>
              <w:widowControl w:val="0"/>
              <w:rPr>
                <w:sz w:val="22"/>
              </w:rPr>
            </w:pPr>
            <w:r>
              <w:rPr>
                <w:sz w:val="22"/>
              </w:rPr>
              <w:t>Gold</w:t>
            </w:r>
          </w:p>
          <w:p w14:paraId="764F2A48" w14:textId="77777777" w:rsidR="00022999" w:rsidRDefault="00022999">
            <w:pPr>
              <w:widowControl w:val="0"/>
              <w:rPr>
                <w:sz w:val="22"/>
              </w:rPr>
            </w:pPr>
          </w:p>
          <w:p w14:paraId="561608FC" w14:textId="77777777" w:rsidR="00022999" w:rsidRDefault="00B64387">
            <w:pPr>
              <w:widowControl w:val="0"/>
              <w:rPr>
                <w:sz w:val="22"/>
              </w:rPr>
            </w:pPr>
            <w:r>
              <w:rPr>
                <w:sz w:val="22"/>
              </w:rPr>
              <w:t>Silver</w:t>
            </w:r>
          </w:p>
          <w:p w14:paraId="26639D11" w14:textId="77777777" w:rsidR="00022999" w:rsidRDefault="00B64387">
            <w:pPr>
              <w:widowControl w:val="0"/>
              <w:rPr>
                <w:sz w:val="22"/>
              </w:rPr>
            </w:pPr>
            <w:r>
              <w:rPr>
                <w:sz w:val="22"/>
              </w:rPr>
              <w:t>Silver</w:t>
            </w:r>
          </w:p>
          <w:p w14:paraId="568D4FC5" w14:textId="77777777" w:rsidR="00022999" w:rsidRDefault="00B64387">
            <w:pPr>
              <w:widowControl w:val="0"/>
              <w:rPr>
                <w:sz w:val="22"/>
              </w:rPr>
            </w:pPr>
            <w:r>
              <w:rPr>
                <w:sz w:val="22"/>
              </w:rPr>
              <w:t>Silver</w:t>
            </w:r>
          </w:p>
          <w:p w14:paraId="063A140F" w14:textId="77777777" w:rsidR="00022999" w:rsidRDefault="00B64387">
            <w:pPr>
              <w:widowControl w:val="0"/>
              <w:rPr>
                <w:sz w:val="22"/>
              </w:rPr>
            </w:pPr>
            <w:r>
              <w:rPr>
                <w:sz w:val="22"/>
              </w:rPr>
              <w:t>Silver</w:t>
            </w:r>
          </w:p>
          <w:p w14:paraId="7D202E9B" w14:textId="77777777" w:rsidR="00022999" w:rsidRDefault="00B64387">
            <w:pPr>
              <w:widowControl w:val="0"/>
              <w:rPr>
                <w:sz w:val="22"/>
              </w:rPr>
            </w:pPr>
            <w:r>
              <w:rPr>
                <w:sz w:val="22"/>
              </w:rPr>
              <w:t>Silver</w:t>
            </w:r>
          </w:p>
          <w:p w14:paraId="56A8E220" w14:textId="77777777" w:rsidR="00022999" w:rsidRDefault="00B64387">
            <w:pPr>
              <w:widowControl w:val="0"/>
              <w:rPr>
                <w:sz w:val="22"/>
              </w:rPr>
            </w:pPr>
            <w:r>
              <w:rPr>
                <w:sz w:val="22"/>
              </w:rPr>
              <w:t>Silver</w:t>
            </w:r>
          </w:p>
          <w:p w14:paraId="27F7BC2B" w14:textId="77777777" w:rsidR="00022999" w:rsidRDefault="00B64387">
            <w:pPr>
              <w:widowControl w:val="0"/>
              <w:rPr>
                <w:sz w:val="22"/>
              </w:rPr>
            </w:pPr>
            <w:r>
              <w:rPr>
                <w:sz w:val="22"/>
              </w:rPr>
              <w:t>Silver</w:t>
            </w:r>
          </w:p>
          <w:p w14:paraId="65FA8F97" w14:textId="77777777" w:rsidR="00022999" w:rsidRDefault="00B64387">
            <w:pPr>
              <w:widowControl w:val="0"/>
              <w:rPr>
                <w:sz w:val="22"/>
              </w:rPr>
            </w:pPr>
            <w:r>
              <w:rPr>
                <w:sz w:val="22"/>
              </w:rPr>
              <w:t>Silver</w:t>
            </w:r>
          </w:p>
          <w:p w14:paraId="5863891E" w14:textId="77777777" w:rsidR="00022999" w:rsidRDefault="00B64387">
            <w:pPr>
              <w:widowControl w:val="0"/>
              <w:rPr>
                <w:sz w:val="22"/>
              </w:rPr>
            </w:pPr>
            <w:r>
              <w:rPr>
                <w:sz w:val="22"/>
              </w:rPr>
              <w:t>Silver</w:t>
            </w:r>
          </w:p>
          <w:p w14:paraId="7D902800" w14:textId="77777777" w:rsidR="00022999" w:rsidRDefault="00B64387">
            <w:pPr>
              <w:widowControl w:val="0"/>
              <w:rPr>
                <w:sz w:val="22"/>
              </w:rPr>
            </w:pPr>
            <w:r>
              <w:rPr>
                <w:sz w:val="22"/>
              </w:rPr>
              <w:t>Silver</w:t>
            </w:r>
          </w:p>
          <w:p w14:paraId="1E5B7B9E" w14:textId="77777777" w:rsidR="00022999" w:rsidRDefault="00B64387">
            <w:pPr>
              <w:widowControl w:val="0"/>
              <w:rPr>
                <w:sz w:val="22"/>
              </w:rPr>
            </w:pPr>
            <w:r>
              <w:rPr>
                <w:sz w:val="22"/>
              </w:rPr>
              <w:t>Silver</w:t>
            </w:r>
          </w:p>
          <w:p w14:paraId="36A21A5D" w14:textId="77777777" w:rsidR="00022999" w:rsidRDefault="00B64387">
            <w:pPr>
              <w:widowControl w:val="0"/>
              <w:rPr>
                <w:sz w:val="22"/>
              </w:rPr>
            </w:pPr>
            <w:r>
              <w:rPr>
                <w:sz w:val="22"/>
              </w:rPr>
              <w:t>Silver</w:t>
            </w:r>
          </w:p>
          <w:p w14:paraId="03DA43F2" w14:textId="77777777" w:rsidR="00022999" w:rsidRDefault="00B64387">
            <w:pPr>
              <w:widowControl w:val="0"/>
              <w:rPr>
                <w:sz w:val="22"/>
              </w:rPr>
            </w:pPr>
            <w:r>
              <w:rPr>
                <w:sz w:val="22"/>
              </w:rPr>
              <w:t>Silver</w:t>
            </w:r>
          </w:p>
          <w:p w14:paraId="676D4C71" w14:textId="77777777" w:rsidR="00022999" w:rsidRDefault="00B64387">
            <w:pPr>
              <w:widowControl w:val="0"/>
              <w:rPr>
                <w:sz w:val="22"/>
              </w:rPr>
            </w:pPr>
            <w:r>
              <w:rPr>
                <w:sz w:val="22"/>
              </w:rPr>
              <w:t>Silver</w:t>
            </w:r>
          </w:p>
          <w:p w14:paraId="671A675C" w14:textId="77777777" w:rsidR="00022999" w:rsidRDefault="00B64387">
            <w:pPr>
              <w:widowControl w:val="0"/>
              <w:rPr>
                <w:sz w:val="22"/>
              </w:rPr>
            </w:pPr>
            <w:r>
              <w:rPr>
                <w:sz w:val="22"/>
              </w:rPr>
              <w:t>Silver</w:t>
            </w:r>
          </w:p>
          <w:p w14:paraId="7AFC2C3B" w14:textId="77777777" w:rsidR="00022999" w:rsidRDefault="00B64387">
            <w:pPr>
              <w:widowControl w:val="0"/>
              <w:rPr>
                <w:sz w:val="22"/>
              </w:rPr>
            </w:pPr>
            <w:r>
              <w:rPr>
                <w:sz w:val="22"/>
              </w:rPr>
              <w:t>Silver</w:t>
            </w:r>
          </w:p>
          <w:p w14:paraId="3739BE48" w14:textId="77777777" w:rsidR="00022999" w:rsidRDefault="00B64387">
            <w:pPr>
              <w:widowControl w:val="0"/>
              <w:rPr>
                <w:sz w:val="22"/>
              </w:rPr>
            </w:pPr>
            <w:r>
              <w:rPr>
                <w:sz w:val="22"/>
              </w:rPr>
              <w:t>Silver</w:t>
            </w:r>
          </w:p>
          <w:p w14:paraId="3D45AAE5" w14:textId="77777777" w:rsidR="00022999" w:rsidRDefault="00B64387">
            <w:pPr>
              <w:widowControl w:val="0"/>
              <w:rPr>
                <w:sz w:val="22"/>
              </w:rPr>
            </w:pPr>
            <w:r>
              <w:rPr>
                <w:sz w:val="22"/>
              </w:rPr>
              <w:t>Silver</w:t>
            </w:r>
          </w:p>
          <w:p w14:paraId="34B9EBC2" w14:textId="77777777" w:rsidR="00022999" w:rsidRDefault="00022999">
            <w:pPr>
              <w:widowControl w:val="0"/>
              <w:rPr>
                <w:sz w:val="22"/>
              </w:rPr>
            </w:pPr>
          </w:p>
          <w:p w14:paraId="5B963FC6" w14:textId="77777777" w:rsidR="00022999" w:rsidRDefault="00B64387">
            <w:pPr>
              <w:widowControl w:val="0"/>
              <w:rPr>
                <w:sz w:val="22"/>
              </w:rPr>
            </w:pPr>
            <w:r>
              <w:rPr>
                <w:sz w:val="22"/>
              </w:rPr>
              <w:t>Bronze</w:t>
            </w:r>
          </w:p>
          <w:p w14:paraId="2E198804" w14:textId="77777777" w:rsidR="00022999" w:rsidRDefault="00B64387">
            <w:pPr>
              <w:widowControl w:val="0"/>
              <w:rPr>
                <w:sz w:val="22"/>
              </w:rPr>
            </w:pPr>
            <w:r>
              <w:rPr>
                <w:sz w:val="22"/>
              </w:rPr>
              <w:t>Bronze</w:t>
            </w:r>
          </w:p>
          <w:p w14:paraId="2483C950" w14:textId="77777777" w:rsidR="00022999" w:rsidRDefault="00B64387">
            <w:pPr>
              <w:widowControl w:val="0"/>
              <w:rPr>
                <w:sz w:val="22"/>
              </w:rPr>
            </w:pPr>
            <w:r>
              <w:rPr>
                <w:sz w:val="22"/>
              </w:rPr>
              <w:t>Bronze</w:t>
            </w:r>
          </w:p>
          <w:p w14:paraId="6ECEBCF4" w14:textId="77777777" w:rsidR="00022999" w:rsidRDefault="00B64387">
            <w:pPr>
              <w:widowControl w:val="0"/>
              <w:rPr>
                <w:sz w:val="22"/>
              </w:rPr>
            </w:pPr>
            <w:r>
              <w:rPr>
                <w:sz w:val="22"/>
              </w:rPr>
              <w:t>Bronze</w:t>
            </w:r>
          </w:p>
          <w:p w14:paraId="0C33D401" w14:textId="77777777" w:rsidR="00022999" w:rsidRDefault="00B64387">
            <w:pPr>
              <w:widowControl w:val="0"/>
              <w:rPr>
                <w:sz w:val="22"/>
              </w:rPr>
            </w:pPr>
            <w:r>
              <w:rPr>
                <w:sz w:val="22"/>
              </w:rPr>
              <w:t>Bronze</w:t>
            </w:r>
          </w:p>
          <w:p w14:paraId="3B58EB7A" w14:textId="77777777" w:rsidR="00022999" w:rsidRDefault="00B64387">
            <w:pPr>
              <w:widowControl w:val="0"/>
              <w:rPr>
                <w:sz w:val="22"/>
              </w:rPr>
            </w:pPr>
            <w:r>
              <w:rPr>
                <w:sz w:val="22"/>
              </w:rPr>
              <w:t>Bronze</w:t>
            </w:r>
          </w:p>
          <w:p w14:paraId="5D4E7B3D" w14:textId="77777777" w:rsidR="00022999" w:rsidRDefault="00B64387">
            <w:pPr>
              <w:widowControl w:val="0"/>
              <w:rPr>
                <w:sz w:val="22"/>
              </w:rPr>
            </w:pPr>
            <w:r>
              <w:rPr>
                <w:sz w:val="22"/>
              </w:rPr>
              <w:t>Bronze</w:t>
            </w:r>
          </w:p>
          <w:p w14:paraId="26DABDC9" w14:textId="77777777" w:rsidR="00022999" w:rsidRDefault="00B64387">
            <w:pPr>
              <w:widowControl w:val="0"/>
              <w:rPr>
                <w:sz w:val="22"/>
              </w:rPr>
            </w:pPr>
            <w:r>
              <w:rPr>
                <w:sz w:val="22"/>
              </w:rPr>
              <w:t>Bronze</w:t>
            </w:r>
          </w:p>
          <w:p w14:paraId="30AF8DB4" w14:textId="77777777" w:rsidR="00022999" w:rsidRDefault="00B64387">
            <w:pPr>
              <w:widowControl w:val="0"/>
              <w:rPr>
                <w:sz w:val="22"/>
              </w:rPr>
            </w:pPr>
            <w:r>
              <w:rPr>
                <w:sz w:val="22"/>
              </w:rPr>
              <w:t>Bronze</w:t>
            </w:r>
          </w:p>
          <w:p w14:paraId="59DC0962" w14:textId="77777777" w:rsidR="00022999" w:rsidRDefault="00B64387">
            <w:pPr>
              <w:widowControl w:val="0"/>
              <w:rPr>
                <w:sz w:val="22"/>
              </w:rPr>
            </w:pPr>
            <w:r>
              <w:rPr>
                <w:sz w:val="22"/>
              </w:rPr>
              <w:t>Bronze</w:t>
            </w:r>
          </w:p>
          <w:p w14:paraId="6960CA05" w14:textId="77777777" w:rsidR="00022999" w:rsidRDefault="00B64387">
            <w:pPr>
              <w:widowControl w:val="0"/>
              <w:rPr>
                <w:sz w:val="22"/>
              </w:rPr>
            </w:pPr>
            <w:r>
              <w:rPr>
                <w:sz w:val="22"/>
              </w:rPr>
              <w:t>Bronze</w:t>
            </w:r>
          </w:p>
          <w:p w14:paraId="4132FE5A" w14:textId="77777777" w:rsidR="00022999" w:rsidRDefault="00B64387">
            <w:pPr>
              <w:widowControl w:val="0"/>
              <w:rPr>
                <w:sz w:val="22"/>
              </w:rPr>
            </w:pPr>
            <w:r>
              <w:rPr>
                <w:sz w:val="22"/>
              </w:rPr>
              <w:t>Bronze</w:t>
            </w:r>
          </w:p>
          <w:p w14:paraId="5C54A90C" w14:textId="77777777" w:rsidR="00022999" w:rsidRDefault="00B64387">
            <w:pPr>
              <w:widowControl w:val="0"/>
              <w:spacing w:after="32"/>
              <w:rPr>
                <w:sz w:val="22"/>
              </w:rPr>
            </w:pPr>
            <w:r>
              <w:rPr>
                <w:sz w:val="22"/>
              </w:rPr>
              <w:t>Bronze</w:t>
            </w:r>
          </w:p>
        </w:tc>
      </w:tr>
    </w:tbl>
    <w:p w14:paraId="32FAAD2F" w14:textId="77777777" w:rsidR="00022999" w:rsidRDefault="00022999">
      <w:pPr>
        <w:widowControl w:val="0"/>
      </w:pPr>
    </w:p>
    <w:p w14:paraId="55D2A423" w14:textId="77777777" w:rsidR="00022999" w:rsidRDefault="00B64387">
      <w:pPr>
        <w:widowControl w:val="0"/>
        <w:rPr>
          <w:u w:val="single"/>
        </w:rPr>
      </w:pPr>
      <w:r>
        <w:rPr>
          <w:u w:val="single"/>
        </w:rPr>
        <w:br w:type="page"/>
      </w:r>
      <w:r>
        <w:rPr>
          <w:u w:val="single"/>
        </w:rPr>
        <w:lastRenderedPageBreak/>
        <w:t>2002 National FFA Parliamentary Procedure CDE Results</w:t>
      </w:r>
    </w:p>
    <w:p w14:paraId="0CEFB82C" w14:textId="77777777" w:rsidR="00022999" w:rsidRDefault="00022999">
      <w:pPr>
        <w:widowControl w:val="0"/>
      </w:pPr>
    </w:p>
    <w:tbl>
      <w:tblPr>
        <w:tblW w:w="0" w:type="auto"/>
        <w:tblInd w:w="120" w:type="dxa"/>
        <w:tblLayout w:type="fixed"/>
        <w:tblCellMar>
          <w:left w:w="120" w:type="dxa"/>
          <w:right w:w="120" w:type="dxa"/>
        </w:tblCellMar>
        <w:tblLook w:val="0000" w:firstRow="0" w:lastRow="0" w:firstColumn="0" w:lastColumn="0" w:noHBand="0" w:noVBand="0"/>
      </w:tblPr>
      <w:tblGrid>
        <w:gridCol w:w="3120"/>
        <w:gridCol w:w="3120"/>
        <w:gridCol w:w="3120"/>
      </w:tblGrid>
      <w:tr w:rsidR="00022999" w14:paraId="4A8FB6D2" w14:textId="77777777">
        <w:trPr>
          <w:cantSplit/>
        </w:trPr>
        <w:tc>
          <w:tcPr>
            <w:tcW w:w="3120" w:type="dxa"/>
            <w:tcBorders>
              <w:top w:val="single" w:sz="7" w:space="0" w:color="000000"/>
              <w:bottom w:val="single" w:sz="7" w:space="0" w:color="000000"/>
            </w:tcBorders>
          </w:tcPr>
          <w:p w14:paraId="63792136" w14:textId="77777777" w:rsidR="00022999" w:rsidRDefault="00B64387">
            <w:pPr>
              <w:widowControl w:val="0"/>
              <w:spacing w:before="92" w:after="32"/>
            </w:pPr>
            <w:r>
              <w:t>State</w:t>
            </w:r>
          </w:p>
        </w:tc>
        <w:tc>
          <w:tcPr>
            <w:tcW w:w="3120" w:type="dxa"/>
            <w:tcBorders>
              <w:top w:val="single" w:sz="7" w:space="0" w:color="000000"/>
              <w:bottom w:val="single" w:sz="7" w:space="0" w:color="000000"/>
            </w:tcBorders>
          </w:tcPr>
          <w:p w14:paraId="38FBFB6B" w14:textId="77777777" w:rsidR="00022999" w:rsidRDefault="00B64387">
            <w:pPr>
              <w:widowControl w:val="0"/>
              <w:spacing w:before="92" w:after="32"/>
            </w:pPr>
            <w:r>
              <w:t>Chapter</w:t>
            </w:r>
          </w:p>
        </w:tc>
        <w:tc>
          <w:tcPr>
            <w:tcW w:w="3120" w:type="dxa"/>
            <w:tcBorders>
              <w:top w:val="single" w:sz="7" w:space="0" w:color="000000"/>
              <w:bottom w:val="single" w:sz="7" w:space="0" w:color="000000"/>
            </w:tcBorders>
          </w:tcPr>
          <w:p w14:paraId="35E919CE" w14:textId="77777777" w:rsidR="00022999" w:rsidRDefault="00B64387">
            <w:pPr>
              <w:widowControl w:val="0"/>
              <w:spacing w:before="92" w:after="32"/>
            </w:pPr>
            <w:r>
              <w:t>Placing</w:t>
            </w:r>
          </w:p>
        </w:tc>
      </w:tr>
      <w:tr w:rsidR="00022999" w14:paraId="3DA014D9" w14:textId="77777777">
        <w:trPr>
          <w:cantSplit/>
        </w:trPr>
        <w:tc>
          <w:tcPr>
            <w:tcW w:w="3120" w:type="dxa"/>
            <w:tcBorders>
              <w:top w:val="single" w:sz="7" w:space="0" w:color="000000"/>
              <w:bottom w:val="single" w:sz="7" w:space="0" w:color="000000"/>
            </w:tcBorders>
          </w:tcPr>
          <w:p w14:paraId="06657EF8" w14:textId="77777777" w:rsidR="00022999" w:rsidRDefault="00B64387">
            <w:pPr>
              <w:widowControl w:val="0"/>
              <w:spacing w:before="92"/>
              <w:rPr>
                <w:sz w:val="22"/>
              </w:rPr>
            </w:pPr>
            <w:r>
              <w:rPr>
                <w:sz w:val="22"/>
              </w:rPr>
              <w:t>California</w:t>
            </w:r>
          </w:p>
          <w:p w14:paraId="7EC49A0D" w14:textId="77777777" w:rsidR="00022999" w:rsidRDefault="00B64387">
            <w:pPr>
              <w:widowControl w:val="0"/>
              <w:rPr>
                <w:sz w:val="22"/>
              </w:rPr>
            </w:pPr>
            <w:r>
              <w:rPr>
                <w:sz w:val="22"/>
              </w:rPr>
              <w:t>Washington</w:t>
            </w:r>
          </w:p>
          <w:p w14:paraId="5756DA22" w14:textId="77777777" w:rsidR="00022999" w:rsidRDefault="00B64387">
            <w:pPr>
              <w:widowControl w:val="0"/>
              <w:rPr>
                <w:sz w:val="22"/>
              </w:rPr>
            </w:pPr>
            <w:r>
              <w:rPr>
                <w:sz w:val="22"/>
              </w:rPr>
              <w:t>Wyoming</w:t>
            </w:r>
          </w:p>
          <w:p w14:paraId="39FB3C78" w14:textId="77777777" w:rsidR="00022999" w:rsidRDefault="00B64387">
            <w:pPr>
              <w:widowControl w:val="0"/>
              <w:rPr>
                <w:sz w:val="22"/>
              </w:rPr>
            </w:pPr>
            <w:r>
              <w:rPr>
                <w:sz w:val="22"/>
              </w:rPr>
              <w:t>Georgia</w:t>
            </w:r>
          </w:p>
          <w:p w14:paraId="764B9391" w14:textId="77777777" w:rsidR="00022999" w:rsidRDefault="00B64387">
            <w:pPr>
              <w:widowControl w:val="0"/>
              <w:rPr>
                <w:sz w:val="22"/>
              </w:rPr>
            </w:pPr>
            <w:r>
              <w:rPr>
                <w:sz w:val="22"/>
              </w:rPr>
              <w:t>Arkansas</w:t>
            </w:r>
          </w:p>
          <w:p w14:paraId="4C6928EC" w14:textId="77777777" w:rsidR="00022999" w:rsidRDefault="00B64387">
            <w:pPr>
              <w:widowControl w:val="0"/>
              <w:rPr>
                <w:sz w:val="22"/>
              </w:rPr>
            </w:pPr>
            <w:r>
              <w:rPr>
                <w:sz w:val="22"/>
              </w:rPr>
              <w:t>Idaho</w:t>
            </w:r>
          </w:p>
          <w:p w14:paraId="7953BA53" w14:textId="77777777" w:rsidR="00022999" w:rsidRDefault="00B64387">
            <w:pPr>
              <w:widowControl w:val="0"/>
              <w:rPr>
                <w:sz w:val="22"/>
              </w:rPr>
            </w:pPr>
            <w:r>
              <w:rPr>
                <w:sz w:val="22"/>
              </w:rPr>
              <w:t>Illinois</w:t>
            </w:r>
          </w:p>
          <w:p w14:paraId="1C200521" w14:textId="77777777" w:rsidR="00022999" w:rsidRDefault="00B64387">
            <w:pPr>
              <w:widowControl w:val="0"/>
              <w:rPr>
                <w:sz w:val="22"/>
              </w:rPr>
            </w:pPr>
            <w:r>
              <w:rPr>
                <w:sz w:val="22"/>
              </w:rPr>
              <w:t>Kansas</w:t>
            </w:r>
          </w:p>
          <w:p w14:paraId="137189F3" w14:textId="77777777" w:rsidR="00022999" w:rsidRDefault="00B64387">
            <w:pPr>
              <w:widowControl w:val="0"/>
              <w:rPr>
                <w:sz w:val="22"/>
              </w:rPr>
            </w:pPr>
            <w:r>
              <w:rPr>
                <w:sz w:val="22"/>
              </w:rPr>
              <w:t>Minnesota</w:t>
            </w:r>
          </w:p>
          <w:p w14:paraId="05C5E348" w14:textId="77777777" w:rsidR="00022999" w:rsidRDefault="00B64387">
            <w:pPr>
              <w:widowControl w:val="0"/>
              <w:rPr>
                <w:sz w:val="22"/>
              </w:rPr>
            </w:pPr>
            <w:r>
              <w:rPr>
                <w:sz w:val="22"/>
              </w:rPr>
              <w:t>Montana</w:t>
            </w:r>
          </w:p>
          <w:p w14:paraId="13ACF6E2" w14:textId="77777777" w:rsidR="00022999" w:rsidRDefault="00B64387">
            <w:pPr>
              <w:widowControl w:val="0"/>
              <w:rPr>
                <w:sz w:val="22"/>
              </w:rPr>
            </w:pPr>
            <w:r>
              <w:rPr>
                <w:sz w:val="22"/>
              </w:rPr>
              <w:t>North Carolina</w:t>
            </w:r>
          </w:p>
          <w:p w14:paraId="6D87F8A4" w14:textId="77777777" w:rsidR="00022999" w:rsidRDefault="00B64387">
            <w:pPr>
              <w:widowControl w:val="0"/>
              <w:rPr>
                <w:sz w:val="22"/>
              </w:rPr>
            </w:pPr>
            <w:r>
              <w:rPr>
                <w:sz w:val="22"/>
              </w:rPr>
              <w:t>Ohio</w:t>
            </w:r>
          </w:p>
          <w:p w14:paraId="145AA2CB" w14:textId="77777777" w:rsidR="00022999" w:rsidRDefault="00022999">
            <w:pPr>
              <w:widowControl w:val="0"/>
              <w:rPr>
                <w:sz w:val="22"/>
              </w:rPr>
            </w:pPr>
          </w:p>
          <w:p w14:paraId="7423F8EB" w14:textId="77777777" w:rsidR="00022999" w:rsidRDefault="00B64387">
            <w:pPr>
              <w:widowControl w:val="0"/>
              <w:rPr>
                <w:sz w:val="22"/>
              </w:rPr>
            </w:pPr>
            <w:r>
              <w:rPr>
                <w:sz w:val="22"/>
              </w:rPr>
              <w:t>Alabama</w:t>
            </w:r>
          </w:p>
          <w:p w14:paraId="231151E6" w14:textId="77777777" w:rsidR="00022999" w:rsidRDefault="00B64387">
            <w:pPr>
              <w:widowControl w:val="0"/>
              <w:rPr>
                <w:sz w:val="22"/>
              </w:rPr>
            </w:pPr>
            <w:r>
              <w:rPr>
                <w:sz w:val="22"/>
              </w:rPr>
              <w:t>Alaska</w:t>
            </w:r>
          </w:p>
          <w:p w14:paraId="6A7FA836" w14:textId="77777777" w:rsidR="00022999" w:rsidRDefault="00B64387">
            <w:pPr>
              <w:widowControl w:val="0"/>
              <w:rPr>
                <w:sz w:val="22"/>
              </w:rPr>
            </w:pPr>
            <w:r>
              <w:rPr>
                <w:sz w:val="22"/>
              </w:rPr>
              <w:t>Arizona</w:t>
            </w:r>
          </w:p>
          <w:p w14:paraId="3E6520A5" w14:textId="77777777" w:rsidR="00022999" w:rsidRDefault="00B64387">
            <w:pPr>
              <w:widowControl w:val="0"/>
              <w:rPr>
                <w:sz w:val="22"/>
              </w:rPr>
            </w:pPr>
            <w:r>
              <w:rPr>
                <w:sz w:val="22"/>
              </w:rPr>
              <w:t>Connecticut</w:t>
            </w:r>
          </w:p>
          <w:p w14:paraId="48A22B8A" w14:textId="77777777" w:rsidR="00022999" w:rsidRDefault="00B64387">
            <w:pPr>
              <w:widowControl w:val="0"/>
              <w:rPr>
                <w:sz w:val="22"/>
              </w:rPr>
            </w:pPr>
            <w:r>
              <w:rPr>
                <w:sz w:val="22"/>
              </w:rPr>
              <w:t>Florida</w:t>
            </w:r>
          </w:p>
          <w:p w14:paraId="106D1F8F" w14:textId="77777777" w:rsidR="00022999" w:rsidRDefault="00B64387">
            <w:pPr>
              <w:widowControl w:val="0"/>
              <w:rPr>
                <w:sz w:val="22"/>
              </w:rPr>
            </w:pPr>
            <w:r>
              <w:rPr>
                <w:sz w:val="22"/>
              </w:rPr>
              <w:t>Indiana</w:t>
            </w:r>
          </w:p>
          <w:p w14:paraId="45605CEF" w14:textId="77777777" w:rsidR="00022999" w:rsidRDefault="00B64387">
            <w:pPr>
              <w:widowControl w:val="0"/>
              <w:rPr>
                <w:sz w:val="22"/>
              </w:rPr>
            </w:pPr>
            <w:r>
              <w:rPr>
                <w:sz w:val="22"/>
              </w:rPr>
              <w:t>Kentucky</w:t>
            </w:r>
          </w:p>
          <w:p w14:paraId="1CDA0834" w14:textId="77777777" w:rsidR="00022999" w:rsidRDefault="00B64387">
            <w:pPr>
              <w:widowControl w:val="0"/>
              <w:rPr>
                <w:sz w:val="22"/>
              </w:rPr>
            </w:pPr>
            <w:r>
              <w:rPr>
                <w:sz w:val="22"/>
              </w:rPr>
              <w:t>Louisiana</w:t>
            </w:r>
          </w:p>
          <w:p w14:paraId="73798263" w14:textId="77777777" w:rsidR="00022999" w:rsidRDefault="00B64387">
            <w:pPr>
              <w:widowControl w:val="0"/>
              <w:rPr>
                <w:sz w:val="22"/>
              </w:rPr>
            </w:pPr>
            <w:r>
              <w:rPr>
                <w:sz w:val="22"/>
              </w:rPr>
              <w:t>Michigan</w:t>
            </w:r>
          </w:p>
          <w:p w14:paraId="178C0575" w14:textId="77777777" w:rsidR="00022999" w:rsidRDefault="00B64387">
            <w:pPr>
              <w:widowControl w:val="0"/>
              <w:rPr>
                <w:sz w:val="22"/>
              </w:rPr>
            </w:pPr>
            <w:r>
              <w:rPr>
                <w:sz w:val="22"/>
              </w:rPr>
              <w:t>Nebraska</w:t>
            </w:r>
          </w:p>
          <w:p w14:paraId="71BA05C9" w14:textId="77777777" w:rsidR="00022999" w:rsidRDefault="00B64387">
            <w:pPr>
              <w:widowControl w:val="0"/>
              <w:rPr>
                <w:sz w:val="22"/>
              </w:rPr>
            </w:pPr>
            <w:r>
              <w:rPr>
                <w:sz w:val="22"/>
              </w:rPr>
              <w:t>Nevada</w:t>
            </w:r>
          </w:p>
          <w:p w14:paraId="087CD746" w14:textId="77777777" w:rsidR="00022999" w:rsidRDefault="00B64387">
            <w:pPr>
              <w:widowControl w:val="0"/>
              <w:rPr>
                <w:sz w:val="22"/>
              </w:rPr>
            </w:pPr>
            <w:r>
              <w:rPr>
                <w:sz w:val="22"/>
              </w:rPr>
              <w:t>New York</w:t>
            </w:r>
          </w:p>
          <w:p w14:paraId="385B5798" w14:textId="77777777" w:rsidR="00022999" w:rsidRDefault="00B64387">
            <w:pPr>
              <w:widowControl w:val="0"/>
              <w:rPr>
                <w:sz w:val="22"/>
              </w:rPr>
            </w:pPr>
            <w:r>
              <w:rPr>
                <w:sz w:val="22"/>
              </w:rPr>
              <w:t>North Dakota</w:t>
            </w:r>
          </w:p>
          <w:p w14:paraId="233C40C8" w14:textId="77777777" w:rsidR="00022999" w:rsidRDefault="00B64387">
            <w:pPr>
              <w:widowControl w:val="0"/>
              <w:rPr>
                <w:sz w:val="22"/>
              </w:rPr>
            </w:pPr>
            <w:r>
              <w:rPr>
                <w:sz w:val="22"/>
              </w:rPr>
              <w:t>Oregon</w:t>
            </w:r>
          </w:p>
          <w:p w14:paraId="598DF4F9" w14:textId="77777777" w:rsidR="00022999" w:rsidRDefault="00B64387">
            <w:pPr>
              <w:widowControl w:val="0"/>
              <w:rPr>
                <w:sz w:val="22"/>
              </w:rPr>
            </w:pPr>
            <w:r>
              <w:rPr>
                <w:sz w:val="22"/>
              </w:rPr>
              <w:t>Pennsylvania</w:t>
            </w:r>
          </w:p>
          <w:p w14:paraId="35FBD6C4" w14:textId="77777777" w:rsidR="00022999" w:rsidRDefault="00B64387">
            <w:pPr>
              <w:widowControl w:val="0"/>
              <w:rPr>
                <w:sz w:val="22"/>
              </w:rPr>
            </w:pPr>
            <w:r>
              <w:rPr>
                <w:sz w:val="22"/>
              </w:rPr>
              <w:t>Tennessee</w:t>
            </w:r>
          </w:p>
          <w:p w14:paraId="196ADCAC" w14:textId="77777777" w:rsidR="00022999" w:rsidRDefault="00B64387">
            <w:pPr>
              <w:widowControl w:val="0"/>
              <w:rPr>
                <w:sz w:val="22"/>
              </w:rPr>
            </w:pPr>
            <w:r>
              <w:rPr>
                <w:sz w:val="22"/>
              </w:rPr>
              <w:t>Utah</w:t>
            </w:r>
          </w:p>
          <w:p w14:paraId="33A06031" w14:textId="77777777" w:rsidR="00022999" w:rsidRDefault="00B64387">
            <w:pPr>
              <w:widowControl w:val="0"/>
              <w:rPr>
                <w:sz w:val="22"/>
              </w:rPr>
            </w:pPr>
            <w:r>
              <w:rPr>
                <w:sz w:val="22"/>
              </w:rPr>
              <w:t>Wisconsin</w:t>
            </w:r>
          </w:p>
          <w:p w14:paraId="2A970A00" w14:textId="77777777" w:rsidR="00022999" w:rsidRDefault="00022999">
            <w:pPr>
              <w:widowControl w:val="0"/>
              <w:rPr>
                <w:sz w:val="22"/>
              </w:rPr>
            </w:pPr>
          </w:p>
          <w:p w14:paraId="7F675F70" w14:textId="77777777" w:rsidR="00022999" w:rsidRDefault="00B64387">
            <w:pPr>
              <w:widowControl w:val="0"/>
              <w:rPr>
                <w:sz w:val="22"/>
              </w:rPr>
            </w:pPr>
            <w:r>
              <w:rPr>
                <w:sz w:val="22"/>
              </w:rPr>
              <w:t>Delaware</w:t>
            </w:r>
          </w:p>
          <w:p w14:paraId="3BC549CB" w14:textId="77777777" w:rsidR="00022999" w:rsidRDefault="00B64387">
            <w:pPr>
              <w:widowControl w:val="0"/>
              <w:rPr>
                <w:sz w:val="22"/>
              </w:rPr>
            </w:pPr>
            <w:r>
              <w:rPr>
                <w:sz w:val="22"/>
              </w:rPr>
              <w:t>South Carolina</w:t>
            </w:r>
          </w:p>
          <w:p w14:paraId="1AACBF33" w14:textId="77777777" w:rsidR="00022999" w:rsidRDefault="00B64387">
            <w:pPr>
              <w:widowControl w:val="0"/>
              <w:rPr>
                <w:sz w:val="22"/>
              </w:rPr>
            </w:pPr>
            <w:r>
              <w:rPr>
                <w:sz w:val="22"/>
              </w:rPr>
              <w:t>Texas</w:t>
            </w:r>
          </w:p>
          <w:p w14:paraId="702FC1D2" w14:textId="77777777" w:rsidR="00022999" w:rsidRDefault="00B64387">
            <w:pPr>
              <w:widowControl w:val="0"/>
              <w:rPr>
                <w:sz w:val="22"/>
              </w:rPr>
            </w:pPr>
            <w:r>
              <w:rPr>
                <w:sz w:val="22"/>
              </w:rPr>
              <w:t>West Virginia</w:t>
            </w:r>
          </w:p>
          <w:p w14:paraId="732B7B44" w14:textId="77777777" w:rsidR="00022999" w:rsidRDefault="00B64387">
            <w:pPr>
              <w:widowControl w:val="0"/>
              <w:rPr>
                <w:sz w:val="22"/>
              </w:rPr>
            </w:pPr>
            <w:r>
              <w:rPr>
                <w:sz w:val="22"/>
              </w:rPr>
              <w:t>Maryland</w:t>
            </w:r>
          </w:p>
          <w:p w14:paraId="6624C1C8" w14:textId="77777777" w:rsidR="00022999" w:rsidRDefault="00B64387">
            <w:pPr>
              <w:widowControl w:val="0"/>
              <w:rPr>
                <w:sz w:val="22"/>
              </w:rPr>
            </w:pPr>
            <w:r>
              <w:rPr>
                <w:sz w:val="22"/>
              </w:rPr>
              <w:t>Colorado</w:t>
            </w:r>
          </w:p>
          <w:p w14:paraId="2B2B0D05" w14:textId="77777777" w:rsidR="00022999" w:rsidRDefault="00B64387">
            <w:pPr>
              <w:widowControl w:val="0"/>
              <w:rPr>
                <w:sz w:val="22"/>
              </w:rPr>
            </w:pPr>
            <w:r>
              <w:rPr>
                <w:sz w:val="22"/>
              </w:rPr>
              <w:t>Virginia</w:t>
            </w:r>
          </w:p>
          <w:p w14:paraId="2D9F39DB" w14:textId="77777777" w:rsidR="00022999" w:rsidRDefault="00B64387">
            <w:pPr>
              <w:widowControl w:val="0"/>
              <w:rPr>
                <w:sz w:val="22"/>
              </w:rPr>
            </w:pPr>
            <w:r>
              <w:rPr>
                <w:sz w:val="22"/>
              </w:rPr>
              <w:t>New Hampshire</w:t>
            </w:r>
          </w:p>
          <w:p w14:paraId="507B5382" w14:textId="77777777" w:rsidR="00022999" w:rsidRDefault="00B64387">
            <w:pPr>
              <w:widowControl w:val="0"/>
              <w:rPr>
                <w:sz w:val="22"/>
              </w:rPr>
            </w:pPr>
            <w:r>
              <w:rPr>
                <w:sz w:val="22"/>
              </w:rPr>
              <w:t>Mississippi</w:t>
            </w:r>
          </w:p>
          <w:p w14:paraId="263F90F9" w14:textId="77777777" w:rsidR="00022999" w:rsidRDefault="00B64387">
            <w:pPr>
              <w:widowControl w:val="0"/>
              <w:rPr>
                <w:sz w:val="22"/>
              </w:rPr>
            </w:pPr>
            <w:r>
              <w:rPr>
                <w:sz w:val="22"/>
              </w:rPr>
              <w:t>Oklahoma</w:t>
            </w:r>
          </w:p>
          <w:p w14:paraId="6FA965C3" w14:textId="77777777" w:rsidR="00022999" w:rsidRDefault="00B64387">
            <w:pPr>
              <w:widowControl w:val="0"/>
              <w:rPr>
                <w:sz w:val="22"/>
              </w:rPr>
            </w:pPr>
            <w:r>
              <w:rPr>
                <w:sz w:val="22"/>
              </w:rPr>
              <w:t>Iowa</w:t>
            </w:r>
          </w:p>
          <w:p w14:paraId="50B1EAB7" w14:textId="77777777" w:rsidR="00022999" w:rsidRDefault="00B64387">
            <w:pPr>
              <w:widowControl w:val="0"/>
              <w:rPr>
                <w:sz w:val="22"/>
              </w:rPr>
            </w:pPr>
            <w:r>
              <w:rPr>
                <w:sz w:val="22"/>
              </w:rPr>
              <w:t>South Dakota</w:t>
            </w:r>
          </w:p>
          <w:p w14:paraId="54865881" w14:textId="77777777" w:rsidR="00022999" w:rsidRDefault="00B64387">
            <w:pPr>
              <w:widowControl w:val="0"/>
              <w:spacing w:after="32"/>
              <w:rPr>
                <w:sz w:val="22"/>
              </w:rPr>
            </w:pPr>
            <w:proofErr w:type="spellStart"/>
            <w:r>
              <w:rPr>
                <w:sz w:val="22"/>
              </w:rPr>
              <w:t>Massachussets</w:t>
            </w:r>
            <w:proofErr w:type="spellEnd"/>
          </w:p>
        </w:tc>
        <w:tc>
          <w:tcPr>
            <w:tcW w:w="3120" w:type="dxa"/>
            <w:tcBorders>
              <w:top w:val="single" w:sz="7" w:space="0" w:color="000000"/>
              <w:bottom w:val="single" w:sz="7" w:space="0" w:color="000000"/>
            </w:tcBorders>
          </w:tcPr>
          <w:p w14:paraId="40FE2787" w14:textId="77777777" w:rsidR="00022999" w:rsidRDefault="00B64387">
            <w:pPr>
              <w:widowControl w:val="0"/>
              <w:spacing w:before="92"/>
              <w:rPr>
                <w:sz w:val="22"/>
              </w:rPr>
            </w:pPr>
            <w:r>
              <w:rPr>
                <w:sz w:val="22"/>
              </w:rPr>
              <w:t>Bear River</w:t>
            </w:r>
          </w:p>
          <w:p w14:paraId="713F37A3" w14:textId="77777777" w:rsidR="00022999" w:rsidRDefault="00B64387">
            <w:pPr>
              <w:widowControl w:val="0"/>
              <w:rPr>
                <w:sz w:val="22"/>
              </w:rPr>
            </w:pPr>
            <w:r>
              <w:rPr>
                <w:sz w:val="22"/>
              </w:rPr>
              <w:t>Ritzville</w:t>
            </w:r>
          </w:p>
          <w:p w14:paraId="21466100" w14:textId="77777777" w:rsidR="00022999" w:rsidRDefault="00B64387">
            <w:pPr>
              <w:widowControl w:val="0"/>
              <w:rPr>
                <w:sz w:val="22"/>
              </w:rPr>
            </w:pPr>
            <w:r>
              <w:rPr>
                <w:sz w:val="22"/>
              </w:rPr>
              <w:t>Cheyenne</w:t>
            </w:r>
          </w:p>
          <w:p w14:paraId="24040F59" w14:textId="77777777" w:rsidR="00022999" w:rsidRDefault="00B64387">
            <w:pPr>
              <w:widowControl w:val="0"/>
              <w:rPr>
                <w:sz w:val="22"/>
              </w:rPr>
            </w:pPr>
            <w:r>
              <w:rPr>
                <w:sz w:val="22"/>
              </w:rPr>
              <w:t>Stevens County</w:t>
            </w:r>
          </w:p>
          <w:p w14:paraId="4ACD94B6" w14:textId="77777777" w:rsidR="00022999" w:rsidRDefault="00B64387">
            <w:pPr>
              <w:widowControl w:val="0"/>
              <w:rPr>
                <w:sz w:val="22"/>
              </w:rPr>
            </w:pPr>
            <w:r>
              <w:rPr>
                <w:sz w:val="22"/>
              </w:rPr>
              <w:t>Nettleton</w:t>
            </w:r>
          </w:p>
          <w:p w14:paraId="4BCED99E" w14:textId="77777777" w:rsidR="00022999" w:rsidRDefault="00B64387">
            <w:pPr>
              <w:widowControl w:val="0"/>
              <w:rPr>
                <w:sz w:val="22"/>
              </w:rPr>
            </w:pPr>
            <w:r>
              <w:rPr>
                <w:sz w:val="22"/>
              </w:rPr>
              <w:t>Meridian</w:t>
            </w:r>
          </w:p>
          <w:p w14:paraId="597F5186" w14:textId="77777777" w:rsidR="00022999" w:rsidRDefault="00B64387">
            <w:pPr>
              <w:widowControl w:val="0"/>
              <w:rPr>
                <w:sz w:val="22"/>
              </w:rPr>
            </w:pPr>
            <w:r>
              <w:rPr>
                <w:sz w:val="22"/>
              </w:rPr>
              <w:t>Sullivan</w:t>
            </w:r>
          </w:p>
          <w:p w14:paraId="04675454" w14:textId="77777777" w:rsidR="00022999" w:rsidRDefault="00B64387">
            <w:pPr>
              <w:widowControl w:val="0"/>
              <w:rPr>
                <w:sz w:val="22"/>
              </w:rPr>
            </w:pPr>
            <w:r>
              <w:rPr>
                <w:sz w:val="22"/>
              </w:rPr>
              <w:t>Holtan</w:t>
            </w:r>
          </w:p>
          <w:p w14:paraId="0B1ADB68" w14:textId="77777777" w:rsidR="00022999" w:rsidRDefault="00B64387">
            <w:pPr>
              <w:widowControl w:val="0"/>
              <w:rPr>
                <w:sz w:val="22"/>
              </w:rPr>
            </w:pPr>
            <w:r>
              <w:rPr>
                <w:sz w:val="22"/>
              </w:rPr>
              <w:t>Battle Lake</w:t>
            </w:r>
          </w:p>
          <w:p w14:paraId="205FE3CC" w14:textId="77777777" w:rsidR="00022999" w:rsidRDefault="00B64387">
            <w:pPr>
              <w:widowControl w:val="0"/>
              <w:rPr>
                <w:sz w:val="22"/>
              </w:rPr>
            </w:pPr>
            <w:r>
              <w:rPr>
                <w:sz w:val="22"/>
              </w:rPr>
              <w:t>Shields Valley</w:t>
            </w:r>
          </w:p>
          <w:p w14:paraId="19B2D9BC" w14:textId="77777777" w:rsidR="00022999" w:rsidRDefault="00B64387">
            <w:pPr>
              <w:widowControl w:val="0"/>
              <w:rPr>
                <w:sz w:val="22"/>
              </w:rPr>
            </w:pPr>
            <w:r>
              <w:rPr>
                <w:sz w:val="22"/>
              </w:rPr>
              <w:t>Bartlett Yancey</w:t>
            </w:r>
          </w:p>
          <w:p w14:paraId="7D57C5DA" w14:textId="77777777" w:rsidR="00022999" w:rsidRDefault="00B64387">
            <w:pPr>
              <w:widowControl w:val="0"/>
              <w:rPr>
                <w:sz w:val="22"/>
              </w:rPr>
            </w:pPr>
            <w:r>
              <w:rPr>
                <w:sz w:val="22"/>
              </w:rPr>
              <w:t>Hillsdale</w:t>
            </w:r>
          </w:p>
          <w:p w14:paraId="2B4E441E" w14:textId="77777777" w:rsidR="00022999" w:rsidRDefault="00022999">
            <w:pPr>
              <w:widowControl w:val="0"/>
              <w:rPr>
                <w:sz w:val="22"/>
              </w:rPr>
            </w:pPr>
          </w:p>
          <w:p w14:paraId="7497F98E" w14:textId="77777777" w:rsidR="00022999" w:rsidRDefault="00B64387">
            <w:pPr>
              <w:widowControl w:val="0"/>
              <w:rPr>
                <w:sz w:val="22"/>
              </w:rPr>
            </w:pPr>
            <w:r>
              <w:rPr>
                <w:sz w:val="22"/>
              </w:rPr>
              <w:t>Marbury</w:t>
            </w:r>
          </w:p>
          <w:p w14:paraId="054DA171" w14:textId="77777777" w:rsidR="00022999" w:rsidRDefault="00B64387">
            <w:pPr>
              <w:widowControl w:val="0"/>
              <w:rPr>
                <w:sz w:val="22"/>
              </w:rPr>
            </w:pPr>
            <w:r>
              <w:rPr>
                <w:sz w:val="22"/>
              </w:rPr>
              <w:t>Palmer</w:t>
            </w:r>
          </w:p>
          <w:p w14:paraId="0E373269" w14:textId="77777777" w:rsidR="00022999" w:rsidRDefault="00B64387">
            <w:pPr>
              <w:widowControl w:val="0"/>
              <w:rPr>
                <w:sz w:val="22"/>
              </w:rPr>
            </w:pPr>
            <w:r>
              <w:rPr>
                <w:sz w:val="22"/>
              </w:rPr>
              <w:t>Chandler</w:t>
            </w:r>
          </w:p>
          <w:p w14:paraId="7695AF1F" w14:textId="77777777" w:rsidR="00022999" w:rsidRDefault="00B64387">
            <w:pPr>
              <w:widowControl w:val="0"/>
              <w:rPr>
                <w:sz w:val="22"/>
              </w:rPr>
            </w:pPr>
            <w:r>
              <w:rPr>
                <w:sz w:val="22"/>
              </w:rPr>
              <w:t>Woodbury</w:t>
            </w:r>
          </w:p>
          <w:p w14:paraId="676C3551" w14:textId="77777777" w:rsidR="00022999" w:rsidRDefault="00B64387">
            <w:pPr>
              <w:widowControl w:val="0"/>
              <w:rPr>
                <w:sz w:val="22"/>
              </w:rPr>
            </w:pPr>
            <w:r>
              <w:rPr>
                <w:sz w:val="22"/>
              </w:rPr>
              <w:t>Sebring</w:t>
            </w:r>
          </w:p>
          <w:p w14:paraId="3D464469" w14:textId="77777777" w:rsidR="00022999" w:rsidRDefault="00B64387">
            <w:pPr>
              <w:widowControl w:val="0"/>
              <w:rPr>
                <w:sz w:val="22"/>
              </w:rPr>
            </w:pPr>
            <w:r>
              <w:rPr>
                <w:sz w:val="22"/>
              </w:rPr>
              <w:t>Southern Wells</w:t>
            </w:r>
          </w:p>
          <w:p w14:paraId="4BBB3DC5" w14:textId="77777777" w:rsidR="00022999" w:rsidRDefault="00B64387">
            <w:pPr>
              <w:widowControl w:val="0"/>
              <w:rPr>
                <w:sz w:val="22"/>
              </w:rPr>
            </w:pPr>
            <w:r>
              <w:rPr>
                <w:sz w:val="22"/>
              </w:rPr>
              <w:t>Lyon County</w:t>
            </w:r>
          </w:p>
          <w:p w14:paraId="693D8F4C" w14:textId="77777777" w:rsidR="00022999" w:rsidRDefault="00B64387">
            <w:pPr>
              <w:widowControl w:val="0"/>
              <w:rPr>
                <w:sz w:val="22"/>
              </w:rPr>
            </w:pPr>
            <w:r>
              <w:rPr>
                <w:sz w:val="22"/>
              </w:rPr>
              <w:t>Winnfield</w:t>
            </w:r>
          </w:p>
          <w:p w14:paraId="79AF438D" w14:textId="77777777" w:rsidR="00022999" w:rsidRDefault="00B64387">
            <w:pPr>
              <w:widowControl w:val="0"/>
              <w:rPr>
                <w:sz w:val="22"/>
              </w:rPr>
            </w:pPr>
            <w:r>
              <w:rPr>
                <w:sz w:val="22"/>
              </w:rPr>
              <w:t>Cassopolis</w:t>
            </w:r>
          </w:p>
          <w:p w14:paraId="53BF7C78" w14:textId="77777777" w:rsidR="00022999" w:rsidRDefault="00B64387">
            <w:pPr>
              <w:widowControl w:val="0"/>
              <w:rPr>
                <w:sz w:val="22"/>
              </w:rPr>
            </w:pPr>
            <w:r>
              <w:rPr>
                <w:sz w:val="22"/>
              </w:rPr>
              <w:t>Imperial</w:t>
            </w:r>
          </w:p>
          <w:p w14:paraId="7416F85C" w14:textId="77777777" w:rsidR="00022999" w:rsidRDefault="00B64387">
            <w:pPr>
              <w:widowControl w:val="0"/>
              <w:rPr>
                <w:sz w:val="22"/>
              </w:rPr>
            </w:pPr>
            <w:r>
              <w:rPr>
                <w:sz w:val="22"/>
              </w:rPr>
              <w:t>Wells</w:t>
            </w:r>
          </w:p>
          <w:p w14:paraId="3042C96C" w14:textId="77777777" w:rsidR="00022999" w:rsidRDefault="00B64387">
            <w:pPr>
              <w:widowControl w:val="0"/>
              <w:rPr>
                <w:sz w:val="22"/>
              </w:rPr>
            </w:pPr>
            <w:r>
              <w:rPr>
                <w:sz w:val="22"/>
              </w:rPr>
              <w:t xml:space="preserve">Cuba-Rushford </w:t>
            </w:r>
            <w:proofErr w:type="spellStart"/>
            <w:r>
              <w:rPr>
                <w:sz w:val="22"/>
              </w:rPr>
              <w:t>Cenhal</w:t>
            </w:r>
            <w:proofErr w:type="spellEnd"/>
          </w:p>
          <w:p w14:paraId="0D361293" w14:textId="77777777" w:rsidR="00022999" w:rsidRDefault="00B64387">
            <w:pPr>
              <w:widowControl w:val="0"/>
              <w:rPr>
                <w:sz w:val="22"/>
              </w:rPr>
            </w:pPr>
            <w:r>
              <w:rPr>
                <w:sz w:val="22"/>
              </w:rPr>
              <w:t>Kenmare</w:t>
            </w:r>
          </w:p>
          <w:p w14:paraId="6E7338D0" w14:textId="77777777" w:rsidR="00022999" w:rsidRDefault="00B64387">
            <w:pPr>
              <w:widowControl w:val="0"/>
              <w:rPr>
                <w:sz w:val="22"/>
              </w:rPr>
            </w:pPr>
            <w:r>
              <w:rPr>
                <w:sz w:val="22"/>
              </w:rPr>
              <w:t>Baker</w:t>
            </w:r>
          </w:p>
          <w:p w14:paraId="5557723B" w14:textId="77777777" w:rsidR="00022999" w:rsidRDefault="00B64387">
            <w:pPr>
              <w:widowControl w:val="0"/>
              <w:rPr>
                <w:sz w:val="22"/>
              </w:rPr>
            </w:pPr>
            <w:r>
              <w:rPr>
                <w:sz w:val="22"/>
              </w:rPr>
              <w:t>Cedar Crest</w:t>
            </w:r>
          </w:p>
          <w:p w14:paraId="16C62637" w14:textId="77777777" w:rsidR="00022999" w:rsidRDefault="00B64387">
            <w:pPr>
              <w:widowControl w:val="0"/>
              <w:rPr>
                <w:sz w:val="22"/>
              </w:rPr>
            </w:pPr>
            <w:r>
              <w:rPr>
                <w:sz w:val="22"/>
              </w:rPr>
              <w:t>Dyersburg</w:t>
            </w:r>
          </w:p>
          <w:p w14:paraId="4AB4CB38" w14:textId="77777777" w:rsidR="00022999" w:rsidRDefault="00B64387">
            <w:pPr>
              <w:widowControl w:val="0"/>
              <w:rPr>
                <w:sz w:val="22"/>
              </w:rPr>
            </w:pPr>
            <w:r>
              <w:rPr>
                <w:sz w:val="22"/>
              </w:rPr>
              <w:t>Dixie</w:t>
            </w:r>
          </w:p>
          <w:p w14:paraId="14E508E0" w14:textId="77777777" w:rsidR="00022999" w:rsidRDefault="00B64387">
            <w:pPr>
              <w:widowControl w:val="0"/>
              <w:rPr>
                <w:sz w:val="22"/>
              </w:rPr>
            </w:pPr>
            <w:r>
              <w:rPr>
                <w:sz w:val="22"/>
              </w:rPr>
              <w:t>Stevens Point</w:t>
            </w:r>
          </w:p>
          <w:p w14:paraId="31923193" w14:textId="77777777" w:rsidR="00022999" w:rsidRDefault="00022999">
            <w:pPr>
              <w:widowControl w:val="0"/>
              <w:rPr>
                <w:sz w:val="22"/>
              </w:rPr>
            </w:pPr>
          </w:p>
          <w:p w14:paraId="508490B8" w14:textId="77777777" w:rsidR="00022999" w:rsidRDefault="00B64387">
            <w:pPr>
              <w:widowControl w:val="0"/>
              <w:rPr>
                <w:sz w:val="22"/>
              </w:rPr>
            </w:pPr>
            <w:r>
              <w:rPr>
                <w:sz w:val="22"/>
              </w:rPr>
              <w:t>Lake Forest</w:t>
            </w:r>
          </w:p>
          <w:p w14:paraId="08B0C527" w14:textId="77777777" w:rsidR="00022999" w:rsidRDefault="00B64387">
            <w:pPr>
              <w:widowControl w:val="0"/>
              <w:rPr>
                <w:sz w:val="22"/>
              </w:rPr>
            </w:pPr>
            <w:r>
              <w:rPr>
                <w:sz w:val="22"/>
              </w:rPr>
              <w:t>Manning</w:t>
            </w:r>
          </w:p>
          <w:p w14:paraId="008828A3" w14:textId="77777777" w:rsidR="00022999" w:rsidRDefault="00B64387">
            <w:pPr>
              <w:widowControl w:val="0"/>
              <w:rPr>
                <w:sz w:val="22"/>
              </w:rPr>
            </w:pPr>
            <w:r>
              <w:rPr>
                <w:sz w:val="22"/>
              </w:rPr>
              <w:t>Katy</w:t>
            </w:r>
          </w:p>
          <w:p w14:paraId="028BA2ED" w14:textId="77777777" w:rsidR="00022999" w:rsidRDefault="00B64387">
            <w:pPr>
              <w:widowControl w:val="0"/>
              <w:rPr>
                <w:sz w:val="22"/>
              </w:rPr>
            </w:pPr>
            <w:r>
              <w:rPr>
                <w:sz w:val="22"/>
              </w:rPr>
              <w:t>Tyler</w:t>
            </w:r>
          </w:p>
          <w:p w14:paraId="41F609EF" w14:textId="77777777" w:rsidR="00022999" w:rsidRDefault="00B64387">
            <w:pPr>
              <w:widowControl w:val="0"/>
              <w:rPr>
                <w:sz w:val="22"/>
              </w:rPr>
            </w:pPr>
            <w:r>
              <w:rPr>
                <w:sz w:val="22"/>
              </w:rPr>
              <w:t>Hartford Technical HS</w:t>
            </w:r>
          </w:p>
          <w:p w14:paraId="16E7DEC4" w14:textId="77777777" w:rsidR="00022999" w:rsidRDefault="00B64387">
            <w:pPr>
              <w:widowControl w:val="0"/>
              <w:rPr>
                <w:sz w:val="22"/>
              </w:rPr>
            </w:pPr>
            <w:r>
              <w:rPr>
                <w:sz w:val="22"/>
              </w:rPr>
              <w:t>McClave</w:t>
            </w:r>
          </w:p>
          <w:p w14:paraId="5859D4A0" w14:textId="77777777" w:rsidR="00022999" w:rsidRDefault="00B64387">
            <w:pPr>
              <w:widowControl w:val="0"/>
              <w:rPr>
                <w:sz w:val="22"/>
              </w:rPr>
            </w:pPr>
            <w:r>
              <w:rPr>
                <w:sz w:val="22"/>
              </w:rPr>
              <w:t>Buffalo Gap</w:t>
            </w:r>
          </w:p>
          <w:p w14:paraId="093EECA6" w14:textId="77777777" w:rsidR="00022999" w:rsidRDefault="00B64387">
            <w:pPr>
              <w:widowControl w:val="0"/>
              <w:rPr>
                <w:sz w:val="22"/>
              </w:rPr>
            </w:pPr>
            <w:r>
              <w:rPr>
                <w:sz w:val="22"/>
              </w:rPr>
              <w:t>Fall Mountain Regional</w:t>
            </w:r>
          </w:p>
          <w:p w14:paraId="4E094CB5" w14:textId="77777777" w:rsidR="00022999" w:rsidRDefault="00B64387">
            <w:pPr>
              <w:widowControl w:val="0"/>
              <w:rPr>
                <w:sz w:val="22"/>
              </w:rPr>
            </w:pPr>
            <w:r>
              <w:rPr>
                <w:sz w:val="22"/>
              </w:rPr>
              <w:t>N Panola Vo Tech</w:t>
            </w:r>
          </w:p>
          <w:p w14:paraId="55D0A2A1" w14:textId="77777777" w:rsidR="00022999" w:rsidRDefault="00B64387">
            <w:pPr>
              <w:widowControl w:val="0"/>
              <w:rPr>
                <w:sz w:val="22"/>
              </w:rPr>
            </w:pPr>
            <w:r>
              <w:rPr>
                <w:sz w:val="22"/>
              </w:rPr>
              <w:t>Ripley</w:t>
            </w:r>
          </w:p>
          <w:p w14:paraId="3FFBE363" w14:textId="77777777" w:rsidR="00022999" w:rsidRDefault="00B64387">
            <w:pPr>
              <w:widowControl w:val="0"/>
              <w:rPr>
                <w:sz w:val="22"/>
              </w:rPr>
            </w:pPr>
            <w:r>
              <w:rPr>
                <w:sz w:val="22"/>
              </w:rPr>
              <w:t>Harlan Comm.</w:t>
            </w:r>
          </w:p>
          <w:p w14:paraId="3D4F3232" w14:textId="77777777" w:rsidR="00022999" w:rsidRDefault="00B64387">
            <w:pPr>
              <w:widowControl w:val="0"/>
              <w:rPr>
                <w:sz w:val="22"/>
              </w:rPr>
            </w:pPr>
            <w:r>
              <w:rPr>
                <w:sz w:val="22"/>
              </w:rPr>
              <w:t>Willow Lake</w:t>
            </w:r>
          </w:p>
          <w:p w14:paraId="22456ADA" w14:textId="77777777" w:rsidR="00022999" w:rsidRDefault="00B64387">
            <w:pPr>
              <w:widowControl w:val="0"/>
              <w:spacing w:after="32"/>
              <w:rPr>
                <w:sz w:val="22"/>
              </w:rPr>
            </w:pPr>
            <w:r>
              <w:rPr>
                <w:sz w:val="22"/>
              </w:rPr>
              <w:t>Essex Ag &amp; Technical Institute</w:t>
            </w:r>
          </w:p>
        </w:tc>
        <w:tc>
          <w:tcPr>
            <w:tcW w:w="3120" w:type="dxa"/>
            <w:tcBorders>
              <w:top w:val="single" w:sz="7" w:space="0" w:color="000000"/>
              <w:bottom w:val="single" w:sz="7" w:space="0" w:color="000000"/>
            </w:tcBorders>
          </w:tcPr>
          <w:p w14:paraId="5C20F9FF" w14:textId="77777777" w:rsidR="00022999" w:rsidRDefault="00B64387">
            <w:pPr>
              <w:widowControl w:val="0"/>
              <w:spacing w:before="92"/>
              <w:rPr>
                <w:sz w:val="22"/>
              </w:rPr>
            </w:pPr>
            <w:r>
              <w:rPr>
                <w:sz w:val="22"/>
              </w:rPr>
              <w:t>1</w:t>
            </w:r>
            <w:r>
              <w:rPr>
                <w:sz w:val="22"/>
                <w:vertAlign w:val="superscript"/>
              </w:rPr>
              <w:t>st</w:t>
            </w:r>
            <w:r>
              <w:rPr>
                <w:sz w:val="22"/>
              </w:rPr>
              <w:t xml:space="preserve"> Place - Gold</w:t>
            </w:r>
          </w:p>
          <w:p w14:paraId="78238C71" w14:textId="77777777" w:rsidR="00022999" w:rsidRDefault="00B64387">
            <w:pPr>
              <w:widowControl w:val="0"/>
              <w:rPr>
                <w:sz w:val="22"/>
              </w:rPr>
            </w:pPr>
            <w:r>
              <w:rPr>
                <w:sz w:val="22"/>
              </w:rPr>
              <w:t>2</w:t>
            </w:r>
            <w:r>
              <w:rPr>
                <w:sz w:val="22"/>
                <w:vertAlign w:val="superscript"/>
              </w:rPr>
              <w:t>nd</w:t>
            </w:r>
            <w:r>
              <w:rPr>
                <w:sz w:val="22"/>
              </w:rPr>
              <w:t xml:space="preserve"> Place - Gold</w:t>
            </w:r>
          </w:p>
          <w:p w14:paraId="06CFBEF8" w14:textId="77777777" w:rsidR="00022999" w:rsidRDefault="00B64387">
            <w:pPr>
              <w:widowControl w:val="0"/>
              <w:rPr>
                <w:sz w:val="22"/>
              </w:rPr>
            </w:pPr>
            <w:r>
              <w:rPr>
                <w:sz w:val="22"/>
              </w:rPr>
              <w:t>3</w:t>
            </w:r>
            <w:r>
              <w:rPr>
                <w:sz w:val="22"/>
                <w:vertAlign w:val="superscript"/>
              </w:rPr>
              <w:t>rd</w:t>
            </w:r>
            <w:r>
              <w:rPr>
                <w:sz w:val="22"/>
              </w:rPr>
              <w:t xml:space="preserve"> Place - Gold</w:t>
            </w:r>
          </w:p>
          <w:p w14:paraId="6ADDE391" w14:textId="77777777" w:rsidR="00022999" w:rsidRDefault="00B64387">
            <w:pPr>
              <w:widowControl w:val="0"/>
              <w:rPr>
                <w:sz w:val="22"/>
              </w:rPr>
            </w:pPr>
            <w:r>
              <w:rPr>
                <w:sz w:val="22"/>
              </w:rPr>
              <w:t>4</w:t>
            </w:r>
            <w:r>
              <w:rPr>
                <w:sz w:val="22"/>
                <w:vertAlign w:val="superscript"/>
              </w:rPr>
              <w:t>th</w:t>
            </w:r>
            <w:r>
              <w:rPr>
                <w:sz w:val="22"/>
              </w:rPr>
              <w:t xml:space="preserve"> Place - Gold</w:t>
            </w:r>
          </w:p>
          <w:p w14:paraId="5D7029B6" w14:textId="77777777" w:rsidR="00022999" w:rsidRDefault="00B64387">
            <w:pPr>
              <w:widowControl w:val="0"/>
              <w:rPr>
                <w:sz w:val="22"/>
              </w:rPr>
            </w:pPr>
            <w:r>
              <w:rPr>
                <w:sz w:val="22"/>
              </w:rPr>
              <w:t>Gold</w:t>
            </w:r>
          </w:p>
          <w:p w14:paraId="32FD04A8" w14:textId="77777777" w:rsidR="00022999" w:rsidRDefault="00B64387">
            <w:pPr>
              <w:widowControl w:val="0"/>
              <w:rPr>
                <w:sz w:val="22"/>
              </w:rPr>
            </w:pPr>
            <w:r>
              <w:rPr>
                <w:sz w:val="22"/>
              </w:rPr>
              <w:t>Gold</w:t>
            </w:r>
          </w:p>
          <w:p w14:paraId="2FA87D32" w14:textId="77777777" w:rsidR="00022999" w:rsidRDefault="00B64387">
            <w:pPr>
              <w:widowControl w:val="0"/>
              <w:rPr>
                <w:sz w:val="22"/>
              </w:rPr>
            </w:pPr>
            <w:r>
              <w:rPr>
                <w:sz w:val="22"/>
              </w:rPr>
              <w:t>Gold</w:t>
            </w:r>
          </w:p>
          <w:p w14:paraId="6DD7AAAC" w14:textId="77777777" w:rsidR="00022999" w:rsidRDefault="00B64387">
            <w:pPr>
              <w:widowControl w:val="0"/>
              <w:rPr>
                <w:sz w:val="22"/>
              </w:rPr>
            </w:pPr>
            <w:r>
              <w:rPr>
                <w:sz w:val="22"/>
              </w:rPr>
              <w:t>Gold</w:t>
            </w:r>
          </w:p>
          <w:p w14:paraId="05BB7B94" w14:textId="77777777" w:rsidR="00022999" w:rsidRDefault="00B64387">
            <w:pPr>
              <w:widowControl w:val="0"/>
              <w:rPr>
                <w:sz w:val="22"/>
              </w:rPr>
            </w:pPr>
            <w:r>
              <w:rPr>
                <w:sz w:val="22"/>
              </w:rPr>
              <w:t>Gold</w:t>
            </w:r>
          </w:p>
          <w:p w14:paraId="0480903F" w14:textId="77777777" w:rsidR="00022999" w:rsidRDefault="00B64387">
            <w:pPr>
              <w:widowControl w:val="0"/>
              <w:rPr>
                <w:sz w:val="22"/>
              </w:rPr>
            </w:pPr>
            <w:r>
              <w:rPr>
                <w:sz w:val="22"/>
              </w:rPr>
              <w:t>Gold</w:t>
            </w:r>
          </w:p>
          <w:p w14:paraId="532A6C32" w14:textId="77777777" w:rsidR="00022999" w:rsidRDefault="00B64387">
            <w:pPr>
              <w:widowControl w:val="0"/>
              <w:rPr>
                <w:sz w:val="22"/>
              </w:rPr>
            </w:pPr>
            <w:r>
              <w:rPr>
                <w:sz w:val="22"/>
              </w:rPr>
              <w:t>Gold</w:t>
            </w:r>
          </w:p>
          <w:p w14:paraId="1D85938E" w14:textId="77777777" w:rsidR="00022999" w:rsidRDefault="00B64387">
            <w:pPr>
              <w:widowControl w:val="0"/>
              <w:rPr>
                <w:sz w:val="22"/>
              </w:rPr>
            </w:pPr>
            <w:r>
              <w:rPr>
                <w:sz w:val="22"/>
              </w:rPr>
              <w:t>Gold</w:t>
            </w:r>
          </w:p>
          <w:p w14:paraId="287A7CD0" w14:textId="77777777" w:rsidR="00022999" w:rsidRDefault="00022999">
            <w:pPr>
              <w:widowControl w:val="0"/>
              <w:rPr>
                <w:sz w:val="22"/>
              </w:rPr>
            </w:pPr>
          </w:p>
          <w:p w14:paraId="7E130350" w14:textId="77777777" w:rsidR="00022999" w:rsidRDefault="00B64387">
            <w:pPr>
              <w:widowControl w:val="0"/>
              <w:rPr>
                <w:sz w:val="22"/>
              </w:rPr>
            </w:pPr>
            <w:r>
              <w:rPr>
                <w:sz w:val="22"/>
              </w:rPr>
              <w:t>Silver</w:t>
            </w:r>
          </w:p>
          <w:p w14:paraId="3A730667" w14:textId="77777777" w:rsidR="00022999" w:rsidRDefault="00B64387">
            <w:pPr>
              <w:widowControl w:val="0"/>
              <w:rPr>
                <w:sz w:val="22"/>
              </w:rPr>
            </w:pPr>
            <w:r>
              <w:rPr>
                <w:sz w:val="22"/>
              </w:rPr>
              <w:t>Silver</w:t>
            </w:r>
          </w:p>
          <w:p w14:paraId="69C97E73" w14:textId="77777777" w:rsidR="00022999" w:rsidRDefault="00B64387">
            <w:pPr>
              <w:widowControl w:val="0"/>
              <w:rPr>
                <w:sz w:val="22"/>
              </w:rPr>
            </w:pPr>
            <w:r>
              <w:rPr>
                <w:sz w:val="22"/>
              </w:rPr>
              <w:t>Silver</w:t>
            </w:r>
          </w:p>
          <w:p w14:paraId="7204E43B" w14:textId="77777777" w:rsidR="00022999" w:rsidRDefault="00B64387">
            <w:pPr>
              <w:widowControl w:val="0"/>
              <w:rPr>
                <w:sz w:val="22"/>
              </w:rPr>
            </w:pPr>
            <w:r>
              <w:rPr>
                <w:sz w:val="22"/>
              </w:rPr>
              <w:t>Silver</w:t>
            </w:r>
          </w:p>
          <w:p w14:paraId="40B49F33" w14:textId="77777777" w:rsidR="00022999" w:rsidRDefault="00B64387">
            <w:pPr>
              <w:widowControl w:val="0"/>
              <w:rPr>
                <w:sz w:val="22"/>
              </w:rPr>
            </w:pPr>
            <w:r>
              <w:rPr>
                <w:sz w:val="22"/>
              </w:rPr>
              <w:t>Silver</w:t>
            </w:r>
          </w:p>
          <w:p w14:paraId="6C4C336D" w14:textId="77777777" w:rsidR="00022999" w:rsidRDefault="00B64387">
            <w:pPr>
              <w:widowControl w:val="0"/>
              <w:rPr>
                <w:sz w:val="22"/>
              </w:rPr>
            </w:pPr>
            <w:r>
              <w:rPr>
                <w:sz w:val="22"/>
              </w:rPr>
              <w:t>Silver</w:t>
            </w:r>
          </w:p>
          <w:p w14:paraId="425DDCE0" w14:textId="77777777" w:rsidR="00022999" w:rsidRDefault="00B64387">
            <w:pPr>
              <w:widowControl w:val="0"/>
              <w:rPr>
                <w:sz w:val="22"/>
              </w:rPr>
            </w:pPr>
            <w:r>
              <w:rPr>
                <w:sz w:val="22"/>
              </w:rPr>
              <w:t>Silver</w:t>
            </w:r>
          </w:p>
          <w:p w14:paraId="25EF5604" w14:textId="77777777" w:rsidR="00022999" w:rsidRDefault="00B64387">
            <w:pPr>
              <w:widowControl w:val="0"/>
              <w:rPr>
                <w:sz w:val="22"/>
              </w:rPr>
            </w:pPr>
            <w:r>
              <w:rPr>
                <w:sz w:val="22"/>
              </w:rPr>
              <w:t>Silver</w:t>
            </w:r>
          </w:p>
          <w:p w14:paraId="69C3ACB8" w14:textId="77777777" w:rsidR="00022999" w:rsidRDefault="00B64387">
            <w:pPr>
              <w:widowControl w:val="0"/>
              <w:rPr>
                <w:sz w:val="22"/>
              </w:rPr>
            </w:pPr>
            <w:r>
              <w:rPr>
                <w:sz w:val="22"/>
              </w:rPr>
              <w:t>Silver</w:t>
            </w:r>
          </w:p>
          <w:p w14:paraId="12C603CF" w14:textId="77777777" w:rsidR="00022999" w:rsidRDefault="00B64387">
            <w:pPr>
              <w:widowControl w:val="0"/>
              <w:rPr>
                <w:sz w:val="22"/>
              </w:rPr>
            </w:pPr>
            <w:r>
              <w:rPr>
                <w:sz w:val="22"/>
              </w:rPr>
              <w:t>Silver</w:t>
            </w:r>
          </w:p>
          <w:p w14:paraId="518CE46E" w14:textId="77777777" w:rsidR="00022999" w:rsidRDefault="00B64387">
            <w:pPr>
              <w:widowControl w:val="0"/>
              <w:rPr>
                <w:sz w:val="22"/>
              </w:rPr>
            </w:pPr>
            <w:r>
              <w:rPr>
                <w:sz w:val="22"/>
              </w:rPr>
              <w:t>Silver</w:t>
            </w:r>
          </w:p>
          <w:p w14:paraId="25242DB3" w14:textId="77777777" w:rsidR="00022999" w:rsidRDefault="00B64387">
            <w:pPr>
              <w:widowControl w:val="0"/>
              <w:rPr>
                <w:sz w:val="22"/>
              </w:rPr>
            </w:pPr>
            <w:r>
              <w:rPr>
                <w:sz w:val="22"/>
              </w:rPr>
              <w:t>Silver</w:t>
            </w:r>
          </w:p>
          <w:p w14:paraId="77F9E86B" w14:textId="77777777" w:rsidR="00022999" w:rsidRDefault="00B64387">
            <w:pPr>
              <w:widowControl w:val="0"/>
              <w:rPr>
                <w:sz w:val="22"/>
              </w:rPr>
            </w:pPr>
            <w:r>
              <w:rPr>
                <w:sz w:val="22"/>
              </w:rPr>
              <w:t>Silver</w:t>
            </w:r>
          </w:p>
          <w:p w14:paraId="49563A25" w14:textId="77777777" w:rsidR="00022999" w:rsidRDefault="00B64387">
            <w:pPr>
              <w:widowControl w:val="0"/>
              <w:rPr>
                <w:sz w:val="22"/>
              </w:rPr>
            </w:pPr>
            <w:r>
              <w:rPr>
                <w:sz w:val="22"/>
              </w:rPr>
              <w:t>Silver</w:t>
            </w:r>
          </w:p>
          <w:p w14:paraId="0C017F3A" w14:textId="77777777" w:rsidR="00022999" w:rsidRDefault="00B64387">
            <w:pPr>
              <w:widowControl w:val="0"/>
              <w:rPr>
                <w:sz w:val="22"/>
              </w:rPr>
            </w:pPr>
            <w:r>
              <w:rPr>
                <w:sz w:val="22"/>
              </w:rPr>
              <w:t>Silver</w:t>
            </w:r>
          </w:p>
          <w:p w14:paraId="307A891F" w14:textId="77777777" w:rsidR="00022999" w:rsidRDefault="00B64387">
            <w:pPr>
              <w:widowControl w:val="0"/>
              <w:rPr>
                <w:sz w:val="22"/>
              </w:rPr>
            </w:pPr>
            <w:r>
              <w:rPr>
                <w:sz w:val="22"/>
              </w:rPr>
              <w:t>Silver</w:t>
            </w:r>
          </w:p>
          <w:p w14:paraId="67EB34D0" w14:textId="77777777" w:rsidR="00022999" w:rsidRDefault="00B64387">
            <w:pPr>
              <w:widowControl w:val="0"/>
              <w:rPr>
                <w:sz w:val="22"/>
              </w:rPr>
            </w:pPr>
            <w:r>
              <w:rPr>
                <w:sz w:val="22"/>
              </w:rPr>
              <w:t>Silver</w:t>
            </w:r>
          </w:p>
          <w:p w14:paraId="45560580" w14:textId="77777777" w:rsidR="00022999" w:rsidRDefault="00B64387">
            <w:pPr>
              <w:widowControl w:val="0"/>
              <w:rPr>
                <w:sz w:val="22"/>
              </w:rPr>
            </w:pPr>
            <w:r>
              <w:rPr>
                <w:sz w:val="22"/>
              </w:rPr>
              <w:t>Silver</w:t>
            </w:r>
          </w:p>
          <w:p w14:paraId="101DD599" w14:textId="77777777" w:rsidR="00022999" w:rsidRDefault="00022999">
            <w:pPr>
              <w:widowControl w:val="0"/>
              <w:rPr>
                <w:sz w:val="22"/>
              </w:rPr>
            </w:pPr>
          </w:p>
          <w:p w14:paraId="6397F6BE" w14:textId="77777777" w:rsidR="00022999" w:rsidRDefault="00B64387">
            <w:pPr>
              <w:widowControl w:val="0"/>
              <w:rPr>
                <w:sz w:val="22"/>
              </w:rPr>
            </w:pPr>
            <w:r>
              <w:rPr>
                <w:sz w:val="22"/>
              </w:rPr>
              <w:t>Bronze</w:t>
            </w:r>
          </w:p>
          <w:p w14:paraId="57E1BEA6" w14:textId="77777777" w:rsidR="00022999" w:rsidRDefault="00B64387">
            <w:pPr>
              <w:widowControl w:val="0"/>
              <w:rPr>
                <w:sz w:val="22"/>
              </w:rPr>
            </w:pPr>
            <w:r>
              <w:rPr>
                <w:sz w:val="22"/>
              </w:rPr>
              <w:t>Bronze</w:t>
            </w:r>
          </w:p>
          <w:p w14:paraId="0A5BC82A" w14:textId="77777777" w:rsidR="00022999" w:rsidRDefault="00B64387">
            <w:pPr>
              <w:widowControl w:val="0"/>
              <w:rPr>
                <w:sz w:val="22"/>
              </w:rPr>
            </w:pPr>
            <w:r>
              <w:rPr>
                <w:sz w:val="22"/>
              </w:rPr>
              <w:t>Bronze</w:t>
            </w:r>
          </w:p>
          <w:p w14:paraId="7E1AAF46" w14:textId="77777777" w:rsidR="00022999" w:rsidRDefault="00B64387">
            <w:pPr>
              <w:widowControl w:val="0"/>
              <w:rPr>
                <w:sz w:val="22"/>
              </w:rPr>
            </w:pPr>
            <w:r>
              <w:rPr>
                <w:sz w:val="22"/>
              </w:rPr>
              <w:t>Bronze</w:t>
            </w:r>
          </w:p>
          <w:p w14:paraId="60C2FD39" w14:textId="77777777" w:rsidR="00022999" w:rsidRDefault="00B64387">
            <w:pPr>
              <w:widowControl w:val="0"/>
              <w:rPr>
                <w:sz w:val="22"/>
              </w:rPr>
            </w:pPr>
            <w:r>
              <w:rPr>
                <w:sz w:val="22"/>
              </w:rPr>
              <w:t>Bronze</w:t>
            </w:r>
          </w:p>
          <w:p w14:paraId="33796A05" w14:textId="77777777" w:rsidR="00022999" w:rsidRDefault="00B64387">
            <w:pPr>
              <w:widowControl w:val="0"/>
              <w:rPr>
                <w:sz w:val="22"/>
              </w:rPr>
            </w:pPr>
            <w:r>
              <w:rPr>
                <w:sz w:val="22"/>
              </w:rPr>
              <w:t>Bronze</w:t>
            </w:r>
          </w:p>
          <w:p w14:paraId="53E51463" w14:textId="77777777" w:rsidR="00022999" w:rsidRDefault="00B64387">
            <w:pPr>
              <w:widowControl w:val="0"/>
              <w:rPr>
                <w:sz w:val="22"/>
              </w:rPr>
            </w:pPr>
            <w:r>
              <w:rPr>
                <w:sz w:val="22"/>
              </w:rPr>
              <w:t>Bronze</w:t>
            </w:r>
          </w:p>
          <w:p w14:paraId="164BFA40" w14:textId="77777777" w:rsidR="00022999" w:rsidRDefault="00B64387">
            <w:pPr>
              <w:widowControl w:val="0"/>
              <w:rPr>
                <w:sz w:val="22"/>
              </w:rPr>
            </w:pPr>
            <w:r>
              <w:rPr>
                <w:sz w:val="22"/>
              </w:rPr>
              <w:t>Bronze</w:t>
            </w:r>
          </w:p>
          <w:p w14:paraId="7BCC2C62" w14:textId="77777777" w:rsidR="00022999" w:rsidRDefault="00B64387">
            <w:pPr>
              <w:widowControl w:val="0"/>
              <w:rPr>
                <w:sz w:val="22"/>
              </w:rPr>
            </w:pPr>
            <w:r>
              <w:rPr>
                <w:sz w:val="22"/>
              </w:rPr>
              <w:t>Bronze</w:t>
            </w:r>
          </w:p>
          <w:p w14:paraId="62CFA236" w14:textId="77777777" w:rsidR="00022999" w:rsidRDefault="00B64387">
            <w:pPr>
              <w:widowControl w:val="0"/>
              <w:rPr>
                <w:sz w:val="22"/>
              </w:rPr>
            </w:pPr>
            <w:r>
              <w:rPr>
                <w:sz w:val="22"/>
              </w:rPr>
              <w:t>Bronze</w:t>
            </w:r>
          </w:p>
          <w:p w14:paraId="528EE023" w14:textId="77777777" w:rsidR="00022999" w:rsidRDefault="00B64387">
            <w:pPr>
              <w:widowControl w:val="0"/>
              <w:rPr>
                <w:sz w:val="22"/>
              </w:rPr>
            </w:pPr>
            <w:r>
              <w:rPr>
                <w:sz w:val="22"/>
              </w:rPr>
              <w:t>Bronze</w:t>
            </w:r>
          </w:p>
          <w:p w14:paraId="4E39757B" w14:textId="77777777" w:rsidR="00022999" w:rsidRDefault="00B64387">
            <w:pPr>
              <w:widowControl w:val="0"/>
              <w:rPr>
                <w:sz w:val="22"/>
              </w:rPr>
            </w:pPr>
            <w:r>
              <w:rPr>
                <w:sz w:val="22"/>
              </w:rPr>
              <w:t>Bronze</w:t>
            </w:r>
          </w:p>
          <w:p w14:paraId="0D5CD690" w14:textId="77777777" w:rsidR="00022999" w:rsidRDefault="00B64387">
            <w:pPr>
              <w:widowControl w:val="0"/>
              <w:spacing w:after="32"/>
              <w:rPr>
                <w:sz w:val="22"/>
              </w:rPr>
            </w:pPr>
            <w:r>
              <w:rPr>
                <w:sz w:val="22"/>
              </w:rPr>
              <w:t>Bronze</w:t>
            </w:r>
          </w:p>
        </w:tc>
      </w:tr>
    </w:tbl>
    <w:p w14:paraId="414CAE0F" w14:textId="77777777" w:rsidR="00022999" w:rsidRDefault="00022999">
      <w:pPr>
        <w:widowControl w:val="0"/>
      </w:pPr>
    </w:p>
    <w:p w14:paraId="35BE5E80" w14:textId="77777777" w:rsidR="00022999" w:rsidRDefault="00B64387">
      <w:pPr>
        <w:widowControl w:val="0"/>
        <w:rPr>
          <w:u w:val="single"/>
        </w:rPr>
      </w:pPr>
      <w:r>
        <w:rPr>
          <w:u w:val="single"/>
        </w:rPr>
        <w:br w:type="page"/>
      </w:r>
      <w:r>
        <w:rPr>
          <w:u w:val="single"/>
        </w:rPr>
        <w:lastRenderedPageBreak/>
        <w:t>2003 National FFA Parliamentary Procedure CDE Results</w:t>
      </w:r>
    </w:p>
    <w:p w14:paraId="633C214D" w14:textId="77777777" w:rsidR="00022999" w:rsidRDefault="00022999">
      <w:pPr>
        <w:widowControl w:val="0"/>
      </w:pPr>
    </w:p>
    <w:tbl>
      <w:tblPr>
        <w:tblW w:w="0" w:type="auto"/>
        <w:tblInd w:w="120" w:type="dxa"/>
        <w:tblLayout w:type="fixed"/>
        <w:tblCellMar>
          <w:left w:w="120" w:type="dxa"/>
          <w:right w:w="120" w:type="dxa"/>
        </w:tblCellMar>
        <w:tblLook w:val="0000" w:firstRow="0" w:lastRow="0" w:firstColumn="0" w:lastColumn="0" w:noHBand="0" w:noVBand="0"/>
      </w:tblPr>
      <w:tblGrid>
        <w:gridCol w:w="3120"/>
        <w:gridCol w:w="3120"/>
        <w:gridCol w:w="3120"/>
      </w:tblGrid>
      <w:tr w:rsidR="00022999" w14:paraId="7828C285" w14:textId="77777777">
        <w:trPr>
          <w:cantSplit/>
        </w:trPr>
        <w:tc>
          <w:tcPr>
            <w:tcW w:w="3120" w:type="dxa"/>
            <w:tcBorders>
              <w:top w:val="single" w:sz="7" w:space="0" w:color="000000"/>
              <w:bottom w:val="single" w:sz="7" w:space="0" w:color="000000"/>
            </w:tcBorders>
          </w:tcPr>
          <w:p w14:paraId="14D667C8" w14:textId="77777777" w:rsidR="00022999" w:rsidRDefault="00B64387">
            <w:pPr>
              <w:widowControl w:val="0"/>
              <w:spacing w:before="92" w:after="32"/>
            </w:pPr>
            <w:r>
              <w:t>State</w:t>
            </w:r>
          </w:p>
        </w:tc>
        <w:tc>
          <w:tcPr>
            <w:tcW w:w="3120" w:type="dxa"/>
            <w:tcBorders>
              <w:top w:val="single" w:sz="7" w:space="0" w:color="000000"/>
              <w:bottom w:val="single" w:sz="7" w:space="0" w:color="000000"/>
            </w:tcBorders>
          </w:tcPr>
          <w:p w14:paraId="00583136" w14:textId="77777777" w:rsidR="00022999" w:rsidRDefault="00B64387">
            <w:pPr>
              <w:widowControl w:val="0"/>
              <w:spacing w:before="92" w:after="32"/>
            </w:pPr>
            <w:r>
              <w:t>Chapter</w:t>
            </w:r>
          </w:p>
        </w:tc>
        <w:tc>
          <w:tcPr>
            <w:tcW w:w="3120" w:type="dxa"/>
            <w:tcBorders>
              <w:top w:val="single" w:sz="7" w:space="0" w:color="000000"/>
              <w:bottom w:val="single" w:sz="7" w:space="0" w:color="000000"/>
            </w:tcBorders>
          </w:tcPr>
          <w:p w14:paraId="52649804" w14:textId="77777777" w:rsidR="00022999" w:rsidRDefault="00B64387">
            <w:pPr>
              <w:widowControl w:val="0"/>
              <w:spacing w:before="92" w:after="32"/>
            </w:pPr>
            <w:r>
              <w:t>Placing</w:t>
            </w:r>
          </w:p>
        </w:tc>
      </w:tr>
      <w:tr w:rsidR="00022999" w14:paraId="3FEB22CC" w14:textId="77777777">
        <w:trPr>
          <w:cantSplit/>
        </w:trPr>
        <w:tc>
          <w:tcPr>
            <w:tcW w:w="3120" w:type="dxa"/>
            <w:tcBorders>
              <w:top w:val="single" w:sz="7" w:space="0" w:color="000000"/>
              <w:bottom w:val="single" w:sz="7" w:space="0" w:color="000000"/>
            </w:tcBorders>
          </w:tcPr>
          <w:p w14:paraId="4EBB5436" w14:textId="77777777" w:rsidR="00022999" w:rsidRDefault="00B64387">
            <w:pPr>
              <w:widowControl w:val="0"/>
              <w:spacing w:before="92"/>
              <w:rPr>
                <w:sz w:val="22"/>
              </w:rPr>
            </w:pPr>
            <w:r>
              <w:rPr>
                <w:sz w:val="22"/>
              </w:rPr>
              <w:t>California</w:t>
            </w:r>
          </w:p>
          <w:p w14:paraId="039A8B0A" w14:textId="77777777" w:rsidR="00022999" w:rsidRDefault="00B64387">
            <w:pPr>
              <w:widowControl w:val="0"/>
              <w:rPr>
                <w:sz w:val="22"/>
              </w:rPr>
            </w:pPr>
            <w:r>
              <w:rPr>
                <w:sz w:val="22"/>
              </w:rPr>
              <w:t>Wyoming</w:t>
            </w:r>
          </w:p>
          <w:p w14:paraId="5AD4B5EE" w14:textId="77777777" w:rsidR="00022999" w:rsidRDefault="00B64387">
            <w:pPr>
              <w:widowControl w:val="0"/>
              <w:rPr>
                <w:sz w:val="22"/>
              </w:rPr>
            </w:pPr>
            <w:r>
              <w:rPr>
                <w:sz w:val="22"/>
              </w:rPr>
              <w:t>Kansas</w:t>
            </w:r>
          </w:p>
          <w:p w14:paraId="2D544740" w14:textId="77777777" w:rsidR="00022999" w:rsidRDefault="00B64387">
            <w:pPr>
              <w:widowControl w:val="0"/>
              <w:rPr>
                <w:sz w:val="22"/>
              </w:rPr>
            </w:pPr>
            <w:r>
              <w:rPr>
                <w:sz w:val="22"/>
              </w:rPr>
              <w:t xml:space="preserve">Washington </w:t>
            </w:r>
          </w:p>
          <w:p w14:paraId="153E2949" w14:textId="77777777" w:rsidR="00022999" w:rsidRDefault="00B64387">
            <w:pPr>
              <w:widowControl w:val="0"/>
              <w:rPr>
                <w:sz w:val="22"/>
              </w:rPr>
            </w:pPr>
            <w:r>
              <w:rPr>
                <w:sz w:val="22"/>
              </w:rPr>
              <w:t>Arkansas</w:t>
            </w:r>
          </w:p>
          <w:p w14:paraId="0CC2907E" w14:textId="77777777" w:rsidR="00022999" w:rsidRDefault="00B64387">
            <w:pPr>
              <w:widowControl w:val="0"/>
              <w:rPr>
                <w:sz w:val="22"/>
              </w:rPr>
            </w:pPr>
            <w:r>
              <w:rPr>
                <w:sz w:val="22"/>
              </w:rPr>
              <w:t>Georgia</w:t>
            </w:r>
          </w:p>
          <w:p w14:paraId="1F2DE361" w14:textId="77777777" w:rsidR="00022999" w:rsidRDefault="00B64387">
            <w:pPr>
              <w:widowControl w:val="0"/>
              <w:rPr>
                <w:sz w:val="22"/>
              </w:rPr>
            </w:pPr>
            <w:r>
              <w:rPr>
                <w:sz w:val="22"/>
              </w:rPr>
              <w:t>Idaho</w:t>
            </w:r>
          </w:p>
          <w:p w14:paraId="3E78BD28" w14:textId="77777777" w:rsidR="00022999" w:rsidRDefault="00B64387">
            <w:pPr>
              <w:widowControl w:val="0"/>
              <w:rPr>
                <w:sz w:val="22"/>
              </w:rPr>
            </w:pPr>
            <w:r>
              <w:rPr>
                <w:sz w:val="22"/>
              </w:rPr>
              <w:t>New Mexico</w:t>
            </w:r>
          </w:p>
          <w:p w14:paraId="38FD74DC" w14:textId="77777777" w:rsidR="00022999" w:rsidRDefault="00B64387">
            <w:pPr>
              <w:widowControl w:val="0"/>
              <w:rPr>
                <w:sz w:val="22"/>
              </w:rPr>
            </w:pPr>
            <w:r>
              <w:rPr>
                <w:sz w:val="22"/>
              </w:rPr>
              <w:t xml:space="preserve">North Dakota </w:t>
            </w:r>
          </w:p>
          <w:p w14:paraId="6E78E0C7" w14:textId="77777777" w:rsidR="00022999" w:rsidRDefault="00B64387">
            <w:pPr>
              <w:widowControl w:val="0"/>
              <w:rPr>
                <w:sz w:val="22"/>
              </w:rPr>
            </w:pPr>
            <w:r>
              <w:rPr>
                <w:sz w:val="22"/>
              </w:rPr>
              <w:t>South Carolina</w:t>
            </w:r>
          </w:p>
          <w:p w14:paraId="2E542FB9" w14:textId="77777777" w:rsidR="00022999" w:rsidRDefault="00B64387">
            <w:pPr>
              <w:widowControl w:val="0"/>
              <w:rPr>
                <w:sz w:val="22"/>
              </w:rPr>
            </w:pPr>
            <w:r>
              <w:rPr>
                <w:sz w:val="22"/>
              </w:rPr>
              <w:t>South Dakota</w:t>
            </w:r>
          </w:p>
          <w:p w14:paraId="6EB7A8BE" w14:textId="77777777" w:rsidR="00022999" w:rsidRDefault="00B64387">
            <w:pPr>
              <w:widowControl w:val="0"/>
              <w:rPr>
                <w:sz w:val="22"/>
              </w:rPr>
            </w:pPr>
            <w:r>
              <w:rPr>
                <w:sz w:val="22"/>
              </w:rPr>
              <w:t>Tennessee</w:t>
            </w:r>
          </w:p>
          <w:p w14:paraId="16D16761" w14:textId="77777777" w:rsidR="00022999" w:rsidRDefault="00022999">
            <w:pPr>
              <w:widowControl w:val="0"/>
              <w:rPr>
                <w:sz w:val="22"/>
              </w:rPr>
            </w:pPr>
          </w:p>
          <w:p w14:paraId="7A77AC82" w14:textId="77777777" w:rsidR="00022999" w:rsidRDefault="00B64387">
            <w:pPr>
              <w:widowControl w:val="0"/>
              <w:rPr>
                <w:sz w:val="22"/>
              </w:rPr>
            </w:pPr>
            <w:r>
              <w:rPr>
                <w:sz w:val="22"/>
              </w:rPr>
              <w:t>Colorado</w:t>
            </w:r>
          </w:p>
          <w:p w14:paraId="5C21E0E0" w14:textId="77777777" w:rsidR="00022999" w:rsidRDefault="00B64387">
            <w:pPr>
              <w:widowControl w:val="0"/>
              <w:rPr>
                <w:sz w:val="22"/>
              </w:rPr>
            </w:pPr>
            <w:r>
              <w:rPr>
                <w:sz w:val="22"/>
              </w:rPr>
              <w:t>Connecticut</w:t>
            </w:r>
          </w:p>
          <w:p w14:paraId="1ABCCFB6" w14:textId="77777777" w:rsidR="00022999" w:rsidRDefault="00B64387">
            <w:pPr>
              <w:widowControl w:val="0"/>
              <w:rPr>
                <w:sz w:val="22"/>
              </w:rPr>
            </w:pPr>
            <w:r>
              <w:rPr>
                <w:sz w:val="22"/>
              </w:rPr>
              <w:t>Florida</w:t>
            </w:r>
          </w:p>
          <w:p w14:paraId="587946E4" w14:textId="77777777" w:rsidR="00022999" w:rsidRDefault="00B64387">
            <w:pPr>
              <w:widowControl w:val="0"/>
              <w:rPr>
                <w:sz w:val="22"/>
              </w:rPr>
            </w:pPr>
            <w:r>
              <w:rPr>
                <w:sz w:val="22"/>
              </w:rPr>
              <w:t>Illinois</w:t>
            </w:r>
          </w:p>
          <w:p w14:paraId="3FA1877F" w14:textId="77777777" w:rsidR="00022999" w:rsidRDefault="00B64387">
            <w:pPr>
              <w:widowControl w:val="0"/>
              <w:rPr>
                <w:sz w:val="22"/>
              </w:rPr>
            </w:pPr>
            <w:r>
              <w:rPr>
                <w:sz w:val="22"/>
              </w:rPr>
              <w:t>Kentucky</w:t>
            </w:r>
          </w:p>
          <w:p w14:paraId="32D7F7D7" w14:textId="77777777" w:rsidR="00022999" w:rsidRDefault="00B64387">
            <w:pPr>
              <w:widowControl w:val="0"/>
              <w:rPr>
                <w:sz w:val="22"/>
              </w:rPr>
            </w:pPr>
            <w:r>
              <w:rPr>
                <w:sz w:val="22"/>
              </w:rPr>
              <w:t>Louisiana</w:t>
            </w:r>
          </w:p>
          <w:p w14:paraId="224BD1BE" w14:textId="77777777" w:rsidR="00022999" w:rsidRDefault="00B64387">
            <w:pPr>
              <w:widowControl w:val="0"/>
              <w:rPr>
                <w:sz w:val="22"/>
              </w:rPr>
            </w:pPr>
            <w:r>
              <w:rPr>
                <w:sz w:val="22"/>
              </w:rPr>
              <w:t>Missouri</w:t>
            </w:r>
          </w:p>
          <w:p w14:paraId="51BA294F" w14:textId="77777777" w:rsidR="00022999" w:rsidRDefault="00B64387">
            <w:pPr>
              <w:widowControl w:val="0"/>
              <w:rPr>
                <w:sz w:val="22"/>
              </w:rPr>
            </w:pPr>
            <w:r>
              <w:rPr>
                <w:sz w:val="22"/>
              </w:rPr>
              <w:t>Montana</w:t>
            </w:r>
          </w:p>
          <w:p w14:paraId="6DCF99E2" w14:textId="77777777" w:rsidR="00022999" w:rsidRDefault="00B64387">
            <w:pPr>
              <w:widowControl w:val="0"/>
              <w:rPr>
                <w:sz w:val="22"/>
              </w:rPr>
            </w:pPr>
            <w:r>
              <w:rPr>
                <w:sz w:val="22"/>
              </w:rPr>
              <w:t>Nebraska</w:t>
            </w:r>
          </w:p>
          <w:p w14:paraId="504F594E" w14:textId="77777777" w:rsidR="00022999" w:rsidRDefault="00B64387">
            <w:pPr>
              <w:widowControl w:val="0"/>
              <w:rPr>
                <w:sz w:val="22"/>
              </w:rPr>
            </w:pPr>
            <w:r>
              <w:rPr>
                <w:sz w:val="22"/>
              </w:rPr>
              <w:t>Nevada</w:t>
            </w:r>
          </w:p>
          <w:p w14:paraId="0F21D5E3" w14:textId="77777777" w:rsidR="00022999" w:rsidRDefault="00B64387">
            <w:pPr>
              <w:widowControl w:val="0"/>
              <w:rPr>
                <w:sz w:val="22"/>
              </w:rPr>
            </w:pPr>
            <w:r>
              <w:rPr>
                <w:sz w:val="22"/>
              </w:rPr>
              <w:t>North Carolina</w:t>
            </w:r>
          </w:p>
          <w:p w14:paraId="2017230F" w14:textId="77777777" w:rsidR="00022999" w:rsidRDefault="00B64387">
            <w:pPr>
              <w:widowControl w:val="0"/>
              <w:rPr>
                <w:sz w:val="22"/>
              </w:rPr>
            </w:pPr>
            <w:r>
              <w:rPr>
                <w:sz w:val="22"/>
              </w:rPr>
              <w:t>Ohio</w:t>
            </w:r>
          </w:p>
          <w:p w14:paraId="32A8B5C4" w14:textId="77777777" w:rsidR="00022999" w:rsidRDefault="00B64387">
            <w:pPr>
              <w:widowControl w:val="0"/>
              <w:rPr>
                <w:sz w:val="22"/>
              </w:rPr>
            </w:pPr>
            <w:r>
              <w:rPr>
                <w:sz w:val="22"/>
              </w:rPr>
              <w:t>Oklahoma</w:t>
            </w:r>
          </w:p>
          <w:p w14:paraId="0D51E657" w14:textId="77777777" w:rsidR="00022999" w:rsidRDefault="00B64387">
            <w:pPr>
              <w:widowControl w:val="0"/>
              <w:rPr>
                <w:sz w:val="22"/>
              </w:rPr>
            </w:pPr>
            <w:r>
              <w:rPr>
                <w:sz w:val="22"/>
              </w:rPr>
              <w:t>Pennsylvania</w:t>
            </w:r>
          </w:p>
          <w:p w14:paraId="19FE4BAF" w14:textId="77777777" w:rsidR="00022999" w:rsidRDefault="00B64387">
            <w:pPr>
              <w:widowControl w:val="0"/>
              <w:rPr>
                <w:sz w:val="22"/>
              </w:rPr>
            </w:pPr>
            <w:r>
              <w:rPr>
                <w:sz w:val="22"/>
              </w:rPr>
              <w:t>Utah</w:t>
            </w:r>
          </w:p>
          <w:p w14:paraId="4BAA3544" w14:textId="77777777" w:rsidR="00022999" w:rsidRDefault="00B64387">
            <w:pPr>
              <w:widowControl w:val="0"/>
              <w:rPr>
                <w:sz w:val="22"/>
              </w:rPr>
            </w:pPr>
            <w:r>
              <w:rPr>
                <w:sz w:val="22"/>
              </w:rPr>
              <w:t>Virginia</w:t>
            </w:r>
          </w:p>
          <w:p w14:paraId="5BCA507C" w14:textId="77777777" w:rsidR="00022999" w:rsidRDefault="00B64387">
            <w:pPr>
              <w:widowControl w:val="0"/>
              <w:rPr>
                <w:sz w:val="22"/>
              </w:rPr>
            </w:pPr>
            <w:r>
              <w:rPr>
                <w:sz w:val="22"/>
              </w:rPr>
              <w:t>West Virginia</w:t>
            </w:r>
          </w:p>
          <w:p w14:paraId="7B7E9CA1" w14:textId="77777777" w:rsidR="00022999" w:rsidRDefault="00B64387">
            <w:pPr>
              <w:widowControl w:val="0"/>
              <w:rPr>
                <w:sz w:val="22"/>
              </w:rPr>
            </w:pPr>
            <w:r>
              <w:rPr>
                <w:sz w:val="22"/>
              </w:rPr>
              <w:t>Wisconsin</w:t>
            </w:r>
          </w:p>
          <w:p w14:paraId="434BC8CB" w14:textId="77777777" w:rsidR="00022999" w:rsidRDefault="00022999">
            <w:pPr>
              <w:widowControl w:val="0"/>
              <w:rPr>
                <w:sz w:val="22"/>
              </w:rPr>
            </w:pPr>
          </w:p>
          <w:p w14:paraId="4D62FAC6" w14:textId="77777777" w:rsidR="00022999" w:rsidRDefault="00B64387">
            <w:pPr>
              <w:widowControl w:val="0"/>
              <w:rPr>
                <w:sz w:val="22"/>
              </w:rPr>
            </w:pPr>
            <w:r>
              <w:rPr>
                <w:sz w:val="22"/>
              </w:rPr>
              <w:t>Alabama</w:t>
            </w:r>
          </w:p>
          <w:p w14:paraId="693B4E67" w14:textId="77777777" w:rsidR="00022999" w:rsidRDefault="00B64387">
            <w:pPr>
              <w:widowControl w:val="0"/>
              <w:rPr>
                <w:sz w:val="22"/>
              </w:rPr>
            </w:pPr>
            <w:r>
              <w:rPr>
                <w:sz w:val="22"/>
              </w:rPr>
              <w:t>Arizona</w:t>
            </w:r>
          </w:p>
          <w:p w14:paraId="233BA268" w14:textId="77777777" w:rsidR="00022999" w:rsidRDefault="00B64387">
            <w:pPr>
              <w:widowControl w:val="0"/>
              <w:rPr>
                <w:sz w:val="22"/>
              </w:rPr>
            </w:pPr>
            <w:r>
              <w:rPr>
                <w:sz w:val="22"/>
              </w:rPr>
              <w:t>Delaware</w:t>
            </w:r>
          </w:p>
          <w:p w14:paraId="41D23338" w14:textId="77777777" w:rsidR="00022999" w:rsidRDefault="00B64387">
            <w:pPr>
              <w:widowControl w:val="0"/>
              <w:rPr>
                <w:sz w:val="22"/>
              </w:rPr>
            </w:pPr>
            <w:r>
              <w:rPr>
                <w:sz w:val="22"/>
              </w:rPr>
              <w:t>Indiana</w:t>
            </w:r>
          </w:p>
          <w:p w14:paraId="3803B11A" w14:textId="77777777" w:rsidR="00022999" w:rsidRDefault="00B64387">
            <w:pPr>
              <w:widowControl w:val="0"/>
              <w:rPr>
                <w:sz w:val="22"/>
              </w:rPr>
            </w:pPr>
            <w:r>
              <w:rPr>
                <w:sz w:val="22"/>
              </w:rPr>
              <w:t>Iowa</w:t>
            </w:r>
          </w:p>
          <w:p w14:paraId="00AE1069" w14:textId="77777777" w:rsidR="00022999" w:rsidRDefault="00B64387">
            <w:pPr>
              <w:widowControl w:val="0"/>
              <w:rPr>
                <w:sz w:val="22"/>
              </w:rPr>
            </w:pPr>
            <w:r>
              <w:rPr>
                <w:sz w:val="22"/>
              </w:rPr>
              <w:t>Maryland</w:t>
            </w:r>
          </w:p>
          <w:p w14:paraId="30B83714" w14:textId="77777777" w:rsidR="00022999" w:rsidRDefault="00B64387">
            <w:pPr>
              <w:widowControl w:val="0"/>
              <w:rPr>
                <w:sz w:val="22"/>
              </w:rPr>
            </w:pPr>
            <w:r>
              <w:rPr>
                <w:sz w:val="22"/>
              </w:rPr>
              <w:t>Massachusetts</w:t>
            </w:r>
          </w:p>
          <w:p w14:paraId="2625D72E" w14:textId="77777777" w:rsidR="00022999" w:rsidRDefault="00B64387">
            <w:pPr>
              <w:widowControl w:val="0"/>
              <w:rPr>
                <w:sz w:val="22"/>
              </w:rPr>
            </w:pPr>
            <w:r>
              <w:rPr>
                <w:sz w:val="22"/>
              </w:rPr>
              <w:t>Michigan</w:t>
            </w:r>
          </w:p>
          <w:p w14:paraId="14BCC7AF" w14:textId="77777777" w:rsidR="00022999" w:rsidRDefault="00B64387">
            <w:pPr>
              <w:widowControl w:val="0"/>
              <w:rPr>
                <w:sz w:val="22"/>
              </w:rPr>
            </w:pPr>
            <w:r>
              <w:rPr>
                <w:sz w:val="22"/>
              </w:rPr>
              <w:t>Minnesota</w:t>
            </w:r>
          </w:p>
          <w:p w14:paraId="294536BE" w14:textId="77777777" w:rsidR="00022999" w:rsidRDefault="00B64387">
            <w:pPr>
              <w:widowControl w:val="0"/>
              <w:rPr>
                <w:sz w:val="22"/>
              </w:rPr>
            </w:pPr>
            <w:r>
              <w:rPr>
                <w:sz w:val="22"/>
              </w:rPr>
              <w:t>Mississippi</w:t>
            </w:r>
          </w:p>
          <w:p w14:paraId="5F51CEA8" w14:textId="77777777" w:rsidR="00022999" w:rsidRDefault="00B64387">
            <w:pPr>
              <w:widowControl w:val="0"/>
              <w:rPr>
                <w:sz w:val="22"/>
              </w:rPr>
            </w:pPr>
            <w:r>
              <w:rPr>
                <w:sz w:val="22"/>
              </w:rPr>
              <w:t>New Jersey</w:t>
            </w:r>
          </w:p>
          <w:p w14:paraId="6071EAFE" w14:textId="77777777" w:rsidR="00022999" w:rsidRDefault="00B64387">
            <w:pPr>
              <w:widowControl w:val="0"/>
              <w:rPr>
                <w:sz w:val="22"/>
              </w:rPr>
            </w:pPr>
            <w:r>
              <w:rPr>
                <w:sz w:val="22"/>
              </w:rPr>
              <w:t>New York</w:t>
            </w:r>
          </w:p>
          <w:p w14:paraId="0D510046" w14:textId="77777777" w:rsidR="00022999" w:rsidRDefault="00B64387">
            <w:pPr>
              <w:widowControl w:val="0"/>
              <w:rPr>
                <w:sz w:val="22"/>
              </w:rPr>
            </w:pPr>
            <w:r>
              <w:rPr>
                <w:sz w:val="22"/>
              </w:rPr>
              <w:t>Texas</w:t>
            </w:r>
          </w:p>
          <w:p w14:paraId="7784236A" w14:textId="77777777" w:rsidR="00022999" w:rsidRDefault="00B64387">
            <w:pPr>
              <w:widowControl w:val="0"/>
              <w:spacing w:after="32"/>
              <w:rPr>
                <w:sz w:val="22"/>
              </w:rPr>
            </w:pPr>
            <w:r>
              <w:rPr>
                <w:sz w:val="22"/>
              </w:rPr>
              <w:t>Vermont</w:t>
            </w:r>
          </w:p>
        </w:tc>
        <w:tc>
          <w:tcPr>
            <w:tcW w:w="3120" w:type="dxa"/>
            <w:tcBorders>
              <w:top w:val="single" w:sz="7" w:space="0" w:color="000000"/>
              <w:bottom w:val="single" w:sz="7" w:space="0" w:color="000000"/>
            </w:tcBorders>
          </w:tcPr>
          <w:p w14:paraId="234F9D3C" w14:textId="77777777" w:rsidR="00022999" w:rsidRDefault="00B64387">
            <w:pPr>
              <w:widowControl w:val="0"/>
              <w:spacing w:before="92"/>
              <w:rPr>
                <w:sz w:val="22"/>
              </w:rPr>
            </w:pPr>
            <w:r>
              <w:rPr>
                <w:sz w:val="22"/>
              </w:rPr>
              <w:t xml:space="preserve">Bear River </w:t>
            </w:r>
          </w:p>
          <w:p w14:paraId="404FC6DC" w14:textId="77777777" w:rsidR="00022999" w:rsidRDefault="00B64387">
            <w:pPr>
              <w:widowControl w:val="0"/>
              <w:rPr>
                <w:sz w:val="22"/>
              </w:rPr>
            </w:pPr>
            <w:r>
              <w:rPr>
                <w:sz w:val="22"/>
              </w:rPr>
              <w:t xml:space="preserve">Cheyenne </w:t>
            </w:r>
          </w:p>
          <w:p w14:paraId="4F8CCB60" w14:textId="77777777" w:rsidR="00022999" w:rsidRDefault="00B64387">
            <w:pPr>
              <w:widowControl w:val="0"/>
              <w:rPr>
                <w:sz w:val="22"/>
              </w:rPr>
            </w:pPr>
            <w:r>
              <w:rPr>
                <w:sz w:val="22"/>
              </w:rPr>
              <w:t>Chapman</w:t>
            </w:r>
          </w:p>
          <w:p w14:paraId="6762F977" w14:textId="77777777" w:rsidR="00022999" w:rsidRDefault="00B64387">
            <w:pPr>
              <w:widowControl w:val="0"/>
              <w:rPr>
                <w:sz w:val="22"/>
              </w:rPr>
            </w:pPr>
            <w:r>
              <w:rPr>
                <w:sz w:val="22"/>
              </w:rPr>
              <w:t>Ritzville</w:t>
            </w:r>
          </w:p>
          <w:p w14:paraId="5B093108" w14:textId="77777777" w:rsidR="00022999" w:rsidRDefault="00B64387">
            <w:pPr>
              <w:widowControl w:val="0"/>
              <w:rPr>
                <w:sz w:val="22"/>
              </w:rPr>
            </w:pPr>
            <w:r>
              <w:rPr>
                <w:sz w:val="22"/>
              </w:rPr>
              <w:t xml:space="preserve">Swifton </w:t>
            </w:r>
          </w:p>
          <w:p w14:paraId="0AAAE1D7" w14:textId="77777777" w:rsidR="00022999" w:rsidRDefault="00B64387">
            <w:pPr>
              <w:widowControl w:val="0"/>
              <w:rPr>
                <w:sz w:val="22"/>
              </w:rPr>
            </w:pPr>
            <w:r>
              <w:rPr>
                <w:sz w:val="22"/>
              </w:rPr>
              <w:t>Stephens County</w:t>
            </w:r>
          </w:p>
          <w:p w14:paraId="58A6B817" w14:textId="77777777" w:rsidR="00022999" w:rsidRDefault="00B64387">
            <w:pPr>
              <w:widowControl w:val="0"/>
              <w:rPr>
                <w:sz w:val="22"/>
              </w:rPr>
            </w:pPr>
            <w:r>
              <w:rPr>
                <w:sz w:val="22"/>
              </w:rPr>
              <w:t>Kuna</w:t>
            </w:r>
          </w:p>
          <w:p w14:paraId="0EF13309" w14:textId="77777777" w:rsidR="00022999" w:rsidRDefault="00B64387">
            <w:pPr>
              <w:widowControl w:val="0"/>
              <w:rPr>
                <w:sz w:val="22"/>
              </w:rPr>
            </w:pPr>
            <w:r>
              <w:rPr>
                <w:sz w:val="22"/>
              </w:rPr>
              <w:t>Texico</w:t>
            </w:r>
          </w:p>
          <w:p w14:paraId="563F8A3A" w14:textId="77777777" w:rsidR="00022999" w:rsidRDefault="00B64387">
            <w:pPr>
              <w:widowControl w:val="0"/>
              <w:rPr>
                <w:sz w:val="22"/>
              </w:rPr>
            </w:pPr>
            <w:r>
              <w:rPr>
                <w:sz w:val="22"/>
              </w:rPr>
              <w:t xml:space="preserve">Turtle Lake-Mercer </w:t>
            </w:r>
          </w:p>
          <w:p w14:paraId="5EA6C87B" w14:textId="77777777" w:rsidR="00022999" w:rsidRDefault="00B64387">
            <w:pPr>
              <w:widowControl w:val="0"/>
              <w:rPr>
                <w:sz w:val="22"/>
              </w:rPr>
            </w:pPr>
            <w:r>
              <w:rPr>
                <w:sz w:val="22"/>
              </w:rPr>
              <w:t>Manning</w:t>
            </w:r>
          </w:p>
          <w:p w14:paraId="3F6608BA" w14:textId="77777777" w:rsidR="00022999" w:rsidRDefault="00B64387">
            <w:pPr>
              <w:widowControl w:val="0"/>
              <w:rPr>
                <w:sz w:val="22"/>
              </w:rPr>
            </w:pPr>
            <w:r>
              <w:rPr>
                <w:sz w:val="22"/>
              </w:rPr>
              <w:t xml:space="preserve">Harrisburg </w:t>
            </w:r>
          </w:p>
          <w:p w14:paraId="48698C94" w14:textId="77777777" w:rsidR="00022999" w:rsidRDefault="00B64387">
            <w:pPr>
              <w:widowControl w:val="0"/>
              <w:rPr>
                <w:sz w:val="22"/>
              </w:rPr>
            </w:pPr>
            <w:r>
              <w:rPr>
                <w:sz w:val="22"/>
              </w:rPr>
              <w:t>Munford</w:t>
            </w:r>
          </w:p>
          <w:p w14:paraId="1442EEC6" w14:textId="77777777" w:rsidR="00022999" w:rsidRDefault="00022999">
            <w:pPr>
              <w:widowControl w:val="0"/>
              <w:rPr>
                <w:sz w:val="22"/>
              </w:rPr>
            </w:pPr>
          </w:p>
          <w:p w14:paraId="66CECFB5" w14:textId="77777777" w:rsidR="00022999" w:rsidRDefault="00B64387">
            <w:pPr>
              <w:widowControl w:val="0"/>
              <w:rPr>
                <w:sz w:val="22"/>
              </w:rPr>
            </w:pPr>
            <w:r>
              <w:rPr>
                <w:sz w:val="22"/>
              </w:rPr>
              <w:t>Flagler</w:t>
            </w:r>
          </w:p>
          <w:p w14:paraId="27035249" w14:textId="77777777" w:rsidR="00022999" w:rsidRDefault="00B64387">
            <w:pPr>
              <w:widowControl w:val="0"/>
              <w:rPr>
                <w:sz w:val="22"/>
              </w:rPr>
            </w:pPr>
            <w:r>
              <w:rPr>
                <w:sz w:val="22"/>
              </w:rPr>
              <w:t>Killingly</w:t>
            </w:r>
          </w:p>
          <w:p w14:paraId="457873D7" w14:textId="77777777" w:rsidR="00022999" w:rsidRDefault="00B64387">
            <w:pPr>
              <w:widowControl w:val="0"/>
              <w:rPr>
                <w:sz w:val="22"/>
              </w:rPr>
            </w:pPr>
            <w:r>
              <w:rPr>
                <w:sz w:val="22"/>
              </w:rPr>
              <w:t>Flagler-Bunnell</w:t>
            </w:r>
          </w:p>
          <w:p w14:paraId="3900D739" w14:textId="77777777" w:rsidR="00022999" w:rsidRDefault="00B64387">
            <w:pPr>
              <w:widowControl w:val="0"/>
              <w:rPr>
                <w:sz w:val="22"/>
              </w:rPr>
            </w:pPr>
            <w:r>
              <w:rPr>
                <w:sz w:val="22"/>
              </w:rPr>
              <w:t>Sullivan</w:t>
            </w:r>
          </w:p>
          <w:p w14:paraId="704D708F" w14:textId="77777777" w:rsidR="00022999" w:rsidRDefault="00B64387">
            <w:pPr>
              <w:widowControl w:val="0"/>
              <w:rPr>
                <w:sz w:val="22"/>
              </w:rPr>
            </w:pPr>
            <w:r>
              <w:rPr>
                <w:sz w:val="22"/>
              </w:rPr>
              <w:t>Nelson County</w:t>
            </w:r>
          </w:p>
          <w:p w14:paraId="65E40965" w14:textId="77777777" w:rsidR="00022999" w:rsidRDefault="00B64387">
            <w:pPr>
              <w:widowControl w:val="0"/>
              <w:rPr>
                <w:sz w:val="22"/>
              </w:rPr>
            </w:pPr>
            <w:proofErr w:type="spellStart"/>
            <w:r>
              <w:rPr>
                <w:sz w:val="22"/>
              </w:rPr>
              <w:t>Rouston</w:t>
            </w:r>
            <w:proofErr w:type="spellEnd"/>
            <w:r>
              <w:rPr>
                <w:sz w:val="22"/>
              </w:rPr>
              <w:t xml:space="preserve"> </w:t>
            </w:r>
          </w:p>
          <w:p w14:paraId="784953CF" w14:textId="77777777" w:rsidR="00022999" w:rsidRDefault="00B64387">
            <w:pPr>
              <w:widowControl w:val="0"/>
              <w:rPr>
                <w:sz w:val="22"/>
              </w:rPr>
            </w:pPr>
            <w:r>
              <w:rPr>
                <w:sz w:val="22"/>
              </w:rPr>
              <w:t xml:space="preserve">Dadeville R-2 </w:t>
            </w:r>
          </w:p>
          <w:p w14:paraId="30213086" w14:textId="77777777" w:rsidR="00022999" w:rsidRDefault="00B64387">
            <w:pPr>
              <w:widowControl w:val="0"/>
              <w:rPr>
                <w:sz w:val="22"/>
              </w:rPr>
            </w:pPr>
            <w:r>
              <w:rPr>
                <w:sz w:val="22"/>
              </w:rPr>
              <w:t xml:space="preserve">Sheridan </w:t>
            </w:r>
          </w:p>
          <w:p w14:paraId="044F5621" w14:textId="77777777" w:rsidR="00022999" w:rsidRDefault="00B64387">
            <w:pPr>
              <w:widowControl w:val="0"/>
              <w:rPr>
                <w:sz w:val="22"/>
              </w:rPr>
            </w:pPr>
            <w:r>
              <w:rPr>
                <w:sz w:val="22"/>
              </w:rPr>
              <w:t>Leigh Comm.</w:t>
            </w:r>
          </w:p>
          <w:p w14:paraId="72A7F478" w14:textId="77777777" w:rsidR="00022999" w:rsidRDefault="00B64387">
            <w:pPr>
              <w:widowControl w:val="0"/>
              <w:rPr>
                <w:sz w:val="22"/>
              </w:rPr>
            </w:pPr>
            <w:r>
              <w:rPr>
                <w:sz w:val="22"/>
              </w:rPr>
              <w:t>Silver Sage</w:t>
            </w:r>
          </w:p>
          <w:p w14:paraId="305AA08C" w14:textId="77777777" w:rsidR="00022999" w:rsidRDefault="00B64387">
            <w:pPr>
              <w:widowControl w:val="0"/>
              <w:rPr>
                <w:sz w:val="22"/>
              </w:rPr>
            </w:pPr>
            <w:r>
              <w:rPr>
                <w:sz w:val="22"/>
              </w:rPr>
              <w:t xml:space="preserve">Bartlett Yancey </w:t>
            </w:r>
          </w:p>
          <w:p w14:paraId="1FCDE591" w14:textId="77777777" w:rsidR="00022999" w:rsidRDefault="00B64387">
            <w:pPr>
              <w:widowControl w:val="0"/>
              <w:rPr>
                <w:sz w:val="22"/>
              </w:rPr>
            </w:pPr>
            <w:r>
              <w:rPr>
                <w:sz w:val="22"/>
              </w:rPr>
              <w:t xml:space="preserve">Buckeye Trail </w:t>
            </w:r>
          </w:p>
          <w:p w14:paraId="38ECA2D3" w14:textId="77777777" w:rsidR="00022999" w:rsidRDefault="00B64387">
            <w:pPr>
              <w:widowControl w:val="0"/>
              <w:rPr>
                <w:sz w:val="22"/>
              </w:rPr>
            </w:pPr>
            <w:r>
              <w:rPr>
                <w:sz w:val="22"/>
              </w:rPr>
              <w:t>Kingfisher</w:t>
            </w:r>
          </w:p>
          <w:p w14:paraId="692F4680" w14:textId="77777777" w:rsidR="00022999" w:rsidRDefault="00B64387">
            <w:pPr>
              <w:widowControl w:val="0"/>
              <w:rPr>
                <w:sz w:val="22"/>
              </w:rPr>
            </w:pPr>
            <w:r>
              <w:rPr>
                <w:sz w:val="22"/>
              </w:rPr>
              <w:t xml:space="preserve">Cedar Crest </w:t>
            </w:r>
          </w:p>
          <w:p w14:paraId="55B09223" w14:textId="77777777" w:rsidR="00022999" w:rsidRDefault="00B64387">
            <w:pPr>
              <w:widowControl w:val="0"/>
              <w:rPr>
                <w:sz w:val="22"/>
              </w:rPr>
            </w:pPr>
            <w:r>
              <w:rPr>
                <w:sz w:val="22"/>
              </w:rPr>
              <w:t xml:space="preserve">Morgan </w:t>
            </w:r>
          </w:p>
          <w:p w14:paraId="71E3294B" w14:textId="77777777" w:rsidR="00022999" w:rsidRDefault="00B64387">
            <w:pPr>
              <w:widowControl w:val="0"/>
              <w:rPr>
                <w:sz w:val="22"/>
              </w:rPr>
            </w:pPr>
            <w:r>
              <w:rPr>
                <w:sz w:val="22"/>
              </w:rPr>
              <w:t xml:space="preserve">Fort Defiance </w:t>
            </w:r>
          </w:p>
          <w:p w14:paraId="32B4279F" w14:textId="77777777" w:rsidR="00022999" w:rsidRDefault="00B64387">
            <w:pPr>
              <w:widowControl w:val="0"/>
              <w:rPr>
                <w:sz w:val="22"/>
              </w:rPr>
            </w:pPr>
            <w:r>
              <w:rPr>
                <w:sz w:val="22"/>
              </w:rPr>
              <w:t>Roane Co.</w:t>
            </w:r>
          </w:p>
          <w:p w14:paraId="4460BE87" w14:textId="77777777" w:rsidR="00022999" w:rsidRDefault="00B64387">
            <w:pPr>
              <w:widowControl w:val="0"/>
              <w:rPr>
                <w:sz w:val="22"/>
              </w:rPr>
            </w:pPr>
            <w:r>
              <w:rPr>
                <w:sz w:val="22"/>
              </w:rPr>
              <w:t xml:space="preserve">Bloomer Senior </w:t>
            </w:r>
          </w:p>
          <w:p w14:paraId="4E7A0A9F" w14:textId="77777777" w:rsidR="00022999" w:rsidRDefault="00022999">
            <w:pPr>
              <w:widowControl w:val="0"/>
              <w:rPr>
                <w:sz w:val="22"/>
              </w:rPr>
            </w:pPr>
          </w:p>
          <w:p w14:paraId="3AF65DD6" w14:textId="77777777" w:rsidR="00022999" w:rsidRDefault="00B64387">
            <w:pPr>
              <w:widowControl w:val="0"/>
              <w:rPr>
                <w:sz w:val="22"/>
              </w:rPr>
            </w:pPr>
            <w:r>
              <w:rPr>
                <w:sz w:val="22"/>
              </w:rPr>
              <w:t xml:space="preserve">Marbury </w:t>
            </w:r>
          </w:p>
          <w:p w14:paraId="187AC00C" w14:textId="77777777" w:rsidR="00022999" w:rsidRDefault="00B64387">
            <w:pPr>
              <w:widowControl w:val="0"/>
              <w:rPr>
                <w:sz w:val="22"/>
              </w:rPr>
            </w:pPr>
            <w:r>
              <w:rPr>
                <w:sz w:val="22"/>
              </w:rPr>
              <w:t>Safford</w:t>
            </w:r>
          </w:p>
          <w:p w14:paraId="38265604" w14:textId="77777777" w:rsidR="00022999" w:rsidRDefault="00B64387">
            <w:pPr>
              <w:widowControl w:val="0"/>
              <w:rPr>
                <w:sz w:val="22"/>
              </w:rPr>
            </w:pPr>
            <w:r>
              <w:rPr>
                <w:sz w:val="22"/>
              </w:rPr>
              <w:t xml:space="preserve">Smyrna </w:t>
            </w:r>
          </w:p>
          <w:p w14:paraId="31BEA023" w14:textId="77777777" w:rsidR="00022999" w:rsidRDefault="00B64387">
            <w:pPr>
              <w:widowControl w:val="0"/>
              <w:rPr>
                <w:sz w:val="22"/>
              </w:rPr>
            </w:pPr>
            <w:r>
              <w:rPr>
                <w:sz w:val="22"/>
              </w:rPr>
              <w:t>Tri-County</w:t>
            </w:r>
          </w:p>
          <w:p w14:paraId="79121988" w14:textId="77777777" w:rsidR="00022999" w:rsidRDefault="00B64387">
            <w:pPr>
              <w:widowControl w:val="0"/>
              <w:rPr>
                <w:sz w:val="22"/>
              </w:rPr>
            </w:pPr>
            <w:r>
              <w:rPr>
                <w:sz w:val="22"/>
              </w:rPr>
              <w:t xml:space="preserve">Harlan Community </w:t>
            </w:r>
          </w:p>
          <w:p w14:paraId="466A66CC" w14:textId="77777777" w:rsidR="00022999" w:rsidRDefault="00B64387">
            <w:pPr>
              <w:widowControl w:val="0"/>
              <w:rPr>
                <w:sz w:val="22"/>
              </w:rPr>
            </w:pPr>
            <w:proofErr w:type="spellStart"/>
            <w:r>
              <w:rPr>
                <w:sz w:val="22"/>
              </w:rPr>
              <w:t>Linganore</w:t>
            </w:r>
            <w:proofErr w:type="spellEnd"/>
          </w:p>
          <w:p w14:paraId="7AF68BA1" w14:textId="77777777" w:rsidR="00022999" w:rsidRDefault="00B64387">
            <w:pPr>
              <w:widowControl w:val="0"/>
              <w:rPr>
                <w:sz w:val="22"/>
              </w:rPr>
            </w:pPr>
            <w:r>
              <w:rPr>
                <w:sz w:val="22"/>
              </w:rPr>
              <w:t>Norfolk Co.</w:t>
            </w:r>
          </w:p>
          <w:p w14:paraId="5F57926D" w14:textId="77777777" w:rsidR="00022999" w:rsidRDefault="00B64387">
            <w:pPr>
              <w:widowControl w:val="0"/>
              <w:rPr>
                <w:sz w:val="22"/>
              </w:rPr>
            </w:pPr>
            <w:r>
              <w:rPr>
                <w:sz w:val="22"/>
              </w:rPr>
              <w:t>Alma</w:t>
            </w:r>
          </w:p>
          <w:p w14:paraId="3D995203" w14:textId="77777777" w:rsidR="00022999" w:rsidRDefault="00B64387">
            <w:pPr>
              <w:widowControl w:val="0"/>
              <w:rPr>
                <w:sz w:val="22"/>
              </w:rPr>
            </w:pPr>
            <w:r>
              <w:rPr>
                <w:sz w:val="22"/>
              </w:rPr>
              <w:t>Litchfield</w:t>
            </w:r>
          </w:p>
          <w:p w14:paraId="3DEC24F1" w14:textId="77777777" w:rsidR="00022999" w:rsidRDefault="00B64387">
            <w:pPr>
              <w:widowControl w:val="0"/>
              <w:rPr>
                <w:sz w:val="22"/>
              </w:rPr>
            </w:pPr>
            <w:r>
              <w:rPr>
                <w:sz w:val="22"/>
              </w:rPr>
              <w:t xml:space="preserve">Potts Camp </w:t>
            </w:r>
          </w:p>
          <w:p w14:paraId="275201F3" w14:textId="77777777" w:rsidR="00022999" w:rsidRDefault="00B64387">
            <w:pPr>
              <w:widowControl w:val="0"/>
              <w:rPr>
                <w:sz w:val="22"/>
              </w:rPr>
            </w:pPr>
            <w:r>
              <w:rPr>
                <w:sz w:val="22"/>
              </w:rPr>
              <w:t xml:space="preserve">Penns Grove </w:t>
            </w:r>
          </w:p>
          <w:p w14:paraId="10219D4C" w14:textId="77777777" w:rsidR="00022999" w:rsidRDefault="00B64387">
            <w:pPr>
              <w:widowControl w:val="0"/>
              <w:rPr>
                <w:sz w:val="22"/>
              </w:rPr>
            </w:pPr>
            <w:r>
              <w:rPr>
                <w:sz w:val="22"/>
              </w:rPr>
              <w:t>Pioneer</w:t>
            </w:r>
          </w:p>
          <w:p w14:paraId="749C342A" w14:textId="77777777" w:rsidR="00022999" w:rsidRDefault="00B64387">
            <w:pPr>
              <w:widowControl w:val="0"/>
              <w:rPr>
                <w:sz w:val="22"/>
              </w:rPr>
            </w:pPr>
            <w:proofErr w:type="spellStart"/>
            <w:r>
              <w:rPr>
                <w:sz w:val="22"/>
              </w:rPr>
              <w:t>Wazahachie</w:t>
            </w:r>
            <w:proofErr w:type="spellEnd"/>
          </w:p>
          <w:p w14:paraId="278A1B02" w14:textId="77777777" w:rsidR="00022999" w:rsidRDefault="00B64387">
            <w:pPr>
              <w:widowControl w:val="0"/>
              <w:spacing w:after="32"/>
              <w:rPr>
                <w:sz w:val="22"/>
              </w:rPr>
            </w:pPr>
            <w:r>
              <w:rPr>
                <w:sz w:val="22"/>
              </w:rPr>
              <w:t>Middlebury Union</w:t>
            </w:r>
          </w:p>
        </w:tc>
        <w:tc>
          <w:tcPr>
            <w:tcW w:w="3120" w:type="dxa"/>
            <w:tcBorders>
              <w:top w:val="single" w:sz="7" w:space="0" w:color="000000"/>
              <w:bottom w:val="single" w:sz="7" w:space="0" w:color="000000"/>
            </w:tcBorders>
          </w:tcPr>
          <w:p w14:paraId="783AD6FE" w14:textId="77777777" w:rsidR="00022999" w:rsidRDefault="00B64387">
            <w:pPr>
              <w:widowControl w:val="0"/>
              <w:spacing w:before="92"/>
              <w:rPr>
                <w:sz w:val="22"/>
              </w:rPr>
            </w:pPr>
            <w:r>
              <w:rPr>
                <w:sz w:val="22"/>
              </w:rPr>
              <w:t>1</w:t>
            </w:r>
            <w:r>
              <w:rPr>
                <w:sz w:val="22"/>
                <w:vertAlign w:val="superscript"/>
              </w:rPr>
              <w:t>st</w:t>
            </w:r>
            <w:r>
              <w:rPr>
                <w:sz w:val="22"/>
              </w:rPr>
              <w:t xml:space="preserve"> Place - Gold</w:t>
            </w:r>
          </w:p>
          <w:p w14:paraId="0456C21E" w14:textId="77777777" w:rsidR="00022999" w:rsidRDefault="00B64387">
            <w:pPr>
              <w:widowControl w:val="0"/>
              <w:rPr>
                <w:sz w:val="22"/>
              </w:rPr>
            </w:pPr>
            <w:r>
              <w:rPr>
                <w:sz w:val="22"/>
              </w:rPr>
              <w:t>2</w:t>
            </w:r>
            <w:r>
              <w:rPr>
                <w:sz w:val="22"/>
                <w:vertAlign w:val="superscript"/>
              </w:rPr>
              <w:t>nd</w:t>
            </w:r>
            <w:r>
              <w:rPr>
                <w:sz w:val="22"/>
              </w:rPr>
              <w:t xml:space="preserve"> Place - Gold</w:t>
            </w:r>
          </w:p>
          <w:p w14:paraId="0F61A57C" w14:textId="77777777" w:rsidR="00022999" w:rsidRDefault="00B64387">
            <w:pPr>
              <w:widowControl w:val="0"/>
              <w:rPr>
                <w:sz w:val="22"/>
              </w:rPr>
            </w:pPr>
            <w:r>
              <w:rPr>
                <w:sz w:val="22"/>
              </w:rPr>
              <w:t>3</w:t>
            </w:r>
            <w:r>
              <w:rPr>
                <w:sz w:val="22"/>
                <w:vertAlign w:val="superscript"/>
              </w:rPr>
              <w:t>rd</w:t>
            </w:r>
            <w:r>
              <w:rPr>
                <w:sz w:val="22"/>
              </w:rPr>
              <w:t xml:space="preserve"> Place - Gold</w:t>
            </w:r>
          </w:p>
          <w:p w14:paraId="30163C72" w14:textId="77777777" w:rsidR="00022999" w:rsidRDefault="00B64387">
            <w:pPr>
              <w:widowControl w:val="0"/>
              <w:rPr>
                <w:sz w:val="22"/>
              </w:rPr>
            </w:pPr>
            <w:r>
              <w:rPr>
                <w:sz w:val="22"/>
              </w:rPr>
              <w:t>4</w:t>
            </w:r>
            <w:r>
              <w:rPr>
                <w:sz w:val="22"/>
                <w:vertAlign w:val="superscript"/>
              </w:rPr>
              <w:t>th</w:t>
            </w:r>
            <w:r>
              <w:rPr>
                <w:sz w:val="22"/>
              </w:rPr>
              <w:t xml:space="preserve"> Place - Gold</w:t>
            </w:r>
          </w:p>
          <w:p w14:paraId="6019B64E" w14:textId="77777777" w:rsidR="00022999" w:rsidRDefault="00B64387">
            <w:pPr>
              <w:widowControl w:val="0"/>
              <w:rPr>
                <w:sz w:val="22"/>
              </w:rPr>
            </w:pPr>
            <w:r>
              <w:rPr>
                <w:sz w:val="22"/>
              </w:rPr>
              <w:t>Gold</w:t>
            </w:r>
          </w:p>
          <w:p w14:paraId="5573C6D2" w14:textId="77777777" w:rsidR="00022999" w:rsidRDefault="00B64387">
            <w:pPr>
              <w:widowControl w:val="0"/>
              <w:rPr>
                <w:sz w:val="22"/>
              </w:rPr>
            </w:pPr>
            <w:r>
              <w:rPr>
                <w:sz w:val="22"/>
              </w:rPr>
              <w:t>Gold</w:t>
            </w:r>
          </w:p>
          <w:p w14:paraId="559F4320" w14:textId="77777777" w:rsidR="00022999" w:rsidRDefault="00B64387">
            <w:pPr>
              <w:widowControl w:val="0"/>
              <w:rPr>
                <w:sz w:val="22"/>
              </w:rPr>
            </w:pPr>
            <w:r>
              <w:rPr>
                <w:sz w:val="22"/>
              </w:rPr>
              <w:t>Gold</w:t>
            </w:r>
          </w:p>
          <w:p w14:paraId="59DEFE7C" w14:textId="77777777" w:rsidR="00022999" w:rsidRDefault="00B64387">
            <w:pPr>
              <w:widowControl w:val="0"/>
              <w:rPr>
                <w:sz w:val="22"/>
              </w:rPr>
            </w:pPr>
            <w:r>
              <w:rPr>
                <w:sz w:val="22"/>
              </w:rPr>
              <w:t>Gold</w:t>
            </w:r>
          </w:p>
          <w:p w14:paraId="5AD5CF69" w14:textId="77777777" w:rsidR="00022999" w:rsidRDefault="00B64387">
            <w:pPr>
              <w:widowControl w:val="0"/>
              <w:rPr>
                <w:sz w:val="22"/>
              </w:rPr>
            </w:pPr>
            <w:r>
              <w:rPr>
                <w:sz w:val="22"/>
              </w:rPr>
              <w:t>Gold</w:t>
            </w:r>
          </w:p>
          <w:p w14:paraId="5782CC5B" w14:textId="77777777" w:rsidR="00022999" w:rsidRDefault="00B64387">
            <w:pPr>
              <w:widowControl w:val="0"/>
              <w:rPr>
                <w:sz w:val="22"/>
              </w:rPr>
            </w:pPr>
            <w:r>
              <w:rPr>
                <w:sz w:val="22"/>
              </w:rPr>
              <w:t>Gold</w:t>
            </w:r>
          </w:p>
          <w:p w14:paraId="4FE69766" w14:textId="77777777" w:rsidR="00022999" w:rsidRDefault="00B64387">
            <w:pPr>
              <w:widowControl w:val="0"/>
              <w:rPr>
                <w:sz w:val="22"/>
              </w:rPr>
            </w:pPr>
            <w:r>
              <w:rPr>
                <w:sz w:val="22"/>
              </w:rPr>
              <w:t>Gold</w:t>
            </w:r>
          </w:p>
          <w:p w14:paraId="5C4B03D0" w14:textId="77777777" w:rsidR="00022999" w:rsidRDefault="00B64387">
            <w:pPr>
              <w:widowControl w:val="0"/>
              <w:rPr>
                <w:sz w:val="22"/>
              </w:rPr>
            </w:pPr>
            <w:r>
              <w:rPr>
                <w:sz w:val="22"/>
              </w:rPr>
              <w:t>Gold</w:t>
            </w:r>
          </w:p>
          <w:p w14:paraId="44DE21A6" w14:textId="77777777" w:rsidR="00022999" w:rsidRDefault="00022999">
            <w:pPr>
              <w:widowControl w:val="0"/>
              <w:rPr>
                <w:sz w:val="22"/>
              </w:rPr>
            </w:pPr>
          </w:p>
          <w:p w14:paraId="18BDA40A" w14:textId="77777777" w:rsidR="00022999" w:rsidRDefault="00B64387">
            <w:pPr>
              <w:widowControl w:val="0"/>
              <w:rPr>
                <w:sz w:val="22"/>
              </w:rPr>
            </w:pPr>
            <w:r>
              <w:rPr>
                <w:sz w:val="22"/>
              </w:rPr>
              <w:t>Silver</w:t>
            </w:r>
          </w:p>
          <w:p w14:paraId="3E4AD917" w14:textId="77777777" w:rsidR="00022999" w:rsidRDefault="00B64387">
            <w:pPr>
              <w:widowControl w:val="0"/>
              <w:rPr>
                <w:sz w:val="22"/>
              </w:rPr>
            </w:pPr>
            <w:r>
              <w:rPr>
                <w:sz w:val="22"/>
              </w:rPr>
              <w:t>Silver</w:t>
            </w:r>
          </w:p>
          <w:p w14:paraId="58772FCE" w14:textId="77777777" w:rsidR="00022999" w:rsidRDefault="00B64387">
            <w:pPr>
              <w:widowControl w:val="0"/>
              <w:rPr>
                <w:sz w:val="22"/>
              </w:rPr>
            </w:pPr>
            <w:r>
              <w:rPr>
                <w:sz w:val="22"/>
              </w:rPr>
              <w:t>Silver</w:t>
            </w:r>
          </w:p>
          <w:p w14:paraId="6F71D39D" w14:textId="77777777" w:rsidR="00022999" w:rsidRDefault="00B64387">
            <w:pPr>
              <w:widowControl w:val="0"/>
              <w:rPr>
                <w:sz w:val="22"/>
              </w:rPr>
            </w:pPr>
            <w:r>
              <w:rPr>
                <w:sz w:val="22"/>
              </w:rPr>
              <w:t>Silver</w:t>
            </w:r>
          </w:p>
          <w:p w14:paraId="7CD02FCF" w14:textId="77777777" w:rsidR="00022999" w:rsidRDefault="00B64387">
            <w:pPr>
              <w:widowControl w:val="0"/>
              <w:rPr>
                <w:sz w:val="22"/>
              </w:rPr>
            </w:pPr>
            <w:r>
              <w:rPr>
                <w:sz w:val="22"/>
              </w:rPr>
              <w:t>Silver</w:t>
            </w:r>
          </w:p>
          <w:p w14:paraId="59C7091D" w14:textId="77777777" w:rsidR="00022999" w:rsidRDefault="00B64387">
            <w:pPr>
              <w:widowControl w:val="0"/>
              <w:rPr>
                <w:sz w:val="22"/>
              </w:rPr>
            </w:pPr>
            <w:r>
              <w:rPr>
                <w:sz w:val="22"/>
              </w:rPr>
              <w:t>Silver</w:t>
            </w:r>
          </w:p>
          <w:p w14:paraId="43B5938C" w14:textId="77777777" w:rsidR="00022999" w:rsidRDefault="00B64387">
            <w:pPr>
              <w:widowControl w:val="0"/>
              <w:rPr>
                <w:sz w:val="22"/>
              </w:rPr>
            </w:pPr>
            <w:r>
              <w:rPr>
                <w:sz w:val="22"/>
              </w:rPr>
              <w:t>Silver</w:t>
            </w:r>
          </w:p>
          <w:p w14:paraId="27EA3EEC" w14:textId="77777777" w:rsidR="00022999" w:rsidRDefault="00B64387">
            <w:pPr>
              <w:widowControl w:val="0"/>
              <w:rPr>
                <w:sz w:val="22"/>
              </w:rPr>
            </w:pPr>
            <w:r>
              <w:rPr>
                <w:sz w:val="22"/>
              </w:rPr>
              <w:t>Silver</w:t>
            </w:r>
          </w:p>
          <w:p w14:paraId="607CAE23" w14:textId="77777777" w:rsidR="00022999" w:rsidRDefault="00B64387">
            <w:pPr>
              <w:widowControl w:val="0"/>
              <w:rPr>
                <w:sz w:val="22"/>
              </w:rPr>
            </w:pPr>
            <w:r>
              <w:rPr>
                <w:sz w:val="22"/>
              </w:rPr>
              <w:t>Silver</w:t>
            </w:r>
          </w:p>
          <w:p w14:paraId="2A315CB8" w14:textId="77777777" w:rsidR="00022999" w:rsidRDefault="00B64387">
            <w:pPr>
              <w:widowControl w:val="0"/>
              <w:rPr>
                <w:sz w:val="22"/>
              </w:rPr>
            </w:pPr>
            <w:r>
              <w:rPr>
                <w:sz w:val="22"/>
              </w:rPr>
              <w:t>Silver</w:t>
            </w:r>
          </w:p>
          <w:p w14:paraId="42BEB6D1" w14:textId="77777777" w:rsidR="00022999" w:rsidRDefault="00B64387">
            <w:pPr>
              <w:widowControl w:val="0"/>
              <w:rPr>
                <w:sz w:val="22"/>
              </w:rPr>
            </w:pPr>
            <w:r>
              <w:rPr>
                <w:sz w:val="22"/>
              </w:rPr>
              <w:t>Silver</w:t>
            </w:r>
          </w:p>
          <w:p w14:paraId="29783DB4" w14:textId="77777777" w:rsidR="00022999" w:rsidRDefault="00B64387">
            <w:pPr>
              <w:widowControl w:val="0"/>
              <w:rPr>
                <w:sz w:val="22"/>
              </w:rPr>
            </w:pPr>
            <w:r>
              <w:rPr>
                <w:sz w:val="22"/>
              </w:rPr>
              <w:t>Silver</w:t>
            </w:r>
          </w:p>
          <w:p w14:paraId="04E3EAB3" w14:textId="77777777" w:rsidR="00022999" w:rsidRDefault="00B64387">
            <w:pPr>
              <w:widowControl w:val="0"/>
              <w:rPr>
                <w:sz w:val="22"/>
              </w:rPr>
            </w:pPr>
            <w:r>
              <w:rPr>
                <w:sz w:val="22"/>
              </w:rPr>
              <w:t>Silver</w:t>
            </w:r>
          </w:p>
          <w:p w14:paraId="36AF935E" w14:textId="77777777" w:rsidR="00022999" w:rsidRDefault="00B64387">
            <w:pPr>
              <w:widowControl w:val="0"/>
              <w:rPr>
                <w:sz w:val="22"/>
              </w:rPr>
            </w:pPr>
            <w:r>
              <w:rPr>
                <w:sz w:val="22"/>
              </w:rPr>
              <w:t>Silver</w:t>
            </w:r>
          </w:p>
          <w:p w14:paraId="08B55BC9" w14:textId="77777777" w:rsidR="00022999" w:rsidRDefault="00B64387">
            <w:pPr>
              <w:widowControl w:val="0"/>
              <w:rPr>
                <w:sz w:val="22"/>
              </w:rPr>
            </w:pPr>
            <w:r>
              <w:rPr>
                <w:sz w:val="22"/>
              </w:rPr>
              <w:t>Silver</w:t>
            </w:r>
          </w:p>
          <w:p w14:paraId="308EF14E" w14:textId="77777777" w:rsidR="00022999" w:rsidRDefault="00B64387">
            <w:pPr>
              <w:widowControl w:val="0"/>
              <w:rPr>
                <w:sz w:val="22"/>
              </w:rPr>
            </w:pPr>
            <w:r>
              <w:rPr>
                <w:sz w:val="22"/>
              </w:rPr>
              <w:t>Silver</w:t>
            </w:r>
          </w:p>
          <w:p w14:paraId="76CC1B85" w14:textId="77777777" w:rsidR="00022999" w:rsidRDefault="00B64387">
            <w:pPr>
              <w:widowControl w:val="0"/>
              <w:rPr>
                <w:sz w:val="22"/>
              </w:rPr>
            </w:pPr>
            <w:r>
              <w:rPr>
                <w:sz w:val="22"/>
              </w:rPr>
              <w:t>Silver</w:t>
            </w:r>
          </w:p>
          <w:p w14:paraId="0F48A386" w14:textId="77777777" w:rsidR="00022999" w:rsidRDefault="00B64387">
            <w:pPr>
              <w:widowControl w:val="0"/>
              <w:rPr>
                <w:sz w:val="22"/>
              </w:rPr>
            </w:pPr>
            <w:r>
              <w:rPr>
                <w:sz w:val="22"/>
              </w:rPr>
              <w:t>Silver</w:t>
            </w:r>
          </w:p>
          <w:p w14:paraId="70B5F5DD" w14:textId="77777777" w:rsidR="00022999" w:rsidRDefault="00022999">
            <w:pPr>
              <w:widowControl w:val="0"/>
              <w:rPr>
                <w:sz w:val="22"/>
              </w:rPr>
            </w:pPr>
          </w:p>
          <w:p w14:paraId="0FA6033E" w14:textId="77777777" w:rsidR="00022999" w:rsidRDefault="00B64387">
            <w:pPr>
              <w:widowControl w:val="0"/>
              <w:rPr>
                <w:sz w:val="22"/>
              </w:rPr>
            </w:pPr>
            <w:r>
              <w:rPr>
                <w:sz w:val="22"/>
              </w:rPr>
              <w:t>Bronze</w:t>
            </w:r>
          </w:p>
          <w:p w14:paraId="6ED720FC" w14:textId="77777777" w:rsidR="00022999" w:rsidRDefault="00B64387">
            <w:pPr>
              <w:widowControl w:val="0"/>
              <w:rPr>
                <w:sz w:val="22"/>
              </w:rPr>
            </w:pPr>
            <w:r>
              <w:rPr>
                <w:sz w:val="22"/>
              </w:rPr>
              <w:t>Bronze</w:t>
            </w:r>
          </w:p>
          <w:p w14:paraId="4E195DFB" w14:textId="77777777" w:rsidR="00022999" w:rsidRDefault="00B64387">
            <w:pPr>
              <w:widowControl w:val="0"/>
              <w:rPr>
                <w:sz w:val="22"/>
              </w:rPr>
            </w:pPr>
            <w:r>
              <w:rPr>
                <w:sz w:val="22"/>
              </w:rPr>
              <w:t>Bronze</w:t>
            </w:r>
          </w:p>
          <w:p w14:paraId="3E373888" w14:textId="77777777" w:rsidR="00022999" w:rsidRDefault="00B64387">
            <w:pPr>
              <w:widowControl w:val="0"/>
              <w:rPr>
                <w:sz w:val="22"/>
              </w:rPr>
            </w:pPr>
            <w:r>
              <w:rPr>
                <w:sz w:val="22"/>
              </w:rPr>
              <w:t>Bronze</w:t>
            </w:r>
          </w:p>
          <w:p w14:paraId="678084C8" w14:textId="77777777" w:rsidR="00022999" w:rsidRDefault="00B64387">
            <w:pPr>
              <w:widowControl w:val="0"/>
              <w:rPr>
                <w:sz w:val="22"/>
              </w:rPr>
            </w:pPr>
            <w:r>
              <w:rPr>
                <w:sz w:val="22"/>
              </w:rPr>
              <w:t>Bronze</w:t>
            </w:r>
          </w:p>
          <w:p w14:paraId="4872E285" w14:textId="77777777" w:rsidR="00022999" w:rsidRDefault="00B64387">
            <w:pPr>
              <w:widowControl w:val="0"/>
              <w:rPr>
                <w:sz w:val="22"/>
              </w:rPr>
            </w:pPr>
            <w:r>
              <w:rPr>
                <w:sz w:val="22"/>
              </w:rPr>
              <w:t>Bronze</w:t>
            </w:r>
          </w:p>
          <w:p w14:paraId="7A68D770" w14:textId="77777777" w:rsidR="00022999" w:rsidRDefault="00B64387">
            <w:pPr>
              <w:widowControl w:val="0"/>
              <w:rPr>
                <w:sz w:val="22"/>
              </w:rPr>
            </w:pPr>
            <w:r>
              <w:rPr>
                <w:sz w:val="22"/>
              </w:rPr>
              <w:t>Bronze</w:t>
            </w:r>
          </w:p>
          <w:p w14:paraId="231DDCB3" w14:textId="77777777" w:rsidR="00022999" w:rsidRDefault="00B64387">
            <w:pPr>
              <w:widowControl w:val="0"/>
              <w:rPr>
                <w:sz w:val="22"/>
              </w:rPr>
            </w:pPr>
            <w:r>
              <w:rPr>
                <w:sz w:val="22"/>
              </w:rPr>
              <w:t>Bronze</w:t>
            </w:r>
          </w:p>
          <w:p w14:paraId="4BA87FFD" w14:textId="77777777" w:rsidR="00022999" w:rsidRDefault="00B64387">
            <w:pPr>
              <w:widowControl w:val="0"/>
              <w:rPr>
                <w:sz w:val="22"/>
              </w:rPr>
            </w:pPr>
            <w:r>
              <w:rPr>
                <w:sz w:val="22"/>
              </w:rPr>
              <w:t>Bronze</w:t>
            </w:r>
          </w:p>
          <w:p w14:paraId="1A42F942" w14:textId="77777777" w:rsidR="00022999" w:rsidRDefault="00B64387">
            <w:pPr>
              <w:widowControl w:val="0"/>
              <w:rPr>
                <w:sz w:val="22"/>
              </w:rPr>
            </w:pPr>
            <w:r>
              <w:rPr>
                <w:sz w:val="22"/>
              </w:rPr>
              <w:t>Bronze</w:t>
            </w:r>
          </w:p>
          <w:p w14:paraId="1661257B" w14:textId="77777777" w:rsidR="00022999" w:rsidRDefault="00B64387">
            <w:pPr>
              <w:widowControl w:val="0"/>
              <w:rPr>
                <w:sz w:val="22"/>
              </w:rPr>
            </w:pPr>
            <w:r>
              <w:rPr>
                <w:sz w:val="22"/>
              </w:rPr>
              <w:t>Bronze</w:t>
            </w:r>
          </w:p>
          <w:p w14:paraId="27E7A49F" w14:textId="77777777" w:rsidR="00022999" w:rsidRDefault="00B64387">
            <w:pPr>
              <w:widowControl w:val="0"/>
              <w:rPr>
                <w:sz w:val="22"/>
              </w:rPr>
            </w:pPr>
            <w:r>
              <w:rPr>
                <w:sz w:val="22"/>
              </w:rPr>
              <w:t>Bronze</w:t>
            </w:r>
          </w:p>
          <w:p w14:paraId="7CA31F6E" w14:textId="77777777" w:rsidR="00022999" w:rsidRDefault="00B64387">
            <w:pPr>
              <w:widowControl w:val="0"/>
              <w:rPr>
                <w:sz w:val="22"/>
              </w:rPr>
            </w:pPr>
            <w:r>
              <w:rPr>
                <w:sz w:val="22"/>
              </w:rPr>
              <w:t>Bronze</w:t>
            </w:r>
          </w:p>
          <w:p w14:paraId="18F9BD98" w14:textId="77777777" w:rsidR="00022999" w:rsidRDefault="00B64387">
            <w:pPr>
              <w:widowControl w:val="0"/>
              <w:spacing w:after="32"/>
              <w:rPr>
                <w:sz w:val="22"/>
              </w:rPr>
            </w:pPr>
            <w:r>
              <w:rPr>
                <w:sz w:val="22"/>
              </w:rPr>
              <w:t>Bronze</w:t>
            </w:r>
          </w:p>
        </w:tc>
      </w:tr>
    </w:tbl>
    <w:p w14:paraId="3AA2B6E3" w14:textId="0D027EA6" w:rsidR="00022999" w:rsidRDefault="00022999">
      <w:pPr>
        <w:widowControl w:val="0"/>
        <w:rPr>
          <w:u w:val="single"/>
        </w:rPr>
      </w:pPr>
    </w:p>
    <w:p w14:paraId="5B8D0C84" w14:textId="77777777" w:rsidR="00022999" w:rsidRDefault="00572E63">
      <w:pPr>
        <w:widowControl w:val="0"/>
        <w:rPr>
          <w:u w:val="single"/>
        </w:rPr>
      </w:pPr>
      <w:r>
        <w:br w:type="page"/>
      </w:r>
      <w:r w:rsidR="00B64387">
        <w:rPr>
          <w:u w:val="single"/>
        </w:rPr>
        <w:lastRenderedPageBreak/>
        <w:t>2004 National FFA Parliamentary Procedure CDE Results</w:t>
      </w:r>
    </w:p>
    <w:p w14:paraId="0F4F06F2" w14:textId="77777777" w:rsidR="00022999" w:rsidRDefault="00022999">
      <w:pPr>
        <w:widowControl w:val="0"/>
      </w:pPr>
    </w:p>
    <w:tbl>
      <w:tblPr>
        <w:tblW w:w="0" w:type="auto"/>
        <w:tblInd w:w="120" w:type="dxa"/>
        <w:tblLayout w:type="fixed"/>
        <w:tblCellMar>
          <w:left w:w="120" w:type="dxa"/>
          <w:right w:w="120" w:type="dxa"/>
        </w:tblCellMar>
        <w:tblLook w:val="0000" w:firstRow="0" w:lastRow="0" w:firstColumn="0" w:lastColumn="0" w:noHBand="0" w:noVBand="0"/>
      </w:tblPr>
      <w:tblGrid>
        <w:gridCol w:w="3120"/>
        <w:gridCol w:w="3120"/>
        <w:gridCol w:w="3120"/>
      </w:tblGrid>
      <w:tr w:rsidR="00022999" w14:paraId="154B22C7" w14:textId="77777777">
        <w:trPr>
          <w:cantSplit/>
        </w:trPr>
        <w:tc>
          <w:tcPr>
            <w:tcW w:w="3120" w:type="dxa"/>
            <w:tcBorders>
              <w:top w:val="single" w:sz="7" w:space="0" w:color="000000"/>
              <w:bottom w:val="single" w:sz="7" w:space="0" w:color="000000"/>
            </w:tcBorders>
          </w:tcPr>
          <w:p w14:paraId="65CA3BA4" w14:textId="77777777" w:rsidR="00022999" w:rsidRDefault="00B64387">
            <w:pPr>
              <w:widowControl w:val="0"/>
              <w:spacing w:before="92" w:after="32"/>
            </w:pPr>
            <w:r>
              <w:t>State</w:t>
            </w:r>
          </w:p>
        </w:tc>
        <w:tc>
          <w:tcPr>
            <w:tcW w:w="3120" w:type="dxa"/>
            <w:tcBorders>
              <w:top w:val="single" w:sz="7" w:space="0" w:color="000000"/>
              <w:bottom w:val="single" w:sz="7" w:space="0" w:color="000000"/>
            </w:tcBorders>
          </w:tcPr>
          <w:p w14:paraId="1A5EF898" w14:textId="77777777" w:rsidR="00022999" w:rsidRDefault="00B64387">
            <w:pPr>
              <w:widowControl w:val="0"/>
              <w:spacing w:before="92" w:after="32"/>
            </w:pPr>
            <w:r>
              <w:t>Chapter</w:t>
            </w:r>
          </w:p>
        </w:tc>
        <w:tc>
          <w:tcPr>
            <w:tcW w:w="3120" w:type="dxa"/>
            <w:tcBorders>
              <w:top w:val="single" w:sz="7" w:space="0" w:color="000000"/>
              <w:bottom w:val="single" w:sz="7" w:space="0" w:color="000000"/>
            </w:tcBorders>
          </w:tcPr>
          <w:p w14:paraId="487395EB" w14:textId="77777777" w:rsidR="00022999" w:rsidRDefault="00B64387">
            <w:pPr>
              <w:widowControl w:val="0"/>
              <w:spacing w:before="92" w:after="32"/>
            </w:pPr>
            <w:r>
              <w:t>Placing</w:t>
            </w:r>
          </w:p>
        </w:tc>
      </w:tr>
      <w:tr w:rsidR="00022999" w14:paraId="0A4126BB" w14:textId="77777777">
        <w:trPr>
          <w:cantSplit/>
        </w:trPr>
        <w:tc>
          <w:tcPr>
            <w:tcW w:w="3120" w:type="dxa"/>
            <w:tcBorders>
              <w:top w:val="single" w:sz="7" w:space="0" w:color="000000"/>
              <w:bottom w:val="single" w:sz="7" w:space="0" w:color="000000"/>
            </w:tcBorders>
          </w:tcPr>
          <w:p w14:paraId="7E81EDED" w14:textId="77777777" w:rsidR="00022999" w:rsidRDefault="00B64387">
            <w:pPr>
              <w:widowControl w:val="0"/>
              <w:spacing w:before="92"/>
              <w:rPr>
                <w:sz w:val="22"/>
              </w:rPr>
            </w:pPr>
            <w:r>
              <w:rPr>
                <w:sz w:val="22"/>
              </w:rPr>
              <w:t>Wyoming</w:t>
            </w:r>
          </w:p>
          <w:p w14:paraId="5991A1CB" w14:textId="77777777" w:rsidR="00022999" w:rsidRDefault="00B64387">
            <w:pPr>
              <w:widowControl w:val="0"/>
              <w:rPr>
                <w:sz w:val="22"/>
              </w:rPr>
            </w:pPr>
            <w:r>
              <w:rPr>
                <w:sz w:val="22"/>
              </w:rPr>
              <w:t>Texas</w:t>
            </w:r>
          </w:p>
          <w:p w14:paraId="42F8DCF6" w14:textId="77777777" w:rsidR="00022999" w:rsidRDefault="00B64387">
            <w:pPr>
              <w:widowControl w:val="0"/>
              <w:rPr>
                <w:sz w:val="22"/>
              </w:rPr>
            </w:pPr>
            <w:r>
              <w:rPr>
                <w:sz w:val="22"/>
              </w:rPr>
              <w:t>California</w:t>
            </w:r>
          </w:p>
          <w:p w14:paraId="604198A4" w14:textId="77777777" w:rsidR="00022999" w:rsidRDefault="00B64387">
            <w:pPr>
              <w:widowControl w:val="0"/>
              <w:rPr>
                <w:sz w:val="22"/>
              </w:rPr>
            </w:pPr>
            <w:r>
              <w:rPr>
                <w:sz w:val="22"/>
              </w:rPr>
              <w:t>Florida</w:t>
            </w:r>
          </w:p>
          <w:p w14:paraId="4F89AC29" w14:textId="77777777" w:rsidR="00022999" w:rsidRDefault="00B64387">
            <w:pPr>
              <w:widowControl w:val="0"/>
              <w:rPr>
                <w:sz w:val="22"/>
              </w:rPr>
            </w:pPr>
            <w:r>
              <w:rPr>
                <w:sz w:val="22"/>
              </w:rPr>
              <w:t xml:space="preserve">Arizona </w:t>
            </w:r>
          </w:p>
          <w:p w14:paraId="6F9E7FE7" w14:textId="77777777" w:rsidR="00022999" w:rsidRDefault="00B64387">
            <w:pPr>
              <w:widowControl w:val="0"/>
              <w:rPr>
                <w:sz w:val="22"/>
              </w:rPr>
            </w:pPr>
            <w:r>
              <w:rPr>
                <w:sz w:val="22"/>
              </w:rPr>
              <w:t>Colorado</w:t>
            </w:r>
          </w:p>
          <w:p w14:paraId="2E9DA70C" w14:textId="77777777" w:rsidR="00022999" w:rsidRDefault="00B64387">
            <w:pPr>
              <w:widowControl w:val="0"/>
              <w:rPr>
                <w:sz w:val="22"/>
              </w:rPr>
            </w:pPr>
            <w:r>
              <w:rPr>
                <w:sz w:val="22"/>
              </w:rPr>
              <w:t>Connecticut</w:t>
            </w:r>
          </w:p>
          <w:p w14:paraId="711E4103" w14:textId="77777777" w:rsidR="00022999" w:rsidRDefault="00B64387">
            <w:pPr>
              <w:widowControl w:val="0"/>
              <w:rPr>
                <w:sz w:val="22"/>
              </w:rPr>
            </w:pPr>
            <w:r>
              <w:rPr>
                <w:sz w:val="22"/>
              </w:rPr>
              <w:t>Georgia</w:t>
            </w:r>
          </w:p>
          <w:p w14:paraId="30B0FF23" w14:textId="77777777" w:rsidR="00022999" w:rsidRDefault="00B64387">
            <w:pPr>
              <w:widowControl w:val="0"/>
              <w:rPr>
                <w:sz w:val="22"/>
              </w:rPr>
            </w:pPr>
            <w:r>
              <w:rPr>
                <w:sz w:val="22"/>
              </w:rPr>
              <w:t>Idaho</w:t>
            </w:r>
          </w:p>
          <w:p w14:paraId="11389CB0" w14:textId="77777777" w:rsidR="00022999" w:rsidRDefault="00B64387">
            <w:pPr>
              <w:widowControl w:val="0"/>
              <w:rPr>
                <w:sz w:val="22"/>
              </w:rPr>
            </w:pPr>
            <w:r>
              <w:rPr>
                <w:sz w:val="22"/>
              </w:rPr>
              <w:t>Michigan</w:t>
            </w:r>
          </w:p>
          <w:p w14:paraId="43DFBD8A" w14:textId="77777777" w:rsidR="00022999" w:rsidRDefault="00B64387">
            <w:pPr>
              <w:widowControl w:val="0"/>
              <w:rPr>
                <w:sz w:val="22"/>
              </w:rPr>
            </w:pPr>
            <w:r>
              <w:rPr>
                <w:sz w:val="22"/>
              </w:rPr>
              <w:t>Tennessee</w:t>
            </w:r>
          </w:p>
          <w:p w14:paraId="79773A69" w14:textId="77777777" w:rsidR="00022999" w:rsidRDefault="00B64387">
            <w:pPr>
              <w:widowControl w:val="0"/>
              <w:rPr>
                <w:sz w:val="22"/>
              </w:rPr>
            </w:pPr>
            <w:r>
              <w:rPr>
                <w:sz w:val="22"/>
              </w:rPr>
              <w:t>Utah</w:t>
            </w:r>
          </w:p>
          <w:p w14:paraId="6E08C1D5" w14:textId="77777777" w:rsidR="00022999" w:rsidRDefault="00022999">
            <w:pPr>
              <w:widowControl w:val="0"/>
              <w:rPr>
                <w:sz w:val="22"/>
              </w:rPr>
            </w:pPr>
          </w:p>
          <w:p w14:paraId="6100F399" w14:textId="77777777" w:rsidR="00022999" w:rsidRDefault="00B64387">
            <w:pPr>
              <w:widowControl w:val="0"/>
              <w:rPr>
                <w:sz w:val="22"/>
              </w:rPr>
            </w:pPr>
            <w:r>
              <w:rPr>
                <w:sz w:val="22"/>
              </w:rPr>
              <w:t>Alabama</w:t>
            </w:r>
          </w:p>
          <w:p w14:paraId="7C8E3215" w14:textId="77777777" w:rsidR="00022999" w:rsidRDefault="00B64387">
            <w:pPr>
              <w:widowControl w:val="0"/>
              <w:rPr>
                <w:sz w:val="22"/>
              </w:rPr>
            </w:pPr>
            <w:r>
              <w:rPr>
                <w:sz w:val="22"/>
              </w:rPr>
              <w:t>Arkansas</w:t>
            </w:r>
          </w:p>
          <w:p w14:paraId="76245958" w14:textId="77777777" w:rsidR="00022999" w:rsidRDefault="00B64387">
            <w:pPr>
              <w:widowControl w:val="0"/>
              <w:rPr>
                <w:sz w:val="22"/>
              </w:rPr>
            </w:pPr>
            <w:r>
              <w:rPr>
                <w:sz w:val="22"/>
              </w:rPr>
              <w:t>Illinois</w:t>
            </w:r>
          </w:p>
          <w:p w14:paraId="6B847FC6" w14:textId="77777777" w:rsidR="00022999" w:rsidRDefault="00B64387">
            <w:pPr>
              <w:widowControl w:val="0"/>
              <w:rPr>
                <w:sz w:val="22"/>
              </w:rPr>
            </w:pPr>
            <w:r>
              <w:rPr>
                <w:sz w:val="22"/>
              </w:rPr>
              <w:t>Indiana</w:t>
            </w:r>
          </w:p>
          <w:p w14:paraId="5526C40B" w14:textId="77777777" w:rsidR="00022999" w:rsidRDefault="00B64387">
            <w:pPr>
              <w:widowControl w:val="0"/>
              <w:rPr>
                <w:sz w:val="22"/>
              </w:rPr>
            </w:pPr>
            <w:r>
              <w:rPr>
                <w:sz w:val="22"/>
              </w:rPr>
              <w:t>Louisiana</w:t>
            </w:r>
          </w:p>
          <w:p w14:paraId="4B3BB03D" w14:textId="77777777" w:rsidR="00022999" w:rsidRDefault="00B64387">
            <w:pPr>
              <w:widowControl w:val="0"/>
              <w:rPr>
                <w:sz w:val="22"/>
              </w:rPr>
            </w:pPr>
            <w:r>
              <w:rPr>
                <w:sz w:val="22"/>
              </w:rPr>
              <w:t>Minnesota</w:t>
            </w:r>
          </w:p>
          <w:p w14:paraId="4BE4F09F" w14:textId="77777777" w:rsidR="00022999" w:rsidRDefault="00B64387">
            <w:pPr>
              <w:widowControl w:val="0"/>
              <w:rPr>
                <w:sz w:val="22"/>
              </w:rPr>
            </w:pPr>
            <w:r>
              <w:rPr>
                <w:sz w:val="22"/>
              </w:rPr>
              <w:t>Missouri</w:t>
            </w:r>
          </w:p>
          <w:p w14:paraId="28EFE326" w14:textId="77777777" w:rsidR="00022999" w:rsidRDefault="00B64387">
            <w:pPr>
              <w:widowControl w:val="0"/>
              <w:rPr>
                <w:sz w:val="22"/>
              </w:rPr>
            </w:pPr>
            <w:r>
              <w:rPr>
                <w:sz w:val="22"/>
              </w:rPr>
              <w:t>Montana</w:t>
            </w:r>
          </w:p>
          <w:p w14:paraId="15E9E50D" w14:textId="77777777" w:rsidR="00022999" w:rsidRDefault="00B64387">
            <w:pPr>
              <w:widowControl w:val="0"/>
              <w:rPr>
                <w:sz w:val="22"/>
              </w:rPr>
            </w:pPr>
            <w:r>
              <w:rPr>
                <w:sz w:val="22"/>
              </w:rPr>
              <w:t>Nevada</w:t>
            </w:r>
          </w:p>
          <w:p w14:paraId="4904D8B2" w14:textId="77777777" w:rsidR="00022999" w:rsidRDefault="00B64387">
            <w:pPr>
              <w:widowControl w:val="0"/>
              <w:rPr>
                <w:sz w:val="22"/>
              </w:rPr>
            </w:pPr>
            <w:r>
              <w:rPr>
                <w:sz w:val="22"/>
              </w:rPr>
              <w:t>New Mexico</w:t>
            </w:r>
          </w:p>
          <w:p w14:paraId="59FA0E9D" w14:textId="77777777" w:rsidR="00022999" w:rsidRDefault="00B64387">
            <w:pPr>
              <w:widowControl w:val="0"/>
              <w:rPr>
                <w:sz w:val="22"/>
              </w:rPr>
            </w:pPr>
            <w:r>
              <w:rPr>
                <w:sz w:val="22"/>
              </w:rPr>
              <w:t>North Dakota</w:t>
            </w:r>
          </w:p>
          <w:p w14:paraId="690F70BA" w14:textId="77777777" w:rsidR="00022999" w:rsidRDefault="00B64387">
            <w:pPr>
              <w:widowControl w:val="0"/>
              <w:rPr>
                <w:sz w:val="22"/>
              </w:rPr>
            </w:pPr>
            <w:r>
              <w:rPr>
                <w:sz w:val="22"/>
              </w:rPr>
              <w:t>Ohio</w:t>
            </w:r>
          </w:p>
          <w:p w14:paraId="10648BA8" w14:textId="77777777" w:rsidR="00022999" w:rsidRDefault="00B64387">
            <w:pPr>
              <w:widowControl w:val="0"/>
              <w:rPr>
                <w:sz w:val="22"/>
              </w:rPr>
            </w:pPr>
            <w:r>
              <w:rPr>
                <w:sz w:val="22"/>
              </w:rPr>
              <w:t>Oklahoma</w:t>
            </w:r>
          </w:p>
          <w:p w14:paraId="7C4E57B6" w14:textId="77777777" w:rsidR="00022999" w:rsidRDefault="00B64387">
            <w:pPr>
              <w:widowControl w:val="0"/>
              <w:rPr>
                <w:sz w:val="22"/>
              </w:rPr>
            </w:pPr>
            <w:r>
              <w:rPr>
                <w:sz w:val="22"/>
              </w:rPr>
              <w:t>Pennsylvania</w:t>
            </w:r>
          </w:p>
          <w:p w14:paraId="6487DD59" w14:textId="77777777" w:rsidR="00022999" w:rsidRDefault="00B64387">
            <w:pPr>
              <w:widowControl w:val="0"/>
              <w:rPr>
                <w:sz w:val="22"/>
              </w:rPr>
            </w:pPr>
            <w:r>
              <w:rPr>
                <w:sz w:val="22"/>
              </w:rPr>
              <w:t>South Dakota</w:t>
            </w:r>
          </w:p>
          <w:p w14:paraId="4B437F77" w14:textId="77777777" w:rsidR="00022999" w:rsidRDefault="00B64387">
            <w:pPr>
              <w:widowControl w:val="0"/>
              <w:rPr>
                <w:sz w:val="22"/>
              </w:rPr>
            </w:pPr>
            <w:r>
              <w:rPr>
                <w:sz w:val="22"/>
              </w:rPr>
              <w:t>Virginia</w:t>
            </w:r>
          </w:p>
          <w:p w14:paraId="777DD3CA" w14:textId="77777777" w:rsidR="00022999" w:rsidRDefault="00B64387">
            <w:pPr>
              <w:widowControl w:val="0"/>
              <w:rPr>
                <w:sz w:val="22"/>
              </w:rPr>
            </w:pPr>
            <w:r>
              <w:rPr>
                <w:sz w:val="22"/>
              </w:rPr>
              <w:t>Washington</w:t>
            </w:r>
          </w:p>
          <w:p w14:paraId="3132EB3D" w14:textId="77777777" w:rsidR="00022999" w:rsidRDefault="00B64387">
            <w:pPr>
              <w:widowControl w:val="0"/>
              <w:ind w:left="1560" w:hanging="1560"/>
              <w:rPr>
                <w:sz w:val="22"/>
              </w:rPr>
            </w:pPr>
            <w:r>
              <w:rPr>
                <w:sz w:val="22"/>
              </w:rPr>
              <w:t>West Virginia</w:t>
            </w:r>
            <w:r>
              <w:rPr>
                <w:sz w:val="22"/>
              </w:rPr>
              <w:tab/>
            </w:r>
          </w:p>
          <w:p w14:paraId="09774A92" w14:textId="77777777" w:rsidR="00022999" w:rsidRDefault="00022999">
            <w:pPr>
              <w:widowControl w:val="0"/>
              <w:rPr>
                <w:sz w:val="22"/>
              </w:rPr>
            </w:pPr>
          </w:p>
          <w:p w14:paraId="40747A7C" w14:textId="77777777" w:rsidR="00022999" w:rsidRDefault="00B64387">
            <w:pPr>
              <w:widowControl w:val="0"/>
              <w:rPr>
                <w:sz w:val="22"/>
              </w:rPr>
            </w:pPr>
            <w:r>
              <w:rPr>
                <w:sz w:val="22"/>
              </w:rPr>
              <w:t>Alaska</w:t>
            </w:r>
          </w:p>
          <w:p w14:paraId="4F8BD0C5" w14:textId="77777777" w:rsidR="00022999" w:rsidRDefault="00B64387">
            <w:pPr>
              <w:widowControl w:val="0"/>
              <w:rPr>
                <w:sz w:val="22"/>
              </w:rPr>
            </w:pPr>
            <w:r>
              <w:rPr>
                <w:sz w:val="22"/>
              </w:rPr>
              <w:t>Delaware</w:t>
            </w:r>
          </w:p>
          <w:p w14:paraId="41D4FAB8" w14:textId="77777777" w:rsidR="00022999" w:rsidRDefault="00B64387">
            <w:pPr>
              <w:widowControl w:val="0"/>
              <w:rPr>
                <w:sz w:val="22"/>
              </w:rPr>
            </w:pPr>
            <w:r>
              <w:rPr>
                <w:sz w:val="22"/>
              </w:rPr>
              <w:t>Iowa</w:t>
            </w:r>
          </w:p>
          <w:p w14:paraId="22A346ED" w14:textId="77777777" w:rsidR="00022999" w:rsidRDefault="00B64387">
            <w:pPr>
              <w:widowControl w:val="0"/>
              <w:rPr>
                <w:sz w:val="22"/>
              </w:rPr>
            </w:pPr>
            <w:r>
              <w:rPr>
                <w:sz w:val="22"/>
              </w:rPr>
              <w:t>Kansas</w:t>
            </w:r>
          </w:p>
          <w:p w14:paraId="6CE4C305" w14:textId="77777777" w:rsidR="00022999" w:rsidRDefault="00B64387">
            <w:pPr>
              <w:widowControl w:val="0"/>
              <w:rPr>
                <w:sz w:val="22"/>
              </w:rPr>
            </w:pPr>
            <w:r>
              <w:rPr>
                <w:sz w:val="22"/>
              </w:rPr>
              <w:t>Kentucky</w:t>
            </w:r>
          </w:p>
          <w:p w14:paraId="1F1A7740" w14:textId="77777777" w:rsidR="00022999" w:rsidRDefault="00B64387">
            <w:pPr>
              <w:widowControl w:val="0"/>
              <w:rPr>
                <w:sz w:val="22"/>
              </w:rPr>
            </w:pPr>
            <w:r>
              <w:rPr>
                <w:sz w:val="22"/>
              </w:rPr>
              <w:t>Maryland</w:t>
            </w:r>
          </w:p>
          <w:p w14:paraId="555DA365" w14:textId="77777777" w:rsidR="00022999" w:rsidRDefault="00B64387">
            <w:pPr>
              <w:widowControl w:val="0"/>
              <w:rPr>
                <w:sz w:val="22"/>
              </w:rPr>
            </w:pPr>
            <w:proofErr w:type="spellStart"/>
            <w:r>
              <w:rPr>
                <w:sz w:val="22"/>
              </w:rPr>
              <w:t>Massachussettes</w:t>
            </w:r>
            <w:proofErr w:type="spellEnd"/>
          </w:p>
          <w:p w14:paraId="04524F08" w14:textId="77777777" w:rsidR="00022999" w:rsidRDefault="00B64387">
            <w:pPr>
              <w:widowControl w:val="0"/>
              <w:rPr>
                <w:sz w:val="22"/>
              </w:rPr>
            </w:pPr>
            <w:r>
              <w:rPr>
                <w:sz w:val="22"/>
              </w:rPr>
              <w:t>Mississippi</w:t>
            </w:r>
          </w:p>
          <w:p w14:paraId="64AEAA9D" w14:textId="77777777" w:rsidR="00022999" w:rsidRDefault="00B64387">
            <w:pPr>
              <w:widowControl w:val="0"/>
              <w:rPr>
                <w:sz w:val="22"/>
              </w:rPr>
            </w:pPr>
            <w:r>
              <w:rPr>
                <w:sz w:val="22"/>
              </w:rPr>
              <w:t>Nebraska</w:t>
            </w:r>
          </w:p>
          <w:p w14:paraId="1BD43888" w14:textId="77777777" w:rsidR="00022999" w:rsidRDefault="00B64387">
            <w:pPr>
              <w:widowControl w:val="0"/>
              <w:rPr>
                <w:sz w:val="22"/>
              </w:rPr>
            </w:pPr>
            <w:r>
              <w:rPr>
                <w:sz w:val="22"/>
              </w:rPr>
              <w:t>New Hampshire</w:t>
            </w:r>
          </w:p>
          <w:p w14:paraId="378977AC" w14:textId="77777777" w:rsidR="00022999" w:rsidRDefault="00B64387">
            <w:pPr>
              <w:widowControl w:val="0"/>
              <w:rPr>
                <w:sz w:val="22"/>
              </w:rPr>
            </w:pPr>
            <w:r>
              <w:rPr>
                <w:sz w:val="22"/>
              </w:rPr>
              <w:t>New Jersey</w:t>
            </w:r>
          </w:p>
          <w:p w14:paraId="2FC0D927" w14:textId="77777777" w:rsidR="00022999" w:rsidRDefault="00B64387">
            <w:pPr>
              <w:widowControl w:val="0"/>
              <w:rPr>
                <w:sz w:val="22"/>
              </w:rPr>
            </w:pPr>
            <w:r>
              <w:rPr>
                <w:sz w:val="22"/>
              </w:rPr>
              <w:t>New York</w:t>
            </w:r>
          </w:p>
          <w:p w14:paraId="14577494" w14:textId="77777777" w:rsidR="00022999" w:rsidRDefault="00B64387">
            <w:pPr>
              <w:widowControl w:val="0"/>
              <w:rPr>
                <w:sz w:val="22"/>
              </w:rPr>
            </w:pPr>
            <w:r>
              <w:rPr>
                <w:sz w:val="22"/>
              </w:rPr>
              <w:t>North Carolina</w:t>
            </w:r>
          </w:p>
          <w:p w14:paraId="7A200936" w14:textId="77777777" w:rsidR="00022999" w:rsidRDefault="00B64387">
            <w:pPr>
              <w:widowControl w:val="0"/>
              <w:rPr>
                <w:sz w:val="22"/>
              </w:rPr>
            </w:pPr>
            <w:r>
              <w:rPr>
                <w:sz w:val="22"/>
              </w:rPr>
              <w:t>Oregon</w:t>
            </w:r>
          </w:p>
          <w:p w14:paraId="3A0E4657" w14:textId="77777777" w:rsidR="00022999" w:rsidRDefault="00B64387">
            <w:pPr>
              <w:widowControl w:val="0"/>
              <w:rPr>
                <w:sz w:val="22"/>
              </w:rPr>
            </w:pPr>
            <w:r>
              <w:rPr>
                <w:sz w:val="22"/>
              </w:rPr>
              <w:t>South Carolina</w:t>
            </w:r>
          </w:p>
          <w:p w14:paraId="50AD5CD5" w14:textId="77777777" w:rsidR="00022999" w:rsidRDefault="00B64387">
            <w:pPr>
              <w:widowControl w:val="0"/>
              <w:spacing w:after="32"/>
              <w:rPr>
                <w:sz w:val="22"/>
              </w:rPr>
            </w:pPr>
            <w:r>
              <w:rPr>
                <w:sz w:val="22"/>
              </w:rPr>
              <w:t>Wisconsin</w:t>
            </w:r>
          </w:p>
        </w:tc>
        <w:tc>
          <w:tcPr>
            <w:tcW w:w="3120" w:type="dxa"/>
            <w:tcBorders>
              <w:top w:val="single" w:sz="7" w:space="0" w:color="000000"/>
              <w:bottom w:val="single" w:sz="7" w:space="0" w:color="000000"/>
            </w:tcBorders>
          </w:tcPr>
          <w:p w14:paraId="25CF406E" w14:textId="77777777" w:rsidR="00022999" w:rsidRDefault="00B64387">
            <w:pPr>
              <w:widowControl w:val="0"/>
              <w:spacing w:before="92"/>
              <w:rPr>
                <w:sz w:val="22"/>
              </w:rPr>
            </w:pPr>
            <w:r>
              <w:rPr>
                <w:sz w:val="22"/>
              </w:rPr>
              <w:t xml:space="preserve">Cheyenne </w:t>
            </w:r>
          </w:p>
          <w:p w14:paraId="1AE788C4" w14:textId="77777777" w:rsidR="00022999" w:rsidRDefault="00B64387">
            <w:pPr>
              <w:widowControl w:val="0"/>
              <w:rPr>
                <w:sz w:val="22"/>
              </w:rPr>
            </w:pPr>
            <w:r>
              <w:rPr>
                <w:sz w:val="22"/>
              </w:rPr>
              <w:t xml:space="preserve">Klondike </w:t>
            </w:r>
          </w:p>
          <w:p w14:paraId="3F7681A6" w14:textId="77777777" w:rsidR="00022999" w:rsidRDefault="00B64387">
            <w:pPr>
              <w:widowControl w:val="0"/>
              <w:rPr>
                <w:sz w:val="22"/>
              </w:rPr>
            </w:pPr>
            <w:r>
              <w:rPr>
                <w:sz w:val="22"/>
              </w:rPr>
              <w:t>Pierce - Arbuckle</w:t>
            </w:r>
          </w:p>
          <w:p w14:paraId="40588ADB" w14:textId="77777777" w:rsidR="00022999" w:rsidRDefault="00B64387">
            <w:pPr>
              <w:widowControl w:val="0"/>
              <w:ind w:left="1560" w:hanging="1560"/>
              <w:rPr>
                <w:sz w:val="22"/>
              </w:rPr>
            </w:pPr>
            <w:r>
              <w:rPr>
                <w:sz w:val="22"/>
              </w:rPr>
              <w:t>Union County - Lake Butler Chandler</w:t>
            </w:r>
            <w:r>
              <w:rPr>
                <w:sz w:val="22"/>
              </w:rPr>
              <w:tab/>
            </w:r>
          </w:p>
          <w:p w14:paraId="1FD3CD53" w14:textId="77777777" w:rsidR="00022999" w:rsidRDefault="00B64387">
            <w:pPr>
              <w:widowControl w:val="0"/>
              <w:rPr>
                <w:sz w:val="22"/>
              </w:rPr>
            </w:pPr>
            <w:r>
              <w:rPr>
                <w:sz w:val="22"/>
              </w:rPr>
              <w:t>Douglas County</w:t>
            </w:r>
          </w:p>
          <w:p w14:paraId="1B78B3DC" w14:textId="77777777" w:rsidR="00022999" w:rsidRDefault="00B64387">
            <w:pPr>
              <w:widowControl w:val="0"/>
              <w:rPr>
                <w:sz w:val="22"/>
              </w:rPr>
            </w:pPr>
            <w:r>
              <w:rPr>
                <w:sz w:val="22"/>
              </w:rPr>
              <w:t>Woodbury</w:t>
            </w:r>
          </w:p>
          <w:p w14:paraId="0098B613" w14:textId="77777777" w:rsidR="00022999" w:rsidRDefault="00B64387">
            <w:pPr>
              <w:widowControl w:val="0"/>
              <w:rPr>
                <w:sz w:val="22"/>
              </w:rPr>
            </w:pPr>
            <w:r>
              <w:rPr>
                <w:sz w:val="22"/>
              </w:rPr>
              <w:t>Stephens County</w:t>
            </w:r>
          </w:p>
          <w:p w14:paraId="7D8D9E63" w14:textId="77777777" w:rsidR="00022999" w:rsidRDefault="00B64387">
            <w:pPr>
              <w:widowControl w:val="0"/>
              <w:rPr>
                <w:sz w:val="22"/>
              </w:rPr>
            </w:pPr>
            <w:r>
              <w:rPr>
                <w:sz w:val="22"/>
              </w:rPr>
              <w:t>Kuna</w:t>
            </w:r>
          </w:p>
          <w:p w14:paraId="3D02319B" w14:textId="77777777" w:rsidR="00022999" w:rsidRDefault="00B64387">
            <w:pPr>
              <w:widowControl w:val="0"/>
              <w:rPr>
                <w:sz w:val="22"/>
              </w:rPr>
            </w:pPr>
            <w:r>
              <w:rPr>
                <w:sz w:val="22"/>
              </w:rPr>
              <w:t>Centreville</w:t>
            </w:r>
          </w:p>
          <w:p w14:paraId="1835CD12" w14:textId="77777777" w:rsidR="00022999" w:rsidRDefault="00B64387">
            <w:pPr>
              <w:widowControl w:val="0"/>
              <w:rPr>
                <w:sz w:val="22"/>
              </w:rPr>
            </w:pPr>
            <w:r>
              <w:rPr>
                <w:sz w:val="22"/>
              </w:rPr>
              <w:t>Dyersburg</w:t>
            </w:r>
          </w:p>
          <w:p w14:paraId="6308E322" w14:textId="77777777" w:rsidR="00022999" w:rsidRDefault="00B64387">
            <w:pPr>
              <w:widowControl w:val="0"/>
              <w:rPr>
                <w:sz w:val="22"/>
              </w:rPr>
            </w:pPr>
            <w:r>
              <w:rPr>
                <w:sz w:val="22"/>
              </w:rPr>
              <w:t>Dixie</w:t>
            </w:r>
          </w:p>
          <w:p w14:paraId="66FE8703" w14:textId="77777777" w:rsidR="00022999" w:rsidRDefault="00022999">
            <w:pPr>
              <w:widowControl w:val="0"/>
              <w:rPr>
                <w:sz w:val="22"/>
              </w:rPr>
            </w:pPr>
          </w:p>
          <w:p w14:paraId="4D8E5B00" w14:textId="77777777" w:rsidR="00022999" w:rsidRDefault="00B64387">
            <w:pPr>
              <w:widowControl w:val="0"/>
              <w:rPr>
                <w:sz w:val="22"/>
              </w:rPr>
            </w:pPr>
            <w:r>
              <w:rPr>
                <w:sz w:val="22"/>
              </w:rPr>
              <w:t>Marbury</w:t>
            </w:r>
          </w:p>
          <w:p w14:paraId="6945F1D4" w14:textId="77777777" w:rsidR="00022999" w:rsidRDefault="00B64387">
            <w:pPr>
              <w:widowControl w:val="0"/>
              <w:rPr>
                <w:sz w:val="22"/>
              </w:rPr>
            </w:pPr>
            <w:r>
              <w:rPr>
                <w:sz w:val="22"/>
              </w:rPr>
              <w:t>Quitman</w:t>
            </w:r>
          </w:p>
          <w:p w14:paraId="3B5B4242" w14:textId="77777777" w:rsidR="00022999" w:rsidRDefault="00B64387">
            <w:pPr>
              <w:widowControl w:val="0"/>
              <w:rPr>
                <w:sz w:val="22"/>
              </w:rPr>
            </w:pPr>
            <w:r>
              <w:rPr>
                <w:sz w:val="22"/>
              </w:rPr>
              <w:t>Amboy</w:t>
            </w:r>
          </w:p>
          <w:p w14:paraId="3709BB90" w14:textId="77777777" w:rsidR="00022999" w:rsidRDefault="00B64387">
            <w:pPr>
              <w:widowControl w:val="0"/>
              <w:rPr>
                <w:sz w:val="22"/>
              </w:rPr>
            </w:pPr>
            <w:r>
              <w:rPr>
                <w:sz w:val="22"/>
              </w:rPr>
              <w:t>Southern Wells</w:t>
            </w:r>
          </w:p>
          <w:p w14:paraId="0B6D5823" w14:textId="77777777" w:rsidR="00022999" w:rsidRDefault="00B64387">
            <w:pPr>
              <w:widowControl w:val="0"/>
              <w:rPr>
                <w:sz w:val="22"/>
              </w:rPr>
            </w:pPr>
            <w:r>
              <w:rPr>
                <w:sz w:val="22"/>
              </w:rPr>
              <w:t xml:space="preserve">Sumner </w:t>
            </w:r>
          </w:p>
          <w:p w14:paraId="7CDADB80" w14:textId="77777777" w:rsidR="00022999" w:rsidRDefault="00B64387">
            <w:pPr>
              <w:widowControl w:val="0"/>
              <w:rPr>
                <w:sz w:val="22"/>
              </w:rPr>
            </w:pPr>
            <w:r>
              <w:rPr>
                <w:sz w:val="22"/>
              </w:rPr>
              <w:t>Battle Lake</w:t>
            </w:r>
          </w:p>
          <w:p w14:paraId="7323C4D1" w14:textId="77777777" w:rsidR="00022999" w:rsidRDefault="00B64387">
            <w:pPr>
              <w:widowControl w:val="0"/>
              <w:rPr>
                <w:sz w:val="22"/>
              </w:rPr>
            </w:pPr>
            <w:r>
              <w:rPr>
                <w:sz w:val="22"/>
              </w:rPr>
              <w:t>Troy</w:t>
            </w:r>
          </w:p>
          <w:p w14:paraId="3E4287ED" w14:textId="77777777" w:rsidR="00022999" w:rsidRDefault="00B64387">
            <w:pPr>
              <w:widowControl w:val="0"/>
              <w:rPr>
                <w:sz w:val="22"/>
              </w:rPr>
            </w:pPr>
            <w:r>
              <w:rPr>
                <w:sz w:val="22"/>
              </w:rPr>
              <w:t>Cascade</w:t>
            </w:r>
          </w:p>
          <w:p w14:paraId="19656EA2" w14:textId="77777777" w:rsidR="00022999" w:rsidRDefault="00B64387">
            <w:pPr>
              <w:widowControl w:val="0"/>
              <w:rPr>
                <w:sz w:val="22"/>
              </w:rPr>
            </w:pPr>
            <w:r>
              <w:rPr>
                <w:sz w:val="22"/>
              </w:rPr>
              <w:t>Sierra Nevada</w:t>
            </w:r>
          </w:p>
          <w:p w14:paraId="63520707" w14:textId="77777777" w:rsidR="00022999" w:rsidRDefault="00B64387">
            <w:pPr>
              <w:widowControl w:val="0"/>
              <w:rPr>
                <w:sz w:val="22"/>
              </w:rPr>
            </w:pPr>
            <w:r>
              <w:rPr>
                <w:sz w:val="22"/>
              </w:rPr>
              <w:t>Carlsbad</w:t>
            </w:r>
          </w:p>
          <w:p w14:paraId="5CE49100" w14:textId="77777777" w:rsidR="00022999" w:rsidRDefault="00B64387">
            <w:pPr>
              <w:widowControl w:val="0"/>
              <w:rPr>
                <w:sz w:val="22"/>
              </w:rPr>
            </w:pPr>
            <w:r>
              <w:rPr>
                <w:sz w:val="22"/>
              </w:rPr>
              <w:t>Napoleon</w:t>
            </w:r>
          </w:p>
          <w:p w14:paraId="479B97B3" w14:textId="77777777" w:rsidR="00022999" w:rsidRDefault="00B64387">
            <w:pPr>
              <w:widowControl w:val="0"/>
              <w:rPr>
                <w:sz w:val="22"/>
              </w:rPr>
            </w:pPr>
            <w:r>
              <w:rPr>
                <w:sz w:val="22"/>
              </w:rPr>
              <w:t>Hillsdale</w:t>
            </w:r>
          </w:p>
          <w:p w14:paraId="37177AAE" w14:textId="77777777" w:rsidR="00022999" w:rsidRDefault="00B64387">
            <w:pPr>
              <w:widowControl w:val="0"/>
              <w:rPr>
                <w:sz w:val="22"/>
              </w:rPr>
            </w:pPr>
            <w:r>
              <w:rPr>
                <w:sz w:val="22"/>
              </w:rPr>
              <w:t>Atoka</w:t>
            </w:r>
          </w:p>
          <w:p w14:paraId="1ACA3816" w14:textId="77777777" w:rsidR="00022999" w:rsidRDefault="00B64387">
            <w:pPr>
              <w:widowControl w:val="0"/>
              <w:rPr>
                <w:sz w:val="22"/>
              </w:rPr>
            </w:pPr>
            <w:r>
              <w:rPr>
                <w:sz w:val="22"/>
              </w:rPr>
              <w:t>Northern Lebanon</w:t>
            </w:r>
          </w:p>
          <w:p w14:paraId="5AD6536C" w14:textId="77777777" w:rsidR="00022999" w:rsidRDefault="00B64387">
            <w:pPr>
              <w:widowControl w:val="0"/>
              <w:rPr>
                <w:sz w:val="22"/>
              </w:rPr>
            </w:pPr>
            <w:r>
              <w:rPr>
                <w:sz w:val="22"/>
              </w:rPr>
              <w:t>Beresford</w:t>
            </w:r>
          </w:p>
          <w:p w14:paraId="6B4B2F3F" w14:textId="77777777" w:rsidR="00022999" w:rsidRDefault="00B64387">
            <w:pPr>
              <w:widowControl w:val="0"/>
              <w:rPr>
                <w:sz w:val="22"/>
              </w:rPr>
            </w:pPr>
            <w:r>
              <w:rPr>
                <w:sz w:val="22"/>
              </w:rPr>
              <w:t>Turner Ashby</w:t>
            </w:r>
          </w:p>
          <w:p w14:paraId="3E607BFF" w14:textId="77777777" w:rsidR="00022999" w:rsidRDefault="00B64387">
            <w:pPr>
              <w:widowControl w:val="0"/>
              <w:rPr>
                <w:sz w:val="22"/>
              </w:rPr>
            </w:pPr>
            <w:r>
              <w:rPr>
                <w:sz w:val="22"/>
              </w:rPr>
              <w:t>Asotin</w:t>
            </w:r>
          </w:p>
          <w:p w14:paraId="1681C613" w14:textId="77777777" w:rsidR="00022999" w:rsidRDefault="00B64387">
            <w:pPr>
              <w:widowControl w:val="0"/>
              <w:rPr>
                <w:sz w:val="22"/>
              </w:rPr>
            </w:pPr>
            <w:r>
              <w:rPr>
                <w:sz w:val="22"/>
              </w:rPr>
              <w:t>Hundred</w:t>
            </w:r>
          </w:p>
          <w:p w14:paraId="0B98719D" w14:textId="77777777" w:rsidR="00022999" w:rsidRDefault="00022999">
            <w:pPr>
              <w:widowControl w:val="0"/>
              <w:rPr>
                <w:sz w:val="22"/>
              </w:rPr>
            </w:pPr>
          </w:p>
          <w:p w14:paraId="724B5C0A" w14:textId="77777777" w:rsidR="00022999" w:rsidRDefault="00B64387">
            <w:pPr>
              <w:widowControl w:val="0"/>
              <w:rPr>
                <w:sz w:val="22"/>
              </w:rPr>
            </w:pPr>
            <w:r>
              <w:rPr>
                <w:sz w:val="22"/>
              </w:rPr>
              <w:t>Palmer</w:t>
            </w:r>
          </w:p>
          <w:p w14:paraId="5016DAD3" w14:textId="77777777" w:rsidR="00022999" w:rsidRDefault="00B64387">
            <w:pPr>
              <w:widowControl w:val="0"/>
              <w:rPr>
                <w:sz w:val="22"/>
              </w:rPr>
            </w:pPr>
            <w:r>
              <w:rPr>
                <w:sz w:val="22"/>
              </w:rPr>
              <w:t>Lake Forest</w:t>
            </w:r>
          </w:p>
          <w:p w14:paraId="17D5BFC6" w14:textId="77777777" w:rsidR="00022999" w:rsidRDefault="00B64387">
            <w:pPr>
              <w:widowControl w:val="0"/>
              <w:rPr>
                <w:sz w:val="22"/>
              </w:rPr>
            </w:pPr>
            <w:r>
              <w:rPr>
                <w:sz w:val="22"/>
              </w:rPr>
              <w:t>Osage</w:t>
            </w:r>
          </w:p>
          <w:p w14:paraId="7E2AD0B7" w14:textId="77777777" w:rsidR="00022999" w:rsidRDefault="00B64387">
            <w:pPr>
              <w:widowControl w:val="0"/>
              <w:rPr>
                <w:sz w:val="22"/>
              </w:rPr>
            </w:pPr>
            <w:r>
              <w:rPr>
                <w:sz w:val="22"/>
              </w:rPr>
              <w:t>Mission Valley</w:t>
            </w:r>
          </w:p>
          <w:p w14:paraId="4B95E8C0" w14:textId="77777777" w:rsidR="00022999" w:rsidRDefault="00B64387">
            <w:pPr>
              <w:widowControl w:val="0"/>
              <w:rPr>
                <w:sz w:val="22"/>
              </w:rPr>
            </w:pPr>
            <w:r>
              <w:rPr>
                <w:sz w:val="22"/>
              </w:rPr>
              <w:t>Trigg County</w:t>
            </w:r>
          </w:p>
          <w:p w14:paraId="510EF9B9" w14:textId="77777777" w:rsidR="00022999" w:rsidRDefault="00B64387">
            <w:pPr>
              <w:widowControl w:val="0"/>
              <w:rPr>
                <w:sz w:val="22"/>
              </w:rPr>
            </w:pPr>
            <w:proofErr w:type="spellStart"/>
            <w:r>
              <w:rPr>
                <w:sz w:val="22"/>
              </w:rPr>
              <w:t>Linganore</w:t>
            </w:r>
            <w:proofErr w:type="spellEnd"/>
          </w:p>
          <w:p w14:paraId="468EFE3B" w14:textId="77777777" w:rsidR="00022999" w:rsidRDefault="00B64387">
            <w:pPr>
              <w:widowControl w:val="0"/>
              <w:rPr>
                <w:sz w:val="22"/>
              </w:rPr>
            </w:pPr>
            <w:r>
              <w:rPr>
                <w:sz w:val="22"/>
              </w:rPr>
              <w:t>Norfolk County</w:t>
            </w:r>
          </w:p>
          <w:p w14:paraId="76BBF6F8" w14:textId="77777777" w:rsidR="00022999" w:rsidRDefault="00B64387">
            <w:pPr>
              <w:widowControl w:val="0"/>
              <w:rPr>
                <w:sz w:val="22"/>
              </w:rPr>
            </w:pPr>
            <w:r>
              <w:rPr>
                <w:sz w:val="22"/>
              </w:rPr>
              <w:t>Pine Grove</w:t>
            </w:r>
          </w:p>
          <w:p w14:paraId="23FE8A9F" w14:textId="77777777" w:rsidR="00022999" w:rsidRDefault="00B64387">
            <w:pPr>
              <w:widowControl w:val="0"/>
              <w:rPr>
                <w:sz w:val="22"/>
              </w:rPr>
            </w:pPr>
            <w:r>
              <w:rPr>
                <w:sz w:val="22"/>
              </w:rPr>
              <w:t>Franklin</w:t>
            </w:r>
          </w:p>
          <w:p w14:paraId="7718B96B" w14:textId="77777777" w:rsidR="00022999" w:rsidRDefault="00B64387">
            <w:pPr>
              <w:widowControl w:val="0"/>
              <w:rPr>
                <w:sz w:val="22"/>
              </w:rPr>
            </w:pPr>
            <w:r>
              <w:rPr>
                <w:sz w:val="22"/>
              </w:rPr>
              <w:t>Pinkerton</w:t>
            </w:r>
          </w:p>
          <w:p w14:paraId="0A8E3EE7" w14:textId="77777777" w:rsidR="00022999" w:rsidRDefault="00B64387">
            <w:pPr>
              <w:widowControl w:val="0"/>
              <w:rPr>
                <w:sz w:val="22"/>
              </w:rPr>
            </w:pPr>
            <w:r>
              <w:rPr>
                <w:sz w:val="22"/>
              </w:rPr>
              <w:t>Allentown</w:t>
            </w:r>
          </w:p>
          <w:p w14:paraId="0E0FCF4E" w14:textId="77777777" w:rsidR="00022999" w:rsidRDefault="00B64387">
            <w:pPr>
              <w:widowControl w:val="0"/>
              <w:rPr>
                <w:sz w:val="22"/>
              </w:rPr>
            </w:pPr>
            <w:r>
              <w:rPr>
                <w:sz w:val="22"/>
              </w:rPr>
              <w:t>Clymer</w:t>
            </w:r>
          </w:p>
          <w:p w14:paraId="0F909D55" w14:textId="77777777" w:rsidR="00022999" w:rsidRDefault="00B64387">
            <w:pPr>
              <w:widowControl w:val="0"/>
              <w:rPr>
                <w:sz w:val="22"/>
              </w:rPr>
            </w:pPr>
            <w:r>
              <w:rPr>
                <w:sz w:val="22"/>
              </w:rPr>
              <w:t>South Rowan</w:t>
            </w:r>
          </w:p>
          <w:p w14:paraId="39F08FFC" w14:textId="77777777" w:rsidR="00022999" w:rsidRDefault="00B64387">
            <w:pPr>
              <w:widowControl w:val="0"/>
              <w:rPr>
                <w:sz w:val="22"/>
              </w:rPr>
            </w:pPr>
            <w:r>
              <w:rPr>
                <w:sz w:val="22"/>
              </w:rPr>
              <w:t>Baker City</w:t>
            </w:r>
          </w:p>
          <w:p w14:paraId="5CD082AC" w14:textId="77777777" w:rsidR="00022999" w:rsidRDefault="00B64387">
            <w:pPr>
              <w:widowControl w:val="0"/>
              <w:rPr>
                <w:sz w:val="22"/>
              </w:rPr>
            </w:pPr>
            <w:r>
              <w:rPr>
                <w:sz w:val="22"/>
              </w:rPr>
              <w:t>Manning</w:t>
            </w:r>
          </w:p>
          <w:p w14:paraId="4631EF4E" w14:textId="77777777" w:rsidR="00022999" w:rsidRDefault="00B64387">
            <w:pPr>
              <w:widowControl w:val="0"/>
              <w:spacing w:after="32"/>
              <w:rPr>
                <w:sz w:val="22"/>
              </w:rPr>
            </w:pPr>
            <w:r>
              <w:rPr>
                <w:sz w:val="22"/>
              </w:rPr>
              <w:t>Mayville</w:t>
            </w:r>
          </w:p>
        </w:tc>
        <w:tc>
          <w:tcPr>
            <w:tcW w:w="3120" w:type="dxa"/>
            <w:tcBorders>
              <w:top w:val="single" w:sz="7" w:space="0" w:color="000000"/>
              <w:bottom w:val="single" w:sz="7" w:space="0" w:color="000000"/>
            </w:tcBorders>
          </w:tcPr>
          <w:p w14:paraId="04B64F9E" w14:textId="77777777" w:rsidR="00022999" w:rsidRDefault="00B64387">
            <w:pPr>
              <w:widowControl w:val="0"/>
              <w:spacing w:before="92"/>
              <w:rPr>
                <w:sz w:val="22"/>
              </w:rPr>
            </w:pPr>
            <w:r>
              <w:rPr>
                <w:sz w:val="22"/>
              </w:rPr>
              <w:t>1</w:t>
            </w:r>
            <w:r>
              <w:rPr>
                <w:sz w:val="22"/>
                <w:vertAlign w:val="superscript"/>
              </w:rPr>
              <w:t>st</w:t>
            </w:r>
            <w:r>
              <w:rPr>
                <w:sz w:val="22"/>
              </w:rPr>
              <w:t xml:space="preserve"> Place - Gold</w:t>
            </w:r>
          </w:p>
          <w:p w14:paraId="6119106D" w14:textId="77777777" w:rsidR="00022999" w:rsidRDefault="00B64387">
            <w:pPr>
              <w:widowControl w:val="0"/>
              <w:rPr>
                <w:sz w:val="22"/>
              </w:rPr>
            </w:pPr>
            <w:r>
              <w:rPr>
                <w:sz w:val="22"/>
              </w:rPr>
              <w:t>2</w:t>
            </w:r>
            <w:r>
              <w:rPr>
                <w:sz w:val="22"/>
                <w:vertAlign w:val="superscript"/>
              </w:rPr>
              <w:t>nd</w:t>
            </w:r>
            <w:r>
              <w:rPr>
                <w:sz w:val="22"/>
              </w:rPr>
              <w:t xml:space="preserve"> Place - Gold</w:t>
            </w:r>
          </w:p>
          <w:p w14:paraId="19981000" w14:textId="77777777" w:rsidR="00022999" w:rsidRDefault="00B64387">
            <w:pPr>
              <w:widowControl w:val="0"/>
              <w:rPr>
                <w:sz w:val="22"/>
              </w:rPr>
            </w:pPr>
            <w:r>
              <w:rPr>
                <w:sz w:val="22"/>
              </w:rPr>
              <w:t>3</w:t>
            </w:r>
            <w:r>
              <w:rPr>
                <w:sz w:val="22"/>
                <w:vertAlign w:val="superscript"/>
              </w:rPr>
              <w:t>rd</w:t>
            </w:r>
            <w:r>
              <w:rPr>
                <w:sz w:val="22"/>
              </w:rPr>
              <w:t xml:space="preserve"> Place - Gold</w:t>
            </w:r>
          </w:p>
          <w:p w14:paraId="79AA80C6" w14:textId="77777777" w:rsidR="00022999" w:rsidRDefault="00B64387">
            <w:pPr>
              <w:widowControl w:val="0"/>
              <w:rPr>
                <w:sz w:val="22"/>
              </w:rPr>
            </w:pPr>
            <w:r>
              <w:rPr>
                <w:sz w:val="22"/>
              </w:rPr>
              <w:t>4</w:t>
            </w:r>
            <w:r>
              <w:rPr>
                <w:sz w:val="22"/>
                <w:vertAlign w:val="superscript"/>
              </w:rPr>
              <w:t>th</w:t>
            </w:r>
            <w:r>
              <w:rPr>
                <w:sz w:val="22"/>
              </w:rPr>
              <w:t xml:space="preserve"> Place - Gold</w:t>
            </w:r>
          </w:p>
          <w:p w14:paraId="1D1B35A6" w14:textId="77777777" w:rsidR="00022999" w:rsidRDefault="00B64387">
            <w:pPr>
              <w:widowControl w:val="0"/>
              <w:rPr>
                <w:sz w:val="22"/>
              </w:rPr>
            </w:pPr>
            <w:r>
              <w:rPr>
                <w:sz w:val="22"/>
              </w:rPr>
              <w:t>Gold</w:t>
            </w:r>
          </w:p>
          <w:p w14:paraId="37E5F5C0" w14:textId="77777777" w:rsidR="00022999" w:rsidRDefault="00B64387">
            <w:pPr>
              <w:widowControl w:val="0"/>
              <w:rPr>
                <w:sz w:val="22"/>
              </w:rPr>
            </w:pPr>
            <w:r>
              <w:rPr>
                <w:sz w:val="22"/>
              </w:rPr>
              <w:t>Gold</w:t>
            </w:r>
          </w:p>
          <w:p w14:paraId="0C11956E" w14:textId="77777777" w:rsidR="00022999" w:rsidRDefault="00B64387">
            <w:pPr>
              <w:widowControl w:val="0"/>
              <w:rPr>
                <w:sz w:val="22"/>
              </w:rPr>
            </w:pPr>
            <w:r>
              <w:rPr>
                <w:sz w:val="22"/>
              </w:rPr>
              <w:t>Gold</w:t>
            </w:r>
          </w:p>
          <w:p w14:paraId="199E45CD" w14:textId="77777777" w:rsidR="00022999" w:rsidRDefault="00B64387">
            <w:pPr>
              <w:widowControl w:val="0"/>
              <w:rPr>
                <w:sz w:val="22"/>
              </w:rPr>
            </w:pPr>
            <w:r>
              <w:rPr>
                <w:sz w:val="22"/>
              </w:rPr>
              <w:t>Gold</w:t>
            </w:r>
          </w:p>
          <w:p w14:paraId="67E87CB9" w14:textId="77777777" w:rsidR="00022999" w:rsidRDefault="00B64387">
            <w:pPr>
              <w:widowControl w:val="0"/>
              <w:rPr>
                <w:sz w:val="22"/>
              </w:rPr>
            </w:pPr>
            <w:r>
              <w:rPr>
                <w:sz w:val="22"/>
              </w:rPr>
              <w:t>Gold</w:t>
            </w:r>
          </w:p>
          <w:p w14:paraId="5D05A856" w14:textId="77777777" w:rsidR="00022999" w:rsidRDefault="00B64387">
            <w:pPr>
              <w:widowControl w:val="0"/>
              <w:rPr>
                <w:sz w:val="22"/>
              </w:rPr>
            </w:pPr>
            <w:r>
              <w:rPr>
                <w:sz w:val="22"/>
              </w:rPr>
              <w:t>Gold</w:t>
            </w:r>
          </w:p>
          <w:p w14:paraId="3D17D0FF" w14:textId="77777777" w:rsidR="00022999" w:rsidRDefault="00B64387">
            <w:pPr>
              <w:widowControl w:val="0"/>
              <w:rPr>
                <w:sz w:val="22"/>
              </w:rPr>
            </w:pPr>
            <w:r>
              <w:rPr>
                <w:sz w:val="22"/>
              </w:rPr>
              <w:t>Gold</w:t>
            </w:r>
          </w:p>
          <w:p w14:paraId="55B993BD" w14:textId="77777777" w:rsidR="00022999" w:rsidRDefault="00B64387">
            <w:pPr>
              <w:widowControl w:val="0"/>
              <w:rPr>
                <w:sz w:val="22"/>
              </w:rPr>
            </w:pPr>
            <w:r>
              <w:rPr>
                <w:sz w:val="22"/>
              </w:rPr>
              <w:t>Gold</w:t>
            </w:r>
          </w:p>
          <w:p w14:paraId="4B658FFA" w14:textId="77777777" w:rsidR="00022999" w:rsidRDefault="00022999">
            <w:pPr>
              <w:widowControl w:val="0"/>
              <w:rPr>
                <w:sz w:val="22"/>
              </w:rPr>
            </w:pPr>
          </w:p>
          <w:p w14:paraId="12514D41" w14:textId="77777777" w:rsidR="00022999" w:rsidRDefault="00B64387">
            <w:pPr>
              <w:widowControl w:val="0"/>
              <w:rPr>
                <w:sz w:val="22"/>
              </w:rPr>
            </w:pPr>
            <w:r>
              <w:rPr>
                <w:sz w:val="22"/>
              </w:rPr>
              <w:t>Silver</w:t>
            </w:r>
          </w:p>
          <w:p w14:paraId="540D6B83" w14:textId="77777777" w:rsidR="00022999" w:rsidRDefault="00B64387">
            <w:pPr>
              <w:widowControl w:val="0"/>
              <w:rPr>
                <w:sz w:val="22"/>
              </w:rPr>
            </w:pPr>
            <w:r>
              <w:rPr>
                <w:sz w:val="22"/>
              </w:rPr>
              <w:t>Silver</w:t>
            </w:r>
          </w:p>
          <w:p w14:paraId="21E26393" w14:textId="77777777" w:rsidR="00022999" w:rsidRDefault="00B64387">
            <w:pPr>
              <w:widowControl w:val="0"/>
              <w:rPr>
                <w:sz w:val="22"/>
              </w:rPr>
            </w:pPr>
            <w:r>
              <w:rPr>
                <w:sz w:val="22"/>
              </w:rPr>
              <w:t>Silver</w:t>
            </w:r>
          </w:p>
          <w:p w14:paraId="0512AFDC" w14:textId="77777777" w:rsidR="00022999" w:rsidRDefault="00B64387">
            <w:pPr>
              <w:widowControl w:val="0"/>
              <w:rPr>
                <w:sz w:val="22"/>
              </w:rPr>
            </w:pPr>
            <w:r>
              <w:rPr>
                <w:sz w:val="22"/>
              </w:rPr>
              <w:t>Silver</w:t>
            </w:r>
          </w:p>
          <w:p w14:paraId="38F139E7" w14:textId="77777777" w:rsidR="00022999" w:rsidRDefault="00B64387">
            <w:pPr>
              <w:widowControl w:val="0"/>
              <w:rPr>
                <w:sz w:val="22"/>
              </w:rPr>
            </w:pPr>
            <w:r>
              <w:rPr>
                <w:sz w:val="22"/>
              </w:rPr>
              <w:t>Silver</w:t>
            </w:r>
          </w:p>
          <w:p w14:paraId="1947287D" w14:textId="77777777" w:rsidR="00022999" w:rsidRDefault="00B64387">
            <w:pPr>
              <w:widowControl w:val="0"/>
              <w:rPr>
                <w:sz w:val="22"/>
              </w:rPr>
            </w:pPr>
            <w:r>
              <w:rPr>
                <w:sz w:val="22"/>
              </w:rPr>
              <w:t>Silver</w:t>
            </w:r>
          </w:p>
          <w:p w14:paraId="59E90785" w14:textId="77777777" w:rsidR="00022999" w:rsidRDefault="00B64387">
            <w:pPr>
              <w:widowControl w:val="0"/>
              <w:rPr>
                <w:sz w:val="22"/>
              </w:rPr>
            </w:pPr>
            <w:r>
              <w:rPr>
                <w:sz w:val="22"/>
              </w:rPr>
              <w:t>Silver</w:t>
            </w:r>
          </w:p>
          <w:p w14:paraId="5BD2576D" w14:textId="77777777" w:rsidR="00022999" w:rsidRDefault="00B64387">
            <w:pPr>
              <w:widowControl w:val="0"/>
              <w:rPr>
                <w:sz w:val="22"/>
              </w:rPr>
            </w:pPr>
            <w:r>
              <w:rPr>
                <w:sz w:val="22"/>
              </w:rPr>
              <w:t>Silver</w:t>
            </w:r>
          </w:p>
          <w:p w14:paraId="2F70CFD5" w14:textId="77777777" w:rsidR="00022999" w:rsidRDefault="00B64387">
            <w:pPr>
              <w:widowControl w:val="0"/>
              <w:rPr>
                <w:sz w:val="22"/>
              </w:rPr>
            </w:pPr>
            <w:r>
              <w:rPr>
                <w:sz w:val="22"/>
              </w:rPr>
              <w:t>Silver</w:t>
            </w:r>
          </w:p>
          <w:p w14:paraId="15E1F30D" w14:textId="77777777" w:rsidR="00022999" w:rsidRDefault="00B64387">
            <w:pPr>
              <w:widowControl w:val="0"/>
              <w:rPr>
                <w:sz w:val="22"/>
              </w:rPr>
            </w:pPr>
            <w:r>
              <w:rPr>
                <w:sz w:val="22"/>
              </w:rPr>
              <w:t>Silver</w:t>
            </w:r>
          </w:p>
          <w:p w14:paraId="1835F6F1" w14:textId="77777777" w:rsidR="00022999" w:rsidRDefault="00B64387">
            <w:pPr>
              <w:widowControl w:val="0"/>
              <w:rPr>
                <w:sz w:val="22"/>
              </w:rPr>
            </w:pPr>
            <w:r>
              <w:rPr>
                <w:sz w:val="22"/>
              </w:rPr>
              <w:t>Silver</w:t>
            </w:r>
          </w:p>
          <w:p w14:paraId="694F3E62" w14:textId="77777777" w:rsidR="00022999" w:rsidRDefault="00B64387">
            <w:pPr>
              <w:widowControl w:val="0"/>
              <w:rPr>
                <w:sz w:val="22"/>
              </w:rPr>
            </w:pPr>
            <w:r>
              <w:rPr>
                <w:sz w:val="22"/>
              </w:rPr>
              <w:t>Silver</w:t>
            </w:r>
          </w:p>
          <w:p w14:paraId="201936B5" w14:textId="77777777" w:rsidR="00022999" w:rsidRDefault="00B64387">
            <w:pPr>
              <w:widowControl w:val="0"/>
              <w:rPr>
                <w:sz w:val="22"/>
              </w:rPr>
            </w:pPr>
            <w:r>
              <w:rPr>
                <w:sz w:val="22"/>
              </w:rPr>
              <w:t>Silver</w:t>
            </w:r>
          </w:p>
          <w:p w14:paraId="02546FF6" w14:textId="77777777" w:rsidR="00022999" w:rsidRDefault="00B64387">
            <w:pPr>
              <w:widowControl w:val="0"/>
              <w:rPr>
                <w:sz w:val="22"/>
              </w:rPr>
            </w:pPr>
            <w:r>
              <w:rPr>
                <w:sz w:val="22"/>
              </w:rPr>
              <w:t>Silver</w:t>
            </w:r>
          </w:p>
          <w:p w14:paraId="7C57D84D" w14:textId="77777777" w:rsidR="00022999" w:rsidRDefault="00B64387">
            <w:pPr>
              <w:widowControl w:val="0"/>
              <w:rPr>
                <w:sz w:val="22"/>
              </w:rPr>
            </w:pPr>
            <w:r>
              <w:rPr>
                <w:sz w:val="22"/>
              </w:rPr>
              <w:t>Silver</w:t>
            </w:r>
          </w:p>
          <w:p w14:paraId="5111FB0F" w14:textId="77777777" w:rsidR="00022999" w:rsidRDefault="00B64387">
            <w:pPr>
              <w:widowControl w:val="0"/>
              <w:rPr>
                <w:sz w:val="22"/>
              </w:rPr>
            </w:pPr>
            <w:r>
              <w:rPr>
                <w:sz w:val="22"/>
              </w:rPr>
              <w:t>Silver</w:t>
            </w:r>
          </w:p>
          <w:p w14:paraId="39D94D62" w14:textId="77777777" w:rsidR="00022999" w:rsidRDefault="00B64387">
            <w:pPr>
              <w:widowControl w:val="0"/>
              <w:rPr>
                <w:sz w:val="22"/>
              </w:rPr>
            </w:pPr>
            <w:r>
              <w:rPr>
                <w:sz w:val="22"/>
              </w:rPr>
              <w:t>Silver</w:t>
            </w:r>
          </w:p>
          <w:p w14:paraId="607A87C2" w14:textId="77777777" w:rsidR="00022999" w:rsidRDefault="00B64387">
            <w:pPr>
              <w:widowControl w:val="0"/>
              <w:rPr>
                <w:sz w:val="22"/>
              </w:rPr>
            </w:pPr>
            <w:r>
              <w:rPr>
                <w:sz w:val="22"/>
              </w:rPr>
              <w:t>Silver</w:t>
            </w:r>
          </w:p>
          <w:p w14:paraId="57B7118A" w14:textId="77777777" w:rsidR="00022999" w:rsidRDefault="00022999">
            <w:pPr>
              <w:widowControl w:val="0"/>
              <w:rPr>
                <w:sz w:val="22"/>
              </w:rPr>
            </w:pPr>
          </w:p>
          <w:p w14:paraId="2528C2D6" w14:textId="77777777" w:rsidR="00022999" w:rsidRDefault="00B64387">
            <w:pPr>
              <w:widowControl w:val="0"/>
              <w:rPr>
                <w:sz w:val="22"/>
              </w:rPr>
            </w:pPr>
            <w:r>
              <w:rPr>
                <w:sz w:val="22"/>
              </w:rPr>
              <w:t>Bronze</w:t>
            </w:r>
          </w:p>
          <w:p w14:paraId="27C74E35" w14:textId="77777777" w:rsidR="00022999" w:rsidRDefault="00B64387">
            <w:pPr>
              <w:widowControl w:val="0"/>
              <w:rPr>
                <w:sz w:val="22"/>
              </w:rPr>
            </w:pPr>
            <w:r>
              <w:rPr>
                <w:sz w:val="22"/>
              </w:rPr>
              <w:t>Bronze</w:t>
            </w:r>
          </w:p>
          <w:p w14:paraId="240FFF27" w14:textId="77777777" w:rsidR="00022999" w:rsidRDefault="00B64387">
            <w:pPr>
              <w:widowControl w:val="0"/>
              <w:rPr>
                <w:sz w:val="22"/>
              </w:rPr>
            </w:pPr>
            <w:r>
              <w:rPr>
                <w:sz w:val="22"/>
              </w:rPr>
              <w:t>Bronze</w:t>
            </w:r>
          </w:p>
          <w:p w14:paraId="14BC41FA" w14:textId="77777777" w:rsidR="00022999" w:rsidRDefault="00B64387">
            <w:pPr>
              <w:widowControl w:val="0"/>
              <w:rPr>
                <w:sz w:val="22"/>
              </w:rPr>
            </w:pPr>
            <w:r>
              <w:rPr>
                <w:sz w:val="22"/>
              </w:rPr>
              <w:t>Bronze</w:t>
            </w:r>
          </w:p>
          <w:p w14:paraId="153BE040" w14:textId="77777777" w:rsidR="00022999" w:rsidRDefault="00B64387">
            <w:pPr>
              <w:widowControl w:val="0"/>
              <w:rPr>
                <w:sz w:val="22"/>
              </w:rPr>
            </w:pPr>
            <w:r>
              <w:rPr>
                <w:sz w:val="22"/>
              </w:rPr>
              <w:t>Bronze</w:t>
            </w:r>
          </w:p>
          <w:p w14:paraId="3516B537" w14:textId="77777777" w:rsidR="00022999" w:rsidRDefault="00B64387">
            <w:pPr>
              <w:widowControl w:val="0"/>
              <w:rPr>
                <w:sz w:val="22"/>
              </w:rPr>
            </w:pPr>
            <w:r>
              <w:rPr>
                <w:sz w:val="22"/>
              </w:rPr>
              <w:t>Bronze</w:t>
            </w:r>
          </w:p>
          <w:p w14:paraId="4332E123" w14:textId="77777777" w:rsidR="00022999" w:rsidRDefault="00B64387">
            <w:pPr>
              <w:widowControl w:val="0"/>
              <w:rPr>
                <w:sz w:val="22"/>
              </w:rPr>
            </w:pPr>
            <w:r>
              <w:rPr>
                <w:sz w:val="22"/>
              </w:rPr>
              <w:t>Bronze</w:t>
            </w:r>
          </w:p>
          <w:p w14:paraId="11F3D39C" w14:textId="77777777" w:rsidR="00022999" w:rsidRDefault="00B64387">
            <w:pPr>
              <w:widowControl w:val="0"/>
              <w:rPr>
                <w:sz w:val="22"/>
              </w:rPr>
            </w:pPr>
            <w:r>
              <w:rPr>
                <w:sz w:val="22"/>
              </w:rPr>
              <w:t>Bronze</w:t>
            </w:r>
          </w:p>
          <w:p w14:paraId="5209BD9F" w14:textId="77777777" w:rsidR="00022999" w:rsidRDefault="00B64387">
            <w:pPr>
              <w:widowControl w:val="0"/>
              <w:rPr>
                <w:sz w:val="22"/>
              </w:rPr>
            </w:pPr>
            <w:r>
              <w:rPr>
                <w:sz w:val="22"/>
              </w:rPr>
              <w:t>Bronze</w:t>
            </w:r>
          </w:p>
          <w:p w14:paraId="5ABC4E35" w14:textId="77777777" w:rsidR="00022999" w:rsidRDefault="00B64387">
            <w:pPr>
              <w:widowControl w:val="0"/>
              <w:rPr>
                <w:sz w:val="22"/>
              </w:rPr>
            </w:pPr>
            <w:r>
              <w:rPr>
                <w:sz w:val="22"/>
              </w:rPr>
              <w:t>Bronze</w:t>
            </w:r>
          </w:p>
          <w:p w14:paraId="0511321B" w14:textId="77777777" w:rsidR="00022999" w:rsidRDefault="00B64387">
            <w:pPr>
              <w:widowControl w:val="0"/>
              <w:rPr>
                <w:sz w:val="22"/>
              </w:rPr>
            </w:pPr>
            <w:r>
              <w:rPr>
                <w:sz w:val="22"/>
              </w:rPr>
              <w:t>Bronze</w:t>
            </w:r>
          </w:p>
          <w:p w14:paraId="7FBBEA08" w14:textId="77777777" w:rsidR="00022999" w:rsidRDefault="00B64387">
            <w:pPr>
              <w:widowControl w:val="0"/>
              <w:rPr>
                <w:sz w:val="22"/>
              </w:rPr>
            </w:pPr>
            <w:r>
              <w:rPr>
                <w:sz w:val="22"/>
              </w:rPr>
              <w:t>Bronze</w:t>
            </w:r>
          </w:p>
          <w:p w14:paraId="670E25E5" w14:textId="77777777" w:rsidR="00022999" w:rsidRDefault="00B64387">
            <w:pPr>
              <w:widowControl w:val="0"/>
              <w:rPr>
                <w:sz w:val="22"/>
              </w:rPr>
            </w:pPr>
            <w:r>
              <w:rPr>
                <w:sz w:val="22"/>
              </w:rPr>
              <w:t>Bronze</w:t>
            </w:r>
          </w:p>
          <w:p w14:paraId="24D0BF19" w14:textId="77777777" w:rsidR="00022999" w:rsidRDefault="00B64387">
            <w:pPr>
              <w:widowControl w:val="0"/>
              <w:rPr>
                <w:sz w:val="22"/>
              </w:rPr>
            </w:pPr>
            <w:r>
              <w:rPr>
                <w:sz w:val="22"/>
              </w:rPr>
              <w:t>Bronze</w:t>
            </w:r>
          </w:p>
          <w:p w14:paraId="773FF40D" w14:textId="77777777" w:rsidR="00022999" w:rsidRDefault="00B64387">
            <w:pPr>
              <w:widowControl w:val="0"/>
              <w:rPr>
                <w:sz w:val="22"/>
              </w:rPr>
            </w:pPr>
            <w:r>
              <w:rPr>
                <w:sz w:val="22"/>
              </w:rPr>
              <w:t>Bronze</w:t>
            </w:r>
          </w:p>
          <w:p w14:paraId="6B828BFC" w14:textId="77777777" w:rsidR="00022999" w:rsidRDefault="00B64387">
            <w:pPr>
              <w:widowControl w:val="0"/>
              <w:spacing w:after="32"/>
              <w:rPr>
                <w:sz w:val="22"/>
              </w:rPr>
            </w:pPr>
            <w:r>
              <w:rPr>
                <w:sz w:val="22"/>
              </w:rPr>
              <w:t>Bronze</w:t>
            </w:r>
          </w:p>
        </w:tc>
      </w:tr>
    </w:tbl>
    <w:p w14:paraId="007781DE" w14:textId="77777777" w:rsidR="00022999" w:rsidRDefault="00022999">
      <w:pPr>
        <w:widowControl w:val="0"/>
      </w:pPr>
    </w:p>
    <w:p w14:paraId="03BDE264" w14:textId="77777777" w:rsidR="00022999" w:rsidRDefault="00022999">
      <w:pPr>
        <w:widowControl w:val="0"/>
      </w:pPr>
    </w:p>
    <w:p w14:paraId="26A2C769" w14:textId="77777777" w:rsidR="00022999" w:rsidRDefault="00022999">
      <w:pPr>
        <w:widowControl w:val="0"/>
      </w:pPr>
    </w:p>
    <w:p w14:paraId="4DC8C524" w14:textId="77777777" w:rsidR="00022999" w:rsidRDefault="00B64387">
      <w:pPr>
        <w:widowControl w:val="0"/>
        <w:rPr>
          <w:u w:val="single"/>
        </w:rPr>
      </w:pPr>
      <w:r>
        <w:rPr>
          <w:u w:val="single"/>
        </w:rPr>
        <w:t>2005 National FFA Parliamentary Procedure CDE Results</w:t>
      </w:r>
    </w:p>
    <w:p w14:paraId="2A3FE742" w14:textId="77777777" w:rsidR="00022999" w:rsidRDefault="00022999">
      <w:pPr>
        <w:widowControl w:val="0"/>
      </w:pPr>
    </w:p>
    <w:tbl>
      <w:tblPr>
        <w:tblW w:w="0" w:type="auto"/>
        <w:tblInd w:w="120" w:type="dxa"/>
        <w:tblLayout w:type="fixed"/>
        <w:tblCellMar>
          <w:left w:w="120" w:type="dxa"/>
          <w:right w:w="120" w:type="dxa"/>
        </w:tblCellMar>
        <w:tblLook w:val="0000" w:firstRow="0" w:lastRow="0" w:firstColumn="0" w:lastColumn="0" w:noHBand="0" w:noVBand="0"/>
      </w:tblPr>
      <w:tblGrid>
        <w:gridCol w:w="3120"/>
        <w:gridCol w:w="3120"/>
        <w:gridCol w:w="3120"/>
      </w:tblGrid>
      <w:tr w:rsidR="00022999" w14:paraId="1853B1F8" w14:textId="77777777">
        <w:trPr>
          <w:cantSplit/>
        </w:trPr>
        <w:tc>
          <w:tcPr>
            <w:tcW w:w="3120" w:type="dxa"/>
            <w:tcBorders>
              <w:top w:val="single" w:sz="7" w:space="0" w:color="000000"/>
              <w:bottom w:val="single" w:sz="7" w:space="0" w:color="000000"/>
            </w:tcBorders>
          </w:tcPr>
          <w:p w14:paraId="7097A3CB" w14:textId="77777777" w:rsidR="00022999" w:rsidRDefault="00B64387">
            <w:pPr>
              <w:widowControl w:val="0"/>
              <w:spacing w:before="92" w:after="32"/>
            </w:pPr>
            <w:r>
              <w:t>State</w:t>
            </w:r>
          </w:p>
        </w:tc>
        <w:tc>
          <w:tcPr>
            <w:tcW w:w="3120" w:type="dxa"/>
            <w:tcBorders>
              <w:top w:val="single" w:sz="7" w:space="0" w:color="000000"/>
              <w:bottom w:val="single" w:sz="7" w:space="0" w:color="000000"/>
            </w:tcBorders>
          </w:tcPr>
          <w:p w14:paraId="04739444" w14:textId="77777777" w:rsidR="00022999" w:rsidRDefault="00B64387">
            <w:pPr>
              <w:widowControl w:val="0"/>
              <w:spacing w:before="92" w:after="32"/>
            </w:pPr>
            <w:r>
              <w:t>Chapter</w:t>
            </w:r>
          </w:p>
        </w:tc>
        <w:tc>
          <w:tcPr>
            <w:tcW w:w="3120" w:type="dxa"/>
            <w:tcBorders>
              <w:top w:val="single" w:sz="7" w:space="0" w:color="000000"/>
              <w:bottom w:val="single" w:sz="7" w:space="0" w:color="000000"/>
            </w:tcBorders>
          </w:tcPr>
          <w:p w14:paraId="610BAF5F" w14:textId="77777777" w:rsidR="00022999" w:rsidRDefault="00B64387">
            <w:pPr>
              <w:widowControl w:val="0"/>
              <w:spacing w:before="92" w:after="32"/>
            </w:pPr>
            <w:r>
              <w:t>Placing</w:t>
            </w:r>
          </w:p>
        </w:tc>
      </w:tr>
      <w:tr w:rsidR="00022999" w14:paraId="29C8D846" w14:textId="77777777">
        <w:trPr>
          <w:cantSplit/>
        </w:trPr>
        <w:tc>
          <w:tcPr>
            <w:tcW w:w="3120" w:type="dxa"/>
            <w:tcBorders>
              <w:top w:val="single" w:sz="7" w:space="0" w:color="000000"/>
              <w:bottom w:val="single" w:sz="7" w:space="0" w:color="000000"/>
            </w:tcBorders>
          </w:tcPr>
          <w:p w14:paraId="5DDF447E" w14:textId="77777777" w:rsidR="00022999" w:rsidRDefault="00B64387">
            <w:pPr>
              <w:widowControl w:val="0"/>
              <w:spacing w:before="92"/>
              <w:rPr>
                <w:sz w:val="22"/>
              </w:rPr>
            </w:pPr>
            <w:r>
              <w:rPr>
                <w:sz w:val="22"/>
              </w:rPr>
              <w:t>New Mexico</w:t>
            </w:r>
          </w:p>
          <w:p w14:paraId="595387F7" w14:textId="77777777" w:rsidR="00022999" w:rsidRDefault="00B64387">
            <w:pPr>
              <w:widowControl w:val="0"/>
              <w:rPr>
                <w:sz w:val="22"/>
              </w:rPr>
            </w:pPr>
            <w:r>
              <w:rPr>
                <w:sz w:val="22"/>
              </w:rPr>
              <w:t>Oklahoma</w:t>
            </w:r>
          </w:p>
          <w:p w14:paraId="7493E1AC" w14:textId="77777777" w:rsidR="00022999" w:rsidRDefault="00B64387">
            <w:pPr>
              <w:widowControl w:val="0"/>
              <w:rPr>
                <w:sz w:val="22"/>
              </w:rPr>
            </w:pPr>
            <w:r>
              <w:rPr>
                <w:sz w:val="22"/>
              </w:rPr>
              <w:t>Missouri</w:t>
            </w:r>
          </w:p>
          <w:p w14:paraId="6845869B" w14:textId="77777777" w:rsidR="00022999" w:rsidRDefault="00B64387">
            <w:pPr>
              <w:widowControl w:val="0"/>
              <w:rPr>
                <w:sz w:val="22"/>
              </w:rPr>
            </w:pPr>
            <w:r>
              <w:rPr>
                <w:sz w:val="22"/>
              </w:rPr>
              <w:t>Washington</w:t>
            </w:r>
          </w:p>
          <w:p w14:paraId="4E49E3B7" w14:textId="77777777" w:rsidR="00022999" w:rsidRDefault="00B64387">
            <w:pPr>
              <w:widowControl w:val="0"/>
              <w:rPr>
                <w:sz w:val="22"/>
              </w:rPr>
            </w:pPr>
            <w:r>
              <w:rPr>
                <w:sz w:val="22"/>
              </w:rPr>
              <w:t>Alabama</w:t>
            </w:r>
          </w:p>
          <w:p w14:paraId="03B1C38B" w14:textId="77777777" w:rsidR="00022999" w:rsidRDefault="00B64387">
            <w:pPr>
              <w:widowControl w:val="0"/>
              <w:rPr>
                <w:sz w:val="22"/>
              </w:rPr>
            </w:pPr>
            <w:r>
              <w:rPr>
                <w:sz w:val="22"/>
              </w:rPr>
              <w:t>Kansas</w:t>
            </w:r>
          </w:p>
          <w:p w14:paraId="55A759BA" w14:textId="77777777" w:rsidR="00022999" w:rsidRDefault="00B64387">
            <w:pPr>
              <w:widowControl w:val="0"/>
              <w:rPr>
                <w:sz w:val="22"/>
              </w:rPr>
            </w:pPr>
            <w:r>
              <w:rPr>
                <w:sz w:val="22"/>
              </w:rPr>
              <w:t>Wyoming</w:t>
            </w:r>
          </w:p>
          <w:p w14:paraId="102A112F" w14:textId="77777777" w:rsidR="00022999" w:rsidRDefault="00B64387">
            <w:pPr>
              <w:widowControl w:val="0"/>
              <w:rPr>
                <w:sz w:val="22"/>
              </w:rPr>
            </w:pPr>
            <w:r>
              <w:rPr>
                <w:sz w:val="22"/>
              </w:rPr>
              <w:t>Utah</w:t>
            </w:r>
          </w:p>
          <w:p w14:paraId="38E1FF08" w14:textId="77777777" w:rsidR="00022999" w:rsidRDefault="00B64387">
            <w:pPr>
              <w:widowControl w:val="0"/>
              <w:rPr>
                <w:sz w:val="22"/>
              </w:rPr>
            </w:pPr>
            <w:r>
              <w:rPr>
                <w:sz w:val="22"/>
              </w:rPr>
              <w:t>Arkansas</w:t>
            </w:r>
          </w:p>
          <w:p w14:paraId="5101B045" w14:textId="77777777" w:rsidR="00022999" w:rsidRDefault="00B64387">
            <w:pPr>
              <w:widowControl w:val="0"/>
              <w:rPr>
                <w:sz w:val="22"/>
              </w:rPr>
            </w:pPr>
            <w:r>
              <w:rPr>
                <w:sz w:val="22"/>
              </w:rPr>
              <w:t>Montana</w:t>
            </w:r>
          </w:p>
          <w:p w14:paraId="48D42327" w14:textId="77777777" w:rsidR="00022999" w:rsidRDefault="00B64387">
            <w:pPr>
              <w:widowControl w:val="0"/>
              <w:rPr>
                <w:sz w:val="22"/>
              </w:rPr>
            </w:pPr>
            <w:r>
              <w:rPr>
                <w:sz w:val="22"/>
              </w:rPr>
              <w:t>California</w:t>
            </w:r>
          </w:p>
          <w:p w14:paraId="0D557214" w14:textId="77777777" w:rsidR="00022999" w:rsidRDefault="00B64387">
            <w:pPr>
              <w:widowControl w:val="0"/>
              <w:rPr>
                <w:sz w:val="22"/>
              </w:rPr>
            </w:pPr>
            <w:r>
              <w:rPr>
                <w:sz w:val="22"/>
              </w:rPr>
              <w:t>Idaho</w:t>
            </w:r>
          </w:p>
          <w:p w14:paraId="220613C1" w14:textId="77777777" w:rsidR="00022999" w:rsidRDefault="00022999">
            <w:pPr>
              <w:widowControl w:val="0"/>
              <w:rPr>
                <w:sz w:val="22"/>
              </w:rPr>
            </w:pPr>
          </w:p>
          <w:p w14:paraId="5E308636" w14:textId="77777777" w:rsidR="00022999" w:rsidRDefault="00B64387">
            <w:pPr>
              <w:widowControl w:val="0"/>
              <w:rPr>
                <w:sz w:val="22"/>
              </w:rPr>
            </w:pPr>
            <w:r>
              <w:rPr>
                <w:sz w:val="22"/>
              </w:rPr>
              <w:t>Arizona</w:t>
            </w:r>
          </w:p>
          <w:p w14:paraId="0699C12E" w14:textId="77777777" w:rsidR="00022999" w:rsidRDefault="00B64387">
            <w:pPr>
              <w:widowControl w:val="0"/>
              <w:rPr>
                <w:sz w:val="22"/>
              </w:rPr>
            </w:pPr>
            <w:r>
              <w:rPr>
                <w:sz w:val="22"/>
              </w:rPr>
              <w:t>Colorado</w:t>
            </w:r>
          </w:p>
          <w:p w14:paraId="5394A2FA" w14:textId="77777777" w:rsidR="00022999" w:rsidRDefault="00B64387">
            <w:pPr>
              <w:widowControl w:val="0"/>
              <w:rPr>
                <w:sz w:val="22"/>
              </w:rPr>
            </w:pPr>
            <w:r>
              <w:rPr>
                <w:sz w:val="22"/>
              </w:rPr>
              <w:t>Florida</w:t>
            </w:r>
          </w:p>
          <w:p w14:paraId="083D438A" w14:textId="77777777" w:rsidR="00022999" w:rsidRDefault="00B64387">
            <w:pPr>
              <w:widowControl w:val="0"/>
              <w:rPr>
                <w:sz w:val="22"/>
              </w:rPr>
            </w:pPr>
            <w:r>
              <w:rPr>
                <w:sz w:val="22"/>
              </w:rPr>
              <w:t>Illinois</w:t>
            </w:r>
          </w:p>
          <w:p w14:paraId="3154BC22" w14:textId="77777777" w:rsidR="00022999" w:rsidRDefault="00B64387">
            <w:pPr>
              <w:widowControl w:val="0"/>
              <w:rPr>
                <w:sz w:val="22"/>
              </w:rPr>
            </w:pPr>
            <w:r>
              <w:rPr>
                <w:sz w:val="22"/>
              </w:rPr>
              <w:t>Indiana</w:t>
            </w:r>
          </w:p>
          <w:p w14:paraId="1AC22445" w14:textId="77777777" w:rsidR="00022999" w:rsidRDefault="00B64387">
            <w:pPr>
              <w:widowControl w:val="0"/>
              <w:rPr>
                <w:sz w:val="22"/>
              </w:rPr>
            </w:pPr>
            <w:r>
              <w:rPr>
                <w:sz w:val="22"/>
              </w:rPr>
              <w:t>Nebraska</w:t>
            </w:r>
          </w:p>
          <w:p w14:paraId="24F61C39" w14:textId="77777777" w:rsidR="00022999" w:rsidRDefault="00B64387">
            <w:pPr>
              <w:widowControl w:val="0"/>
              <w:rPr>
                <w:sz w:val="22"/>
              </w:rPr>
            </w:pPr>
            <w:r>
              <w:rPr>
                <w:sz w:val="22"/>
              </w:rPr>
              <w:t>Nevada</w:t>
            </w:r>
          </w:p>
          <w:p w14:paraId="10A5702E" w14:textId="77777777" w:rsidR="00022999" w:rsidRDefault="00B64387">
            <w:pPr>
              <w:widowControl w:val="0"/>
              <w:rPr>
                <w:sz w:val="22"/>
              </w:rPr>
            </w:pPr>
            <w:r>
              <w:rPr>
                <w:sz w:val="22"/>
              </w:rPr>
              <w:t>North Dakota</w:t>
            </w:r>
          </w:p>
          <w:p w14:paraId="35CD5467" w14:textId="77777777" w:rsidR="00022999" w:rsidRDefault="00B64387">
            <w:pPr>
              <w:widowControl w:val="0"/>
              <w:rPr>
                <w:sz w:val="22"/>
              </w:rPr>
            </w:pPr>
            <w:r>
              <w:rPr>
                <w:sz w:val="22"/>
              </w:rPr>
              <w:t>Ohio</w:t>
            </w:r>
          </w:p>
          <w:p w14:paraId="212BB608" w14:textId="77777777" w:rsidR="00022999" w:rsidRDefault="00B64387">
            <w:pPr>
              <w:widowControl w:val="0"/>
              <w:rPr>
                <w:sz w:val="22"/>
              </w:rPr>
            </w:pPr>
            <w:r>
              <w:rPr>
                <w:sz w:val="22"/>
              </w:rPr>
              <w:t>Pennsylvania</w:t>
            </w:r>
          </w:p>
          <w:p w14:paraId="24F316BE" w14:textId="77777777" w:rsidR="00022999" w:rsidRDefault="00B64387">
            <w:pPr>
              <w:widowControl w:val="0"/>
              <w:rPr>
                <w:sz w:val="22"/>
              </w:rPr>
            </w:pPr>
            <w:r>
              <w:rPr>
                <w:sz w:val="22"/>
              </w:rPr>
              <w:t>South Dakota</w:t>
            </w:r>
          </w:p>
          <w:p w14:paraId="1CBC3597" w14:textId="77777777" w:rsidR="00022999" w:rsidRDefault="00B64387">
            <w:pPr>
              <w:widowControl w:val="0"/>
              <w:rPr>
                <w:sz w:val="22"/>
              </w:rPr>
            </w:pPr>
            <w:r>
              <w:rPr>
                <w:sz w:val="22"/>
              </w:rPr>
              <w:t>Tennessee</w:t>
            </w:r>
          </w:p>
          <w:p w14:paraId="7B60AF07" w14:textId="77777777" w:rsidR="00022999" w:rsidRDefault="00B64387">
            <w:pPr>
              <w:widowControl w:val="0"/>
              <w:rPr>
                <w:sz w:val="22"/>
              </w:rPr>
            </w:pPr>
            <w:r>
              <w:rPr>
                <w:sz w:val="22"/>
              </w:rPr>
              <w:t>Texas</w:t>
            </w:r>
          </w:p>
          <w:p w14:paraId="4727A331" w14:textId="77777777" w:rsidR="00022999" w:rsidRDefault="00B64387">
            <w:pPr>
              <w:widowControl w:val="0"/>
              <w:rPr>
                <w:sz w:val="22"/>
              </w:rPr>
            </w:pPr>
            <w:r>
              <w:rPr>
                <w:sz w:val="22"/>
              </w:rPr>
              <w:t>Virginia</w:t>
            </w:r>
          </w:p>
          <w:p w14:paraId="56AC6E2F" w14:textId="77777777" w:rsidR="00022999" w:rsidRDefault="00B64387">
            <w:pPr>
              <w:widowControl w:val="0"/>
              <w:rPr>
                <w:sz w:val="22"/>
              </w:rPr>
            </w:pPr>
            <w:r>
              <w:rPr>
                <w:sz w:val="22"/>
              </w:rPr>
              <w:t>West Virginia</w:t>
            </w:r>
          </w:p>
          <w:p w14:paraId="300BE3AE" w14:textId="77777777" w:rsidR="00022999" w:rsidRDefault="00B64387">
            <w:pPr>
              <w:widowControl w:val="0"/>
              <w:rPr>
                <w:sz w:val="22"/>
              </w:rPr>
            </w:pPr>
            <w:r>
              <w:rPr>
                <w:sz w:val="22"/>
              </w:rPr>
              <w:t>Wisconsin</w:t>
            </w:r>
          </w:p>
          <w:p w14:paraId="532A658C" w14:textId="77777777" w:rsidR="00022999" w:rsidRDefault="00022999">
            <w:pPr>
              <w:widowControl w:val="0"/>
              <w:rPr>
                <w:sz w:val="22"/>
              </w:rPr>
            </w:pPr>
          </w:p>
          <w:p w14:paraId="1C8695CF" w14:textId="77777777" w:rsidR="00022999" w:rsidRDefault="00B64387">
            <w:pPr>
              <w:widowControl w:val="0"/>
              <w:rPr>
                <w:sz w:val="22"/>
              </w:rPr>
            </w:pPr>
            <w:r>
              <w:rPr>
                <w:sz w:val="22"/>
              </w:rPr>
              <w:t>Connecticut</w:t>
            </w:r>
          </w:p>
          <w:p w14:paraId="722DF9E4" w14:textId="77777777" w:rsidR="00022999" w:rsidRDefault="00B64387">
            <w:pPr>
              <w:widowControl w:val="0"/>
              <w:rPr>
                <w:sz w:val="22"/>
              </w:rPr>
            </w:pPr>
            <w:r>
              <w:rPr>
                <w:sz w:val="22"/>
              </w:rPr>
              <w:t>Delaware</w:t>
            </w:r>
          </w:p>
          <w:p w14:paraId="68D89BE8" w14:textId="77777777" w:rsidR="00022999" w:rsidRDefault="00B64387">
            <w:pPr>
              <w:widowControl w:val="0"/>
              <w:rPr>
                <w:sz w:val="22"/>
              </w:rPr>
            </w:pPr>
            <w:r>
              <w:rPr>
                <w:sz w:val="22"/>
              </w:rPr>
              <w:t>Iowa</w:t>
            </w:r>
          </w:p>
          <w:p w14:paraId="58E20BB1" w14:textId="77777777" w:rsidR="00022999" w:rsidRDefault="00B64387">
            <w:pPr>
              <w:widowControl w:val="0"/>
              <w:rPr>
                <w:sz w:val="22"/>
              </w:rPr>
            </w:pPr>
            <w:r>
              <w:rPr>
                <w:sz w:val="22"/>
              </w:rPr>
              <w:t>Kentucky</w:t>
            </w:r>
          </w:p>
          <w:p w14:paraId="72E75B2A" w14:textId="77777777" w:rsidR="00022999" w:rsidRDefault="00B64387">
            <w:pPr>
              <w:widowControl w:val="0"/>
              <w:rPr>
                <w:sz w:val="22"/>
              </w:rPr>
            </w:pPr>
            <w:r>
              <w:rPr>
                <w:sz w:val="22"/>
              </w:rPr>
              <w:t>Maryland</w:t>
            </w:r>
          </w:p>
          <w:p w14:paraId="30A1609B" w14:textId="77777777" w:rsidR="00022999" w:rsidRDefault="00B64387">
            <w:pPr>
              <w:widowControl w:val="0"/>
              <w:rPr>
                <w:sz w:val="22"/>
              </w:rPr>
            </w:pPr>
            <w:r>
              <w:rPr>
                <w:sz w:val="22"/>
              </w:rPr>
              <w:t>Massachusetts</w:t>
            </w:r>
          </w:p>
          <w:p w14:paraId="3A03E803" w14:textId="77777777" w:rsidR="00022999" w:rsidRDefault="00B64387">
            <w:pPr>
              <w:widowControl w:val="0"/>
              <w:rPr>
                <w:sz w:val="22"/>
              </w:rPr>
            </w:pPr>
            <w:r>
              <w:rPr>
                <w:sz w:val="22"/>
              </w:rPr>
              <w:t>Michigan</w:t>
            </w:r>
          </w:p>
          <w:p w14:paraId="42E87C6D" w14:textId="77777777" w:rsidR="00022999" w:rsidRDefault="00B64387">
            <w:pPr>
              <w:widowControl w:val="0"/>
              <w:rPr>
                <w:sz w:val="22"/>
              </w:rPr>
            </w:pPr>
            <w:r>
              <w:rPr>
                <w:sz w:val="22"/>
              </w:rPr>
              <w:t>North Carolina</w:t>
            </w:r>
          </w:p>
          <w:p w14:paraId="6BFA4A6C" w14:textId="77777777" w:rsidR="00022999" w:rsidRDefault="00B64387">
            <w:pPr>
              <w:widowControl w:val="0"/>
              <w:spacing w:after="32"/>
              <w:rPr>
                <w:sz w:val="22"/>
              </w:rPr>
            </w:pPr>
            <w:r>
              <w:rPr>
                <w:sz w:val="22"/>
              </w:rPr>
              <w:t>South Carolina</w:t>
            </w:r>
          </w:p>
        </w:tc>
        <w:tc>
          <w:tcPr>
            <w:tcW w:w="3120" w:type="dxa"/>
            <w:tcBorders>
              <w:top w:val="single" w:sz="7" w:space="0" w:color="000000"/>
              <w:bottom w:val="single" w:sz="7" w:space="0" w:color="000000"/>
            </w:tcBorders>
          </w:tcPr>
          <w:p w14:paraId="7C05EF7E" w14:textId="77777777" w:rsidR="00022999" w:rsidRDefault="00B64387">
            <w:pPr>
              <w:widowControl w:val="0"/>
              <w:spacing w:before="92"/>
              <w:rPr>
                <w:sz w:val="22"/>
              </w:rPr>
            </w:pPr>
            <w:r>
              <w:rPr>
                <w:sz w:val="22"/>
              </w:rPr>
              <w:t>Moriarty</w:t>
            </w:r>
          </w:p>
          <w:p w14:paraId="0AC1A219" w14:textId="77777777" w:rsidR="00022999" w:rsidRDefault="00B64387">
            <w:pPr>
              <w:widowControl w:val="0"/>
              <w:rPr>
                <w:sz w:val="22"/>
              </w:rPr>
            </w:pPr>
            <w:r>
              <w:rPr>
                <w:sz w:val="22"/>
              </w:rPr>
              <w:t>Kingfisher</w:t>
            </w:r>
          </w:p>
          <w:p w14:paraId="41744D28" w14:textId="77777777" w:rsidR="00022999" w:rsidRDefault="00B64387">
            <w:pPr>
              <w:widowControl w:val="0"/>
              <w:rPr>
                <w:sz w:val="22"/>
              </w:rPr>
            </w:pPr>
            <w:r>
              <w:rPr>
                <w:sz w:val="22"/>
              </w:rPr>
              <w:t>Eldon</w:t>
            </w:r>
          </w:p>
          <w:p w14:paraId="25C0DA97" w14:textId="77777777" w:rsidR="00022999" w:rsidRDefault="00B64387">
            <w:pPr>
              <w:widowControl w:val="0"/>
              <w:rPr>
                <w:sz w:val="22"/>
              </w:rPr>
            </w:pPr>
            <w:r>
              <w:rPr>
                <w:sz w:val="22"/>
              </w:rPr>
              <w:t>Ritzville</w:t>
            </w:r>
          </w:p>
          <w:p w14:paraId="728E8B46" w14:textId="77777777" w:rsidR="00022999" w:rsidRDefault="00B64387">
            <w:pPr>
              <w:widowControl w:val="0"/>
              <w:rPr>
                <w:sz w:val="22"/>
              </w:rPr>
            </w:pPr>
            <w:r>
              <w:rPr>
                <w:sz w:val="22"/>
              </w:rPr>
              <w:t>Marbury</w:t>
            </w:r>
          </w:p>
          <w:p w14:paraId="6181F403" w14:textId="77777777" w:rsidR="00022999" w:rsidRDefault="00B64387">
            <w:pPr>
              <w:widowControl w:val="0"/>
              <w:rPr>
                <w:sz w:val="22"/>
              </w:rPr>
            </w:pPr>
            <w:r>
              <w:rPr>
                <w:sz w:val="22"/>
              </w:rPr>
              <w:t>Winfield</w:t>
            </w:r>
          </w:p>
          <w:p w14:paraId="517B1365" w14:textId="77777777" w:rsidR="00022999" w:rsidRDefault="00B64387">
            <w:pPr>
              <w:widowControl w:val="0"/>
              <w:rPr>
                <w:sz w:val="22"/>
              </w:rPr>
            </w:pPr>
            <w:r>
              <w:rPr>
                <w:sz w:val="22"/>
              </w:rPr>
              <w:t>Cheyenne East</w:t>
            </w:r>
          </w:p>
          <w:p w14:paraId="79A3F0A4" w14:textId="77777777" w:rsidR="00022999" w:rsidRDefault="00B64387">
            <w:pPr>
              <w:widowControl w:val="0"/>
              <w:rPr>
                <w:sz w:val="22"/>
              </w:rPr>
            </w:pPr>
            <w:r>
              <w:rPr>
                <w:sz w:val="22"/>
              </w:rPr>
              <w:t>Dixie</w:t>
            </w:r>
          </w:p>
          <w:p w14:paraId="2153B373" w14:textId="77777777" w:rsidR="00022999" w:rsidRDefault="00B64387">
            <w:pPr>
              <w:widowControl w:val="0"/>
              <w:rPr>
                <w:sz w:val="22"/>
              </w:rPr>
            </w:pPr>
            <w:r>
              <w:rPr>
                <w:sz w:val="22"/>
              </w:rPr>
              <w:t>Nettleton</w:t>
            </w:r>
          </w:p>
          <w:p w14:paraId="2317FD99" w14:textId="77777777" w:rsidR="00022999" w:rsidRDefault="00B64387">
            <w:pPr>
              <w:widowControl w:val="0"/>
              <w:rPr>
                <w:sz w:val="22"/>
              </w:rPr>
            </w:pPr>
            <w:r>
              <w:rPr>
                <w:sz w:val="22"/>
              </w:rPr>
              <w:t>Sheridan-Ruby Valley</w:t>
            </w:r>
          </w:p>
          <w:p w14:paraId="6A68A09C" w14:textId="77777777" w:rsidR="00022999" w:rsidRDefault="00B64387">
            <w:pPr>
              <w:widowControl w:val="0"/>
              <w:rPr>
                <w:sz w:val="22"/>
              </w:rPr>
            </w:pPr>
            <w:r>
              <w:rPr>
                <w:sz w:val="22"/>
              </w:rPr>
              <w:t>Bear River</w:t>
            </w:r>
          </w:p>
          <w:p w14:paraId="4AE66C32" w14:textId="77777777" w:rsidR="00022999" w:rsidRDefault="00B64387">
            <w:pPr>
              <w:widowControl w:val="0"/>
              <w:rPr>
                <w:sz w:val="22"/>
              </w:rPr>
            </w:pPr>
            <w:r>
              <w:rPr>
                <w:sz w:val="22"/>
              </w:rPr>
              <w:t>Meridian</w:t>
            </w:r>
          </w:p>
          <w:p w14:paraId="04D186BF" w14:textId="77777777" w:rsidR="00022999" w:rsidRDefault="00022999">
            <w:pPr>
              <w:widowControl w:val="0"/>
              <w:rPr>
                <w:sz w:val="22"/>
              </w:rPr>
            </w:pPr>
          </w:p>
          <w:p w14:paraId="752AF2EC" w14:textId="77777777" w:rsidR="00022999" w:rsidRDefault="00B64387">
            <w:pPr>
              <w:widowControl w:val="0"/>
              <w:rPr>
                <w:sz w:val="22"/>
              </w:rPr>
            </w:pPr>
            <w:r>
              <w:rPr>
                <w:sz w:val="22"/>
              </w:rPr>
              <w:t>Safford</w:t>
            </w:r>
          </w:p>
          <w:p w14:paraId="0BB64804" w14:textId="77777777" w:rsidR="00022999" w:rsidRDefault="00B64387">
            <w:pPr>
              <w:widowControl w:val="0"/>
              <w:rPr>
                <w:sz w:val="22"/>
              </w:rPr>
            </w:pPr>
            <w:r>
              <w:rPr>
                <w:sz w:val="22"/>
              </w:rPr>
              <w:t>Weld Central</w:t>
            </w:r>
          </w:p>
          <w:p w14:paraId="6AF573BA" w14:textId="77777777" w:rsidR="00022999" w:rsidRDefault="00B64387">
            <w:pPr>
              <w:widowControl w:val="0"/>
              <w:rPr>
                <w:sz w:val="22"/>
              </w:rPr>
            </w:pPr>
            <w:r>
              <w:rPr>
                <w:sz w:val="22"/>
              </w:rPr>
              <w:t>Durant</w:t>
            </w:r>
          </w:p>
          <w:p w14:paraId="6565A233" w14:textId="77777777" w:rsidR="00022999" w:rsidRDefault="00B64387">
            <w:pPr>
              <w:widowControl w:val="0"/>
              <w:rPr>
                <w:sz w:val="22"/>
              </w:rPr>
            </w:pPr>
            <w:r>
              <w:rPr>
                <w:sz w:val="22"/>
              </w:rPr>
              <w:t>East Richland</w:t>
            </w:r>
          </w:p>
          <w:p w14:paraId="070C73A5" w14:textId="77777777" w:rsidR="00022999" w:rsidRDefault="00B64387">
            <w:pPr>
              <w:widowControl w:val="0"/>
              <w:rPr>
                <w:sz w:val="22"/>
              </w:rPr>
            </w:pPr>
            <w:r>
              <w:rPr>
                <w:sz w:val="22"/>
              </w:rPr>
              <w:t>Shenandoah</w:t>
            </w:r>
          </w:p>
          <w:p w14:paraId="03BD30C0" w14:textId="77777777" w:rsidR="00022999" w:rsidRDefault="00B64387">
            <w:pPr>
              <w:widowControl w:val="0"/>
              <w:rPr>
                <w:sz w:val="22"/>
              </w:rPr>
            </w:pPr>
            <w:r>
              <w:rPr>
                <w:sz w:val="22"/>
              </w:rPr>
              <w:t>Waverly</w:t>
            </w:r>
          </w:p>
          <w:p w14:paraId="0C03E4E2" w14:textId="77777777" w:rsidR="00022999" w:rsidRDefault="00B64387">
            <w:pPr>
              <w:widowControl w:val="0"/>
              <w:rPr>
                <w:sz w:val="22"/>
              </w:rPr>
            </w:pPr>
            <w:r>
              <w:rPr>
                <w:sz w:val="22"/>
              </w:rPr>
              <w:t>Smith Valley</w:t>
            </w:r>
          </w:p>
          <w:p w14:paraId="0C706F3F" w14:textId="77777777" w:rsidR="00022999" w:rsidRDefault="00B64387">
            <w:pPr>
              <w:widowControl w:val="0"/>
              <w:rPr>
                <w:sz w:val="22"/>
              </w:rPr>
            </w:pPr>
            <w:r>
              <w:rPr>
                <w:sz w:val="22"/>
              </w:rPr>
              <w:t>Napoleon</w:t>
            </w:r>
          </w:p>
          <w:p w14:paraId="50687FC1" w14:textId="77777777" w:rsidR="00022999" w:rsidRDefault="00B64387">
            <w:pPr>
              <w:widowControl w:val="0"/>
              <w:rPr>
                <w:sz w:val="22"/>
              </w:rPr>
            </w:pPr>
            <w:r>
              <w:rPr>
                <w:sz w:val="22"/>
              </w:rPr>
              <w:t>Elmwood</w:t>
            </w:r>
          </w:p>
          <w:p w14:paraId="53F9EDF9" w14:textId="77777777" w:rsidR="00022999" w:rsidRDefault="00B64387">
            <w:pPr>
              <w:widowControl w:val="0"/>
              <w:rPr>
                <w:sz w:val="22"/>
              </w:rPr>
            </w:pPr>
            <w:r>
              <w:rPr>
                <w:sz w:val="22"/>
              </w:rPr>
              <w:t>Cedar Crest</w:t>
            </w:r>
          </w:p>
          <w:p w14:paraId="362B41A6" w14:textId="77777777" w:rsidR="00022999" w:rsidRDefault="00B64387">
            <w:pPr>
              <w:widowControl w:val="0"/>
              <w:rPr>
                <w:sz w:val="22"/>
              </w:rPr>
            </w:pPr>
            <w:r>
              <w:rPr>
                <w:sz w:val="22"/>
              </w:rPr>
              <w:t>Willow Lake</w:t>
            </w:r>
          </w:p>
          <w:p w14:paraId="34824F21" w14:textId="77777777" w:rsidR="00022999" w:rsidRDefault="00B64387">
            <w:pPr>
              <w:widowControl w:val="0"/>
              <w:rPr>
                <w:sz w:val="22"/>
              </w:rPr>
            </w:pPr>
            <w:r>
              <w:rPr>
                <w:sz w:val="22"/>
              </w:rPr>
              <w:t>White House</w:t>
            </w:r>
          </w:p>
          <w:p w14:paraId="062265F4" w14:textId="77777777" w:rsidR="00022999" w:rsidRDefault="00B64387">
            <w:pPr>
              <w:widowControl w:val="0"/>
              <w:rPr>
                <w:sz w:val="22"/>
              </w:rPr>
            </w:pPr>
            <w:r>
              <w:rPr>
                <w:sz w:val="22"/>
              </w:rPr>
              <w:t>Madisonville</w:t>
            </w:r>
          </w:p>
          <w:p w14:paraId="70AE079F" w14:textId="77777777" w:rsidR="00022999" w:rsidRDefault="00B64387">
            <w:pPr>
              <w:widowControl w:val="0"/>
              <w:rPr>
                <w:sz w:val="22"/>
              </w:rPr>
            </w:pPr>
            <w:r>
              <w:rPr>
                <w:sz w:val="22"/>
              </w:rPr>
              <w:t>Fort Defiance</w:t>
            </w:r>
          </w:p>
          <w:p w14:paraId="5F6751A0" w14:textId="77777777" w:rsidR="00022999" w:rsidRDefault="00B64387">
            <w:pPr>
              <w:widowControl w:val="0"/>
              <w:rPr>
                <w:sz w:val="22"/>
              </w:rPr>
            </w:pPr>
            <w:r>
              <w:rPr>
                <w:sz w:val="22"/>
              </w:rPr>
              <w:t>Taylor County</w:t>
            </w:r>
          </w:p>
          <w:p w14:paraId="19B35280" w14:textId="77777777" w:rsidR="00022999" w:rsidRDefault="00B64387">
            <w:pPr>
              <w:widowControl w:val="0"/>
              <w:rPr>
                <w:sz w:val="22"/>
              </w:rPr>
            </w:pPr>
            <w:r>
              <w:rPr>
                <w:sz w:val="22"/>
              </w:rPr>
              <w:t>Mayville</w:t>
            </w:r>
          </w:p>
          <w:p w14:paraId="0F70B725" w14:textId="77777777" w:rsidR="00022999" w:rsidRDefault="00022999">
            <w:pPr>
              <w:widowControl w:val="0"/>
              <w:rPr>
                <w:sz w:val="22"/>
              </w:rPr>
            </w:pPr>
          </w:p>
          <w:p w14:paraId="722EB438" w14:textId="77777777" w:rsidR="00022999" w:rsidRDefault="00B64387">
            <w:pPr>
              <w:widowControl w:val="0"/>
              <w:rPr>
                <w:sz w:val="22"/>
              </w:rPr>
            </w:pPr>
            <w:r>
              <w:rPr>
                <w:sz w:val="22"/>
              </w:rPr>
              <w:t>Southington</w:t>
            </w:r>
          </w:p>
          <w:p w14:paraId="04C4C7E0" w14:textId="77777777" w:rsidR="00022999" w:rsidRDefault="00B64387">
            <w:pPr>
              <w:widowControl w:val="0"/>
              <w:rPr>
                <w:sz w:val="22"/>
              </w:rPr>
            </w:pPr>
            <w:r>
              <w:rPr>
                <w:sz w:val="22"/>
              </w:rPr>
              <w:t>Smyrna</w:t>
            </w:r>
          </w:p>
          <w:p w14:paraId="0C3495D9" w14:textId="77777777" w:rsidR="00022999" w:rsidRDefault="00B64387">
            <w:pPr>
              <w:widowControl w:val="0"/>
              <w:rPr>
                <w:sz w:val="22"/>
              </w:rPr>
            </w:pPr>
            <w:r>
              <w:rPr>
                <w:sz w:val="22"/>
              </w:rPr>
              <w:t>Anamosa Community</w:t>
            </w:r>
          </w:p>
          <w:p w14:paraId="58656585" w14:textId="77777777" w:rsidR="00022999" w:rsidRDefault="00B64387">
            <w:pPr>
              <w:widowControl w:val="0"/>
              <w:rPr>
                <w:sz w:val="22"/>
              </w:rPr>
            </w:pPr>
            <w:r>
              <w:rPr>
                <w:sz w:val="22"/>
              </w:rPr>
              <w:t>Carlisle County</w:t>
            </w:r>
          </w:p>
          <w:p w14:paraId="44F4884A" w14:textId="77777777" w:rsidR="00022999" w:rsidRDefault="00B64387">
            <w:pPr>
              <w:widowControl w:val="0"/>
              <w:rPr>
                <w:sz w:val="22"/>
              </w:rPr>
            </w:pPr>
            <w:proofErr w:type="spellStart"/>
            <w:r>
              <w:rPr>
                <w:sz w:val="22"/>
              </w:rPr>
              <w:t>Linganore</w:t>
            </w:r>
            <w:proofErr w:type="spellEnd"/>
          </w:p>
          <w:p w14:paraId="741D6B14" w14:textId="77777777" w:rsidR="00022999" w:rsidRDefault="00B64387">
            <w:pPr>
              <w:widowControl w:val="0"/>
              <w:rPr>
                <w:sz w:val="22"/>
              </w:rPr>
            </w:pPr>
            <w:r>
              <w:rPr>
                <w:sz w:val="22"/>
              </w:rPr>
              <w:t>Norfolk County Ag. School</w:t>
            </w:r>
          </w:p>
          <w:p w14:paraId="27A1C332" w14:textId="77777777" w:rsidR="00022999" w:rsidRDefault="00B64387">
            <w:pPr>
              <w:widowControl w:val="0"/>
              <w:rPr>
                <w:sz w:val="22"/>
              </w:rPr>
            </w:pPr>
            <w:r>
              <w:rPr>
                <w:sz w:val="22"/>
              </w:rPr>
              <w:t>Lakers</w:t>
            </w:r>
          </w:p>
          <w:p w14:paraId="03CA226B" w14:textId="77777777" w:rsidR="00022999" w:rsidRDefault="00B64387">
            <w:pPr>
              <w:widowControl w:val="0"/>
              <w:rPr>
                <w:sz w:val="22"/>
              </w:rPr>
            </w:pPr>
            <w:r>
              <w:rPr>
                <w:sz w:val="22"/>
              </w:rPr>
              <w:t>South Rowan</w:t>
            </w:r>
          </w:p>
          <w:p w14:paraId="7C9720C2" w14:textId="77777777" w:rsidR="00022999" w:rsidRDefault="00B64387">
            <w:pPr>
              <w:widowControl w:val="0"/>
              <w:spacing w:after="32"/>
              <w:rPr>
                <w:sz w:val="22"/>
              </w:rPr>
            </w:pPr>
            <w:r>
              <w:rPr>
                <w:sz w:val="22"/>
              </w:rPr>
              <w:t>Manning</w:t>
            </w:r>
          </w:p>
        </w:tc>
        <w:tc>
          <w:tcPr>
            <w:tcW w:w="3120" w:type="dxa"/>
            <w:tcBorders>
              <w:top w:val="single" w:sz="7" w:space="0" w:color="000000"/>
              <w:bottom w:val="single" w:sz="7" w:space="0" w:color="000000"/>
            </w:tcBorders>
          </w:tcPr>
          <w:p w14:paraId="4CD0B407" w14:textId="77777777" w:rsidR="00022999" w:rsidRDefault="00B64387">
            <w:pPr>
              <w:widowControl w:val="0"/>
              <w:spacing w:before="92"/>
              <w:rPr>
                <w:sz w:val="22"/>
              </w:rPr>
            </w:pPr>
            <w:r>
              <w:rPr>
                <w:sz w:val="22"/>
              </w:rPr>
              <w:t>1</w:t>
            </w:r>
            <w:r>
              <w:rPr>
                <w:sz w:val="22"/>
                <w:vertAlign w:val="superscript"/>
              </w:rPr>
              <w:t>st</w:t>
            </w:r>
            <w:r>
              <w:rPr>
                <w:sz w:val="22"/>
              </w:rPr>
              <w:t xml:space="preserve"> Place - Gold</w:t>
            </w:r>
          </w:p>
          <w:p w14:paraId="7D974CA0" w14:textId="77777777" w:rsidR="00022999" w:rsidRDefault="00B64387">
            <w:pPr>
              <w:widowControl w:val="0"/>
              <w:rPr>
                <w:sz w:val="22"/>
              </w:rPr>
            </w:pPr>
            <w:r>
              <w:rPr>
                <w:sz w:val="22"/>
              </w:rPr>
              <w:t>2</w:t>
            </w:r>
            <w:r>
              <w:rPr>
                <w:sz w:val="22"/>
                <w:vertAlign w:val="superscript"/>
              </w:rPr>
              <w:t>nd</w:t>
            </w:r>
            <w:r>
              <w:rPr>
                <w:sz w:val="22"/>
              </w:rPr>
              <w:t xml:space="preserve"> Place - Gold</w:t>
            </w:r>
          </w:p>
          <w:p w14:paraId="30639F65" w14:textId="77777777" w:rsidR="00022999" w:rsidRDefault="00B64387">
            <w:pPr>
              <w:widowControl w:val="0"/>
              <w:rPr>
                <w:sz w:val="22"/>
              </w:rPr>
            </w:pPr>
            <w:r>
              <w:rPr>
                <w:sz w:val="22"/>
              </w:rPr>
              <w:t>3</w:t>
            </w:r>
            <w:r>
              <w:rPr>
                <w:sz w:val="22"/>
                <w:vertAlign w:val="superscript"/>
              </w:rPr>
              <w:t>rd</w:t>
            </w:r>
            <w:r>
              <w:rPr>
                <w:sz w:val="22"/>
              </w:rPr>
              <w:t xml:space="preserve"> Place - Gold</w:t>
            </w:r>
          </w:p>
          <w:p w14:paraId="78E6B689" w14:textId="77777777" w:rsidR="00022999" w:rsidRDefault="00B64387">
            <w:pPr>
              <w:widowControl w:val="0"/>
              <w:rPr>
                <w:sz w:val="22"/>
              </w:rPr>
            </w:pPr>
            <w:r>
              <w:rPr>
                <w:sz w:val="22"/>
              </w:rPr>
              <w:t>4</w:t>
            </w:r>
            <w:r>
              <w:rPr>
                <w:sz w:val="22"/>
                <w:vertAlign w:val="superscript"/>
              </w:rPr>
              <w:t>th</w:t>
            </w:r>
            <w:r>
              <w:rPr>
                <w:sz w:val="22"/>
              </w:rPr>
              <w:t xml:space="preserve"> Place - Gold</w:t>
            </w:r>
          </w:p>
          <w:p w14:paraId="45F5A599" w14:textId="77777777" w:rsidR="00022999" w:rsidRDefault="00B64387">
            <w:pPr>
              <w:widowControl w:val="0"/>
              <w:rPr>
                <w:sz w:val="22"/>
              </w:rPr>
            </w:pPr>
            <w:r>
              <w:rPr>
                <w:sz w:val="22"/>
              </w:rPr>
              <w:t>Gold</w:t>
            </w:r>
          </w:p>
          <w:p w14:paraId="7BDEB3EC" w14:textId="77777777" w:rsidR="00022999" w:rsidRDefault="00B64387">
            <w:pPr>
              <w:widowControl w:val="0"/>
              <w:rPr>
                <w:sz w:val="22"/>
              </w:rPr>
            </w:pPr>
            <w:r>
              <w:rPr>
                <w:sz w:val="22"/>
              </w:rPr>
              <w:t>Gold</w:t>
            </w:r>
          </w:p>
          <w:p w14:paraId="29A960AB" w14:textId="77777777" w:rsidR="00022999" w:rsidRDefault="00B64387">
            <w:pPr>
              <w:widowControl w:val="0"/>
              <w:rPr>
                <w:sz w:val="22"/>
              </w:rPr>
            </w:pPr>
            <w:r>
              <w:rPr>
                <w:sz w:val="22"/>
              </w:rPr>
              <w:t>Gold</w:t>
            </w:r>
          </w:p>
          <w:p w14:paraId="61EE4461" w14:textId="77777777" w:rsidR="00022999" w:rsidRDefault="00B64387">
            <w:pPr>
              <w:widowControl w:val="0"/>
              <w:rPr>
                <w:sz w:val="22"/>
              </w:rPr>
            </w:pPr>
            <w:r>
              <w:rPr>
                <w:sz w:val="22"/>
              </w:rPr>
              <w:t>Gold</w:t>
            </w:r>
          </w:p>
          <w:p w14:paraId="0CC2294A" w14:textId="77777777" w:rsidR="00022999" w:rsidRDefault="00B64387">
            <w:pPr>
              <w:widowControl w:val="0"/>
              <w:rPr>
                <w:sz w:val="22"/>
              </w:rPr>
            </w:pPr>
            <w:r>
              <w:rPr>
                <w:sz w:val="22"/>
              </w:rPr>
              <w:t>Gold</w:t>
            </w:r>
          </w:p>
          <w:p w14:paraId="0FB6AC84" w14:textId="77777777" w:rsidR="00022999" w:rsidRDefault="00B64387">
            <w:pPr>
              <w:widowControl w:val="0"/>
              <w:rPr>
                <w:sz w:val="22"/>
              </w:rPr>
            </w:pPr>
            <w:r>
              <w:rPr>
                <w:sz w:val="22"/>
              </w:rPr>
              <w:t>Gold</w:t>
            </w:r>
          </w:p>
          <w:p w14:paraId="6E04F301" w14:textId="77777777" w:rsidR="00022999" w:rsidRDefault="00B64387">
            <w:pPr>
              <w:widowControl w:val="0"/>
              <w:rPr>
                <w:sz w:val="22"/>
              </w:rPr>
            </w:pPr>
            <w:r>
              <w:rPr>
                <w:sz w:val="22"/>
              </w:rPr>
              <w:t>Gold</w:t>
            </w:r>
          </w:p>
          <w:p w14:paraId="4EEB7043" w14:textId="77777777" w:rsidR="00022999" w:rsidRDefault="00B64387">
            <w:pPr>
              <w:widowControl w:val="0"/>
              <w:rPr>
                <w:sz w:val="22"/>
              </w:rPr>
            </w:pPr>
            <w:r>
              <w:rPr>
                <w:sz w:val="22"/>
              </w:rPr>
              <w:t>Gold</w:t>
            </w:r>
          </w:p>
          <w:p w14:paraId="393EA0C4" w14:textId="77777777" w:rsidR="00022999" w:rsidRDefault="00022999">
            <w:pPr>
              <w:widowControl w:val="0"/>
              <w:rPr>
                <w:sz w:val="22"/>
              </w:rPr>
            </w:pPr>
          </w:p>
          <w:p w14:paraId="32AA64A8" w14:textId="77777777" w:rsidR="00022999" w:rsidRDefault="00B64387">
            <w:pPr>
              <w:widowControl w:val="0"/>
              <w:rPr>
                <w:sz w:val="22"/>
              </w:rPr>
            </w:pPr>
            <w:r>
              <w:rPr>
                <w:sz w:val="22"/>
              </w:rPr>
              <w:t>Silver</w:t>
            </w:r>
          </w:p>
          <w:p w14:paraId="4DE4589F" w14:textId="77777777" w:rsidR="00022999" w:rsidRDefault="00B64387">
            <w:pPr>
              <w:widowControl w:val="0"/>
              <w:rPr>
                <w:sz w:val="22"/>
              </w:rPr>
            </w:pPr>
            <w:r>
              <w:rPr>
                <w:sz w:val="22"/>
              </w:rPr>
              <w:t>Silver</w:t>
            </w:r>
          </w:p>
          <w:p w14:paraId="4C28B290" w14:textId="77777777" w:rsidR="00022999" w:rsidRDefault="00B64387">
            <w:pPr>
              <w:widowControl w:val="0"/>
              <w:rPr>
                <w:sz w:val="22"/>
              </w:rPr>
            </w:pPr>
            <w:r>
              <w:rPr>
                <w:sz w:val="22"/>
              </w:rPr>
              <w:t>Silver</w:t>
            </w:r>
          </w:p>
          <w:p w14:paraId="5057203E" w14:textId="77777777" w:rsidR="00022999" w:rsidRDefault="00B64387">
            <w:pPr>
              <w:widowControl w:val="0"/>
              <w:rPr>
                <w:sz w:val="22"/>
              </w:rPr>
            </w:pPr>
            <w:r>
              <w:rPr>
                <w:sz w:val="22"/>
              </w:rPr>
              <w:t>Silver</w:t>
            </w:r>
          </w:p>
          <w:p w14:paraId="397CD3E0" w14:textId="77777777" w:rsidR="00022999" w:rsidRDefault="00B64387">
            <w:pPr>
              <w:widowControl w:val="0"/>
              <w:rPr>
                <w:sz w:val="22"/>
              </w:rPr>
            </w:pPr>
            <w:r>
              <w:rPr>
                <w:sz w:val="22"/>
              </w:rPr>
              <w:t>Silver</w:t>
            </w:r>
          </w:p>
          <w:p w14:paraId="04D8FAB1" w14:textId="77777777" w:rsidR="00022999" w:rsidRDefault="00B64387">
            <w:pPr>
              <w:widowControl w:val="0"/>
              <w:rPr>
                <w:sz w:val="22"/>
              </w:rPr>
            </w:pPr>
            <w:r>
              <w:rPr>
                <w:sz w:val="22"/>
              </w:rPr>
              <w:t>Silver</w:t>
            </w:r>
          </w:p>
          <w:p w14:paraId="13160244" w14:textId="77777777" w:rsidR="00022999" w:rsidRDefault="00B64387">
            <w:pPr>
              <w:widowControl w:val="0"/>
              <w:rPr>
                <w:sz w:val="22"/>
              </w:rPr>
            </w:pPr>
            <w:r>
              <w:rPr>
                <w:sz w:val="22"/>
              </w:rPr>
              <w:t>Silver</w:t>
            </w:r>
          </w:p>
          <w:p w14:paraId="4E619363" w14:textId="77777777" w:rsidR="00022999" w:rsidRDefault="00B64387">
            <w:pPr>
              <w:widowControl w:val="0"/>
              <w:rPr>
                <w:sz w:val="22"/>
              </w:rPr>
            </w:pPr>
            <w:r>
              <w:rPr>
                <w:sz w:val="22"/>
              </w:rPr>
              <w:t>Silver</w:t>
            </w:r>
          </w:p>
          <w:p w14:paraId="10602F02" w14:textId="77777777" w:rsidR="00022999" w:rsidRDefault="00B64387">
            <w:pPr>
              <w:widowControl w:val="0"/>
              <w:rPr>
                <w:sz w:val="22"/>
              </w:rPr>
            </w:pPr>
            <w:r>
              <w:rPr>
                <w:sz w:val="22"/>
              </w:rPr>
              <w:t>Silver</w:t>
            </w:r>
          </w:p>
          <w:p w14:paraId="54F824BC" w14:textId="77777777" w:rsidR="00022999" w:rsidRDefault="00B64387">
            <w:pPr>
              <w:widowControl w:val="0"/>
              <w:rPr>
                <w:sz w:val="22"/>
              </w:rPr>
            </w:pPr>
            <w:r>
              <w:rPr>
                <w:sz w:val="22"/>
              </w:rPr>
              <w:t>Silver</w:t>
            </w:r>
          </w:p>
          <w:p w14:paraId="4EA6254D" w14:textId="77777777" w:rsidR="00022999" w:rsidRDefault="00B64387">
            <w:pPr>
              <w:widowControl w:val="0"/>
              <w:rPr>
                <w:sz w:val="22"/>
              </w:rPr>
            </w:pPr>
            <w:r>
              <w:rPr>
                <w:sz w:val="22"/>
              </w:rPr>
              <w:t>Silver</w:t>
            </w:r>
          </w:p>
          <w:p w14:paraId="56F1CF1E" w14:textId="77777777" w:rsidR="00022999" w:rsidRDefault="00B64387">
            <w:pPr>
              <w:widowControl w:val="0"/>
              <w:rPr>
                <w:sz w:val="22"/>
              </w:rPr>
            </w:pPr>
            <w:r>
              <w:rPr>
                <w:sz w:val="22"/>
              </w:rPr>
              <w:t>Silver</w:t>
            </w:r>
          </w:p>
          <w:p w14:paraId="15A38B11" w14:textId="77777777" w:rsidR="00022999" w:rsidRDefault="00B64387">
            <w:pPr>
              <w:widowControl w:val="0"/>
              <w:rPr>
                <w:sz w:val="22"/>
              </w:rPr>
            </w:pPr>
            <w:r>
              <w:rPr>
                <w:sz w:val="22"/>
              </w:rPr>
              <w:t>Silver</w:t>
            </w:r>
          </w:p>
          <w:p w14:paraId="3E1AC47F" w14:textId="77777777" w:rsidR="00022999" w:rsidRDefault="00B64387">
            <w:pPr>
              <w:widowControl w:val="0"/>
              <w:rPr>
                <w:sz w:val="22"/>
              </w:rPr>
            </w:pPr>
            <w:r>
              <w:rPr>
                <w:sz w:val="22"/>
              </w:rPr>
              <w:t>Silver</w:t>
            </w:r>
          </w:p>
          <w:p w14:paraId="23F11441" w14:textId="77777777" w:rsidR="00022999" w:rsidRDefault="00B64387">
            <w:pPr>
              <w:widowControl w:val="0"/>
              <w:rPr>
                <w:sz w:val="22"/>
              </w:rPr>
            </w:pPr>
            <w:r>
              <w:rPr>
                <w:sz w:val="22"/>
              </w:rPr>
              <w:t>Silver</w:t>
            </w:r>
          </w:p>
          <w:p w14:paraId="72A2CC77" w14:textId="77777777" w:rsidR="00022999" w:rsidRDefault="00B64387">
            <w:pPr>
              <w:widowControl w:val="0"/>
              <w:rPr>
                <w:sz w:val="22"/>
              </w:rPr>
            </w:pPr>
            <w:r>
              <w:rPr>
                <w:sz w:val="22"/>
              </w:rPr>
              <w:t>Silver</w:t>
            </w:r>
          </w:p>
          <w:p w14:paraId="6A8ADCAD" w14:textId="77777777" w:rsidR="00022999" w:rsidRDefault="00022999">
            <w:pPr>
              <w:widowControl w:val="0"/>
              <w:rPr>
                <w:sz w:val="22"/>
              </w:rPr>
            </w:pPr>
          </w:p>
          <w:p w14:paraId="6C40C4F8" w14:textId="77777777" w:rsidR="00022999" w:rsidRDefault="00B64387">
            <w:pPr>
              <w:widowControl w:val="0"/>
              <w:rPr>
                <w:sz w:val="22"/>
              </w:rPr>
            </w:pPr>
            <w:r>
              <w:rPr>
                <w:sz w:val="22"/>
              </w:rPr>
              <w:t>Bronze</w:t>
            </w:r>
          </w:p>
          <w:p w14:paraId="0BD13C0F" w14:textId="77777777" w:rsidR="00022999" w:rsidRDefault="00B64387">
            <w:pPr>
              <w:widowControl w:val="0"/>
              <w:rPr>
                <w:sz w:val="22"/>
              </w:rPr>
            </w:pPr>
            <w:r>
              <w:rPr>
                <w:sz w:val="22"/>
              </w:rPr>
              <w:t>Bronze</w:t>
            </w:r>
          </w:p>
          <w:p w14:paraId="74F9B688" w14:textId="77777777" w:rsidR="00022999" w:rsidRDefault="00B64387">
            <w:pPr>
              <w:widowControl w:val="0"/>
              <w:rPr>
                <w:sz w:val="22"/>
              </w:rPr>
            </w:pPr>
            <w:r>
              <w:rPr>
                <w:sz w:val="22"/>
              </w:rPr>
              <w:t>Bronze</w:t>
            </w:r>
          </w:p>
          <w:p w14:paraId="2ADC6A41" w14:textId="77777777" w:rsidR="00022999" w:rsidRDefault="00B64387">
            <w:pPr>
              <w:widowControl w:val="0"/>
              <w:rPr>
                <w:sz w:val="22"/>
              </w:rPr>
            </w:pPr>
            <w:r>
              <w:rPr>
                <w:sz w:val="22"/>
              </w:rPr>
              <w:t>Bronze</w:t>
            </w:r>
          </w:p>
          <w:p w14:paraId="64E51A59" w14:textId="77777777" w:rsidR="00022999" w:rsidRDefault="00B64387">
            <w:pPr>
              <w:widowControl w:val="0"/>
              <w:rPr>
                <w:sz w:val="22"/>
              </w:rPr>
            </w:pPr>
            <w:r>
              <w:rPr>
                <w:sz w:val="22"/>
              </w:rPr>
              <w:t>Bronze</w:t>
            </w:r>
          </w:p>
          <w:p w14:paraId="4430C743" w14:textId="77777777" w:rsidR="00022999" w:rsidRDefault="00B64387">
            <w:pPr>
              <w:widowControl w:val="0"/>
              <w:rPr>
                <w:sz w:val="22"/>
              </w:rPr>
            </w:pPr>
            <w:r>
              <w:rPr>
                <w:sz w:val="22"/>
              </w:rPr>
              <w:t>Bronze</w:t>
            </w:r>
          </w:p>
          <w:p w14:paraId="1E5923A4" w14:textId="77777777" w:rsidR="00022999" w:rsidRDefault="00B64387">
            <w:pPr>
              <w:widowControl w:val="0"/>
              <w:rPr>
                <w:sz w:val="22"/>
              </w:rPr>
            </w:pPr>
            <w:r>
              <w:rPr>
                <w:sz w:val="22"/>
              </w:rPr>
              <w:t>Bronze</w:t>
            </w:r>
          </w:p>
          <w:p w14:paraId="5CB91D4C" w14:textId="77777777" w:rsidR="00022999" w:rsidRDefault="00B64387">
            <w:pPr>
              <w:widowControl w:val="0"/>
              <w:rPr>
                <w:sz w:val="22"/>
              </w:rPr>
            </w:pPr>
            <w:r>
              <w:rPr>
                <w:sz w:val="22"/>
              </w:rPr>
              <w:t>Bronze</w:t>
            </w:r>
          </w:p>
          <w:p w14:paraId="44A5DAD4" w14:textId="77777777" w:rsidR="00022999" w:rsidRDefault="00B64387">
            <w:pPr>
              <w:widowControl w:val="0"/>
              <w:spacing w:after="32"/>
              <w:rPr>
                <w:sz w:val="22"/>
              </w:rPr>
            </w:pPr>
            <w:r>
              <w:rPr>
                <w:sz w:val="22"/>
              </w:rPr>
              <w:t>Bronze</w:t>
            </w:r>
          </w:p>
        </w:tc>
      </w:tr>
    </w:tbl>
    <w:p w14:paraId="191DC66E" w14:textId="77777777" w:rsidR="00022999" w:rsidRDefault="00022999">
      <w:pPr>
        <w:widowControl w:val="0"/>
      </w:pPr>
    </w:p>
    <w:p w14:paraId="26522B00" w14:textId="77777777" w:rsidR="00022999" w:rsidRDefault="00B64387">
      <w:pPr>
        <w:widowControl w:val="0"/>
        <w:rPr>
          <w:u w:val="single"/>
        </w:rPr>
      </w:pPr>
      <w:r>
        <w:br w:type="page"/>
      </w:r>
      <w:r>
        <w:rPr>
          <w:u w:val="single"/>
        </w:rPr>
        <w:lastRenderedPageBreak/>
        <w:t>2006 National FFA Parliamentary Procedure CDE Results</w:t>
      </w:r>
    </w:p>
    <w:p w14:paraId="39486BF4" w14:textId="77777777" w:rsidR="00022999" w:rsidRDefault="00022999">
      <w:pPr>
        <w:widowControl w:val="0"/>
      </w:pPr>
    </w:p>
    <w:tbl>
      <w:tblPr>
        <w:tblW w:w="0" w:type="auto"/>
        <w:tblInd w:w="120" w:type="dxa"/>
        <w:tblLayout w:type="fixed"/>
        <w:tblCellMar>
          <w:left w:w="120" w:type="dxa"/>
          <w:right w:w="120" w:type="dxa"/>
        </w:tblCellMar>
        <w:tblLook w:val="0000" w:firstRow="0" w:lastRow="0" w:firstColumn="0" w:lastColumn="0" w:noHBand="0" w:noVBand="0"/>
      </w:tblPr>
      <w:tblGrid>
        <w:gridCol w:w="3120"/>
        <w:gridCol w:w="3120"/>
        <w:gridCol w:w="3120"/>
      </w:tblGrid>
      <w:tr w:rsidR="00022999" w14:paraId="476CC3C2" w14:textId="77777777">
        <w:trPr>
          <w:cantSplit/>
        </w:trPr>
        <w:tc>
          <w:tcPr>
            <w:tcW w:w="3120" w:type="dxa"/>
            <w:tcBorders>
              <w:top w:val="single" w:sz="7" w:space="0" w:color="000000"/>
              <w:bottom w:val="single" w:sz="7" w:space="0" w:color="000000"/>
            </w:tcBorders>
          </w:tcPr>
          <w:p w14:paraId="2A623806" w14:textId="77777777" w:rsidR="00022999" w:rsidRDefault="00B64387">
            <w:pPr>
              <w:widowControl w:val="0"/>
              <w:spacing w:before="92" w:after="32"/>
            </w:pPr>
            <w:r>
              <w:t>State</w:t>
            </w:r>
          </w:p>
        </w:tc>
        <w:tc>
          <w:tcPr>
            <w:tcW w:w="3120" w:type="dxa"/>
            <w:tcBorders>
              <w:top w:val="single" w:sz="7" w:space="0" w:color="000000"/>
              <w:bottom w:val="single" w:sz="7" w:space="0" w:color="000000"/>
            </w:tcBorders>
          </w:tcPr>
          <w:p w14:paraId="150C037E" w14:textId="77777777" w:rsidR="00022999" w:rsidRDefault="00B64387">
            <w:pPr>
              <w:widowControl w:val="0"/>
              <w:spacing w:before="92" w:after="32"/>
            </w:pPr>
            <w:r>
              <w:t>Chapter</w:t>
            </w:r>
          </w:p>
        </w:tc>
        <w:tc>
          <w:tcPr>
            <w:tcW w:w="3120" w:type="dxa"/>
            <w:tcBorders>
              <w:top w:val="single" w:sz="7" w:space="0" w:color="000000"/>
              <w:bottom w:val="single" w:sz="7" w:space="0" w:color="000000"/>
            </w:tcBorders>
          </w:tcPr>
          <w:p w14:paraId="08EEACED" w14:textId="77777777" w:rsidR="00022999" w:rsidRDefault="00B64387">
            <w:pPr>
              <w:widowControl w:val="0"/>
              <w:spacing w:before="92" w:after="32"/>
            </w:pPr>
            <w:r>
              <w:t>Placing</w:t>
            </w:r>
          </w:p>
        </w:tc>
      </w:tr>
      <w:tr w:rsidR="00022999" w14:paraId="462AE7DE" w14:textId="77777777">
        <w:trPr>
          <w:cantSplit/>
        </w:trPr>
        <w:tc>
          <w:tcPr>
            <w:tcW w:w="3120" w:type="dxa"/>
            <w:tcBorders>
              <w:top w:val="single" w:sz="7" w:space="0" w:color="000000"/>
              <w:bottom w:val="single" w:sz="7" w:space="0" w:color="000000"/>
            </w:tcBorders>
          </w:tcPr>
          <w:p w14:paraId="329EC424" w14:textId="77777777" w:rsidR="00022999" w:rsidRDefault="00B64387">
            <w:pPr>
              <w:widowControl w:val="0"/>
              <w:spacing w:before="92"/>
              <w:rPr>
                <w:sz w:val="22"/>
              </w:rPr>
            </w:pPr>
            <w:r>
              <w:rPr>
                <w:sz w:val="22"/>
              </w:rPr>
              <w:t>Missouri</w:t>
            </w:r>
          </w:p>
          <w:p w14:paraId="0FD76AAE" w14:textId="77777777" w:rsidR="00022999" w:rsidRDefault="00B64387">
            <w:pPr>
              <w:widowControl w:val="0"/>
              <w:rPr>
                <w:sz w:val="22"/>
              </w:rPr>
            </w:pPr>
            <w:r>
              <w:rPr>
                <w:sz w:val="22"/>
              </w:rPr>
              <w:t>California</w:t>
            </w:r>
          </w:p>
          <w:p w14:paraId="56244145" w14:textId="77777777" w:rsidR="00022999" w:rsidRDefault="00B64387">
            <w:pPr>
              <w:widowControl w:val="0"/>
              <w:rPr>
                <w:sz w:val="22"/>
              </w:rPr>
            </w:pPr>
            <w:r>
              <w:rPr>
                <w:sz w:val="22"/>
              </w:rPr>
              <w:t>Idaho</w:t>
            </w:r>
          </w:p>
          <w:p w14:paraId="47E8C66A" w14:textId="77777777" w:rsidR="00022999" w:rsidRDefault="00B64387">
            <w:pPr>
              <w:widowControl w:val="0"/>
              <w:rPr>
                <w:sz w:val="22"/>
              </w:rPr>
            </w:pPr>
            <w:r>
              <w:rPr>
                <w:sz w:val="22"/>
              </w:rPr>
              <w:t>Kansas</w:t>
            </w:r>
          </w:p>
          <w:p w14:paraId="48109BE3" w14:textId="77777777" w:rsidR="00022999" w:rsidRDefault="00B64387">
            <w:pPr>
              <w:widowControl w:val="0"/>
              <w:rPr>
                <w:sz w:val="22"/>
              </w:rPr>
            </w:pPr>
            <w:r>
              <w:rPr>
                <w:sz w:val="22"/>
              </w:rPr>
              <w:t>Georgia</w:t>
            </w:r>
          </w:p>
          <w:p w14:paraId="403922F7" w14:textId="77777777" w:rsidR="00022999" w:rsidRDefault="00B64387">
            <w:pPr>
              <w:widowControl w:val="0"/>
              <w:rPr>
                <w:sz w:val="22"/>
              </w:rPr>
            </w:pPr>
            <w:r>
              <w:rPr>
                <w:sz w:val="22"/>
              </w:rPr>
              <w:t>Illinois</w:t>
            </w:r>
          </w:p>
          <w:p w14:paraId="6AFF2CDA" w14:textId="77777777" w:rsidR="00022999" w:rsidRDefault="00B64387">
            <w:pPr>
              <w:widowControl w:val="0"/>
              <w:rPr>
                <w:sz w:val="22"/>
              </w:rPr>
            </w:pPr>
            <w:r>
              <w:rPr>
                <w:sz w:val="22"/>
              </w:rPr>
              <w:t>Nebraska</w:t>
            </w:r>
          </w:p>
          <w:p w14:paraId="5A68A034" w14:textId="77777777" w:rsidR="00022999" w:rsidRDefault="00B64387">
            <w:pPr>
              <w:widowControl w:val="0"/>
              <w:rPr>
                <w:sz w:val="22"/>
              </w:rPr>
            </w:pPr>
            <w:r>
              <w:rPr>
                <w:sz w:val="22"/>
              </w:rPr>
              <w:t>New Mexico</w:t>
            </w:r>
          </w:p>
          <w:p w14:paraId="7AD6D237" w14:textId="77777777" w:rsidR="00022999" w:rsidRDefault="00B64387">
            <w:pPr>
              <w:widowControl w:val="0"/>
              <w:rPr>
                <w:sz w:val="22"/>
              </w:rPr>
            </w:pPr>
            <w:r>
              <w:rPr>
                <w:sz w:val="22"/>
              </w:rPr>
              <w:t>North Dakota</w:t>
            </w:r>
          </w:p>
          <w:p w14:paraId="1E4B7454" w14:textId="77777777" w:rsidR="00022999" w:rsidRDefault="00B64387">
            <w:pPr>
              <w:widowControl w:val="0"/>
              <w:rPr>
                <w:sz w:val="22"/>
              </w:rPr>
            </w:pPr>
            <w:r>
              <w:rPr>
                <w:sz w:val="22"/>
              </w:rPr>
              <w:t>Oklahoma</w:t>
            </w:r>
          </w:p>
          <w:p w14:paraId="4FBA872B" w14:textId="77777777" w:rsidR="00022999" w:rsidRDefault="00B64387">
            <w:pPr>
              <w:widowControl w:val="0"/>
              <w:rPr>
                <w:sz w:val="22"/>
              </w:rPr>
            </w:pPr>
            <w:r>
              <w:rPr>
                <w:sz w:val="22"/>
              </w:rPr>
              <w:t>Tennessee</w:t>
            </w:r>
          </w:p>
          <w:p w14:paraId="41E04F7E" w14:textId="77777777" w:rsidR="00022999" w:rsidRDefault="00B64387">
            <w:pPr>
              <w:widowControl w:val="0"/>
              <w:rPr>
                <w:sz w:val="22"/>
              </w:rPr>
            </w:pPr>
            <w:r>
              <w:rPr>
                <w:sz w:val="22"/>
              </w:rPr>
              <w:t>Texas</w:t>
            </w:r>
          </w:p>
          <w:p w14:paraId="55566A91" w14:textId="77777777" w:rsidR="00022999" w:rsidRDefault="00022999">
            <w:pPr>
              <w:widowControl w:val="0"/>
              <w:rPr>
                <w:sz w:val="22"/>
              </w:rPr>
            </w:pPr>
          </w:p>
          <w:p w14:paraId="6F4315B0" w14:textId="77777777" w:rsidR="00022999" w:rsidRDefault="00B64387">
            <w:pPr>
              <w:widowControl w:val="0"/>
              <w:rPr>
                <w:sz w:val="22"/>
              </w:rPr>
            </w:pPr>
            <w:r>
              <w:rPr>
                <w:sz w:val="22"/>
              </w:rPr>
              <w:t>Alabama</w:t>
            </w:r>
          </w:p>
          <w:p w14:paraId="7BA3F90B" w14:textId="77777777" w:rsidR="00022999" w:rsidRDefault="00B64387">
            <w:pPr>
              <w:widowControl w:val="0"/>
              <w:rPr>
                <w:sz w:val="22"/>
              </w:rPr>
            </w:pPr>
            <w:r>
              <w:rPr>
                <w:sz w:val="22"/>
              </w:rPr>
              <w:t>Arizona</w:t>
            </w:r>
          </w:p>
          <w:p w14:paraId="5C9621CA" w14:textId="77777777" w:rsidR="00022999" w:rsidRDefault="00B64387">
            <w:pPr>
              <w:widowControl w:val="0"/>
              <w:rPr>
                <w:sz w:val="22"/>
              </w:rPr>
            </w:pPr>
            <w:r>
              <w:rPr>
                <w:sz w:val="22"/>
              </w:rPr>
              <w:t>Arkansas</w:t>
            </w:r>
          </w:p>
          <w:p w14:paraId="069B39E6" w14:textId="77777777" w:rsidR="00022999" w:rsidRDefault="00B64387">
            <w:pPr>
              <w:widowControl w:val="0"/>
              <w:rPr>
                <w:sz w:val="22"/>
              </w:rPr>
            </w:pPr>
            <w:r>
              <w:rPr>
                <w:sz w:val="22"/>
              </w:rPr>
              <w:t>Colorado</w:t>
            </w:r>
          </w:p>
          <w:p w14:paraId="0C08D52B" w14:textId="77777777" w:rsidR="00022999" w:rsidRDefault="00B64387">
            <w:pPr>
              <w:widowControl w:val="0"/>
              <w:rPr>
                <w:sz w:val="22"/>
              </w:rPr>
            </w:pPr>
            <w:r>
              <w:rPr>
                <w:sz w:val="22"/>
              </w:rPr>
              <w:t>Michigan</w:t>
            </w:r>
          </w:p>
          <w:p w14:paraId="49E69754" w14:textId="77777777" w:rsidR="00022999" w:rsidRDefault="00B64387">
            <w:pPr>
              <w:widowControl w:val="0"/>
              <w:rPr>
                <w:sz w:val="22"/>
              </w:rPr>
            </w:pPr>
            <w:r>
              <w:rPr>
                <w:sz w:val="22"/>
              </w:rPr>
              <w:t>Minnesota</w:t>
            </w:r>
          </w:p>
          <w:p w14:paraId="2E486103" w14:textId="77777777" w:rsidR="00022999" w:rsidRDefault="00B64387">
            <w:pPr>
              <w:widowControl w:val="0"/>
              <w:rPr>
                <w:sz w:val="22"/>
              </w:rPr>
            </w:pPr>
            <w:r>
              <w:rPr>
                <w:sz w:val="22"/>
              </w:rPr>
              <w:t>Montana</w:t>
            </w:r>
          </w:p>
          <w:p w14:paraId="29BE6E5B" w14:textId="77777777" w:rsidR="00022999" w:rsidRDefault="00B64387">
            <w:pPr>
              <w:widowControl w:val="0"/>
              <w:rPr>
                <w:sz w:val="22"/>
              </w:rPr>
            </w:pPr>
            <w:r>
              <w:rPr>
                <w:sz w:val="22"/>
              </w:rPr>
              <w:t>Nevada</w:t>
            </w:r>
          </w:p>
          <w:p w14:paraId="099C70BA" w14:textId="77777777" w:rsidR="00022999" w:rsidRDefault="00B64387">
            <w:pPr>
              <w:widowControl w:val="0"/>
              <w:rPr>
                <w:sz w:val="22"/>
              </w:rPr>
            </w:pPr>
            <w:r>
              <w:rPr>
                <w:sz w:val="22"/>
              </w:rPr>
              <w:t>New Hampshire</w:t>
            </w:r>
          </w:p>
          <w:p w14:paraId="519D56FA" w14:textId="77777777" w:rsidR="00022999" w:rsidRDefault="00B64387">
            <w:pPr>
              <w:widowControl w:val="0"/>
              <w:rPr>
                <w:sz w:val="22"/>
              </w:rPr>
            </w:pPr>
            <w:r>
              <w:rPr>
                <w:sz w:val="22"/>
              </w:rPr>
              <w:t>New York</w:t>
            </w:r>
          </w:p>
          <w:p w14:paraId="1C1E92A2" w14:textId="77777777" w:rsidR="00022999" w:rsidRDefault="00B64387">
            <w:pPr>
              <w:widowControl w:val="0"/>
              <w:rPr>
                <w:sz w:val="22"/>
              </w:rPr>
            </w:pPr>
            <w:r>
              <w:rPr>
                <w:sz w:val="22"/>
              </w:rPr>
              <w:t>Ohio</w:t>
            </w:r>
          </w:p>
          <w:p w14:paraId="5BEC1436" w14:textId="77777777" w:rsidR="00022999" w:rsidRDefault="00B64387">
            <w:pPr>
              <w:widowControl w:val="0"/>
              <w:rPr>
                <w:sz w:val="22"/>
              </w:rPr>
            </w:pPr>
            <w:r>
              <w:rPr>
                <w:sz w:val="22"/>
              </w:rPr>
              <w:t>Oregon</w:t>
            </w:r>
          </w:p>
          <w:p w14:paraId="0AD040C6" w14:textId="77777777" w:rsidR="00022999" w:rsidRDefault="00B64387">
            <w:pPr>
              <w:widowControl w:val="0"/>
              <w:rPr>
                <w:sz w:val="22"/>
              </w:rPr>
            </w:pPr>
            <w:r>
              <w:rPr>
                <w:sz w:val="22"/>
              </w:rPr>
              <w:t>Pennsylvania</w:t>
            </w:r>
          </w:p>
          <w:p w14:paraId="7251A7A5" w14:textId="77777777" w:rsidR="00022999" w:rsidRDefault="00B64387">
            <w:pPr>
              <w:widowControl w:val="0"/>
              <w:rPr>
                <w:sz w:val="22"/>
              </w:rPr>
            </w:pPr>
            <w:r>
              <w:rPr>
                <w:sz w:val="22"/>
              </w:rPr>
              <w:t>South Dakota</w:t>
            </w:r>
          </w:p>
          <w:p w14:paraId="41995C3A" w14:textId="77777777" w:rsidR="00022999" w:rsidRDefault="00B64387">
            <w:pPr>
              <w:widowControl w:val="0"/>
              <w:rPr>
                <w:sz w:val="22"/>
              </w:rPr>
            </w:pPr>
            <w:r>
              <w:rPr>
                <w:sz w:val="22"/>
              </w:rPr>
              <w:t>Utah</w:t>
            </w:r>
          </w:p>
          <w:p w14:paraId="3373FD81" w14:textId="77777777" w:rsidR="00022999" w:rsidRDefault="00B64387">
            <w:pPr>
              <w:widowControl w:val="0"/>
              <w:rPr>
                <w:sz w:val="22"/>
              </w:rPr>
            </w:pPr>
            <w:r>
              <w:rPr>
                <w:sz w:val="22"/>
              </w:rPr>
              <w:t>Washington</w:t>
            </w:r>
          </w:p>
          <w:p w14:paraId="03D10EF1" w14:textId="77777777" w:rsidR="00022999" w:rsidRDefault="00B64387">
            <w:pPr>
              <w:widowControl w:val="0"/>
              <w:rPr>
                <w:sz w:val="22"/>
              </w:rPr>
            </w:pPr>
            <w:r>
              <w:rPr>
                <w:sz w:val="22"/>
              </w:rPr>
              <w:t>Wyoming</w:t>
            </w:r>
          </w:p>
          <w:p w14:paraId="0636D533" w14:textId="77777777" w:rsidR="00022999" w:rsidRDefault="00022999">
            <w:pPr>
              <w:widowControl w:val="0"/>
              <w:rPr>
                <w:sz w:val="22"/>
              </w:rPr>
            </w:pPr>
          </w:p>
          <w:p w14:paraId="009DA800" w14:textId="77777777" w:rsidR="00022999" w:rsidRDefault="00B64387">
            <w:pPr>
              <w:widowControl w:val="0"/>
              <w:rPr>
                <w:sz w:val="22"/>
              </w:rPr>
            </w:pPr>
            <w:r>
              <w:rPr>
                <w:sz w:val="22"/>
              </w:rPr>
              <w:t>Connecticut</w:t>
            </w:r>
          </w:p>
          <w:p w14:paraId="3B42AA65" w14:textId="77777777" w:rsidR="00022999" w:rsidRDefault="00B64387">
            <w:pPr>
              <w:widowControl w:val="0"/>
              <w:rPr>
                <w:sz w:val="22"/>
              </w:rPr>
            </w:pPr>
            <w:r>
              <w:rPr>
                <w:sz w:val="22"/>
              </w:rPr>
              <w:t>Delaware</w:t>
            </w:r>
          </w:p>
          <w:p w14:paraId="078FA67C" w14:textId="77777777" w:rsidR="00022999" w:rsidRDefault="00B64387">
            <w:pPr>
              <w:widowControl w:val="0"/>
              <w:rPr>
                <w:sz w:val="22"/>
              </w:rPr>
            </w:pPr>
            <w:r>
              <w:rPr>
                <w:sz w:val="22"/>
              </w:rPr>
              <w:t>Florida</w:t>
            </w:r>
          </w:p>
          <w:p w14:paraId="2CF28E0F" w14:textId="77777777" w:rsidR="00022999" w:rsidRDefault="00B64387">
            <w:pPr>
              <w:widowControl w:val="0"/>
              <w:rPr>
                <w:sz w:val="22"/>
              </w:rPr>
            </w:pPr>
            <w:r>
              <w:rPr>
                <w:sz w:val="22"/>
              </w:rPr>
              <w:t>Indiana</w:t>
            </w:r>
          </w:p>
          <w:p w14:paraId="704092F6" w14:textId="77777777" w:rsidR="00022999" w:rsidRDefault="00B64387">
            <w:pPr>
              <w:widowControl w:val="0"/>
              <w:rPr>
                <w:sz w:val="22"/>
              </w:rPr>
            </w:pPr>
            <w:r>
              <w:rPr>
                <w:sz w:val="22"/>
              </w:rPr>
              <w:t>Iowa</w:t>
            </w:r>
          </w:p>
          <w:p w14:paraId="7852EC70" w14:textId="77777777" w:rsidR="00022999" w:rsidRDefault="00B64387">
            <w:pPr>
              <w:widowControl w:val="0"/>
              <w:rPr>
                <w:sz w:val="22"/>
              </w:rPr>
            </w:pPr>
            <w:r>
              <w:rPr>
                <w:sz w:val="22"/>
              </w:rPr>
              <w:t>Kentucky</w:t>
            </w:r>
          </w:p>
          <w:p w14:paraId="2045754F" w14:textId="77777777" w:rsidR="00022999" w:rsidRDefault="00B64387">
            <w:pPr>
              <w:widowControl w:val="0"/>
              <w:rPr>
                <w:sz w:val="22"/>
              </w:rPr>
            </w:pPr>
            <w:r>
              <w:rPr>
                <w:sz w:val="22"/>
              </w:rPr>
              <w:t>Maryland</w:t>
            </w:r>
          </w:p>
          <w:p w14:paraId="23B20B7A" w14:textId="77777777" w:rsidR="00022999" w:rsidRDefault="00B64387">
            <w:pPr>
              <w:widowControl w:val="0"/>
              <w:rPr>
                <w:sz w:val="22"/>
              </w:rPr>
            </w:pPr>
            <w:r>
              <w:rPr>
                <w:sz w:val="22"/>
              </w:rPr>
              <w:t>Massachusetts</w:t>
            </w:r>
          </w:p>
          <w:p w14:paraId="006F0E82" w14:textId="77777777" w:rsidR="00022999" w:rsidRDefault="00B64387">
            <w:pPr>
              <w:widowControl w:val="0"/>
              <w:rPr>
                <w:sz w:val="22"/>
              </w:rPr>
            </w:pPr>
            <w:r>
              <w:rPr>
                <w:sz w:val="22"/>
              </w:rPr>
              <w:t>Mississippi</w:t>
            </w:r>
          </w:p>
          <w:p w14:paraId="3F8C33C5" w14:textId="77777777" w:rsidR="00022999" w:rsidRDefault="00B64387">
            <w:pPr>
              <w:widowControl w:val="0"/>
              <w:rPr>
                <w:sz w:val="22"/>
              </w:rPr>
            </w:pPr>
            <w:r>
              <w:rPr>
                <w:sz w:val="22"/>
              </w:rPr>
              <w:t>New Jersey</w:t>
            </w:r>
          </w:p>
          <w:p w14:paraId="00AADC4C" w14:textId="77777777" w:rsidR="00022999" w:rsidRDefault="00B64387">
            <w:pPr>
              <w:widowControl w:val="0"/>
              <w:rPr>
                <w:sz w:val="22"/>
              </w:rPr>
            </w:pPr>
            <w:r>
              <w:rPr>
                <w:sz w:val="22"/>
              </w:rPr>
              <w:t>North Carolina</w:t>
            </w:r>
          </w:p>
          <w:p w14:paraId="35D1F261" w14:textId="77777777" w:rsidR="00022999" w:rsidRDefault="00B64387">
            <w:pPr>
              <w:widowControl w:val="0"/>
              <w:rPr>
                <w:sz w:val="22"/>
              </w:rPr>
            </w:pPr>
            <w:r>
              <w:rPr>
                <w:sz w:val="22"/>
              </w:rPr>
              <w:t>South Carolina</w:t>
            </w:r>
          </w:p>
          <w:p w14:paraId="524C3181" w14:textId="77777777" w:rsidR="00022999" w:rsidRDefault="00B64387">
            <w:pPr>
              <w:widowControl w:val="0"/>
              <w:rPr>
                <w:sz w:val="22"/>
              </w:rPr>
            </w:pPr>
            <w:r>
              <w:rPr>
                <w:sz w:val="22"/>
              </w:rPr>
              <w:t>Virginia</w:t>
            </w:r>
          </w:p>
          <w:p w14:paraId="501404FE" w14:textId="77777777" w:rsidR="00022999" w:rsidRDefault="00B64387">
            <w:pPr>
              <w:widowControl w:val="0"/>
              <w:rPr>
                <w:sz w:val="22"/>
              </w:rPr>
            </w:pPr>
            <w:r>
              <w:rPr>
                <w:sz w:val="22"/>
              </w:rPr>
              <w:t>West Virginia</w:t>
            </w:r>
          </w:p>
          <w:p w14:paraId="2B106A07" w14:textId="77777777" w:rsidR="00022999" w:rsidRDefault="00B64387">
            <w:pPr>
              <w:widowControl w:val="0"/>
              <w:spacing w:after="32"/>
              <w:rPr>
                <w:sz w:val="22"/>
              </w:rPr>
            </w:pPr>
            <w:r>
              <w:rPr>
                <w:sz w:val="22"/>
              </w:rPr>
              <w:t>Wisconsin</w:t>
            </w:r>
          </w:p>
        </w:tc>
        <w:tc>
          <w:tcPr>
            <w:tcW w:w="3120" w:type="dxa"/>
            <w:tcBorders>
              <w:top w:val="single" w:sz="7" w:space="0" w:color="000000"/>
              <w:bottom w:val="single" w:sz="7" w:space="0" w:color="000000"/>
            </w:tcBorders>
          </w:tcPr>
          <w:p w14:paraId="2FC05BA5" w14:textId="77777777" w:rsidR="00022999" w:rsidRDefault="00B64387">
            <w:pPr>
              <w:widowControl w:val="0"/>
              <w:spacing w:before="92"/>
              <w:rPr>
                <w:sz w:val="22"/>
              </w:rPr>
            </w:pPr>
            <w:r>
              <w:rPr>
                <w:sz w:val="22"/>
              </w:rPr>
              <w:t>Stockton</w:t>
            </w:r>
          </w:p>
          <w:p w14:paraId="01889F43" w14:textId="77777777" w:rsidR="00022999" w:rsidRDefault="00B64387">
            <w:pPr>
              <w:widowControl w:val="0"/>
              <w:rPr>
                <w:sz w:val="22"/>
              </w:rPr>
            </w:pPr>
            <w:r>
              <w:rPr>
                <w:sz w:val="22"/>
              </w:rPr>
              <w:t>Fall River</w:t>
            </w:r>
          </w:p>
          <w:p w14:paraId="71528A67" w14:textId="77777777" w:rsidR="00022999" w:rsidRDefault="00B64387">
            <w:pPr>
              <w:widowControl w:val="0"/>
              <w:rPr>
                <w:sz w:val="22"/>
              </w:rPr>
            </w:pPr>
            <w:r>
              <w:rPr>
                <w:sz w:val="22"/>
              </w:rPr>
              <w:t>Troy</w:t>
            </w:r>
          </w:p>
          <w:p w14:paraId="0694930D" w14:textId="77777777" w:rsidR="00022999" w:rsidRDefault="00B64387">
            <w:pPr>
              <w:widowControl w:val="0"/>
              <w:rPr>
                <w:sz w:val="22"/>
              </w:rPr>
            </w:pPr>
            <w:r>
              <w:rPr>
                <w:sz w:val="22"/>
              </w:rPr>
              <w:t>Holton</w:t>
            </w:r>
          </w:p>
          <w:p w14:paraId="0CD9FB85" w14:textId="77777777" w:rsidR="00022999" w:rsidRDefault="00B64387">
            <w:pPr>
              <w:widowControl w:val="0"/>
              <w:rPr>
                <w:sz w:val="22"/>
              </w:rPr>
            </w:pPr>
            <w:r>
              <w:rPr>
                <w:sz w:val="22"/>
              </w:rPr>
              <w:t>McArthur</w:t>
            </w:r>
          </w:p>
          <w:p w14:paraId="2192CDB9" w14:textId="77777777" w:rsidR="00022999" w:rsidRDefault="00B64387">
            <w:pPr>
              <w:widowControl w:val="0"/>
              <w:rPr>
                <w:sz w:val="22"/>
              </w:rPr>
            </w:pPr>
            <w:r>
              <w:rPr>
                <w:sz w:val="22"/>
              </w:rPr>
              <w:t>Farmington</w:t>
            </w:r>
          </w:p>
          <w:p w14:paraId="17EAF2B9" w14:textId="77777777" w:rsidR="00022999" w:rsidRDefault="00B64387">
            <w:pPr>
              <w:widowControl w:val="0"/>
              <w:rPr>
                <w:sz w:val="22"/>
              </w:rPr>
            </w:pPr>
            <w:r>
              <w:rPr>
                <w:sz w:val="22"/>
              </w:rPr>
              <w:t>Pender</w:t>
            </w:r>
          </w:p>
          <w:p w14:paraId="2B6E65BF" w14:textId="77777777" w:rsidR="00022999" w:rsidRDefault="00B64387">
            <w:pPr>
              <w:widowControl w:val="0"/>
              <w:rPr>
                <w:sz w:val="22"/>
              </w:rPr>
            </w:pPr>
            <w:r>
              <w:rPr>
                <w:sz w:val="22"/>
              </w:rPr>
              <w:t>Carlsbad</w:t>
            </w:r>
          </w:p>
          <w:p w14:paraId="45420F40" w14:textId="77777777" w:rsidR="00022999" w:rsidRDefault="00B64387">
            <w:pPr>
              <w:widowControl w:val="0"/>
              <w:rPr>
                <w:sz w:val="22"/>
              </w:rPr>
            </w:pPr>
            <w:r>
              <w:rPr>
                <w:sz w:val="22"/>
              </w:rPr>
              <w:t>Napoleon</w:t>
            </w:r>
          </w:p>
          <w:p w14:paraId="124FF34D" w14:textId="77777777" w:rsidR="00022999" w:rsidRDefault="00B64387">
            <w:pPr>
              <w:widowControl w:val="0"/>
              <w:rPr>
                <w:sz w:val="22"/>
              </w:rPr>
            </w:pPr>
            <w:r>
              <w:rPr>
                <w:sz w:val="22"/>
              </w:rPr>
              <w:t>Jenks</w:t>
            </w:r>
          </w:p>
          <w:p w14:paraId="20359DC7" w14:textId="77777777" w:rsidR="00022999" w:rsidRDefault="00B64387">
            <w:pPr>
              <w:widowControl w:val="0"/>
              <w:rPr>
                <w:sz w:val="22"/>
              </w:rPr>
            </w:pPr>
            <w:r>
              <w:rPr>
                <w:sz w:val="22"/>
              </w:rPr>
              <w:t>Munford</w:t>
            </w:r>
          </w:p>
          <w:p w14:paraId="43F295BD" w14:textId="77777777" w:rsidR="00022999" w:rsidRDefault="00B64387">
            <w:pPr>
              <w:widowControl w:val="0"/>
              <w:rPr>
                <w:sz w:val="22"/>
              </w:rPr>
            </w:pPr>
            <w:r>
              <w:rPr>
                <w:sz w:val="22"/>
              </w:rPr>
              <w:t>Midlothian</w:t>
            </w:r>
          </w:p>
          <w:p w14:paraId="4C674136" w14:textId="77777777" w:rsidR="00022999" w:rsidRDefault="00022999">
            <w:pPr>
              <w:widowControl w:val="0"/>
              <w:rPr>
                <w:sz w:val="22"/>
              </w:rPr>
            </w:pPr>
          </w:p>
          <w:p w14:paraId="303D8E62" w14:textId="77777777" w:rsidR="00022999" w:rsidRDefault="00B64387">
            <w:pPr>
              <w:widowControl w:val="0"/>
              <w:rPr>
                <w:sz w:val="22"/>
              </w:rPr>
            </w:pPr>
            <w:r>
              <w:rPr>
                <w:sz w:val="22"/>
              </w:rPr>
              <w:t>Geraldine</w:t>
            </w:r>
          </w:p>
          <w:p w14:paraId="448C104E" w14:textId="77777777" w:rsidR="00022999" w:rsidRDefault="00B64387">
            <w:pPr>
              <w:widowControl w:val="0"/>
              <w:rPr>
                <w:sz w:val="22"/>
              </w:rPr>
            </w:pPr>
            <w:r>
              <w:rPr>
                <w:sz w:val="22"/>
              </w:rPr>
              <w:t>Willcox</w:t>
            </w:r>
          </w:p>
          <w:p w14:paraId="4C5A5DD9" w14:textId="77777777" w:rsidR="00022999" w:rsidRDefault="00B64387">
            <w:pPr>
              <w:widowControl w:val="0"/>
              <w:rPr>
                <w:sz w:val="22"/>
              </w:rPr>
            </w:pPr>
            <w:r>
              <w:rPr>
                <w:sz w:val="22"/>
              </w:rPr>
              <w:t>Quitman</w:t>
            </w:r>
          </w:p>
          <w:p w14:paraId="41CF1BAF" w14:textId="77777777" w:rsidR="00022999" w:rsidRDefault="00B64387">
            <w:pPr>
              <w:widowControl w:val="0"/>
              <w:rPr>
                <w:sz w:val="22"/>
              </w:rPr>
            </w:pPr>
            <w:r>
              <w:rPr>
                <w:sz w:val="22"/>
              </w:rPr>
              <w:t>McClave</w:t>
            </w:r>
          </w:p>
          <w:p w14:paraId="4165D7D9" w14:textId="77777777" w:rsidR="00022999" w:rsidRDefault="00B64387">
            <w:pPr>
              <w:widowControl w:val="0"/>
              <w:rPr>
                <w:sz w:val="22"/>
              </w:rPr>
            </w:pPr>
            <w:r>
              <w:rPr>
                <w:sz w:val="22"/>
              </w:rPr>
              <w:t>Harbor Beach</w:t>
            </w:r>
          </w:p>
          <w:p w14:paraId="7B168069" w14:textId="77777777" w:rsidR="00022999" w:rsidRDefault="00B64387">
            <w:pPr>
              <w:widowControl w:val="0"/>
              <w:rPr>
                <w:sz w:val="22"/>
              </w:rPr>
            </w:pPr>
            <w:r>
              <w:rPr>
                <w:sz w:val="22"/>
              </w:rPr>
              <w:t>Battle Lake</w:t>
            </w:r>
          </w:p>
          <w:p w14:paraId="29494185" w14:textId="77777777" w:rsidR="00022999" w:rsidRDefault="00B64387">
            <w:pPr>
              <w:widowControl w:val="0"/>
              <w:rPr>
                <w:sz w:val="22"/>
              </w:rPr>
            </w:pPr>
            <w:r>
              <w:rPr>
                <w:sz w:val="22"/>
              </w:rPr>
              <w:t>Shepherd</w:t>
            </w:r>
          </w:p>
          <w:p w14:paraId="7A634B14" w14:textId="77777777" w:rsidR="00022999" w:rsidRDefault="00B64387">
            <w:pPr>
              <w:widowControl w:val="0"/>
              <w:rPr>
                <w:sz w:val="22"/>
              </w:rPr>
            </w:pPr>
            <w:r>
              <w:rPr>
                <w:sz w:val="22"/>
              </w:rPr>
              <w:t>Spring Creek</w:t>
            </w:r>
          </w:p>
          <w:p w14:paraId="4E442E35" w14:textId="77777777" w:rsidR="00022999" w:rsidRDefault="00B64387">
            <w:pPr>
              <w:widowControl w:val="0"/>
              <w:rPr>
                <w:sz w:val="22"/>
              </w:rPr>
            </w:pPr>
            <w:r>
              <w:rPr>
                <w:sz w:val="22"/>
              </w:rPr>
              <w:t>Tilton</w:t>
            </w:r>
          </w:p>
          <w:p w14:paraId="28AD8F7B" w14:textId="77777777" w:rsidR="00022999" w:rsidRDefault="00B64387">
            <w:pPr>
              <w:widowControl w:val="0"/>
              <w:rPr>
                <w:sz w:val="22"/>
              </w:rPr>
            </w:pPr>
            <w:r>
              <w:rPr>
                <w:sz w:val="22"/>
              </w:rPr>
              <w:t>Adams</w:t>
            </w:r>
          </w:p>
          <w:p w14:paraId="25662E90" w14:textId="77777777" w:rsidR="00022999" w:rsidRDefault="00B64387">
            <w:pPr>
              <w:widowControl w:val="0"/>
              <w:rPr>
                <w:sz w:val="22"/>
              </w:rPr>
            </w:pPr>
            <w:r>
              <w:rPr>
                <w:sz w:val="22"/>
              </w:rPr>
              <w:t>Hillsdale</w:t>
            </w:r>
          </w:p>
          <w:p w14:paraId="5C150BB9" w14:textId="77777777" w:rsidR="00022999" w:rsidRDefault="00B64387">
            <w:pPr>
              <w:widowControl w:val="0"/>
              <w:rPr>
                <w:sz w:val="22"/>
              </w:rPr>
            </w:pPr>
            <w:r>
              <w:rPr>
                <w:sz w:val="22"/>
              </w:rPr>
              <w:t>Phoenix</w:t>
            </w:r>
          </w:p>
          <w:p w14:paraId="2E6FA800" w14:textId="77777777" w:rsidR="00022999" w:rsidRDefault="00B64387">
            <w:pPr>
              <w:widowControl w:val="0"/>
              <w:rPr>
                <w:sz w:val="22"/>
              </w:rPr>
            </w:pPr>
            <w:proofErr w:type="spellStart"/>
            <w:r>
              <w:rPr>
                <w:sz w:val="22"/>
              </w:rPr>
              <w:t>Fredericksburgh</w:t>
            </w:r>
            <w:proofErr w:type="spellEnd"/>
          </w:p>
          <w:p w14:paraId="0C8CE224" w14:textId="77777777" w:rsidR="00022999" w:rsidRDefault="00B64387">
            <w:pPr>
              <w:widowControl w:val="0"/>
              <w:rPr>
                <w:sz w:val="22"/>
              </w:rPr>
            </w:pPr>
            <w:r>
              <w:rPr>
                <w:sz w:val="22"/>
              </w:rPr>
              <w:t>Beresford</w:t>
            </w:r>
          </w:p>
          <w:p w14:paraId="13CC4643" w14:textId="77777777" w:rsidR="00022999" w:rsidRDefault="00B64387">
            <w:pPr>
              <w:widowControl w:val="0"/>
              <w:rPr>
                <w:sz w:val="22"/>
              </w:rPr>
            </w:pPr>
            <w:r>
              <w:rPr>
                <w:sz w:val="22"/>
              </w:rPr>
              <w:t>Morgan</w:t>
            </w:r>
          </w:p>
          <w:p w14:paraId="1EB0413F" w14:textId="77777777" w:rsidR="00022999" w:rsidRDefault="00B64387">
            <w:pPr>
              <w:widowControl w:val="0"/>
              <w:rPr>
                <w:sz w:val="22"/>
              </w:rPr>
            </w:pPr>
            <w:r>
              <w:rPr>
                <w:sz w:val="22"/>
              </w:rPr>
              <w:t>Lynden</w:t>
            </w:r>
          </w:p>
          <w:p w14:paraId="6AC3DD9C" w14:textId="77777777" w:rsidR="00022999" w:rsidRDefault="00B64387">
            <w:pPr>
              <w:widowControl w:val="0"/>
              <w:rPr>
                <w:sz w:val="22"/>
              </w:rPr>
            </w:pPr>
            <w:r>
              <w:rPr>
                <w:sz w:val="22"/>
              </w:rPr>
              <w:t>Cheyenne</w:t>
            </w:r>
          </w:p>
          <w:p w14:paraId="77198DB3" w14:textId="77777777" w:rsidR="00022999" w:rsidRDefault="00022999">
            <w:pPr>
              <w:widowControl w:val="0"/>
              <w:rPr>
                <w:sz w:val="22"/>
              </w:rPr>
            </w:pPr>
          </w:p>
          <w:p w14:paraId="2A5DF8AD" w14:textId="77777777" w:rsidR="00022999" w:rsidRDefault="00B64387">
            <w:pPr>
              <w:widowControl w:val="0"/>
              <w:rPr>
                <w:sz w:val="22"/>
              </w:rPr>
            </w:pPr>
            <w:r>
              <w:rPr>
                <w:sz w:val="22"/>
              </w:rPr>
              <w:t>Woodbury</w:t>
            </w:r>
          </w:p>
          <w:p w14:paraId="7219C702" w14:textId="77777777" w:rsidR="00022999" w:rsidRDefault="00B64387">
            <w:pPr>
              <w:widowControl w:val="0"/>
              <w:rPr>
                <w:sz w:val="22"/>
              </w:rPr>
            </w:pPr>
            <w:r>
              <w:rPr>
                <w:sz w:val="22"/>
              </w:rPr>
              <w:t>Smyrna</w:t>
            </w:r>
          </w:p>
          <w:p w14:paraId="61F48079" w14:textId="77777777" w:rsidR="00022999" w:rsidRDefault="00B64387">
            <w:pPr>
              <w:widowControl w:val="0"/>
              <w:rPr>
                <w:sz w:val="22"/>
              </w:rPr>
            </w:pPr>
            <w:r>
              <w:rPr>
                <w:sz w:val="22"/>
              </w:rPr>
              <w:t>Williston</w:t>
            </w:r>
          </w:p>
          <w:p w14:paraId="7BF19FC2" w14:textId="77777777" w:rsidR="00022999" w:rsidRDefault="00B64387">
            <w:pPr>
              <w:widowControl w:val="0"/>
              <w:rPr>
                <w:sz w:val="22"/>
              </w:rPr>
            </w:pPr>
            <w:r>
              <w:rPr>
                <w:sz w:val="22"/>
              </w:rPr>
              <w:t>Poneto</w:t>
            </w:r>
          </w:p>
          <w:p w14:paraId="7F8AD4B4" w14:textId="77777777" w:rsidR="00022999" w:rsidRDefault="00B64387">
            <w:pPr>
              <w:widowControl w:val="0"/>
              <w:rPr>
                <w:sz w:val="22"/>
              </w:rPr>
            </w:pPr>
            <w:r>
              <w:rPr>
                <w:sz w:val="22"/>
              </w:rPr>
              <w:t>Anamosa</w:t>
            </w:r>
          </w:p>
          <w:p w14:paraId="0C0EE7B8" w14:textId="77777777" w:rsidR="00022999" w:rsidRDefault="00B64387">
            <w:pPr>
              <w:widowControl w:val="0"/>
              <w:rPr>
                <w:sz w:val="22"/>
              </w:rPr>
            </w:pPr>
            <w:r>
              <w:rPr>
                <w:sz w:val="22"/>
              </w:rPr>
              <w:t>Glasgow</w:t>
            </w:r>
          </w:p>
          <w:p w14:paraId="32DC27BB" w14:textId="77777777" w:rsidR="00022999" w:rsidRDefault="00B64387">
            <w:pPr>
              <w:widowControl w:val="0"/>
              <w:rPr>
                <w:sz w:val="22"/>
              </w:rPr>
            </w:pPr>
            <w:r>
              <w:rPr>
                <w:sz w:val="22"/>
              </w:rPr>
              <w:t>Frederick</w:t>
            </w:r>
          </w:p>
          <w:p w14:paraId="42ECF904" w14:textId="77777777" w:rsidR="00022999" w:rsidRDefault="00B64387">
            <w:pPr>
              <w:widowControl w:val="0"/>
              <w:rPr>
                <w:sz w:val="22"/>
              </w:rPr>
            </w:pPr>
            <w:r>
              <w:rPr>
                <w:sz w:val="22"/>
              </w:rPr>
              <w:t>Hathorne</w:t>
            </w:r>
          </w:p>
          <w:p w14:paraId="1819DE41" w14:textId="77777777" w:rsidR="00022999" w:rsidRDefault="00B64387">
            <w:pPr>
              <w:widowControl w:val="0"/>
              <w:rPr>
                <w:sz w:val="22"/>
              </w:rPr>
            </w:pPr>
            <w:r>
              <w:rPr>
                <w:sz w:val="22"/>
              </w:rPr>
              <w:t>Ripley</w:t>
            </w:r>
          </w:p>
          <w:p w14:paraId="33702840" w14:textId="77777777" w:rsidR="00022999" w:rsidRDefault="00B64387">
            <w:pPr>
              <w:widowControl w:val="0"/>
              <w:rPr>
                <w:sz w:val="22"/>
              </w:rPr>
            </w:pPr>
            <w:r>
              <w:rPr>
                <w:sz w:val="22"/>
              </w:rPr>
              <w:t>Carneys Point</w:t>
            </w:r>
          </w:p>
          <w:p w14:paraId="70C4E169" w14:textId="77777777" w:rsidR="00022999" w:rsidRDefault="00B64387">
            <w:pPr>
              <w:widowControl w:val="0"/>
              <w:rPr>
                <w:sz w:val="22"/>
              </w:rPr>
            </w:pPr>
            <w:r>
              <w:rPr>
                <w:sz w:val="22"/>
              </w:rPr>
              <w:t>Marshall</w:t>
            </w:r>
          </w:p>
          <w:p w14:paraId="4C0861E5" w14:textId="77777777" w:rsidR="00022999" w:rsidRDefault="00B64387">
            <w:pPr>
              <w:widowControl w:val="0"/>
              <w:rPr>
                <w:sz w:val="22"/>
              </w:rPr>
            </w:pPr>
            <w:r>
              <w:rPr>
                <w:sz w:val="22"/>
              </w:rPr>
              <w:t>Abbeville</w:t>
            </w:r>
          </w:p>
          <w:p w14:paraId="78A065A1" w14:textId="77777777" w:rsidR="00022999" w:rsidRDefault="00B64387">
            <w:pPr>
              <w:widowControl w:val="0"/>
              <w:rPr>
                <w:sz w:val="22"/>
              </w:rPr>
            </w:pPr>
            <w:r>
              <w:rPr>
                <w:sz w:val="22"/>
              </w:rPr>
              <w:t>Abingdon</w:t>
            </w:r>
          </w:p>
          <w:p w14:paraId="3C67D0B8" w14:textId="77777777" w:rsidR="00022999" w:rsidRDefault="00B64387">
            <w:pPr>
              <w:widowControl w:val="0"/>
              <w:rPr>
                <w:sz w:val="22"/>
              </w:rPr>
            </w:pPr>
            <w:r>
              <w:rPr>
                <w:sz w:val="22"/>
              </w:rPr>
              <w:t>Farmington</w:t>
            </w:r>
          </w:p>
          <w:p w14:paraId="75BEE6CD" w14:textId="77777777" w:rsidR="00022999" w:rsidRDefault="00B64387">
            <w:pPr>
              <w:widowControl w:val="0"/>
              <w:spacing w:after="32"/>
              <w:rPr>
                <w:sz w:val="22"/>
              </w:rPr>
            </w:pPr>
            <w:r>
              <w:rPr>
                <w:sz w:val="22"/>
              </w:rPr>
              <w:t>Amery</w:t>
            </w:r>
          </w:p>
        </w:tc>
        <w:tc>
          <w:tcPr>
            <w:tcW w:w="3120" w:type="dxa"/>
            <w:tcBorders>
              <w:top w:val="single" w:sz="7" w:space="0" w:color="000000"/>
              <w:bottom w:val="single" w:sz="7" w:space="0" w:color="000000"/>
            </w:tcBorders>
          </w:tcPr>
          <w:p w14:paraId="37A93D03" w14:textId="77777777" w:rsidR="00022999" w:rsidRDefault="00B64387">
            <w:pPr>
              <w:widowControl w:val="0"/>
              <w:spacing w:before="92"/>
              <w:rPr>
                <w:sz w:val="22"/>
              </w:rPr>
            </w:pPr>
            <w:r>
              <w:rPr>
                <w:sz w:val="22"/>
              </w:rPr>
              <w:t>1</w:t>
            </w:r>
            <w:r>
              <w:rPr>
                <w:sz w:val="22"/>
                <w:vertAlign w:val="superscript"/>
              </w:rPr>
              <w:t>st</w:t>
            </w:r>
            <w:r>
              <w:rPr>
                <w:sz w:val="22"/>
              </w:rPr>
              <w:t xml:space="preserve"> Place - Gold</w:t>
            </w:r>
          </w:p>
          <w:p w14:paraId="72965D5A" w14:textId="77777777" w:rsidR="00022999" w:rsidRDefault="00B64387">
            <w:pPr>
              <w:widowControl w:val="0"/>
              <w:rPr>
                <w:sz w:val="22"/>
              </w:rPr>
            </w:pPr>
            <w:r>
              <w:rPr>
                <w:sz w:val="22"/>
              </w:rPr>
              <w:t>2</w:t>
            </w:r>
            <w:r>
              <w:rPr>
                <w:sz w:val="22"/>
                <w:vertAlign w:val="superscript"/>
              </w:rPr>
              <w:t>nd</w:t>
            </w:r>
            <w:r>
              <w:rPr>
                <w:sz w:val="22"/>
              </w:rPr>
              <w:t xml:space="preserve"> Place - Gold</w:t>
            </w:r>
          </w:p>
          <w:p w14:paraId="0D88278E" w14:textId="77777777" w:rsidR="00022999" w:rsidRDefault="00B64387">
            <w:pPr>
              <w:widowControl w:val="0"/>
              <w:rPr>
                <w:sz w:val="22"/>
              </w:rPr>
            </w:pPr>
            <w:r>
              <w:rPr>
                <w:sz w:val="22"/>
              </w:rPr>
              <w:t>3</w:t>
            </w:r>
            <w:r>
              <w:rPr>
                <w:sz w:val="22"/>
                <w:vertAlign w:val="superscript"/>
              </w:rPr>
              <w:t>rd</w:t>
            </w:r>
            <w:r>
              <w:rPr>
                <w:sz w:val="22"/>
              </w:rPr>
              <w:t xml:space="preserve"> Place - Gold</w:t>
            </w:r>
          </w:p>
          <w:p w14:paraId="3B622EC1" w14:textId="77777777" w:rsidR="00022999" w:rsidRDefault="00B64387">
            <w:pPr>
              <w:widowControl w:val="0"/>
              <w:rPr>
                <w:sz w:val="22"/>
              </w:rPr>
            </w:pPr>
            <w:r>
              <w:rPr>
                <w:sz w:val="22"/>
              </w:rPr>
              <w:t>4</w:t>
            </w:r>
            <w:r>
              <w:rPr>
                <w:sz w:val="22"/>
                <w:vertAlign w:val="superscript"/>
              </w:rPr>
              <w:t>th</w:t>
            </w:r>
            <w:r>
              <w:rPr>
                <w:sz w:val="22"/>
              </w:rPr>
              <w:t xml:space="preserve"> Place - Gold</w:t>
            </w:r>
          </w:p>
          <w:p w14:paraId="40A8767C" w14:textId="77777777" w:rsidR="00022999" w:rsidRDefault="00B64387">
            <w:pPr>
              <w:widowControl w:val="0"/>
              <w:rPr>
                <w:sz w:val="22"/>
              </w:rPr>
            </w:pPr>
            <w:r>
              <w:rPr>
                <w:sz w:val="22"/>
              </w:rPr>
              <w:t>Gold</w:t>
            </w:r>
          </w:p>
          <w:p w14:paraId="19D63AC2" w14:textId="77777777" w:rsidR="00022999" w:rsidRDefault="00B64387">
            <w:pPr>
              <w:widowControl w:val="0"/>
              <w:rPr>
                <w:sz w:val="22"/>
              </w:rPr>
            </w:pPr>
            <w:r>
              <w:rPr>
                <w:sz w:val="22"/>
              </w:rPr>
              <w:t>Gold</w:t>
            </w:r>
          </w:p>
          <w:p w14:paraId="4A98D16F" w14:textId="77777777" w:rsidR="00022999" w:rsidRDefault="00B64387">
            <w:pPr>
              <w:widowControl w:val="0"/>
              <w:rPr>
                <w:sz w:val="22"/>
              </w:rPr>
            </w:pPr>
            <w:r>
              <w:rPr>
                <w:sz w:val="22"/>
              </w:rPr>
              <w:t>Gold</w:t>
            </w:r>
          </w:p>
          <w:p w14:paraId="63A76890" w14:textId="77777777" w:rsidR="00022999" w:rsidRDefault="00B64387">
            <w:pPr>
              <w:widowControl w:val="0"/>
              <w:rPr>
                <w:sz w:val="22"/>
              </w:rPr>
            </w:pPr>
            <w:r>
              <w:rPr>
                <w:sz w:val="22"/>
              </w:rPr>
              <w:t>Gold</w:t>
            </w:r>
          </w:p>
          <w:p w14:paraId="286342F7" w14:textId="77777777" w:rsidR="00022999" w:rsidRDefault="00B64387">
            <w:pPr>
              <w:widowControl w:val="0"/>
              <w:rPr>
                <w:sz w:val="22"/>
              </w:rPr>
            </w:pPr>
            <w:r>
              <w:rPr>
                <w:sz w:val="22"/>
              </w:rPr>
              <w:t>Gold</w:t>
            </w:r>
          </w:p>
          <w:p w14:paraId="030CD1BB" w14:textId="77777777" w:rsidR="00022999" w:rsidRDefault="00B64387">
            <w:pPr>
              <w:widowControl w:val="0"/>
              <w:rPr>
                <w:sz w:val="22"/>
              </w:rPr>
            </w:pPr>
            <w:r>
              <w:rPr>
                <w:sz w:val="22"/>
              </w:rPr>
              <w:t>Gold</w:t>
            </w:r>
          </w:p>
          <w:p w14:paraId="1DD697CD" w14:textId="77777777" w:rsidR="00022999" w:rsidRDefault="00B64387">
            <w:pPr>
              <w:widowControl w:val="0"/>
              <w:rPr>
                <w:sz w:val="22"/>
              </w:rPr>
            </w:pPr>
            <w:r>
              <w:rPr>
                <w:sz w:val="22"/>
              </w:rPr>
              <w:t>Gold</w:t>
            </w:r>
          </w:p>
          <w:p w14:paraId="4C8A5509" w14:textId="77777777" w:rsidR="00022999" w:rsidRDefault="00B64387">
            <w:pPr>
              <w:widowControl w:val="0"/>
              <w:rPr>
                <w:sz w:val="22"/>
              </w:rPr>
            </w:pPr>
            <w:r>
              <w:rPr>
                <w:sz w:val="22"/>
              </w:rPr>
              <w:t>Gold</w:t>
            </w:r>
          </w:p>
          <w:p w14:paraId="71ED28A3" w14:textId="77777777" w:rsidR="00022999" w:rsidRDefault="00022999">
            <w:pPr>
              <w:widowControl w:val="0"/>
              <w:rPr>
                <w:sz w:val="22"/>
              </w:rPr>
            </w:pPr>
          </w:p>
          <w:p w14:paraId="323CE469" w14:textId="77777777" w:rsidR="00022999" w:rsidRDefault="00B64387">
            <w:pPr>
              <w:widowControl w:val="0"/>
              <w:rPr>
                <w:sz w:val="22"/>
              </w:rPr>
            </w:pPr>
            <w:r>
              <w:rPr>
                <w:sz w:val="22"/>
              </w:rPr>
              <w:t>Silver</w:t>
            </w:r>
          </w:p>
          <w:p w14:paraId="651358E6" w14:textId="77777777" w:rsidR="00022999" w:rsidRDefault="00B64387">
            <w:pPr>
              <w:widowControl w:val="0"/>
              <w:rPr>
                <w:sz w:val="22"/>
              </w:rPr>
            </w:pPr>
            <w:r>
              <w:rPr>
                <w:sz w:val="22"/>
              </w:rPr>
              <w:t>Silver</w:t>
            </w:r>
          </w:p>
          <w:p w14:paraId="324657B5" w14:textId="77777777" w:rsidR="00022999" w:rsidRDefault="00B64387">
            <w:pPr>
              <w:widowControl w:val="0"/>
              <w:rPr>
                <w:sz w:val="22"/>
              </w:rPr>
            </w:pPr>
            <w:r>
              <w:rPr>
                <w:sz w:val="22"/>
              </w:rPr>
              <w:t>Silver</w:t>
            </w:r>
          </w:p>
          <w:p w14:paraId="4F9F80A9" w14:textId="77777777" w:rsidR="00022999" w:rsidRDefault="00B64387">
            <w:pPr>
              <w:widowControl w:val="0"/>
              <w:rPr>
                <w:sz w:val="22"/>
              </w:rPr>
            </w:pPr>
            <w:r>
              <w:rPr>
                <w:sz w:val="22"/>
              </w:rPr>
              <w:t>Silver</w:t>
            </w:r>
          </w:p>
          <w:p w14:paraId="3517BF4B" w14:textId="77777777" w:rsidR="00022999" w:rsidRDefault="00B64387">
            <w:pPr>
              <w:widowControl w:val="0"/>
              <w:rPr>
                <w:sz w:val="22"/>
              </w:rPr>
            </w:pPr>
            <w:r>
              <w:rPr>
                <w:sz w:val="22"/>
              </w:rPr>
              <w:t>Silver</w:t>
            </w:r>
          </w:p>
          <w:p w14:paraId="6B12694D" w14:textId="77777777" w:rsidR="00022999" w:rsidRDefault="00B64387">
            <w:pPr>
              <w:widowControl w:val="0"/>
              <w:rPr>
                <w:sz w:val="22"/>
              </w:rPr>
            </w:pPr>
            <w:r>
              <w:rPr>
                <w:sz w:val="22"/>
              </w:rPr>
              <w:t>Silver</w:t>
            </w:r>
          </w:p>
          <w:p w14:paraId="3C5E8CA2" w14:textId="77777777" w:rsidR="00022999" w:rsidRDefault="00B64387">
            <w:pPr>
              <w:widowControl w:val="0"/>
              <w:rPr>
                <w:sz w:val="22"/>
              </w:rPr>
            </w:pPr>
            <w:r>
              <w:rPr>
                <w:sz w:val="22"/>
              </w:rPr>
              <w:t>Silver</w:t>
            </w:r>
          </w:p>
          <w:p w14:paraId="1245FECB" w14:textId="77777777" w:rsidR="00022999" w:rsidRDefault="00B64387">
            <w:pPr>
              <w:widowControl w:val="0"/>
              <w:rPr>
                <w:sz w:val="22"/>
              </w:rPr>
            </w:pPr>
            <w:r>
              <w:rPr>
                <w:sz w:val="22"/>
              </w:rPr>
              <w:t>Silver</w:t>
            </w:r>
          </w:p>
          <w:p w14:paraId="224C605B" w14:textId="77777777" w:rsidR="00022999" w:rsidRDefault="00B64387">
            <w:pPr>
              <w:widowControl w:val="0"/>
              <w:rPr>
                <w:sz w:val="22"/>
              </w:rPr>
            </w:pPr>
            <w:r>
              <w:rPr>
                <w:sz w:val="22"/>
              </w:rPr>
              <w:t>Silver</w:t>
            </w:r>
          </w:p>
          <w:p w14:paraId="671935C8" w14:textId="77777777" w:rsidR="00022999" w:rsidRDefault="00B64387">
            <w:pPr>
              <w:widowControl w:val="0"/>
              <w:rPr>
                <w:sz w:val="22"/>
              </w:rPr>
            </w:pPr>
            <w:r>
              <w:rPr>
                <w:sz w:val="22"/>
              </w:rPr>
              <w:t>Silver</w:t>
            </w:r>
          </w:p>
          <w:p w14:paraId="4D3138BC" w14:textId="77777777" w:rsidR="00022999" w:rsidRDefault="00B64387">
            <w:pPr>
              <w:widowControl w:val="0"/>
              <w:rPr>
                <w:sz w:val="22"/>
              </w:rPr>
            </w:pPr>
            <w:r>
              <w:rPr>
                <w:sz w:val="22"/>
              </w:rPr>
              <w:t>Silver</w:t>
            </w:r>
          </w:p>
          <w:p w14:paraId="745A6088" w14:textId="77777777" w:rsidR="00022999" w:rsidRDefault="00B64387">
            <w:pPr>
              <w:widowControl w:val="0"/>
              <w:rPr>
                <w:sz w:val="22"/>
              </w:rPr>
            </w:pPr>
            <w:r>
              <w:rPr>
                <w:sz w:val="22"/>
              </w:rPr>
              <w:t>Silver</w:t>
            </w:r>
          </w:p>
          <w:p w14:paraId="4A36323F" w14:textId="77777777" w:rsidR="00022999" w:rsidRDefault="00B64387">
            <w:pPr>
              <w:widowControl w:val="0"/>
              <w:rPr>
                <w:sz w:val="22"/>
              </w:rPr>
            </w:pPr>
            <w:r>
              <w:rPr>
                <w:sz w:val="22"/>
              </w:rPr>
              <w:t>Silver</w:t>
            </w:r>
          </w:p>
          <w:p w14:paraId="1C328A02" w14:textId="77777777" w:rsidR="00022999" w:rsidRDefault="00B64387">
            <w:pPr>
              <w:widowControl w:val="0"/>
              <w:rPr>
                <w:sz w:val="22"/>
              </w:rPr>
            </w:pPr>
            <w:r>
              <w:rPr>
                <w:sz w:val="22"/>
              </w:rPr>
              <w:t>Silver</w:t>
            </w:r>
          </w:p>
          <w:p w14:paraId="59E53083" w14:textId="77777777" w:rsidR="00022999" w:rsidRDefault="00B64387">
            <w:pPr>
              <w:widowControl w:val="0"/>
              <w:rPr>
                <w:sz w:val="22"/>
              </w:rPr>
            </w:pPr>
            <w:r>
              <w:rPr>
                <w:sz w:val="22"/>
              </w:rPr>
              <w:t>Silver</w:t>
            </w:r>
          </w:p>
          <w:p w14:paraId="4882FDDC" w14:textId="77777777" w:rsidR="00022999" w:rsidRDefault="00B64387">
            <w:pPr>
              <w:widowControl w:val="0"/>
              <w:rPr>
                <w:sz w:val="22"/>
              </w:rPr>
            </w:pPr>
            <w:r>
              <w:rPr>
                <w:sz w:val="22"/>
              </w:rPr>
              <w:t>Silver</w:t>
            </w:r>
          </w:p>
          <w:p w14:paraId="6451CCD1" w14:textId="77777777" w:rsidR="00022999" w:rsidRDefault="00022999">
            <w:pPr>
              <w:widowControl w:val="0"/>
              <w:rPr>
                <w:sz w:val="22"/>
              </w:rPr>
            </w:pPr>
          </w:p>
          <w:p w14:paraId="312B5D58" w14:textId="77777777" w:rsidR="00022999" w:rsidRDefault="00022999">
            <w:pPr>
              <w:widowControl w:val="0"/>
              <w:rPr>
                <w:sz w:val="22"/>
              </w:rPr>
            </w:pPr>
          </w:p>
          <w:p w14:paraId="67A8D6A1" w14:textId="77777777" w:rsidR="00022999" w:rsidRDefault="00B64387">
            <w:pPr>
              <w:widowControl w:val="0"/>
              <w:rPr>
                <w:sz w:val="22"/>
              </w:rPr>
            </w:pPr>
            <w:r>
              <w:rPr>
                <w:sz w:val="22"/>
              </w:rPr>
              <w:t>Bronze</w:t>
            </w:r>
          </w:p>
          <w:p w14:paraId="533EBA46" w14:textId="77777777" w:rsidR="00022999" w:rsidRDefault="00B64387">
            <w:pPr>
              <w:widowControl w:val="0"/>
              <w:rPr>
                <w:sz w:val="22"/>
              </w:rPr>
            </w:pPr>
            <w:r>
              <w:rPr>
                <w:sz w:val="22"/>
              </w:rPr>
              <w:t>Bronze</w:t>
            </w:r>
          </w:p>
          <w:p w14:paraId="287CFCD4" w14:textId="77777777" w:rsidR="00022999" w:rsidRDefault="00B64387">
            <w:pPr>
              <w:widowControl w:val="0"/>
              <w:rPr>
                <w:sz w:val="22"/>
              </w:rPr>
            </w:pPr>
            <w:r>
              <w:rPr>
                <w:sz w:val="22"/>
              </w:rPr>
              <w:t>Bronze</w:t>
            </w:r>
          </w:p>
          <w:p w14:paraId="5DFC0BFC" w14:textId="77777777" w:rsidR="00022999" w:rsidRDefault="00B64387">
            <w:pPr>
              <w:widowControl w:val="0"/>
              <w:rPr>
                <w:sz w:val="22"/>
              </w:rPr>
            </w:pPr>
            <w:r>
              <w:rPr>
                <w:sz w:val="22"/>
              </w:rPr>
              <w:t>Bronze</w:t>
            </w:r>
          </w:p>
          <w:p w14:paraId="29649A84" w14:textId="77777777" w:rsidR="00022999" w:rsidRDefault="00B64387">
            <w:pPr>
              <w:widowControl w:val="0"/>
              <w:rPr>
                <w:sz w:val="22"/>
              </w:rPr>
            </w:pPr>
            <w:r>
              <w:rPr>
                <w:sz w:val="22"/>
              </w:rPr>
              <w:t>Bronze</w:t>
            </w:r>
          </w:p>
          <w:p w14:paraId="138876DF" w14:textId="77777777" w:rsidR="00022999" w:rsidRDefault="00B64387">
            <w:pPr>
              <w:widowControl w:val="0"/>
              <w:rPr>
                <w:sz w:val="22"/>
              </w:rPr>
            </w:pPr>
            <w:r>
              <w:rPr>
                <w:sz w:val="22"/>
              </w:rPr>
              <w:t>Bronze</w:t>
            </w:r>
          </w:p>
          <w:p w14:paraId="75451656" w14:textId="77777777" w:rsidR="00022999" w:rsidRDefault="00B64387">
            <w:pPr>
              <w:widowControl w:val="0"/>
              <w:rPr>
                <w:sz w:val="22"/>
              </w:rPr>
            </w:pPr>
            <w:r>
              <w:rPr>
                <w:sz w:val="22"/>
              </w:rPr>
              <w:t>Bronze</w:t>
            </w:r>
          </w:p>
          <w:p w14:paraId="7676CC76" w14:textId="77777777" w:rsidR="00022999" w:rsidRDefault="00B64387">
            <w:pPr>
              <w:widowControl w:val="0"/>
              <w:rPr>
                <w:sz w:val="22"/>
              </w:rPr>
            </w:pPr>
            <w:r>
              <w:rPr>
                <w:sz w:val="22"/>
              </w:rPr>
              <w:t>Bronze</w:t>
            </w:r>
          </w:p>
          <w:p w14:paraId="468EC85F" w14:textId="77777777" w:rsidR="00022999" w:rsidRDefault="00B64387">
            <w:pPr>
              <w:widowControl w:val="0"/>
              <w:rPr>
                <w:sz w:val="22"/>
              </w:rPr>
            </w:pPr>
            <w:r>
              <w:rPr>
                <w:sz w:val="22"/>
              </w:rPr>
              <w:t>Bronze</w:t>
            </w:r>
          </w:p>
          <w:p w14:paraId="6EA9C7F0" w14:textId="77777777" w:rsidR="00022999" w:rsidRDefault="00B64387">
            <w:pPr>
              <w:widowControl w:val="0"/>
              <w:rPr>
                <w:sz w:val="22"/>
              </w:rPr>
            </w:pPr>
            <w:r>
              <w:rPr>
                <w:sz w:val="22"/>
              </w:rPr>
              <w:t>Bronze</w:t>
            </w:r>
          </w:p>
          <w:p w14:paraId="026843D1" w14:textId="77777777" w:rsidR="00022999" w:rsidRDefault="00B64387">
            <w:pPr>
              <w:widowControl w:val="0"/>
              <w:rPr>
                <w:sz w:val="22"/>
              </w:rPr>
            </w:pPr>
            <w:r>
              <w:rPr>
                <w:sz w:val="22"/>
              </w:rPr>
              <w:t>Bronze</w:t>
            </w:r>
          </w:p>
          <w:p w14:paraId="74FE65B1" w14:textId="77777777" w:rsidR="00022999" w:rsidRDefault="00B64387">
            <w:pPr>
              <w:widowControl w:val="0"/>
              <w:rPr>
                <w:sz w:val="22"/>
              </w:rPr>
            </w:pPr>
            <w:r>
              <w:rPr>
                <w:sz w:val="22"/>
              </w:rPr>
              <w:t>Bronze</w:t>
            </w:r>
          </w:p>
          <w:p w14:paraId="5E901D0E" w14:textId="77777777" w:rsidR="00022999" w:rsidRDefault="00B64387">
            <w:pPr>
              <w:widowControl w:val="0"/>
              <w:rPr>
                <w:sz w:val="22"/>
              </w:rPr>
            </w:pPr>
            <w:r>
              <w:rPr>
                <w:sz w:val="22"/>
              </w:rPr>
              <w:t>Bronze</w:t>
            </w:r>
          </w:p>
          <w:p w14:paraId="59B78644" w14:textId="77777777" w:rsidR="00022999" w:rsidRDefault="00B64387">
            <w:pPr>
              <w:widowControl w:val="0"/>
              <w:rPr>
                <w:sz w:val="22"/>
              </w:rPr>
            </w:pPr>
            <w:r>
              <w:rPr>
                <w:sz w:val="22"/>
              </w:rPr>
              <w:t>Bronze</w:t>
            </w:r>
          </w:p>
          <w:p w14:paraId="70A6B2EB" w14:textId="77777777" w:rsidR="00022999" w:rsidRDefault="00B64387">
            <w:pPr>
              <w:widowControl w:val="0"/>
              <w:spacing w:after="32"/>
              <w:rPr>
                <w:sz w:val="22"/>
              </w:rPr>
            </w:pPr>
            <w:r>
              <w:rPr>
                <w:sz w:val="22"/>
              </w:rPr>
              <w:t>Bronze</w:t>
            </w:r>
          </w:p>
        </w:tc>
      </w:tr>
    </w:tbl>
    <w:p w14:paraId="770E0B48" w14:textId="77777777" w:rsidR="00022999" w:rsidRDefault="00022999">
      <w:pPr>
        <w:widowControl w:val="0"/>
      </w:pPr>
    </w:p>
    <w:p w14:paraId="70D3CEFA" w14:textId="77777777" w:rsidR="00022999" w:rsidRDefault="00022999">
      <w:pPr>
        <w:widowControl w:val="0"/>
      </w:pPr>
    </w:p>
    <w:p w14:paraId="08B8368C" w14:textId="33C14E3E" w:rsidR="00022999" w:rsidRDefault="00572E63">
      <w:pPr>
        <w:widowControl w:val="0"/>
        <w:rPr>
          <w:u w:val="single"/>
        </w:rPr>
      </w:pPr>
      <w:r>
        <w:rPr>
          <w:u w:val="single"/>
        </w:rPr>
        <w:br w:type="page"/>
      </w:r>
      <w:r w:rsidR="00B64387">
        <w:rPr>
          <w:u w:val="single"/>
        </w:rPr>
        <w:lastRenderedPageBreak/>
        <w:t>2007 National FFA Parliamentary Procedure CDE Results</w:t>
      </w:r>
    </w:p>
    <w:p w14:paraId="1E1157BA" w14:textId="77777777" w:rsidR="00022999" w:rsidRDefault="00022999">
      <w:pPr>
        <w:widowControl w:val="0"/>
      </w:pPr>
    </w:p>
    <w:tbl>
      <w:tblPr>
        <w:tblW w:w="0" w:type="auto"/>
        <w:tblInd w:w="120" w:type="dxa"/>
        <w:tblLayout w:type="fixed"/>
        <w:tblCellMar>
          <w:left w:w="120" w:type="dxa"/>
          <w:right w:w="120" w:type="dxa"/>
        </w:tblCellMar>
        <w:tblLook w:val="0000" w:firstRow="0" w:lastRow="0" w:firstColumn="0" w:lastColumn="0" w:noHBand="0" w:noVBand="0"/>
      </w:tblPr>
      <w:tblGrid>
        <w:gridCol w:w="3120"/>
        <w:gridCol w:w="3120"/>
        <w:gridCol w:w="3120"/>
      </w:tblGrid>
      <w:tr w:rsidR="00022999" w14:paraId="576A1AFF" w14:textId="77777777">
        <w:trPr>
          <w:cantSplit/>
        </w:trPr>
        <w:tc>
          <w:tcPr>
            <w:tcW w:w="3120" w:type="dxa"/>
            <w:tcBorders>
              <w:top w:val="single" w:sz="7" w:space="0" w:color="000000"/>
              <w:bottom w:val="single" w:sz="7" w:space="0" w:color="000000"/>
            </w:tcBorders>
          </w:tcPr>
          <w:p w14:paraId="1A5F3D42" w14:textId="77777777" w:rsidR="00022999" w:rsidRDefault="00B64387">
            <w:pPr>
              <w:widowControl w:val="0"/>
              <w:spacing w:before="92" w:after="32"/>
            </w:pPr>
            <w:r>
              <w:t>State</w:t>
            </w:r>
          </w:p>
        </w:tc>
        <w:tc>
          <w:tcPr>
            <w:tcW w:w="3120" w:type="dxa"/>
            <w:tcBorders>
              <w:top w:val="single" w:sz="7" w:space="0" w:color="000000"/>
              <w:bottom w:val="single" w:sz="7" w:space="0" w:color="000000"/>
            </w:tcBorders>
          </w:tcPr>
          <w:p w14:paraId="52BDD9C7" w14:textId="77777777" w:rsidR="00022999" w:rsidRDefault="00B64387">
            <w:pPr>
              <w:widowControl w:val="0"/>
              <w:spacing w:before="92" w:after="32"/>
            </w:pPr>
            <w:r>
              <w:t>Chapter</w:t>
            </w:r>
          </w:p>
        </w:tc>
        <w:tc>
          <w:tcPr>
            <w:tcW w:w="3120" w:type="dxa"/>
            <w:tcBorders>
              <w:top w:val="single" w:sz="7" w:space="0" w:color="000000"/>
              <w:bottom w:val="single" w:sz="7" w:space="0" w:color="000000"/>
            </w:tcBorders>
          </w:tcPr>
          <w:p w14:paraId="58588819" w14:textId="77777777" w:rsidR="00022999" w:rsidRDefault="00B64387">
            <w:pPr>
              <w:widowControl w:val="0"/>
              <w:spacing w:before="92" w:after="32"/>
            </w:pPr>
            <w:r>
              <w:t>Placing</w:t>
            </w:r>
          </w:p>
        </w:tc>
      </w:tr>
      <w:tr w:rsidR="00022999" w14:paraId="1E5FF11B" w14:textId="77777777">
        <w:trPr>
          <w:cantSplit/>
        </w:trPr>
        <w:tc>
          <w:tcPr>
            <w:tcW w:w="3120" w:type="dxa"/>
            <w:tcBorders>
              <w:top w:val="single" w:sz="7" w:space="0" w:color="000000"/>
              <w:bottom w:val="single" w:sz="7" w:space="0" w:color="000000"/>
            </w:tcBorders>
          </w:tcPr>
          <w:p w14:paraId="1C9A8267" w14:textId="77777777" w:rsidR="00022999" w:rsidRDefault="00B64387">
            <w:pPr>
              <w:widowControl w:val="0"/>
              <w:spacing w:before="92"/>
              <w:rPr>
                <w:sz w:val="22"/>
              </w:rPr>
            </w:pPr>
            <w:r>
              <w:rPr>
                <w:sz w:val="22"/>
              </w:rPr>
              <w:t>California</w:t>
            </w:r>
          </w:p>
          <w:p w14:paraId="6E89741E" w14:textId="77777777" w:rsidR="00022999" w:rsidRDefault="00B64387">
            <w:pPr>
              <w:widowControl w:val="0"/>
              <w:rPr>
                <w:sz w:val="22"/>
              </w:rPr>
            </w:pPr>
            <w:r>
              <w:rPr>
                <w:sz w:val="22"/>
              </w:rPr>
              <w:t>Washington</w:t>
            </w:r>
          </w:p>
          <w:p w14:paraId="2A38A6C6" w14:textId="77777777" w:rsidR="00022999" w:rsidRDefault="00B64387">
            <w:pPr>
              <w:widowControl w:val="0"/>
              <w:rPr>
                <w:sz w:val="22"/>
              </w:rPr>
            </w:pPr>
            <w:r>
              <w:rPr>
                <w:sz w:val="22"/>
              </w:rPr>
              <w:t>Wyoming</w:t>
            </w:r>
          </w:p>
          <w:p w14:paraId="5A62C7C7" w14:textId="77777777" w:rsidR="00022999" w:rsidRDefault="00B64387">
            <w:pPr>
              <w:widowControl w:val="0"/>
              <w:rPr>
                <w:sz w:val="22"/>
              </w:rPr>
            </w:pPr>
            <w:r>
              <w:rPr>
                <w:sz w:val="22"/>
              </w:rPr>
              <w:t>Colorado</w:t>
            </w:r>
          </w:p>
          <w:p w14:paraId="1A9712EF" w14:textId="77777777" w:rsidR="00022999" w:rsidRDefault="00B64387">
            <w:pPr>
              <w:widowControl w:val="0"/>
              <w:rPr>
                <w:sz w:val="22"/>
              </w:rPr>
            </w:pPr>
            <w:r>
              <w:rPr>
                <w:sz w:val="22"/>
              </w:rPr>
              <w:t>Arizona</w:t>
            </w:r>
          </w:p>
          <w:p w14:paraId="30BE150B" w14:textId="77777777" w:rsidR="00022999" w:rsidRDefault="00B64387">
            <w:pPr>
              <w:widowControl w:val="0"/>
              <w:rPr>
                <w:sz w:val="22"/>
              </w:rPr>
            </w:pPr>
            <w:r>
              <w:rPr>
                <w:sz w:val="22"/>
              </w:rPr>
              <w:t>Georgia</w:t>
            </w:r>
          </w:p>
          <w:p w14:paraId="073A2602" w14:textId="77777777" w:rsidR="00022999" w:rsidRDefault="00B64387">
            <w:pPr>
              <w:widowControl w:val="0"/>
              <w:rPr>
                <w:sz w:val="22"/>
              </w:rPr>
            </w:pPr>
            <w:r>
              <w:rPr>
                <w:sz w:val="22"/>
              </w:rPr>
              <w:t>Idaho</w:t>
            </w:r>
          </w:p>
          <w:p w14:paraId="5CD0DA7D" w14:textId="77777777" w:rsidR="00022999" w:rsidRDefault="00B64387">
            <w:pPr>
              <w:widowControl w:val="0"/>
              <w:rPr>
                <w:sz w:val="22"/>
              </w:rPr>
            </w:pPr>
            <w:r>
              <w:rPr>
                <w:sz w:val="22"/>
              </w:rPr>
              <w:t>Kansas</w:t>
            </w:r>
          </w:p>
          <w:p w14:paraId="535ADD5A" w14:textId="77777777" w:rsidR="00022999" w:rsidRDefault="00B64387">
            <w:pPr>
              <w:widowControl w:val="0"/>
              <w:rPr>
                <w:sz w:val="22"/>
              </w:rPr>
            </w:pPr>
            <w:r>
              <w:rPr>
                <w:sz w:val="22"/>
              </w:rPr>
              <w:t>Missouri</w:t>
            </w:r>
          </w:p>
          <w:p w14:paraId="5FEAADC5" w14:textId="77777777" w:rsidR="00022999" w:rsidRDefault="00B64387">
            <w:pPr>
              <w:widowControl w:val="0"/>
              <w:rPr>
                <w:sz w:val="22"/>
              </w:rPr>
            </w:pPr>
            <w:r>
              <w:rPr>
                <w:sz w:val="22"/>
              </w:rPr>
              <w:t>Oklahoma</w:t>
            </w:r>
          </w:p>
          <w:p w14:paraId="491943DF" w14:textId="77777777" w:rsidR="00022999" w:rsidRDefault="00B64387">
            <w:pPr>
              <w:widowControl w:val="0"/>
              <w:rPr>
                <w:sz w:val="22"/>
              </w:rPr>
            </w:pPr>
            <w:r>
              <w:rPr>
                <w:sz w:val="22"/>
              </w:rPr>
              <w:t>Tennessee</w:t>
            </w:r>
          </w:p>
          <w:p w14:paraId="694D8BAA" w14:textId="77777777" w:rsidR="00022999" w:rsidRDefault="00B64387">
            <w:pPr>
              <w:widowControl w:val="0"/>
              <w:rPr>
                <w:sz w:val="22"/>
              </w:rPr>
            </w:pPr>
            <w:r>
              <w:rPr>
                <w:sz w:val="22"/>
              </w:rPr>
              <w:t>Utah</w:t>
            </w:r>
          </w:p>
          <w:p w14:paraId="5EF3E7CD" w14:textId="77777777" w:rsidR="00022999" w:rsidRDefault="00022999">
            <w:pPr>
              <w:widowControl w:val="0"/>
              <w:rPr>
                <w:sz w:val="22"/>
              </w:rPr>
            </w:pPr>
          </w:p>
          <w:p w14:paraId="4E1084A7" w14:textId="77777777" w:rsidR="00022999" w:rsidRDefault="00B64387">
            <w:pPr>
              <w:widowControl w:val="0"/>
              <w:rPr>
                <w:sz w:val="22"/>
              </w:rPr>
            </w:pPr>
            <w:r>
              <w:rPr>
                <w:sz w:val="22"/>
              </w:rPr>
              <w:t>Arkansas</w:t>
            </w:r>
          </w:p>
          <w:p w14:paraId="6ABDEB0F" w14:textId="77777777" w:rsidR="00022999" w:rsidRDefault="00B64387">
            <w:pPr>
              <w:widowControl w:val="0"/>
              <w:rPr>
                <w:sz w:val="22"/>
              </w:rPr>
            </w:pPr>
            <w:r>
              <w:rPr>
                <w:sz w:val="22"/>
              </w:rPr>
              <w:t>Florida</w:t>
            </w:r>
          </w:p>
          <w:p w14:paraId="12EF89F9" w14:textId="77777777" w:rsidR="00022999" w:rsidRDefault="00B64387">
            <w:pPr>
              <w:widowControl w:val="0"/>
              <w:rPr>
                <w:sz w:val="22"/>
              </w:rPr>
            </w:pPr>
            <w:r>
              <w:rPr>
                <w:sz w:val="22"/>
              </w:rPr>
              <w:t>Indiana</w:t>
            </w:r>
          </w:p>
          <w:p w14:paraId="0A8CE20A" w14:textId="77777777" w:rsidR="00022999" w:rsidRDefault="00B64387">
            <w:pPr>
              <w:widowControl w:val="0"/>
              <w:rPr>
                <w:sz w:val="22"/>
              </w:rPr>
            </w:pPr>
            <w:r>
              <w:rPr>
                <w:sz w:val="22"/>
              </w:rPr>
              <w:t>Kentucky</w:t>
            </w:r>
          </w:p>
          <w:p w14:paraId="59C83F2C" w14:textId="77777777" w:rsidR="00022999" w:rsidRDefault="00B64387">
            <w:pPr>
              <w:widowControl w:val="0"/>
              <w:rPr>
                <w:sz w:val="22"/>
              </w:rPr>
            </w:pPr>
            <w:r>
              <w:rPr>
                <w:sz w:val="22"/>
              </w:rPr>
              <w:t>Minnesota</w:t>
            </w:r>
          </w:p>
          <w:p w14:paraId="722C54E5" w14:textId="77777777" w:rsidR="00022999" w:rsidRDefault="00B64387">
            <w:pPr>
              <w:widowControl w:val="0"/>
              <w:rPr>
                <w:sz w:val="22"/>
              </w:rPr>
            </w:pPr>
            <w:r>
              <w:rPr>
                <w:sz w:val="22"/>
              </w:rPr>
              <w:t>Montana</w:t>
            </w:r>
          </w:p>
          <w:p w14:paraId="29C1D432" w14:textId="77777777" w:rsidR="00022999" w:rsidRDefault="00B64387">
            <w:pPr>
              <w:widowControl w:val="0"/>
              <w:rPr>
                <w:sz w:val="22"/>
              </w:rPr>
            </w:pPr>
            <w:r>
              <w:rPr>
                <w:sz w:val="22"/>
              </w:rPr>
              <w:t>Nebraska</w:t>
            </w:r>
          </w:p>
          <w:p w14:paraId="0BF65783" w14:textId="77777777" w:rsidR="00022999" w:rsidRDefault="00B64387">
            <w:pPr>
              <w:widowControl w:val="0"/>
              <w:rPr>
                <w:sz w:val="22"/>
              </w:rPr>
            </w:pPr>
            <w:r>
              <w:rPr>
                <w:sz w:val="22"/>
              </w:rPr>
              <w:t>Nevada</w:t>
            </w:r>
          </w:p>
          <w:p w14:paraId="0487EBCC" w14:textId="77777777" w:rsidR="00022999" w:rsidRDefault="00B64387">
            <w:pPr>
              <w:widowControl w:val="0"/>
              <w:rPr>
                <w:sz w:val="22"/>
              </w:rPr>
            </w:pPr>
            <w:r>
              <w:rPr>
                <w:sz w:val="22"/>
              </w:rPr>
              <w:t>New Mexico</w:t>
            </w:r>
          </w:p>
          <w:p w14:paraId="6D6DB537" w14:textId="77777777" w:rsidR="00022999" w:rsidRDefault="00B64387">
            <w:pPr>
              <w:widowControl w:val="0"/>
              <w:rPr>
                <w:sz w:val="22"/>
              </w:rPr>
            </w:pPr>
            <w:r>
              <w:rPr>
                <w:sz w:val="22"/>
              </w:rPr>
              <w:t>North Dakota</w:t>
            </w:r>
          </w:p>
          <w:p w14:paraId="24CE0375" w14:textId="77777777" w:rsidR="00022999" w:rsidRDefault="00B64387">
            <w:pPr>
              <w:widowControl w:val="0"/>
              <w:rPr>
                <w:sz w:val="22"/>
              </w:rPr>
            </w:pPr>
            <w:r>
              <w:rPr>
                <w:sz w:val="22"/>
              </w:rPr>
              <w:t>Ohio</w:t>
            </w:r>
          </w:p>
          <w:p w14:paraId="0E675861" w14:textId="77777777" w:rsidR="00022999" w:rsidRDefault="00B64387">
            <w:pPr>
              <w:widowControl w:val="0"/>
              <w:rPr>
                <w:sz w:val="22"/>
              </w:rPr>
            </w:pPr>
            <w:r>
              <w:rPr>
                <w:sz w:val="22"/>
              </w:rPr>
              <w:t>Oregon</w:t>
            </w:r>
          </w:p>
          <w:p w14:paraId="2DB62F8C" w14:textId="77777777" w:rsidR="00022999" w:rsidRDefault="00B64387">
            <w:pPr>
              <w:widowControl w:val="0"/>
              <w:rPr>
                <w:sz w:val="22"/>
              </w:rPr>
            </w:pPr>
            <w:r>
              <w:rPr>
                <w:sz w:val="22"/>
              </w:rPr>
              <w:t>Pennsylvania</w:t>
            </w:r>
          </w:p>
          <w:p w14:paraId="414ACB13" w14:textId="77777777" w:rsidR="00022999" w:rsidRDefault="00B64387">
            <w:pPr>
              <w:widowControl w:val="0"/>
              <w:rPr>
                <w:sz w:val="22"/>
              </w:rPr>
            </w:pPr>
            <w:r>
              <w:rPr>
                <w:sz w:val="22"/>
              </w:rPr>
              <w:t>South Carolina</w:t>
            </w:r>
          </w:p>
          <w:p w14:paraId="6D5D8119" w14:textId="77777777" w:rsidR="00022999" w:rsidRDefault="00B64387">
            <w:pPr>
              <w:widowControl w:val="0"/>
              <w:rPr>
                <w:sz w:val="22"/>
              </w:rPr>
            </w:pPr>
            <w:r>
              <w:rPr>
                <w:sz w:val="22"/>
              </w:rPr>
              <w:t>Texas</w:t>
            </w:r>
          </w:p>
          <w:p w14:paraId="372E9D2F" w14:textId="77777777" w:rsidR="00022999" w:rsidRDefault="00B64387">
            <w:pPr>
              <w:widowControl w:val="0"/>
              <w:rPr>
                <w:sz w:val="22"/>
              </w:rPr>
            </w:pPr>
            <w:r>
              <w:rPr>
                <w:sz w:val="22"/>
              </w:rPr>
              <w:t>Virginia</w:t>
            </w:r>
          </w:p>
          <w:p w14:paraId="1250ECB8" w14:textId="77777777" w:rsidR="00022999" w:rsidRDefault="00B64387">
            <w:pPr>
              <w:widowControl w:val="0"/>
              <w:rPr>
                <w:sz w:val="22"/>
              </w:rPr>
            </w:pPr>
            <w:r>
              <w:rPr>
                <w:sz w:val="22"/>
              </w:rPr>
              <w:t>West Virginia</w:t>
            </w:r>
          </w:p>
          <w:p w14:paraId="4595FDC0" w14:textId="77777777" w:rsidR="00022999" w:rsidRDefault="00B64387">
            <w:pPr>
              <w:widowControl w:val="0"/>
              <w:rPr>
                <w:sz w:val="22"/>
              </w:rPr>
            </w:pPr>
            <w:r>
              <w:rPr>
                <w:sz w:val="22"/>
              </w:rPr>
              <w:t>Wisconsin</w:t>
            </w:r>
          </w:p>
          <w:p w14:paraId="26347D5A" w14:textId="77777777" w:rsidR="00022999" w:rsidRDefault="00022999">
            <w:pPr>
              <w:widowControl w:val="0"/>
              <w:rPr>
                <w:sz w:val="22"/>
              </w:rPr>
            </w:pPr>
          </w:p>
          <w:p w14:paraId="46B9ADED" w14:textId="77777777" w:rsidR="00022999" w:rsidRDefault="00B64387">
            <w:pPr>
              <w:widowControl w:val="0"/>
              <w:rPr>
                <w:sz w:val="22"/>
              </w:rPr>
            </w:pPr>
            <w:r>
              <w:rPr>
                <w:sz w:val="22"/>
              </w:rPr>
              <w:t>Alabama</w:t>
            </w:r>
          </w:p>
          <w:p w14:paraId="5C523AD5" w14:textId="77777777" w:rsidR="00022999" w:rsidRDefault="00B64387">
            <w:pPr>
              <w:widowControl w:val="0"/>
              <w:rPr>
                <w:sz w:val="22"/>
              </w:rPr>
            </w:pPr>
            <w:r>
              <w:rPr>
                <w:sz w:val="22"/>
              </w:rPr>
              <w:t>Alaska</w:t>
            </w:r>
          </w:p>
          <w:p w14:paraId="59A7E022" w14:textId="77777777" w:rsidR="00022999" w:rsidRDefault="00B64387">
            <w:pPr>
              <w:widowControl w:val="0"/>
              <w:rPr>
                <w:sz w:val="22"/>
              </w:rPr>
            </w:pPr>
            <w:r>
              <w:rPr>
                <w:sz w:val="22"/>
              </w:rPr>
              <w:t>Connecticut</w:t>
            </w:r>
          </w:p>
          <w:p w14:paraId="184E61A1" w14:textId="77777777" w:rsidR="00022999" w:rsidRDefault="00B64387">
            <w:pPr>
              <w:widowControl w:val="0"/>
              <w:rPr>
                <w:sz w:val="22"/>
              </w:rPr>
            </w:pPr>
            <w:r>
              <w:rPr>
                <w:sz w:val="22"/>
              </w:rPr>
              <w:t>Illinois</w:t>
            </w:r>
          </w:p>
          <w:p w14:paraId="120418D6" w14:textId="77777777" w:rsidR="00022999" w:rsidRDefault="00B64387">
            <w:pPr>
              <w:widowControl w:val="0"/>
              <w:rPr>
                <w:sz w:val="22"/>
              </w:rPr>
            </w:pPr>
            <w:r>
              <w:rPr>
                <w:sz w:val="22"/>
              </w:rPr>
              <w:t>Iowa</w:t>
            </w:r>
          </w:p>
          <w:p w14:paraId="423977D3" w14:textId="77777777" w:rsidR="00022999" w:rsidRDefault="00B64387">
            <w:pPr>
              <w:widowControl w:val="0"/>
              <w:rPr>
                <w:sz w:val="22"/>
              </w:rPr>
            </w:pPr>
            <w:r>
              <w:rPr>
                <w:sz w:val="22"/>
              </w:rPr>
              <w:t>Louisiana</w:t>
            </w:r>
          </w:p>
          <w:p w14:paraId="31B6A854" w14:textId="77777777" w:rsidR="00022999" w:rsidRDefault="00B64387">
            <w:pPr>
              <w:widowControl w:val="0"/>
              <w:rPr>
                <w:sz w:val="22"/>
              </w:rPr>
            </w:pPr>
            <w:r>
              <w:rPr>
                <w:sz w:val="22"/>
              </w:rPr>
              <w:t>Maryland</w:t>
            </w:r>
          </w:p>
          <w:p w14:paraId="47646DB7" w14:textId="77777777" w:rsidR="00022999" w:rsidRDefault="00B64387">
            <w:pPr>
              <w:widowControl w:val="0"/>
              <w:rPr>
                <w:sz w:val="22"/>
              </w:rPr>
            </w:pPr>
            <w:r>
              <w:rPr>
                <w:sz w:val="22"/>
              </w:rPr>
              <w:t>Michigan</w:t>
            </w:r>
          </w:p>
          <w:p w14:paraId="72D1DF18" w14:textId="77777777" w:rsidR="00022999" w:rsidRDefault="00B64387">
            <w:pPr>
              <w:widowControl w:val="0"/>
              <w:rPr>
                <w:sz w:val="22"/>
              </w:rPr>
            </w:pPr>
            <w:r>
              <w:rPr>
                <w:sz w:val="22"/>
              </w:rPr>
              <w:t>Mississippi</w:t>
            </w:r>
          </w:p>
          <w:p w14:paraId="78687ED9" w14:textId="77777777" w:rsidR="00022999" w:rsidRDefault="00B64387">
            <w:pPr>
              <w:widowControl w:val="0"/>
              <w:rPr>
                <w:sz w:val="22"/>
              </w:rPr>
            </w:pPr>
            <w:r>
              <w:rPr>
                <w:sz w:val="22"/>
              </w:rPr>
              <w:t>New Jersey</w:t>
            </w:r>
          </w:p>
          <w:p w14:paraId="5BD730A9" w14:textId="77777777" w:rsidR="00022999" w:rsidRDefault="00B64387">
            <w:pPr>
              <w:widowControl w:val="0"/>
              <w:rPr>
                <w:sz w:val="22"/>
              </w:rPr>
            </w:pPr>
            <w:r>
              <w:rPr>
                <w:sz w:val="22"/>
              </w:rPr>
              <w:t>New Hampshire</w:t>
            </w:r>
          </w:p>
          <w:p w14:paraId="69729789" w14:textId="77777777" w:rsidR="00022999" w:rsidRDefault="00B64387">
            <w:pPr>
              <w:widowControl w:val="0"/>
              <w:rPr>
                <w:sz w:val="22"/>
              </w:rPr>
            </w:pPr>
            <w:r>
              <w:rPr>
                <w:sz w:val="22"/>
              </w:rPr>
              <w:t>New York</w:t>
            </w:r>
          </w:p>
          <w:p w14:paraId="6C2C624C" w14:textId="77777777" w:rsidR="00022999" w:rsidRDefault="00B64387">
            <w:pPr>
              <w:widowControl w:val="0"/>
              <w:rPr>
                <w:sz w:val="22"/>
              </w:rPr>
            </w:pPr>
            <w:r>
              <w:rPr>
                <w:sz w:val="22"/>
              </w:rPr>
              <w:t>North Carolina</w:t>
            </w:r>
          </w:p>
          <w:p w14:paraId="7DC3DD4A" w14:textId="77777777" w:rsidR="00022999" w:rsidRDefault="00B64387">
            <w:pPr>
              <w:widowControl w:val="0"/>
              <w:rPr>
                <w:sz w:val="22"/>
              </w:rPr>
            </w:pPr>
            <w:r>
              <w:rPr>
                <w:sz w:val="22"/>
              </w:rPr>
              <w:t>South Dakota</w:t>
            </w:r>
          </w:p>
          <w:p w14:paraId="5E0D5E6F" w14:textId="77777777" w:rsidR="00022999" w:rsidRDefault="00B64387">
            <w:pPr>
              <w:widowControl w:val="0"/>
              <w:spacing w:after="32"/>
              <w:rPr>
                <w:sz w:val="22"/>
              </w:rPr>
            </w:pPr>
            <w:r>
              <w:rPr>
                <w:sz w:val="22"/>
              </w:rPr>
              <w:t>Vermont</w:t>
            </w:r>
          </w:p>
        </w:tc>
        <w:tc>
          <w:tcPr>
            <w:tcW w:w="3120" w:type="dxa"/>
            <w:tcBorders>
              <w:top w:val="single" w:sz="7" w:space="0" w:color="000000"/>
              <w:bottom w:val="single" w:sz="7" w:space="0" w:color="000000"/>
            </w:tcBorders>
          </w:tcPr>
          <w:p w14:paraId="41ECC096" w14:textId="77777777" w:rsidR="00022999" w:rsidRDefault="00B64387">
            <w:pPr>
              <w:widowControl w:val="0"/>
              <w:spacing w:before="92"/>
              <w:rPr>
                <w:sz w:val="22"/>
              </w:rPr>
            </w:pPr>
            <w:r>
              <w:rPr>
                <w:sz w:val="22"/>
              </w:rPr>
              <w:t>Foothill</w:t>
            </w:r>
          </w:p>
          <w:p w14:paraId="32A5026D" w14:textId="77777777" w:rsidR="00022999" w:rsidRDefault="00B64387">
            <w:pPr>
              <w:widowControl w:val="0"/>
              <w:rPr>
                <w:sz w:val="22"/>
              </w:rPr>
            </w:pPr>
            <w:r>
              <w:rPr>
                <w:sz w:val="22"/>
              </w:rPr>
              <w:t>Prosser</w:t>
            </w:r>
          </w:p>
          <w:p w14:paraId="7F5AD175" w14:textId="77777777" w:rsidR="00022999" w:rsidRDefault="00B64387">
            <w:pPr>
              <w:widowControl w:val="0"/>
              <w:rPr>
                <w:sz w:val="22"/>
              </w:rPr>
            </w:pPr>
            <w:r>
              <w:rPr>
                <w:sz w:val="22"/>
              </w:rPr>
              <w:t>Burns</w:t>
            </w:r>
          </w:p>
          <w:p w14:paraId="5A2268BE" w14:textId="77777777" w:rsidR="00022999" w:rsidRDefault="00B64387">
            <w:pPr>
              <w:widowControl w:val="0"/>
              <w:rPr>
                <w:sz w:val="22"/>
              </w:rPr>
            </w:pPr>
            <w:r>
              <w:rPr>
                <w:sz w:val="22"/>
              </w:rPr>
              <w:t>Douglas County</w:t>
            </w:r>
          </w:p>
          <w:p w14:paraId="751928F2" w14:textId="77777777" w:rsidR="00022999" w:rsidRDefault="00B64387">
            <w:pPr>
              <w:widowControl w:val="0"/>
              <w:rPr>
                <w:sz w:val="22"/>
              </w:rPr>
            </w:pPr>
            <w:r>
              <w:rPr>
                <w:sz w:val="22"/>
              </w:rPr>
              <w:t>Chandler</w:t>
            </w:r>
          </w:p>
          <w:p w14:paraId="6144C9A4" w14:textId="77777777" w:rsidR="00022999" w:rsidRDefault="00B64387">
            <w:pPr>
              <w:widowControl w:val="0"/>
              <w:rPr>
                <w:sz w:val="22"/>
              </w:rPr>
            </w:pPr>
            <w:r>
              <w:rPr>
                <w:sz w:val="22"/>
              </w:rPr>
              <w:t>Crawford County</w:t>
            </w:r>
          </w:p>
          <w:p w14:paraId="26F890FD" w14:textId="77777777" w:rsidR="00022999" w:rsidRDefault="00B64387">
            <w:pPr>
              <w:widowControl w:val="0"/>
              <w:rPr>
                <w:sz w:val="22"/>
              </w:rPr>
            </w:pPr>
            <w:r>
              <w:rPr>
                <w:sz w:val="22"/>
              </w:rPr>
              <w:t>Kuna</w:t>
            </w:r>
          </w:p>
          <w:p w14:paraId="28DF0FC8" w14:textId="77777777" w:rsidR="00022999" w:rsidRDefault="00B64387">
            <w:pPr>
              <w:widowControl w:val="0"/>
              <w:rPr>
                <w:sz w:val="22"/>
              </w:rPr>
            </w:pPr>
            <w:r>
              <w:rPr>
                <w:sz w:val="22"/>
              </w:rPr>
              <w:t>Arkansas City</w:t>
            </w:r>
          </w:p>
          <w:p w14:paraId="106D2548" w14:textId="77777777" w:rsidR="00022999" w:rsidRDefault="00B64387">
            <w:pPr>
              <w:widowControl w:val="0"/>
              <w:rPr>
                <w:sz w:val="22"/>
              </w:rPr>
            </w:pPr>
            <w:r>
              <w:rPr>
                <w:sz w:val="22"/>
              </w:rPr>
              <w:t>Troy</w:t>
            </w:r>
          </w:p>
          <w:p w14:paraId="463BE26B" w14:textId="77777777" w:rsidR="00022999" w:rsidRDefault="00B64387">
            <w:pPr>
              <w:widowControl w:val="0"/>
              <w:rPr>
                <w:sz w:val="22"/>
              </w:rPr>
            </w:pPr>
            <w:r>
              <w:rPr>
                <w:sz w:val="22"/>
              </w:rPr>
              <w:t>Atoka</w:t>
            </w:r>
          </w:p>
          <w:p w14:paraId="026A039C" w14:textId="77777777" w:rsidR="00022999" w:rsidRDefault="00B64387">
            <w:pPr>
              <w:widowControl w:val="0"/>
              <w:rPr>
                <w:sz w:val="22"/>
              </w:rPr>
            </w:pPr>
            <w:r>
              <w:rPr>
                <w:sz w:val="22"/>
              </w:rPr>
              <w:t>Glenn Ross</w:t>
            </w:r>
          </w:p>
          <w:p w14:paraId="381917E4" w14:textId="77777777" w:rsidR="00022999" w:rsidRDefault="00B64387">
            <w:pPr>
              <w:widowControl w:val="0"/>
              <w:rPr>
                <w:sz w:val="22"/>
              </w:rPr>
            </w:pPr>
            <w:r>
              <w:rPr>
                <w:sz w:val="22"/>
              </w:rPr>
              <w:t>Dixie</w:t>
            </w:r>
          </w:p>
          <w:p w14:paraId="35B663B7" w14:textId="77777777" w:rsidR="00022999" w:rsidRDefault="00022999">
            <w:pPr>
              <w:widowControl w:val="0"/>
              <w:rPr>
                <w:sz w:val="22"/>
              </w:rPr>
            </w:pPr>
          </w:p>
          <w:p w14:paraId="311C44D0" w14:textId="77777777" w:rsidR="00022999" w:rsidRDefault="00B64387">
            <w:pPr>
              <w:widowControl w:val="0"/>
              <w:rPr>
                <w:sz w:val="22"/>
              </w:rPr>
            </w:pPr>
            <w:r>
              <w:rPr>
                <w:sz w:val="22"/>
              </w:rPr>
              <w:t>Nettleton</w:t>
            </w:r>
          </w:p>
          <w:p w14:paraId="2488B788" w14:textId="77777777" w:rsidR="00022999" w:rsidRDefault="00B64387">
            <w:pPr>
              <w:widowControl w:val="0"/>
              <w:rPr>
                <w:sz w:val="22"/>
              </w:rPr>
            </w:pPr>
            <w:r>
              <w:rPr>
                <w:sz w:val="22"/>
              </w:rPr>
              <w:t>East Ridge</w:t>
            </w:r>
          </w:p>
          <w:p w14:paraId="2BF59953" w14:textId="77777777" w:rsidR="00022999" w:rsidRDefault="00B64387">
            <w:pPr>
              <w:widowControl w:val="0"/>
              <w:rPr>
                <w:sz w:val="22"/>
              </w:rPr>
            </w:pPr>
            <w:r>
              <w:rPr>
                <w:sz w:val="22"/>
              </w:rPr>
              <w:t>Southern Wells</w:t>
            </w:r>
          </w:p>
          <w:p w14:paraId="0807D27B" w14:textId="77777777" w:rsidR="00022999" w:rsidRDefault="00B64387">
            <w:pPr>
              <w:widowControl w:val="0"/>
              <w:rPr>
                <w:sz w:val="22"/>
              </w:rPr>
            </w:pPr>
            <w:r>
              <w:rPr>
                <w:sz w:val="22"/>
              </w:rPr>
              <w:t>Central Hardin</w:t>
            </w:r>
          </w:p>
          <w:p w14:paraId="2F227D8B" w14:textId="77777777" w:rsidR="00022999" w:rsidRDefault="00B64387">
            <w:pPr>
              <w:widowControl w:val="0"/>
              <w:rPr>
                <w:sz w:val="22"/>
              </w:rPr>
            </w:pPr>
            <w:r>
              <w:rPr>
                <w:sz w:val="22"/>
              </w:rPr>
              <w:t>Dassel Cokato</w:t>
            </w:r>
          </w:p>
          <w:p w14:paraId="59371490" w14:textId="77777777" w:rsidR="00022999" w:rsidRDefault="00B64387">
            <w:pPr>
              <w:widowControl w:val="0"/>
              <w:rPr>
                <w:sz w:val="22"/>
              </w:rPr>
            </w:pPr>
            <w:r>
              <w:rPr>
                <w:sz w:val="22"/>
              </w:rPr>
              <w:t>Joliet</w:t>
            </w:r>
          </w:p>
          <w:p w14:paraId="311CB4B3" w14:textId="77777777" w:rsidR="00022999" w:rsidRDefault="00B64387">
            <w:pPr>
              <w:widowControl w:val="0"/>
              <w:rPr>
                <w:sz w:val="22"/>
              </w:rPr>
            </w:pPr>
            <w:r>
              <w:rPr>
                <w:sz w:val="22"/>
              </w:rPr>
              <w:t>Norris</w:t>
            </w:r>
          </w:p>
          <w:p w14:paraId="354D0F72" w14:textId="77777777" w:rsidR="00022999" w:rsidRDefault="00B64387">
            <w:pPr>
              <w:widowControl w:val="0"/>
              <w:rPr>
                <w:sz w:val="22"/>
              </w:rPr>
            </w:pPr>
            <w:r>
              <w:rPr>
                <w:sz w:val="22"/>
              </w:rPr>
              <w:t>Spring Creek</w:t>
            </w:r>
          </w:p>
          <w:p w14:paraId="685648C6" w14:textId="77777777" w:rsidR="00022999" w:rsidRDefault="00B64387">
            <w:pPr>
              <w:widowControl w:val="0"/>
              <w:rPr>
                <w:sz w:val="22"/>
              </w:rPr>
            </w:pPr>
            <w:r>
              <w:rPr>
                <w:sz w:val="22"/>
              </w:rPr>
              <w:t>Elida</w:t>
            </w:r>
          </w:p>
          <w:p w14:paraId="5132D541" w14:textId="77777777" w:rsidR="00022999" w:rsidRDefault="00B64387">
            <w:pPr>
              <w:widowControl w:val="0"/>
              <w:rPr>
                <w:sz w:val="22"/>
              </w:rPr>
            </w:pPr>
            <w:proofErr w:type="spellStart"/>
            <w:r>
              <w:rPr>
                <w:sz w:val="22"/>
              </w:rPr>
              <w:t>Wyndmere</w:t>
            </w:r>
            <w:proofErr w:type="spellEnd"/>
          </w:p>
          <w:p w14:paraId="262C0C16" w14:textId="77777777" w:rsidR="00022999" w:rsidRDefault="00B64387">
            <w:pPr>
              <w:widowControl w:val="0"/>
              <w:rPr>
                <w:sz w:val="22"/>
              </w:rPr>
            </w:pPr>
            <w:r>
              <w:rPr>
                <w:sz w:val="22"/>
              </w:rPr>
              <w:t>Marysville</w:t>
            </w:r>
          </w:p>
          <w:p w14:paraId="02D869EF" w14:textId="77777777" w:rsidR="00022999" w:rsidRDefault="00B64387">
            <w:pPr>
              <w:widowControl w:val="0"/>
              <w:rPr>
                <w:sz w:val="22"/>
              </w:rPr>
            </w:pPr>
            <w:r>
              <w:rPr>
                <w:sz w:val="22"/>
              </w:rPr>
              <w:t>North Clackamas</w:t>
            </w:r>
          </w:p>
          <w:p w14:paraId="4364A34E" w14:textId="77777777" w:rsidR="00022999" w:rsidRDefault="00B64387">
            <w:pPr>
              <w:widowControl w:val="0"/>
              <w:rPr>
                <w:sz w:val="22"/>
              </w:rPr>
            </w:pPr>
            <w:r>
              <w:rPr>
                <w:sz w:val="22"/>
              </w:rPr>
              <w:t>Cedar Crest</w:t>
            </w:r>
          </w:p>
          <w:p w14:paraId="06D9CAFF" w14:textId="77777777" w:rsidR="00022999" w:rsidRDefault="00B64387">
            <w:pPr>
              <w:widowControl w:val="0"/>
              <w:rPr>
                <w:sz w:val="22"/>
              </w:rPr>
            </w:pPr>
            <w:r>
              <w:rPr>
                <w:sz w:val="22"/>
              </w:rPr>
              <w:t>Manning</w:t>
            </w:r>
          </w:p>
          <w:p w14:paraId="6C4D5314" w14:textId="77777777" w:rsidR="00022999" w:rsidRDefault="00B64387">
            <w:pPr>
              <w:widowControl w:val="0"/>
              <w:rPr>
                <w:sz w:val="22"/>
              </w:rPr>
            </w:pPr>
            <w:r>
              <w:rPr>
                <w:sz w:val="22"/>
              </w:rPr>
              <w:t>Sandra Day O’Connor</w:t>
            </w:r>
          </w:p>
          <w:p w14:paraId="6D791A2D" w14:textId="77777777" w:rsidR="00022999" w:rsidRDefault="00B64387">
            <w:pPr>
              <w:widowControl w:val="0"/>
              <w:rPr>
                <w:sz w:val="22"/>
              </w:rPr>
            </w:pPr>
            <w:r>
              <w:rPr>
                <w:sz w:val="22"/>
              </w:rPr>
              <w:t>Fort Defiance</w:t>
            </w:r>
          </w:p>
          <w:p w14:paraId="59EE308C" w14:textId="77777777" w:rsidR="00022999" w:rsidRDefault="00B64387">
            <w:pPr>
              <w:widowControl w:val="0"/>
              <w:rPr>
                <w:sz w:val="22"/>
              </w:rPr>
            </w:pPr>
            <w:r>
              <w:rPr>
                <w:sz w:val="22"/>
              </w:rPr>
              <w:t>Tyler County</w:t>
            </w:r>
          </w:p>
          <w:p w14:paraId="21C962F9" w14:textId="77777777" w:rsidR="00022999" w:rsidRDefault="00B64387">
            <w:pPr>
              <w:widowControl w:val="0"/>
              <w:rPr>
                <w:sz w:val="22"/>
              </w:rPr>
            </w:pPr>
            <w:r>
              <w:rPr>
                <w:sz w:val="22"/>
              </w:rPr>
              <w:t>Marshfield</w:t>
            </w:r>
          </w:p>
          <w:p w14:paraId="45E6A474" w14:textId="77777777" w:rsidR="00022999" w:rsidRDefault="00022999">
            <w:pPr>
              <w:widowControl w:val="0"/>
              <w:rPr>
                <w:sz w:val="22"/>
              </w:rPr>
            </w:pPr>
          </w:p>
          <w:p w14:paraId="3C3FC03F" w14:textId="77777777" w:rsidR="00022999" w:rsidRDefault="00B64387">
            <w:pPr>
              <w:widowControl w:val="0"/>
              <w:rPr>
                <w:sz w:val="22"/>
              </w:rPr>
            </w:pPr>
            <w:r>
              <w:rPr>
                <w:sz w:val="22"/>
              </w:rPr>
              <w:t>Marbury</w:t>
            </w:r>
          </w:p>
          <w:p w14:paraId="74BEFD03" w14:textId="77777777" w:rsidR="00022999" w:rsidRDefault="00B64387">
            <w:pPr>
              <w:widowControl w:val="0"/>
              <w:rPr>
                <w:sz w:val="22"/>
              </w:rPr>
            </w:pPr>
            <w:r>
              <w:rPr>
                <w:sz w:val="22"/>
              </w:rPr>
              <w:t>Palmer</w:t>
            </w:r>
          </w:p>
          <w:p w14:paraId="5DFD4AE8" w14:textId="77777777" w:rsidR="00022999" w:rsidRDefault="00B64387">
            <w:pPr>
              <w:widowControl w:val="0"/>
              <w:rPr>
                <w:sz w:val="22"/>
              </w:rPr>
            </w:pPr>
            <w:proofErr w:type="spellStart"/>
            <w:r>
              <w:rPr>
                <w:sz w:val="22"/>
              </w:rPr>
              <w:t>Nonnewaug</w:t>
            </w:r>
            <w:proofErr w:type="spellEnd"/>
            <w:r>
              <w:rPr>
                <w:sz w:val="22"/>
              </w:rPr>
              <w:t xml:space="preserve"> - Woodbury</w:t>
            </w:r>
          </w:p>
          <w:p w14:paraId="592F98FF" w14:textId="77777777" w:rsidR="00022999" w:rsidRDefault="00B64387">
            <w:pPr>
              <w:widowControl w:val="0"/>
              <w:rPr>
                <w:sz w:val="22"/>
              </w:rPr>
            </w:pPr>
            <w:r>
              <w:rPr>
                <w:sz w:val="22"/>
              </w:rPr>
              <w:t>Valmeyer</w:t>
            </w:r>
          </w:p>
          <w:p w14:paraId="120D4C00" w14:textId="77777777" w:rsidR="00022999" w:rsidRDefault="00B64387">
            <w:pPr>
              <w:widowControl w:val="0"/>
              <w:rPr>
                <w:sz w:val="22"/>
              </w:rPr>
            </w:pPr>
            <w:r>
              <w:rPr>
                <w:sz w:val="22"/>
              </w:rPr>
              <w:t>Osage</w:t>
            </w:r>
          </w:p>
          <w:p w14:paraId="23295BEA" w14:textId="77777777" w:rsidR="00022999" w:rsidRDefault="00B64387">
            <w:pPr>
              <w:widowControl w:val="0"/>
              <w:rPr>
                <w:sz w:val="22"/>
              </w:rPr>
            </w:pPr>
            <w:proofErr w:type="spellStart"/>
            <w:r>
              <w:rPr>
                <w:sz w:val="22"/>
              </w:rPr>
              <w:t>Choudrant</w:t>
            </w:r>
            <w:proofErr w:type="spellEnd"/>
          </w:p>
          <w:p w14:paraId="04B7F787" w14:textId="77777777" w:rsidR="00022999" w:rsidRDefault="00B64387">
            <w:pPr>
              <w:widowControl w:val="0"/>
              <w:rPr>
                <w:sz w:val="22"/>
              </w:rPr>
            </w:pPr>
            <w:r>
              <w:rPr>
                <w:sz w:val="22"/>
              </w:rPr>
              <w:t>Catoctin</w:t>
            </w:r>
          </w:p>
          <w:p w14:paraId="209FAF84" w14:textId="77777777" w:rsidR="00022999" w:rsidRDefault="00B64387">
            <w:pPr>
              <w:widowControl w:val="0"/>
              <w:rPr>
                <w:sz w:val="22"/>
              </w:rPr>
            </w:pPr>
            <w:r>
              <w:rPr>
                <w:sz w:val="22"/>
              </w:rPr>
              <w:t>Ogemaw Heights</w:t>
            </w:r>
          </w:p>
          <w:p w14:paraId="291D1AA5" w14:textId="77777777" w:rsidR="00022999" w:rsidRDefault="00B64387">
            <w:pPr>
              <w:widowControl w:val="0"/>
              <w:rPr>
                <w:sz w:val="22"/>
              </w:rPr>
            </w:pPr>
            <w:proofErr w:type="spellStart"/>
            <w:r>
              <w:rPr>
                <w:sz w:val="22"/>
              </w:rPr>
              <w:t>Biggersville</w:t>
            </w:r>
            <w:proofErr w:type="spellEnd"/>
          </w:p>
          <w:p w14:paraId="5C93EE8D" w14:textId="77777777" w:rsidR="00022999" w:rsidRDefault="00B64387">
            <w:pPr>
              <w:widowControl w:val="0"/>
              <w:rPr>
                <w:sz w:val="22"/>
              </w:rPr>
            </w:pPr>
            <w:r>
              <w:rPr>
                <w:sz w:val="22"/>
              </w:rPr>
              <w:t>Woodstown</w:t>
            </w:r>
          </w:p>
          <w:p w14:paraId="3233836C" w14:textId="77777777" w:rsidR="00022999" w:rsidRDefault="00B64387">
            <w:pPr>
              <w:widowControl w:val="0"/>
              <w:rPr>
                <w:sz w:val="22"/>
              </w:rPr>
            </w:pPr>
            <w:r>
              <w:rPr>
                <w:sz w:val="22"/>
              </w:rPr>
              <w:t>Kingswood</w:t>
            </w:r>
          </w:p>
          <w:p w14:paraId="7D4584CC" w14:textId="77777777" w:rsidR="00022999" w:rsidRDefault="00B64387">
            <w:pPr>
              <w:widowControl w:val="0"/>
              <w:rPr>
                <w:sz w:val="22"/>
              </w:rPr>
            </w:pPr>
            <w:r>
              <w:rPr>
                <w:sz w:val="22"/>
              </w:rPr>
              <w:t>Pioneer</w:t>
            </w:r>
          </w:p>
          <w:p w14:paraId="6F0479A5" w14:textId="77777777" w:rsidR="00022999" w:rsidRDefault="00B64387">
            <w:pPr>
              <w:widowControl w:val="0"/>
              <w:rPr>
                <w:sz w:val="22"/>
              </w:rPr>
            </w:pPr>
            <w:r>
              <w:rPr>
                <w:sz w:val="22"/>
              </w:rPr>
              <w:t>West Rowan</w:t>
            </w:r>
          </w:p>
          <w:p w14:paraId="19BBB2BE" w14:textId="77777777" w:rsidR="00022999" w:rsidRDefault="00B64387">
            <w:pPr>
              <w:widowControl w:val="0"/>
              <w:rPr>
                <w:sz w:val="22"/>
              </w:rPr>
            </w:pPr>
            <w:r>
              <w:rPr>
                <w:sz w:val="22"/>
              </w:rPr>
              <w:t>Newell</w:t>
            </w:r>
          </w:p>
          <w:p w14:paraId="50C4E9FB" w14:textId="77777777" w:rsidR="00022999" w:rsidRDefault="00B64387">
            <w:pPr>
              <w:widowControl w:val="0"/>
              <w:spacing w:after="32"/>
              <w:rPr>
                <w:sz w:val="22"/>
              </w:rPr>
            </w:pPr>
            <w:r>
              <w:rPr>
                <w:sz w:val="22"/>
              </w:rPr>
              <w:t>Vergennes Union</w:t>
            </w:r>
          </w:p>
        </w:tc>
        <w:tc>
          <w:tcPr>
            <w:tcW w:w="3120" w:type="dxa"/>
            <w:tcBorders>
              <w:top w:val="single" w:sz="7" w:space="0" w:color="000000"/>
              <w:bottom w:val="single" w:sz="7" w:space="0" w:color="000000"/>
            </w:tcBorders>
          </w:tcPr>
          <w:p w14:paraId="2D511C8C" w14:textId="77777777" w:rsidR="00022999" w:rsidRDefault="00B64387">
            <w:pPr>
              <w:widowControl w:val="0"/>
              <w:spacing w:before="92"/>
              <w:rPr>
                <w:sz w:val="22"/>
              </w:rPr>
            </w:pPr>
            <w:r>
              <w:rPr>
                <w:sz w:val="22"/>
              </w:rPr>
              <w:t>1</w:t>
            </w:r>
            <w:r>
              <w:rPr>
                <w:sz w:val="22"/>
                <w:vertAlign w:val="superscript"/>
              </w:rPr>
              <w:t>st</w:t>
            </w:r>
            <w:r>
              <w:rPr>
                <w:sz w:val="22"/>
              </w:rPr>
              <w:t xml:space="preserve"> Place - Gold</w:t>
            </w:r>
          </w:p>
          <w:p w14:paraId="1BC102F3" w14:textId="77777777" w:rsidR="00022999" w:rsidRDefault="00B64387">
            <w:pPr>
              <w:widowControl w:val="0"/>
              <w:rPr>
                <w:sz w:val="22"/>
              </w:rPr>
            </w:pPr>
            <w:r>
              <w:rPr>
                <w:sz w:val="22"/>
              </w:rPr>
              <w:t>2</w:t>
            </w:r>
            <w:r>
              <w:rPr>
                <w:sz w:val="22"/>
                <w:vertAlign w:val="superscript"/>
              </w:rPr>
              <w:t>nd</w:t>
            </w:r>
            <w:r>
              <w:rPr>
                <w:sz w:val="22"/>
              </w:rPr>
              <w:t xml:space="preserve"> Place - Gold</w:t>
            </w:r>
          </w:p>
          <w:p w14:paraId="569AE0D1" w14:textId="77777777" w:rsidR="00022999" w:rsidRDefault="00B64387">
            <w:pPr>
              <w:widowControl w:val="0"/>
              <w:rPr>
                <w:sz w:val="22"/>
              </w:rPr>
            </w:pPr>
            <w:r>
              <w:rPr>
                <w:sz w:val="22"/>
              </w:rPr>
              <w:t>3</w:t>
            </w:r>
            <w:r>
              <w:rPr>
                <w:sz w:val="22"/>
                <w:vertAlign w:val="superscript"/>
              </w:rPr>
              <w:t>rd</w:t>
            </w:r>
            <w:r>
              <w:rPr>
                <w:sz w:val="22"/>
              </w:rPr>
              <w:t xml:space="preserve"> Place - Gold</w:t>
            </w:r>
          </w:p>
          <w:p w14:paraId="0EAFA924" w14:textId="77777777" w:rsidR="00022999" w:rsidRDefault="00B64387">
            <w:pPr>
              <w:widowControl w:val="0"/>
              <w:rPr>
                <w:sz w:val="22"/>
              </w:rPr>
            </w:pPr>
            <w:r>
              <w:rPr>
                <w:sz w:val="22"/>
              </w:rPr>
              <w:t>4</w:t>
            </w:r>
            <w:r>
              <w:rPr>
                <w:sz w:val="22"/>
                <w:vertAlign w:val="superscript"/>
              </w:rPr>
              <w:t>th</w:t>
            </w:r>
            <w:r>
              <w:rPr>
                <w:sz w:val="22"/>
              </w:rPr>
              <w:t xml:space="preserve"> Place - Gold</w:t>
            </w:r>
          </w:p>
          <w:p w14:paraId="03F87D2F" w14:textId="77777777" w:rsidR="00022999" w:rsidRDefault="00B64387">
            <w:pPr>
              <w:widowControl w:val="0"/>
              <w:rPr>
                <w:sz w:val="22"/>
              </w:rPr>
            </w:pPr>
            <w:r>
              <w:rPr>
                <w:sz w:val="22"/>
              </w:rPr>
              <w:t>Gold</w:t>
            </w:r>
          </w:p>
          <w:p w14:paraId="6EE722E7" w14:textId="77777777" w:rsidR="00022999" w:rsidRDefault="00B64387">
            <w:pPr>
              <w:widowControl w:val="0"/>
              <w:rPr>
                <w:sz w:val="22"/>
              </w:rPr>
            </w:pPr>
            <w:r>
              <w:rPr>
                <w:sz w:val="22"/>
              </w:rPr>
              <w:t>Gold</w:t>
            </w:r>
          </w:p>
          <w:p w14:paraId="3432E5EA" w14:textId="77777777" w:rsidR="00022999" w:rsidRDefault="00B64387">
            <w:pPr>
              <w:widowControl w:val="0"/>
              <w:rPr>
                <w:sz w:val="22"/>
              </w:rPr>
            </w:pPr>
            <w:r>
              <w:rPr>
                <w:sz w:val="22"/>
              </w:rPr>
              <w:t>Gold</w:t>
            </w:r>
          </w:p>
          <w:p w14:paraId="1FAB0E5D" w14:textId="77777777" w:rsidR="00022999" w:rsidRDefault="00B64387">
            <w:pPr>
              <w:widowControl w:val="0"/>
              <w:rPr>
                <w:sz w:val="22"/>
              </w:rPr>
            </w:pPr>
            <w:r>
              <w:rPr>
                <w:sz w:val="22"/>
              </w:rPr>
              <w:t>Gold</w:t>
            </w:r>
          </w:p>
          <w:p w14:paraId="0052BCC9" w14:textId="77777777" w:rsidR="00022999" w:rsidRDefault="00B64387">
            <w:pPr>
              <w:widowControl w:val="0"/>
              <w:rPr>
                <w:sz w:val="22"/>
              </w:rPr>
            </w:pPr>
            <w:r>
              <w:rPr>
                <w:sz w:val="22"/>
              </w:rPr>
              <w:t>Gold</w:t>
            </w:r>
          </w:p>
          <w:p w14:paraId="01212AF0" w14:textId="77777777" w:rsidR="00022999" w:rsidRDefault="00B64387">
            <w:pPr>
              <w:widowControl w:val="0"/>
              <w:rPr>
                <w:sz w:val="22"/>
              </w:rPr>
            </w:pPr>
            <w:r>
              <w:rPr>
                <w:sz w:val="22"/>
              </w:rPr>
              <w:t>Gold</w:t>
            </w:r>
          </w:p>
          <w:p w14:paraId="7078EA57" w14:textId="77777777" w:rsidR="00022999" w:rsidRDefault="00B64387">
            <w:pPr>
              <w:widowControl w:val="0"/>
              <w:rPr>
                <w:sz w:val="22"/>
              </w:rPr>
            </w:pPr>
            <w:r>
              <w:rPr>
                <w:sz w:val="22"/>
              </w:rPr>
              <w:t>Gold</w:t>
            </w:r>
          </w:p>
          <w:p w14:paraId="69C2F9CF" w14:textId="77777777" w:rsidR="00022999" w:rsidRDefault="00B64387">
            <w:pPr>
              <w:widowControl w:val="0"/>
              <w:rPr>
                <w:sz w:val="22"/>
              </w:rPr>
            </w:pPr>
            <w:r>
              <w:rPr>
                <w:sz w:val="22"/>
              </w:rPr>
              <w:t>Gold</w:t>
            </w:r>
          </w:p>
          <w:p w14:paraId="77F67681" w14:textId="77777777" w:rsidR="00022999" w:rsidRDefault="00022999">
            <w:pPr>
              <w:widowControl w:val="0"/>
              <w:rPr>
                <w:sz w:val="22"/>
              </w:rPr>
            </w:pPr>
          </w:p>
          <w:p w14:paraId="452D19D1" w14:textId="77777777" w:rsidR="00022999" w:rsidRDefault="00B64387">
            <w:pPr>
              <w:widowControl w:val="0"/>
              <w:rPr>
                <w:sz w:val="22"/>
              </w:rPr>
            </w:pPr>
            <w:r>
              <w:rPr>
                <w:sz w:val="22"/>
              </w:rPr>
              <w:t>Silver</w:t>
            </w:r>
          </w:p>
          <w:p w14:paraId="6E443094" w14:textId="77777777" w:rsidR="00022999" w:rsidRDefault="00B64387">
            <w:pPr>
              <w:widowControl w:val="0"/>
              <w:rPr>
                <w:sz w:val="22"/>
              </w:rPr>
            </w:pPr>
            <w:r>
              <w:rPr>
                <w:sz w:val="22"/>
              </w:rPr>
              <w:t>Silver</w:t>
            </w:r>
          </w:p>
          <w:p w14:paraId="49088CCF" w14:textId="77777777" w:rsidR="00022999" w:rsidRDefault="00B64387">
            <w:pPr>
              <w:widowControl w:val="0"/>
              <w:rPr>
                <w:sz w:val="22"/>
              </w:rPr>
            </w:pPr>
            <w:r>
              <w:rPr>
                <w:sz w:val="22"/>
              </w:rPr>
              <w:t>Silver</w:t>
            </w:r>
          </w:p>
          <w:p w14:paraId="680EC287" w14:textId="77777777" w:rsidR="00022999" w:rsidRDefault="00B64387">
            <w:pPr>
              <w:widowControl w:val="0"/>
              <w:rPr>
                <w:sz w:val="22"/>
              </w:rPr>
            </w:pPr>
            <w:r>
              <w:rPr>
                <w:sz w:val="22"/>
              </w:rPr>
              <w:t>Silver</w:t>
            </w:r>
          </w:p>
          <w:p w14:paraId="1949B360" w14:textId="77777777" w:rsidR="00022999" w:rsidRDefault="00B64387">
            <w:pPr>
              <w:widowControl w:val="0"/>
              <w:rPr>
                <w:sz w:val="22"/>
              </w:rPr>
            </w:pPr>
            <w:r>
              <w:rPr>
                <w:sz w:val="22"/>
              </w:rPr>
              <w:t>Silver</w:t>
            </w:r>
          </w:p>
          <w:p w14:paraId="3B7326CB" w14:textId="77777777" w:rsidR="00022999" w:rsidRDefault="00B64387">
            <w:pPr>
              <w:widowControl w:val="0"/>
              <w:rPr>
                <w:sz w:val="22"/>
              </w:rPr>
            </w:pPr>
            <w:r>
              <w:rPr>
                <w:sz w:val="22"/>
              </w:rPr>
              <w:t>Silver</w:t>
            </w:r>
          </w:p>
          <w:p w14:paraId="4BA40712" w14:textId="77777777" w:rsidR="00022999" w:rsidRDefault="00B64387">
            <w:pPr>
              <w:widowControl w:val="0"/>
              <w:rPr>
                <w:sz w:val="22"/>
              </w:rPr>
            </w:pPr>
            <w:r>
              <w:rPr>
                <w:sz w:val="22"/>
              </w:rPr>
              <w:t>Silver</w:t>
            </w:r>
          </w:p>
          <w:p w14:paraId="6EB028C2" w14:textId="77777777" w:rsidR="00022999" w:rsidRDefault="00B64387">
            <w:pPr>
              <w:widowControl w:val="0"/>
              <w:rPr>
                <w:sz w:val="22"/>
              </w:rPr>
            </w:pPr>
            <w:r>
              <w:rPr>
                <w:sz w:val="22"/>
              </w:rPr>
              <w:t>Silver</w:t>
            </w:r>
          </w:p>
          <w:p w14:paraId="771897E7" w14:textId="77777777" w:rsidR="00022999" w:rsidRDefault="00B64387">
            <w:pPr>
              <w:widowControl w:val="0"/>
              <w:rPr>
                <w:sz w:val="22"/>
              </w:rPr>
            </w:pPr>
            <w:r>
              <w:rPr>
                <w:sz w:val="22"/>
              </w:rPr>
              <w:t>Silver</w:t>
            </w:r>
          </w:p>
          <w:p w14:paraId="05887BD2" w14:textId="77777777" w:rsidR="00022999" w:rsidRDefault="00B64387">
            <w:pPr>
              <w:widowControl w:val="0"/>
              <w:rPr>
                <w:sz w:val="22"/>
              </w:rPr>
            </w:pPr>
            <w:r>
              <w:rPr>
                <w:sz w:val="22"/>
              </w:rPr>
              <w:t>Silver</w:t>
            </w:r>
          </w:p>
          <w:p w14:paraId="6002E75A" w14:textId="77777777" w:rsidR="00022999" w:rsidRDefault="00B64387">
            <w:pPr>
              <w:widowControl w:val="0"/>
              <w:rPr>
                <w:sz w:val="22"/>
              </w:rPr>
            </w:pPr>
            <w:r>
              <w:rPr>
                <w:sz w:val="22"/>
              </w:rPr>
              <w:t>Silver</w:t>
            </w:r>
          </w:p>
          <w:p w14:paraId="6A724D25" w14:textId="77777777" w:rsidR="00022999" w:rsidRDefault="00B64387">
            <w:pPr>
              <w:widowControl w:val="0"/>
              <w:rPr>
                <w:sz w:val="22"/>
              </w:rPr>
            </w:pPr>
            <w:r>
              <w:rPr>
                <w:sz w:val="22"/>
              </w:rPr>
              <w:t>Silver</w:t>
            </w:r>
          </w:p>
          <w:p w14:paraId="3E068265" w14:textId="77777777" w:rsidR="00022999" w:rsidRDefault="00B64387">
            <w:pPr>
              <w:widowControl w:val="0"/>
              <w:rPr>
                <w:sz w:val="22"/>
              </w:rPr>
            </w:pPr>
            <w:r>
              <w:rPr>
                <w:sz w:val="22"/>
              </w:rPr>
              <w:t>Silver</w:t>
            </w:r>
          </w:p>
          <w:p w14:paraId="1AC5437F" w14:textId="77777777" w:rsidR="00022999" w:rsidRDefault="00B64387">
            <w:pPr>
              <w:widowControl w:val="0"/>
              <w:rPr>
                <w:sz w:val="22"/>
              </w:rPr>
            </w:pPr>
            <w:r>
              <w:rPr>
                <w:sz w:val="22"/>
              </w:rPr>
              <w:t>Silver</w:t>
            </w:r>
          </w:p>
          <w:p w14:paraId="1CBB1AB5" w14:textId="77777777" w:rsidR="00022999" w:rsidRDefault="00B64387">
            <w:pPr>
              <w:widowControl w:val="0"/>
              <w:rPr>
                <w:sz w:val="22"/>
              </w:rPr>
            </w:pPr>
            <w:r>
              <w:rPr>
                <w:sz w:val="22"/>
              </w:rPr>
              <w:t>Silver</w:t>
            </w:r>
          </w:p>
          <w:p w14:paraId="50FC54BD" w14:textId="77777777" w:rsidR="00022999" w:rsidRDefault="00B64387">
            <w:pPr>
              <w:widowControl w:val="0"/>
              <w:rPr>
                <w:sz w:val="22"/>
              </w:rPr>
            </w:pPr>
            <w:r>
              <w:rPr>
                <w:sz w:val="22"/>
              </w:rPr>
              <w:t>Silver</w:t>
            </w:r>
          </w:p>
          <w:p w14:paraId="7B4BBF55" w14:textId="77777777" w:rsidR="00022999" w:rsidRDefault="00B64387">
            <w:pPr>
              <w:widowControl w:val="0"/>
              <w:rPr>
                <w:sz w:val="22"/>
              </w:rPr>
            </w:pPr>
            <w:r>
              <w:rPr>
                <w:sz w:val="22"/>
              </w:rPr>
              <w:t>Silver</w:t>
            </w:r>
          </w:p>
          <w:p w14:paraId="23F81691" w14:textId="77777777" w:rsidR="00022999" w:rsidRDefault="00B64387">
            <w:pPr>
              <w:widowControl w:val="0"/>
              <w:rPr>
                <w:sz w:val="22"/>
              </w:rPr>
            </w:pPr>
            <w:r>
              <w:rPr>
                <w:sz w:val="22"/>
              </w:rPr>
              <w:t>Silver</w:t>
            </w:r>
          </w:p>
          <w:p w14:paraId="7F8687B9" w14:textId="77777777" w:rsidR="00022999" w:rsidRDefault="00022999">
            <w:pPr>
              <w:widowControl w:val="0"/>
              <w:rPr>
                <w:sz w:val="22"/>
              </w:rPr>
            </w:pPr>
          </w:p>
          <w:p w14:paraId="6711B63F" w14:textId="77777777" w:rsidR="00022999" w:rsidRDefault="00B64387">
            <w:pPr>
              <w:widowControl w:val="0"/>
              <w:rPr>
                <w:sz w:val="22"/>
              </w:rPr>
            </w:pPr>
            <w:r>
              <w:rPr>
                <w:sz w:val="22"/>
              </w:rPr>
              <w:t>Bronze</w:t>
            </w:r>
          </w:p>
          <w:p w14:paraId="2D897A69" w14:textId="77777777" w:rsidR="00022999" w:rsidRDefault="00B64387">
            <w:pPr>
              <w:widowControl w:val="0"/>
              <w:rPr>
                <w:sz w:val="22"/>
              </w:rPr>
            </w:pPr>
            <w:r>
              <w:rPr>
                <w:sz w:val="22"/>
              </w:rPr>
              <w:t>Bronze</w:t>
            </w:r>
          </w:p>
          <w:p w14:paraId="0E29DABA" w14:textId="77777777" w:rsidR="00022999" w:rsidRDefault="00B64387">
            <w:pPr>
              <w:widowControl w:val="0"/>
              <w:rPr>
                <w:sz w:val="22"/>
              </w:rPr>
            </w:pPr>
            <w:r>
              <w:rPr>
                <w:sz w:val="22"/>
              </w:rPr>
              <w:t>Bronze</w:t>
            </w:r>
          </w:p>
          <w:p w14:paraId="76B8B71B" w14:textId="77777777" w:rsidR="00022999" w:rsidRDefault="00B64387">
            <w:pPr>
              <w:widowControl w:val="0"/>
              <w:rPr>
                <w:sz w:val="22"/>
              </w:rPr>
            </w:pPr>
            <w:r>
              <w:rPr>
                <w:sz w:val="22"/>
              </w:rPr>
              <w:t>Bronze</w:t>
            </w:r>
          </w:p>
          <w:p w14:paraId="27558716" w14:textId="77777777" w:rsidR="00022999" w:rsidRDefault="00B64387">
            <w:pPr>
              <w:widowControl w:val="0"/>
              <w:rPr>
                <w:sz w:val="22"/>
              </w:rPr>
            </w:pPr>
            <w:r>
              <w:rPr>
                <w:sz w:val="22"/>
              </w:rPr>
              <w:t>Bronze</w:t>
            </w:r>
          </w:p>
          <w:p w14:paraId="172C2FA3" w14:textId="77777777" w:rsidR="00022999" w:rsidRDefault="00B64387">
            <w:pPr>
              <w:widowControl w:val="0"/>
              <w:rPr>
                <w:sz w:val="22"/>
              </w:rPr>
            </w:pPr>
            <w:r>
              <w:rPr>
                <w:sz w:val="22"/>
              </w:rPr>
              <w:t>Bronze</w:t>
            </w:r>
          </w:p>
          <w:p w14:paraId="152C2F1F" w14:textId="77777777" w:rsidR="00022999" w:rsidRDefault="00B64387">
            <w:pPr>
              <w:widowControl w:val="0"/>
              <w:rPr>
                <w:sz w:val="22"/>
              </w:rPr>
            </w:pPr>
            <w:r>
              <w:rPr>
                <w:sz w:val="22"/>
              </w:rPr>
              <w:t>Bronze</w:t>
            </w:r>
          </w:p>
          <w:p w14:paraId="5B1886DC" w14:textId="77777777" w:rsidR="00022999" w:rsidRDefault="00B64387">
            <w:pPr>
              <w:widowControl w:val="0"/>
              <w:rPr>
                <w:sz w:val="22"/>
              </w:rPr>
            </w:pPr>
            <w:r>
              <w:rPr>
                <w:sz w:val="22"/>
              </w:rPr>
              <w:t>Bronze</w:t>
            </w:r>
          </w:p>
          <w:p w14:paraId="56FA9484" w14:textId="77777777" w:rsidR="00022999" w:rsidRDefault="00B64387">
            <w:pPr>
              <w:widowControl w:val="0"/>
              <w:rPr>
                <w:sz w:val="22"/>
              </w:rPr>
            </w:pPr>
            <w:r>
              <w:rPr>
                <w:sz w:val="22"/>
              </w:rPr>
              <w:t>Bronze</w:t>
            </w:r>
          </w:p>
          <w:p w14:paraId="662069B0" w14:textId="77777777" w:rsidR="00022999" w:rsidRDefault="00B64387">
            <w:pPr>
              <w:widowControl w:val="0"/>
              <w:rPr>
                <w:sz w:val="22"/>
              </w:rPr>
            </w:pPr>
            <w:r>
              <w:rPr>
                <w:sz w:val="22"/>
              </w:rPr>
              <w:t>Bronze</w:t>
            </w:r>
          </w:p>
          <w:p w14:paraId="048367B2" w14:textId="77777777" w:rsidR="00022999" w:rsidRDefault="00B64387">
            <w:pPr>
              <w:widowControl w:val="0"/>
              <w:rPr>
                <w:sz w:val="22"/>
              </w:rPr>
            </w:pPr>
            <w:r>
              <w:rPr>
                <w:sz w:val="22"/>
              </w:rPr>
              <w:t>Bronze</w:t>
            </w:r>
          </w:p>
          <w:p w14:paraId="402DDA93" w14:textId="77777777" w:rsidR="00022999" w:rsidRDefault="00B64387">
            <w:pPr>
              <w:widowControl w:val="0"/>
              <w:rPr>
                <w:sz w:val="22"/>
              </w:rPr>
            </w:pPr>
            <w:r>
              <w:rPr>
                <w:sz w:val="22"/>
              </w:rPr>
              <w:t>Bronze</w:t>
            </w:r>
          </w:p>
          <w:p w14:paraId="3A271B1C" w14:textId="77777777" w:rsidR="00022999" w:rsidRDefault="00B64387">
            <w:pPr>
              <w:widowControl w:val="0"/>
              <w:rPr>
                <w:sz w:val="22"/>
              </w:rPr>
            </w:pPr>
            <w:r>
              <w:rPr>
                <w:sz w:val="22"/>
              </w:rPr>
              <w:t>Bronze</w:t>
            </w:r>
          </w:p>
          <w:p w14:paraId="0947D59F" w14:textId="77777777" w:rsidR="00022999" w:rsidRDefault="00B64387">
            <w:pPr>
              <w:widowControl w:val="0"/>
              <w:rPr>
                <w:sz w:val="22"/>
              </w:rPr>
            </w:pPr>
            <w:r>
              <w:rPr>
                <w:sz w:val="22"/>
              </w:rPr>
              <w:t>Bronze</w:t>
            </w:r>
          </w:p>
          <w:p w14:paraId="23DADD13" w14:textId="77777777" w:rsidR="00022999" w:rsidRDefault="00B64387">
            <w:pPr>
              <w:widowControl w:val="0"/>
              <w:spacing w:after="32"/>
              <w:rPr>
                <w:sz w:val="22"/>
              </w:rPr>
            </w:pPr>
            <w:r>
              <w:rPr>
                <w:sz w:val="22"/>
              </w:rPr>
              <w:t>Bronze</w:t>
            </w:r>
          </w:p>
        </w:tc>
      </w:tr>
    </w:tbl>
    <w:p w14:paraId="61B14C0F" w14:textId="77777777" w:rsidR="00022999" w:rsidRDefault="00022999">
      <w:pPr>
        <w:widowControl w:val="0"/>
      </w:pPr>
    </w:p>
    <w:p w14:paraId="69BFBE94" w14:textId="19E3733F" w:rsidR="00022999" w:rsidRDefault="00572E63">
      <w:pPr>
        <w:widowControl w:val="0"/>
        <w:rPr>
          <w:u w:val="single"/>
        </w:rPr>
      </w:pPr>
      <w:r>
        <w:rPr>
          <w:u w:val="single"/>
        </w:rPr>
        <w:br w:type="page"/>
      </w:r>
      <w:r w:rsidR="00B64387">
        <w:rPr>
          <w:u w:val="single"/>
        </w:rPr>
        <w:lastRenderedPageBreak/>
        <w:t>2008 National FFA Parliamentary Procedure CDE Results</w:t>
      </w:r>
    </w:p>
    <w:p w14:paraId="7BFF1984" w14:textId="77777777" w:rsidR="00022999" w:rsidRDefault="00022999">
      <w:pPr>
        <w:widowControl w:val="0"/>
      </w:pPr>
    </w:p>
    <w:tbl>
      <w:tblPr>
        <w:tblW w:w="0" w:type="auto"/>
        <w:tblInd w:w="120" w:type="dxa"/>
        <w:tblLayout w:type="fixed"/>
        <w:tblCellMar>
          <w:left w:w="120" w:type="dxa"/>
          <w:right w:w="120" w:type="dxa"/>
        </w:tblCellMar>
        <w:tblLook w:val="0000" w:firstRow="0" w:lastRow="0" w:firstColumn="0" w:lastColumn="0" w:noHBand="0" w:noVBand="0"/>
      </w:tblPr>
      <w:tblGrid>
        <w:gridCol w:w="3120"/>
        <w:gridCol w:w="3120"/>
        <w:gridCol w:w="3120"/>
      </w:tblGrid>
      <w:tr w:rsidR="00022999" w14:paraId="0F13F4CE" w14:textId="77777777">
        <w:trPr>
          <w:cantSplit/>
        </w:trPr>
        <w:tc>
          <w:tcPr>
            <w:tcW w:w="3120" w:type="dxa"/>
            <w:tcBorders>
              <w:top w:val="single" w:sz="7" w:space="0" w:color="000000"/>
              <w:bottom w:val="single" w:sz="7" w:space="0" w:color="000000"/>
            </w:tcBorders>
          </w:tcPr>
          <w:p w14:paraId="0482D06C" w14:textId="77777777" w:rsidR="00022999" w:rsidRDefault="00B64387">
            <w:pPr>
              <w:widowControl w:val="0"/>
              <w:spacing w:before="92" w:after="32"/>
            </w:pPr>
            <w:r>
              <w:t>State</w:t>
            </w:r>
          </w:p>
        </w:tc>
        <w:tc>
          <w:tcPr>
            <w:tcW w:w="3120" w:type="dxa"/>
            <w:tcBorders>
              <w:top w:val="single" w:sz="7" w:space="0" w:color="000000"/>
              <w:bottom w:val="single" w:sz="7" w:space="0" w:color="000000"/>
            </w:tcBorders>
          </w:tcPr>
          <w:p w14:paraId="29826F44" w14:textId="77777777" w:rsidR="00022999" w:rsidRDefault="00B64387">
            <w:pPr>
              <w:widowControl w:val="0"/>
              <w:spacing w:before="92" w:after="32"/>
            </w:pPr>
            <w:r>
              <w:t>Chapter</w:t>
            </w:r>
          </w:p>
        </w:tc>
        <w:tc>
          <w:tcPr>
            <w:tcW w:w="3120" w:type="dxa"/>
            <w:tcBorders>
              <w:top w:val="single" w:sz="7" w:space="0" w:color="000000"/>
              <w:bottom w:val="single" w:sz="7" w:space="0" w:color="000000"/>
            </w:tcBorders>
          </w:tcPr>
          <w:p w14:paraId="0BF347BE" w14:textId="77777777" w:rsidR="00022999" w:rsidRDefault="00B64387">
            <w:pPr>
              <w:widowControl w:val="0"/>
              <w:spacing w:before="92" w:after="32"/>
            </w:pPr>
            <w:r>
              <w:t>Placing</w:t>
            </w:r>
          </w:p>
        </w:tc>
      </w:tr>
      <w:tr w:rsidR="00022999" w14:paraId="5D814246" w14:textId="77777777">
        <w:trPr>
          <w:cantSplit/>
        </w:trPr>
        <w:tc>
          <w:tcPr>
            <w:tcW w:w="3120" w:type="dxa"/>
            <w:tcBorders>
              <w:top w:val="single" w:sz="7" w:space="0" w:color="000000"/>
              <w:bottom w:val="single" w:sz="7" w:space="0" w:color="000000"/>
            </w:tcBorders>
          </w:tcPr>
          <w:p w14:paraId="0BA33FD5" w14:textId="77777777" w:rsidR="00022999" w:rsidRDefault="00B64387">
            <w:pPr>
              <w:widowControl w:val="0"/>
              <w:spacing w:before="92"/>
              <w:rPr>
                <w:sz w:val="22"/>
              </w:rPr>
            </w:pPr>
            <w:r>
              <w:rPr>
                <w:sz w:val="22"/>
              </w:rPr>
              <w:t>Arizona</w:t>
            </w:r>
          </w:p>
          <w:p w14:paraId="10D47C50" w14:textId="77777777" w:rsidR="00022999" w:rsidRDefault="00B64387">
            <w:pPr>
              <w:widowControl w:val="0"/>
              <w:rPr>
                <w:sz w:val="22"/>
              </w:rPr>
            </w:pPr>
            <w:r>
              <w:rPr>
                <w:sz w:val="22"/>
              </w:rPr>
              <w:t>Michigan</w:t>
            </w:r>
          </w:p>
          <w:p w14:paraId="42B1C9CD" w14:textId="77777777" w:rsidR="00022999" w:rsidRDefault="00B64387">
            <w:pPr>
              <w:widowControl w:val="0"/>
              <w:rPr>
                <w:sz w:val="22"/>
              </w:rPr>
            </w:pPr>
            <w:r>
              <w:rPr>
                <w:sz w:val="22"/>
              </w:rPr>
              <w:t>Missouri</w:t>
            </w:r>
          </w:p>
          <w:p w14:paraId="399794EA" w14:textId="77777777" w:rsidR="00022999" w:rsidRDefault="00B64387">
            <w:pPr>
              <w:widowControl w:val="0"/>
              <w:rPr>
                <w:sz w:val="22"/>
              </w:rPr>
            </w:pPr>
            <w:r>
              <w:rPr>
                <w:sz w:val="22"/>
              </w:rPr>
              <w:t>Oklahoma</w:t>
            </w:r>
          </w:p>
          <w:p w14:paraId="0738ADE0" w14:textId="77777777" w:rsidR="00022999" w:rsidRDefault="00B64387">
            <w:pPr>
              <w:widowControl w:val="0"/>
              <w:rPr>
                <w:sz w:val="22"/>
              </w:rPr>
            </w:pPr>
            <w:r>
              <w:rPr>
                <w:sz w:val="22"/>
              </w:rPr>
              <w:t>New Mexico</w:t>
            </w:r>
          </w:p>
          <w:p w14:paraId="24732E30" w14:textId="77777777" w:rsidR="00022999" w:rsidRDefault="00B64387">
            <w:pPr>
              <w:widowControl w:val="0"/>
              <w:rPr>
                <w:sz w:val="22"/>
              </w:rPr>
            </w:pPr>
            <w:r>
              <w:rPr>
                <w:sz w:val="22"/>
              </w:rPr>
              <w:t>California</w:t>
            </w:r>
          </w:p>
          <w:p w14:paraId="71BFA9AC" w14:textId="77777777" w:rsidR="00022999" w:rsidRDefault="00B64387">
            <w:pPr>
              <w:widowControl w:val="0"/>
              <w:rPr>
                <w:sz w:val="22"/>
              </w:rPr>
            </w:pPr>
            <w:r>
              <w:rPr>
                <w:sz w:val="22"/>
              </w:rPr>
              <w:t>Florida</w:t>
            </w:r>
          </w:p>
          <w:p w14:paraId="60DD1B33" w14:textId="77777777" w:rsidR="00022999" w:rsidRDefault="00B64387">
            <w:pPr>
              <w:widowControl w:val="0"/>
              <w:rPr>
                <w:sz w:val="22"/>
              </w:rPr>
            </w:pPr>
            <w:r>
              <w:rPr>
                <w:sz w:val="22"/>
              </w:rPr>
              <w:t>Kansas</w:t>
            </w:r>
          </w:p>
          <w:p w14:paraId="1D696D23" w14:textId="77777777" w:rsidR="00022999" w:rsidRDefault="00B64387">
            <w:pPr>
              <w:widowControl w:val="0"/>
              <w:rPr>
                <w:sz w:val="22"/>
              </w:rPr>
            </w:pPr>
            <w:r>
              <w:rPr>
                <w:sz w:val="22"/>
              </w:rPr>
              <w:t>North Dakota</w:t>
            </w:r>
          </w:p>
          <w:p w14:paraId="708CA9FC" w14:textId="77777777" w:rsidR="00022999" w:rsidRDefault="00B64387">
            <w:pPr>
              <w:widowControl w:val="0"/>
              <w:rPr>
                <w:sz w:val="22"/>
              </w:rPr>
            </w:pPr>
            <w:r>
              <w:rPr>
                <w:sz w:val="22"/>
              </w:rPr>
              <w:t>Virginia</w:t>
            </w:r>
          </w:p>
          <w:p w14:paraId="5F621351" w14:textId="77777777" w:rsidR="00022999" w:rsidRDefault="00B64387">
            <w:pPr>
              <w:widowControl w:val="0"/>
              <w:rPr>
                <w:sz w:val="22"/>
              </w:rPr>
            </w:pPr>
            <w:r>
              <w:rPr>
                <w:sz w:val="22"/>
              </w:rPr>
              <w:t>Washington</w:t>
            </w:r>
          </w:p>
          <w:p w14:paraId="508C047C" w14:textId="77777777" w:rsidR="00022999" w:rsidRDefault="00B64387">
            <w:pPr>
              <w:widowControl w:val="0"/>
              <w:rPr>
                <w:sz w:val="22"/>
              </w:rPr>
            </w:pPr>
            <w:r>
              <w:rPr>
                <w:sz w:val="22"/>
              </w:rPr>
              <w:t>West Virginia</w:t>
            </w:r>
          </w:p>
          <w:p w14:paraId="2694DEC4" w14:textId="77777777" w:rsidR="00022999" w:rsidRDefault="00022999">
            <w:pPr>
              <w:widowControl w:val="0"/>
              <w:rPr>
                <w:sz w:val="22"/>
              </w:rPr>
            </w:pPr>
          </w:p>
          <w:p w14:paraId="3832D740" w14:textId="77777777" w:rsidR="00022999" w:rsidRDefault="00B64387">
            <w:pPr>
              <w:widowControl w:val="0"/>
              <w:rPr>
                <w:sz w:val="22"/>
              </w:rPr>
            </w:pPr>
            <w:r>
              <w:rPr>
                <w:sz w:val="22"/>
              </w:rPr>
              <w:t>Alabama</w:t>
            </w:r>
          </w:p>
          <w:p w14:paraId="1178881F" w14:textId="77777777" w:rsidR="00022999" w:rsidRDefault="00B64387">
            <w:pPr>
              <w:widowControl w:val="0"/>
              <w:rPr>
                <w:sz w:val="22"/>
              </w:rPr>
            </w:pPr>
            <w:r>
              <w:rPr>
                <w:sz w:val="22"/>
              </w:rPr>
              <w:t>Arkansas</w:t>
            </w:r>
          </w:p>
          <w:p w14:paraId="580AC6E1" w14:textId="77777777" w:rsidR="00022999" w:rsidRDefault="00B64387">
            <w:pPr>
              <w:widowControl w:val="0"/>
              <w:rPr>
                <w:sz w:val="22"/>
              </w:rPr>
            </w:pPr>
            <w:r>
              <w:rPr>
                <w:sz w:val="22"/>
              </w:rPr>
              <w:t>Colorado</w:t>
            </w:r>
          </w:p>
          <w:p w14:paraId="307C99BB" w14:textId="77777777" w:rsidR="00022999" w:rsidRDefault="00B64387">
            <w:pPr>
              <w:widowControl w:val="0"/>
              <w:rPr>
                <w:sz w:val="22"/>
              </w:rPr>
            </w:pPr>
            <w:r>
              <w:rPr>
                <w:sz w:val="22"/>
              </w:rPr>
              <w:t>Georgia</w:t>
            </w:r>
          </w:p>
          <w:p w14:paraId="3722554E" w14:textId="77777777" w:rsidR="00022999" w:rsidRDefault="00B64387">
            <w:pPr>
              <w:widowControl w:val="0"/>
              <w:rPr>
                <w:sz w:val="22"/>
              </w:rPr>
            </w:pPr>
            <w:r>
              <w:rPr>
                <w:sz w:val="22"/>
              </w:rPr>
              <w:t>Idaho</w:t>
            </w:r>
          </w:p>
          <w:p w14:paraId="3B2F57EB" w14:textId="77777777" w:rsidR="00022999" w:rsidRDefault="00B64387">
            <w:pPr>
              <w:widowControl w:val="0"/>
              <w:rPr>
                <w:sz w:val="22"/>
              </w:rPr>
            </w:pPr>
            <w:r>
              <w:rPr>
                <w:sz w:val="22"/>
              </w:rPr>
              <w:t>Illinois</w:t>
            </w:r>
          </w:p>
          <w:p w14:paraId="224CB042" w14:textId="77777777" w:rsidR="00022999" w:rsidRDefault="00B64387">
            <w:pPr>
              <w:widowControl w:val="0"/>
              <w:rPr>
                <w:sz w:val="22"/>
              </w:rPr>
            </w:pPr>
            <w:r>
              <w:rPr>
                <w:sz w:val="22"/>
              </w:rPr>
              <w:t>Louisiana</w:t>
            </w:r>
          </w:p>
          <w:p w14:paraId="73129E4D" w14:textId="77777777" w:rsidR="00022999" w:rsidRDefault="00B64387">
            <w:pPr>
              <w:widowControl w:val="0"/>
              <w:ind w:left="1560" w:hanging="1560"/>
              <w:rPr>
                <w:sz w:val="22"/>
              </w:rPr>
            </w:pPr>
            <w:r>
              <w:rPr>
                <w:sz w:val="22"/>
              </w:rPr>
              <w:t>Minnesota</w:t>
            </w:r>
            <w:r>
              <w:rPr>
                <w:sz w:val="22"/>
              </w:rPr>
              <w:tab/>
            </w:r>
          </w:p>
          <w:p w14:paraId="2C4FF75F" w14:textId="77777777" w:rsidR="00022999" w:rsidRDefault="00B64387">
            <w:pPr>
              <w:widowControl w:val="0"/>
              <w:rPr>
                <w:sz w:val="22"/>
              </w:rPr>
            </w:pPr>
            <w:r>
              <w:rPr>
                <w:sz w:val="22"/>
              </w:rPr>
              <w:t>Montana</w:t>
            </w:r>
          </w:p>
          <w:p w14:paraId="12D1B3AF" w14:textId="77777777" w:rsidR="00022999" w:rsidRDefault="00B64387">
            <w:pPr>
              <w:widowControl w:val="0"/>
              <w:rPr>
                <w:sz w:val="22"/>
              </w:rPr>
            </w:pPr>
            <w:r>
              <w:rPr>
                <w:sz w:val="22"/>
              </w:rPr>
              <w:t>New Hampshire</w:t>
            </w:r>
          </w:p>
          <w:p w14:paraId="11E6EE95" w14:textId="77777777" w:rsidR="00022999" w:rsidRDefault="00B64387">
            <w:pPr>
              <w:widowControl w:val="0"/>
              <w:ind w:left="1560" w:hanging="1560"/>
              <w:rPr>
                <w:sz w:val="22"/>
              </w:rPr>
            </w:pPr>
            <w:r>
              <w:rPr>
                <w:sz w:val="22"/>
              </w:rPr>
              <w:t>North Carolina</w:t>
            </w:r>
            <w:r>
              <w:rPr>
                <w:sz w:val="22"/>
              </w:rPr>
              <w:tab/>
            </w:r>
          </w:p>
          <w:p w14:paraId="635B91D5" w14:textId="77777777" w:rsidR="00022999" w:rsidRDefault="00B64387">
            <w:pPr>
              <w:widowControl w:val="0"/>
              <w:rPr>
                <w:sz w:val="22"/>
              </w:rPr>
            </w:pPr>
            <w:r>
              <w:rPr>
                <w:sz w:val="22"/>
              </w:rPr>
              <w:t>Ohio</w:t>
            </w:r>
          </w:p>
          <w:p w14:paraId="4AF69210" w14:textId="77777777" w:rsidR="00022999" w:rsidRDefault="00B64387">
            <w:pPr>
              <w:widowControl w:val="0"/>
              <w:ind w:left="1560" w:hanging="1560"/>
              <w:rPr>
                <w:sz w:val="22"/>
              </w:rPr>
            </w:pPr>
            <w:r>
              <w:rPr>
                <w:sz w:val="22"/>
              </w:rPr>
              <w:t>South Dakota</w:t>
            </w:r>
            <w:r>
              <w:rPr>
                <w:sz w:val="22"/>
              </w:rPr>
              <w:tab/>
            </w:r>
          </w:p>
          <w:p w14:paraId="704E490D" w14:textId="77777777" w:rsidR="00022999" w:rsidRDefault="00B64387">
            <w:pPr>
              <w:widowControl w:val="0"/>
              <w:rPr>
                <w:sz w:val="22"/>
              </w:rPr>
            </w:pPr>
            <w:r>
              <w:rPr>
                <w:sz w:val="22"/>
              </w:rPr>
              <w:t>Tennessee</w:t>
            </w:r>
          </w:p>
          <w:p w14:paraId="06555E61" w14:textId="77777777" w:rsidR="00022999" w:rsidRDefault="00B64387">
            <w:pPr>
              <w:widowControl w:val="0"/>
              <w:ind w:left="840" w:hanging="840"/>
              <w:rPr>
                <w:sz w:val="22"/>
              </w:rPr>
            </w:pPr>
            <w:r>
              <w:rPr>
                <w:sz w:val="22"/>
              </w:rPr>
              <w:t>Texas</w:t>
            </w:r>
            <w:r>
              <w:rPr>
                <w:sz w:val="22"/>
              </w:rPr>
              <w:tab/>
            </w:r>
          </w:p>
          <w:p w14:paraId="14125D06" w14:textId="77777777" w:rsidR="00022999" w:rsidRDefault="00B64387">
            <w:pPr>
              <w:widowControl w:val="0"/>
              <w:rPr>
                <w:sz w:val="22"/>
              </w:rPr>
            </w:pPr>
            <w:r>
              <w:rPr>
                <w:sz w:val="22"/>
              </w:rPr>
              <w:t>Utah</w:t>
            </w:r>
          </w:p>
          <w:p w14:paraId="1F8761FC" w14:textId="77777777" w:rsidR="00022999" w:rsidRDefault="00B64387">
            <w:pPr>
              <w:widowControl w:val="0"/>
              <w:rPr>
                <w:sz w:val="22"/>
              </w:rPr>
            </w:pPr>
            <w:r>
              <w:rPr>
                <w:sz w:val="22"/>
              </w:rPr>
              <w:t>Wyoming</w:t>
            </w:r>
          </w:p>
          <w:p w14:paraId="27C6B9DE" w14:textId="77777777" w:rsidR="00022999" w:rsidRDefault="00022999">
            <w:pPr>
              <w:widowControl w:val="0"/>
              <w:rPr>
                <w:sz w:val="22"/>
              </w:rPr>
            </w:pPr>
          </w:p>
          <w:p w14:paraId="0DD551C4" w14:textId="77777777" w:rsidR="00022999" w:rsidRDefault="00B64387">
            <w:pPr>
              <w:widowControl w:val="0"/>
              <w:rPr>
                <w:sz w:val="22"/>
              </w:rPr>
            </w:pPr>
            <w:r>
              <w:rPr>
                <w:sz w:val="22"/>
              </w:rPr>
              <w:t>Connecticut</w:t>
            </w:r>
          </w:p>
          <w:p w14:paraId="4BAE970E" w14:textId="77777777" w:rsidR="00022999" w:rsidRDefault="00B64387">
            <w:pPr>
              <w:widowControl w:val="0"/>
              <w:rPr>
                <w:sz w:val="22"/>
              </w:rPr>
            </w:pPr>
            <w:r>
              <w:rPr>
                <w:sz w:val="22"/>
              </w:rPr>
              <w:t>Delaware</w:t>
            </w:r>
          </w:p>
          <w:p w14:paraId="03E5DF89" w14:textId="77777777" w:rsidR="00022999" w:rsidRDefault="00B64387">
            <w:pPr>
              <w:widowControl w:val="0"/>
              <w:rPr>
                <w:sz w:val="22"/>
              </w:rPr>
            </w:pPr>
            <w:r>
              <w:rPr>
                <w:sz w:val="22"/>
              </w:rPr>
              <w:t>Indiana</w:t>
            </w:r>
          </w:p>
          <w:p w14:paraId="24BD5061" w14:textId="77777777" w:rsidR="00022999" w:rsidRDefault="00B64387">
            <w:pPr>
              <w:widowControl w:val="0"/>
              <w:rPr>
                <w:sz w:val="22"/>
              </w:rPr>
            </w:pPr>
            <w:r>
              <w:rPr>
                <w:sz w:val="22"/>
              </w:rPr>
              <w:t>Iowa</w:t>
            </w:r>
          </w:p>
          <w:p w14:paraId="0DC16944" w14:textId="77777777" w:rsidR="00022999" w:rsidRDefault="00B64387">
            <w:pPr>
              <w:widowControl w:val="0"/>
              <w:rPr>
                <w:sz w:val="22"/>
              </w:rPr>
            </w:pPr>
            <w:r>
              <w:rPr>
                <w:sz w:val="22"/>
              </w:rPr>
              <w:t>Kentucky</w:t>
            </w:r>
          </w:p>
          <w:p w14:paraId="4FF008E1" w14:textId="77777777" w:rsidR="00022999" w:rsidRDefault="00B64387">
            <w:pPr>
              <w:widowControl w:val="0"/>
              <w:rPr>
                <w:sz w:val="22"/>
              </w:rPr>
            </w:pPr>
            <w:r>
              <w:rPr>
                <w:sz w:val="22"/>
              </w:rPr>
              <w:t>Maryland</w:t>
            </w:r>
          </w:p>
          <w:p w14:paraId="46917BE6" w14:textId="77777777" w:rsidR="00022999" w:rsidRDefault="00B64387">
            <w:pPr>
              <w:widowControl w:val="0"/>
              <w:rPr>
                <w:sz w:val="22"/>
              </w:rPr>
            </w:pPr>
            <w:r>
              <w:rPr>
                <w:sz w:val="22"/>
              </w:rPr>
              <w:t>Massachusetts</w:t>
            </w:r>
          </w:p>
          <w:p w14:paraId="564B106D" w14:textId="77777777" w:rsidR="00022999" w:rsidRDefault="00B64387">
            <w:pPr>
              <w:widowControl w:val="0"/>
              <w:rPr>
                <w:sz w:val="22"/>
              </w:rPr>
            </w:pPr>
            <w:r>
              <w:rPr>
                <w:sz w:val="22"/>
              </w:rPr>
              <w:t>Nebraska</w:t>
            </w:r>
          </w:p>
          <w:p w14:paraId="18C218B1" w14:textId="77777777" w:rsidR="00022999" w:rsidRDefault="00B64387">
            <w:pPr>
              <w:widowControl w:val="0"/>
              <w:rPr>
                <w:sz w:val="22"/>
              </w:rPr>
            </w:pPr>
            <w:r>
              <w:rPr>
                <w:sz w:val="22"/>
              </w:rPr>
              <w:t>New Jersey</w:t>
            </w:r>
          </w:p>
          <w:p w14:paraId="6939F1C6" w14:textId="77777777" w:rsidR="00022999" w:rsidRDefault="00B64387">
            <w:pPr>
              <w:widowControl w:val="0"/>
              <w:rPr>
                <w:sz w:val="22"/>
              </w:rPr>
            </w:pPr>
            <w:r>
              <w:rPr>
                <w:sz w:val="22"/>
              </w:rPr>
              <w:t>New York</w:t>
            </w:r>
          </w:p>
          <w:p w14:paraId="6EFD30F6" w14:textId="77777777" w:rsidR="00022999" w:rsidRDefault="00B64387">
            <w:pPr>
              <w:widowControl w:val="0"/>
              <w:ind w:left="1560" w:hanging="1560"/>
              <w:rPr>
                <w:sz w:val="22"/>
              </w:rPr>
            </w:pPr>
            <w:r>
              <w:rPr>
                <w:sz w:val="22"/>
              </w:rPr>
              <w:t>Oregon</w:t>
            </w:r>
            <w:r>
              <w:rPr>
                <w:sz w:val="22"/>
              </w:rPr>
              <w:tab/>
            </w:r>
            <w:r>
              <w:rPr>
                <w:sz w:val="22"/>
              </w:rPr>
              <w:tab/>
            </w:r>
          </w:p>
          <w:p w14:paraId="024C4D20" w14:textId="77777777" w:rsidR="00022999" w:rsidRDefault="00B64387">
            <w:pPr>
              <w:widowControl w:val="0"/>
              <w:ind w:left="1560" w:hanging="1560"/>
              <w:rPr>
                <w:sz w:val="22"/>
              </w:rPr>
            </w:pPr>
            <w:r>
              <w:rPr>
                <w:sz w:val="22"/>
              </w:rPr>
              <w:t>Pennsylvania</w:t>
            </w:r>
            <w:r>
              <w:rPr>
                <w:sz w:val="22"/>
              </w:rPr>
              <w:tab/>
            </w:r>
          </w:p>
          <w:p w14:paraId="44376C90" w14:textId="77777777" w:rsidR="00022999" w:rsidRDefault="00B64387">
            <w:pPr>
              <w:widowControl w:val="0"/>
              <w:rPr>
                <w:sz w:val="22"/>
              </w:rPr>
            </w:pPr>
            <w:r>
              <w:rPr>
                <w:sz w:val="22"/>
              </w:rPr>
              <w:t>South Carolina</w:t>
            </w:r>
          </w:p>
          <w:p w14:paraId="1D4CA30A" w14:textId="77777777" w:rsidR="00022999" w:rsidRDefault="00B64387">
            <w:pPr>
              <w:widowControl w:val="0"/>
              <w:spacing w:after="32"/>
              <w:rPr>
                <w:sz w:val="22"/>
              </w:rPr>
            </w:pPr>
            <w:r>
              <w:rPr>
                <w:sz w:val="22"/>
              </w:rPr>
              <w:t>Wisconsin</w:t>
            </w:r>
          </w:p>
        </w:tc>
        <w:tc>
          <w:tcPr>
            <w:tcW w:w="3120" w:type="dxa"/>
            <w:tcBorders>
              <w:top w:val="single" w:sz="7" w:space="0" w:color="000000"/>
              <w:bottom w:val="single" w:sz="7" w:space="0" w:color="000000"/>
            </w:tcBorders>
          </w:tcPr>
          <w:p w14:paraId="20176F22" w14:textId="77777777" w:rsidR="00022999" w:rsidRDefault="00B64387">
            <w:pPr>
              <w:widowControl w:val="0"/>
              <w:spacing w:before="92"/>
              <w:rPr>
                <w:sz w:val="22"/>
              </w:rPr>
            </w:pPr>
            <w:r>
              <w:rPr>
                <w:sz w:val="22"/>
              </w:rPr>
              <w:t>Millennium</w:t>
            </w:r>
          </w:p>
          <w:p w14:paraId="3E0F1D2E" w14:textId="77777777" w:rsidR="00022999" w:rsidRDefault="00B64387">
            <w:pPr>
              <w:widowControl w:val="0"/>
              <w:rPr>
                <w:sz w:val="22"/>
              </w:rPr>
            </w:pPr>
            <w:r>
              <w:rPr>
                <w:sz w:val="22"/>
              </w:rPr>
              <w:t>Cassopolis-Ross Beatty</w:t>
            </w:r>
          </w:p>
          <w:p w14:paraId="64DF3F88" w14:textId="77777777" w:rsidR="00022999" w:rsidRDefault="00B64387">
            <w:pPr>
              <w:widowControl w:val="0"/>
              <w:rPr>
                <w:sz w:val="22"/>
              </w:rPr>
            </w:pPr>
            <w:r>
              <w:rPr>
                <w:sz w:val="22"/>
              </w:rPr>
              <w:t>Eldon</w:t>
            </w:r>
          </w:p>
          <w:p w14:paraId="63952BBB" w14:textId="77777777" w:rsidR="00022999" w:rsidRDefault="00B64387">
            <w:pPr>
              <w:widowControl w:val="0"/>
              <w:rPr>
                <w:sz w:val="22"/>
              </w:rPr>
            </w:pPr>
            <w:r>
              <w:rPr>
                <w:sz w:val="22"/>
              </w:rPr>
              <w:t>Kingfisher</w:t>
            </w:r>
          </w:p>
          <w:p w14:paraId="6CBB9147" w14:textId="77777777" w:rsidR="00022999" w:rsidRDefault="00B64387">
            <w:pPr>
              <w:widowControl w:val="0"/>
              <w:rPr>
                <w:sz w:val="22"/>
              </w:rPr>
            </w:pPr>
            <w:r>
              <w:rPr>
                <w:sz w:val="22"/>
              </w:rPr>
              <w:t>Las Vegas</w:t>
            </w:r>
          </w:p>
          <w:p w14:paraId="72C143A8" w14:textId="77777777" w:rsidR="00022999" w:rsidRDefault="00B64387">
            <w:pPr>
              <w:widowControl w:val="0"/>
              <w:rPr>
                <w:sz w:val="22"/>
              </w:rPr>
            </w:pPr>
            <w:r>
              <w:rPr>
                <w:sz w:val="22"/>
              </w:rPr>
              <w:t>Cottonwood-West Valley</w:t>
            </w:r>
          </w:p>
          <w:p w14:paraId="7B4D6F66" w14:textId="77777777" w:rsidR="00022999" w:rsidRDefault="00B64387">
            <w:pPr>
              <w:widowControl w:val="0"/>
              <w:rPr>
                <w:sz w:val="22"/>
              </w:rPr>
            </w:pPr>
            <w:r>
              <w:rPr>
                <w:sz w:val="22"/>
              </w:rPr>
              <w:t>Union County - Lake Butler</w:t>
            </w:r>
          </w:p>
          <w:p w14:paraId="64B7A77F" w14:textId="77777777" w:rsidR="00022999" w:rsidRDefault="00B64387">
            <w:pPr>
              <w:widowControl w:val="0"/>
              <w:rPr>
                <w:sz w:val="22"/>
              </w:rPr>
            </w:pPr>
            <w:r>
              <w:rPr>
                <w:sz w:val="22"/>
              </w:rPr>
              <w:t>Winfield</w:t>
            </w:r>
          </w:p>
          <w:p w14:paraId="74A18E52" w14:textId="77777777" w:rsidR="00022999" w:rsidRDefault="00B64387">
            <w:pPr>
              <w:widowControl w:val="0"/>
              <w:rPr>
                <w:sz w:val="22"/>
              </w:rPr>
            </w:pPr>
            <w:r>
              <w:rPr>
                <w:sz w:val="22"/>
              </w:rPr>
              <w:t>Rugby</w:t>
            </w:r>
          </w:p>
          <w:p w14:paraId="74DDE229" w14:textId="77777777" w:rsidR="00022999" w:rsidRDefault="00B64387">
            <w:pPr>
              <w:widowControl w:val="0"/>
              <w:rPr>
                <w:sz w:val="22"/>
              </w:rPr>
            </w:pPr>
            <w:r>
              <w:rPr>
                <w:sz w:val="22"/>
              </w:rPr>
              <w:t>Carroll County</w:t>
            </w:r>
          </w:p>
          <w:p w14:paraId="7F3A4131" w14:textId="77777777" w:rsidR="00022999" w:rsidRDefault="00B64387">
            <w:pPr>
              <w:widowControl w:val="0"/>
              <w:rPr>
                <w:sz w:val="22"/>
              </w:rPr>
            </w:pPr>
            <w:r>
              <w:rPr>
                <w:sz w:val="22"/>
              </w:rPr>
              <w:t>Lynden</w:t>
            </w:r>
          </w:p>
          <w:p w14:paraId="78E3F034" w14:textId="77777777" w:rsidR="00022999" w:rsidRDefault="00B64387">
            <w:pPr>
              <w:widowControl w:val="0"/>
              <w:rPr>
                <w:sz w:val="22"/>
              </w:rPr>
            </w:pPr>
            <w:r>
              <w:rPr>
                <w:sz w:val="22"/>
              </w:rPr>
              <w:t xml:space="preserve">Roane County </w:t>
            </w:r>
          </w:p>
          <w:p w14:paraId="5B830163" w14:textId="77777777" w:rsidR="00022999" w:rsidRDefault="00022999">
            <w:pPr>
              <w:widowControl w:val="0"/>
              <w:rPr>
                <w:sz w:val="22"/>
              </w:rPr>
            </w:pPr>
          </w:p>
          <w:p w14:paraId="4BD90E9A" w14:textId="77777777" w:rsidR="00022999" w:rsidRDefault="00B64387">
            <w:pPr>
              <w:widowControl w:val="0"/>
              <w:rPr>
                <w:sz w:val="22"/>
              </w:rPr>
            </w:pPr>
            <w:r>
              <w:rPr>
                <w:sz w:val="22"/>
              </w:rPr>
              <w:t xml:space="preserve">Marbury </w:t>
            </w:r>
          </w:p>
          <w:p w14:paraId="61120967" w14:textId="77777777" w:rsidR="00022999" w:rsidRDefault="00B64387">
            <w:pPr>
              <w:widowControl w:val="0"/>
              <w:rPr>
                <w:sz w:val="22"/>
              </w:rPr>
            </w:pPr>
            <w:r>
              <w:rPr>
                <w:sz w:val="22"/>
              </w:rPr>
              <w:t>Greenbrier</w:t>
            </w:r>
          </w:p>
          <w:p w14:paraId="0BFF9DFF" w14:textId="77777777" w:rsidR="00022999" w:rsidRDefault="00B64387">
            <w:pPr>
              <w:widowControl w:val="0"/>
              <w:rPr>
                <w:sz w:val="22"/>
              </w:rPr>
            </w:pPr>
            <w:r>
              <w:rPr>
                <w:sz w:val="22"/>
              </w:rPr>
              <w:t>McClave</w:t>
            </w:r>
          </w:p>
          <w:p w14:paraId="685CF07D" w14:textId="77777777" w:rsidR="00022999" w:rsidRDefault="00B64387">
            <w:pPr>
              <w:widowControl w:val="0"/>
              <w:rPr>
                <w:sz w:val="22"/>
              </w:rPr>
            </w:pPr>
            <w:r>
              <w:rPr>
                <w:sz w:val="22"/>
              </w:rPr>
              <w:t>Stephens County</w:t>
            </w:r>
          </w:p>
          <w:p w14:paraId="5082D5BC" w14:textId="77777777" w:rsidR="00022999" w:rsidRDefault="00B64387">
            <w:pPr>
              <w:widowControl w:val="0"/>
              <w:rPr>
                <w:sz w:val="22"/>
              </w:rPr>
            </w:pPr>
            <w:r>
              <w:rPr>
                <w:sz w:val="22"/>
              </w:rPr>
              <w:t xml:space="preserve">Kuna </w:t>
            </w:r>
          </w:p>
          <w:p w14:paraId="464E5D78" w14:textId="77777777" w:rsidR="00022999" w:rsidRDefault="00B64387">
            <w:pPr>
              <w:widowControl w:val="0"/>
              <w:rPr>
                <w:sz w:val="22"/>
              </w:rPr>
            </w:pPr>
            <w:r>
              <w:rPr>
                <w:sz w:val="22"/>
              </w:rPr>
              <w:t xml:space="preserve">Amboy </w:t>
            </w:r>
          </w:p>
          <w:p w14:paraId="4764AC12" w14:textId="77777777" w:rsidR="00022999" w:rsidRDefault="00B64387">
            <w:pPr>
              <w:widowControl w:val="0"/>
              <w:rPr>
                <w:sz w:val="22"/>
              </w:rPr>
            </w:pPr>
            <w:r>
              <w:rPr>
                <w:sz w:val="22"/>
              </w:rPr>
              <w:t xml:space="preserve">Winnfield </w:t>
            </w:r>
          </w:p>
          <w:p w14:paraId="7C2A0275" w14:textId="77777777" w:rsidR="00022999" w:rsidRDefault="00B64387">
            <w:pPr>
              <w:widowControl w:val="0"/>
              <w:rPr>
                <w:sz w:val="22"/>
              </w:rPr>
            </w:pPr>
            <w:r>
              <w:rPr>
                <w:sz w:val="22"/>
              </w:rPr>
              <w:t>Battle Lake</w:t>
            </w:r>
          </w:p>
          <w:p w14:paraId="72AD2D20" w14:textId="77777777" w:rsidR="00022999" w:rsidRDefault="00B64387">
            <w:pPr>
              <w:widowControl w:val="0"/>
              <w:rPr>
                <w:sz w:val="22"/>
              </w:rPr>
            </w:pPr>
            <w:r>
              <w:rPr>
                <w:sz w:val="22"/>
              </w:rPr>
              <w:t>Big Sky- Missoula</w:t>
            </w:r>
          </w:p>
          <w:p w14:paraId="78A910BE" w14:textId="77777777" w:rsidR="00022999" w:rsidRDefault="00B64387">
            <w:pPr>
              <w:widowControl w:val="0"/>
              <w:rPr>
                <w:sz w:val="22"/>
              </w:rPr>
            </w:pPr>
            <w:proofErr w:type="spellStart"/>
            <w:r>
              <w:rPr>
                <w:sz w:val="22"/>
              </w:rPr>
              <w:t>Winnisquam</w:t>
            </w:r>
            <w:proofErr w:type="spellEnd"/>
            <w:r>
              <w:rPr>
                <w:sz w:val="22"/>
              </w:rPr>
              <w:t xml:space="preserve"> Regional Madison County </w:t>
            </w:r>
          </w:p>
          <w:p w14:paraId="08F44D6D" w14:textId="77777777" w:rsidR="00022999" w:rsidRDefault="00B64387">
            <w:pPr>
              <w:widowControl w:val="0"/>
              <w:rPr>
                <w:sz w:val="22"/>
              </w:rPr>
            </w:pPr>
            <w:r>
              <w:rPr>
                <w:sz w:val="22"/>
              </w:rPr>
              <w:t xml:space="preserve">Hillsdale </w:t>
            </w:r>
          </w:p>
          <w:p w14:paraId="1F4B0094" w14:textId="77777777" w:rsidR="00022999" w:rsidRDefault="00B64387">
            <w:pPr>
              <w:widowControl w:val="0"/>
              <w:rPr>
                <w:sz w:val="22"/>
              </w:rPr>
            </w:pPr>
            <w:r>
              <w:rPr>
                <w:sz w:val="22"/>
              </w:rPr>
              <w:t xml:space="preserve">Lennox Sundstrom </w:t>
            </w:r>
          </w:p>
          <w:p w14:paraId="1B61E72A" w14:textId="77777777" w:rsidR="00022999" w:rsidRDefault="00B64387">
            <w:pPr>
              <w:widowControl w:val="0"/>
              <w:rPr>
                <w:sz w:val="22"/>
              </w:rPr>
            </w:pPr>
            <w:r>
              <w:rPr>
                <w:sz w:val="22"/>
              </w:rPr>
              <w:t xml:space="preserve">White House </w:t>
            </w:r>
          </w:p>
          <w:p w14:paraId="15EDEEFB" w14:textId="77777777" w:rsidR="00022999" w:rsidRDefault="00B64387">
            <w:pPr>
              <w:widowControl w:val="0"/>
              <w:rPr>
                <w:sz w:val="22"/>
              </w:rPr>
            </w:pPr>
            <w:r>
              <w:rPr>
                <w:sz w:val="22"/>
              </w:rPr>
              <w:t xml:space="preserve">Klondike </w:t>
            </w:r>
          </w:p>
          <w:p w14:paraId="63F5D9EA" w14:textId="77777777" w:rsidR="00022999" w:rsidRDefault="00B64387">
            <w:pPr>
              <w:widowControl w:val="0"/>
              <w:rPr>
                <w:sz w:val="22"/>
              </w:rPr>
            </w:pPr>
            <w:r>
              <w:rPr>
                <w:sz w:val="22"/>
              </w:rPr>
              <w:t>Dixie</w:t>
            </w:r>
          </w:p>
          <w:p w14:paraId="69B5D1D4" w14:textId="77777777" w:rsidR="00022999" w:rsidRDefault="00B64387">
            <w:pPr>
              <w:widowControl w:val="0"/>
              <w:rPr>
                <w:sz w:val="22"/>
              </w:rPr>
            </w:pPr>
            <w:r>
              <w:rPr>
                <w:sz w:val="22"/>
              </w:rPr>
              <w:t xml:space="preserve">Cheyenne East- Frontier </w:t>
            </w:r>
          </w:p>
          <w:p w14:paraId="7F3F9A76" w14:textId="77777777" w:rsidR="00022999" w:rsidRDefault="00022999">
            <w:pPr>
              <w:widowControl w:val="0"/>
              <w:rPr>
                <w:sz w:val="22"/>
              </w:rPr>
            </w:pPr>
          </w:p>
          <w:p w14:paraId="4615A903" w14:textId="77777777" w:rsidR="00022999" w:rsidRDefault="00B64387">
            <w:pPr>
              <w:widowControl w:val="0"/>
              <w:rPr>
                <w:sz w:val="22"/>
              </w:rPr>
            </w:pPr>
            <w:r>
              <w:rPr>
                <w:sz w:val="22"/>
              </w:rPr>
              <w:t>Killingly</w:t>
            </w:r>
          </w:p>
          <w:p w14:paraId="4801B394" w14:textId="77777777" w:rsidR="00022999" w:rsidRDefault="00B64387">
            <w:pPr>
              <w:widowControl w:val="0"/>
              <w:rPr>
                <w:sz w:val="22"/>
              </w:rPr>
            </w:pPr>
            <w:r>
              <w:rPr>
                <w:sz w:val="22"/>
              </w:rPr>
              <w:t xml:space="preserve">Lake Forest </w:t>
            </w:r>
          </w:p>
          <w:p w14:paraId="0453064B" w14:textId="77777777" w:rsidR="00022999" w:rsidRDefault="00B64387">
            <w:pPr>
              <w:widowControl w:val="0"/>
              <w:rPr>
                <w:sz w:val="22"/>
              </w:rPr>
            </w:pPr>
            <w:r>
              <w:rPr>
                <w:sz w:val="22"/>
              </w:rPr>
              <w:t>Columbia City</w:t>
            </w:r>
          </w:p>
          <w:p w14:paraId="00251057" w14:textId="77777777" w:rsidR="00022999" w:rsidRDefault="00B64387">
            <w:pPr>
              <w:widowControl w:val="0"/>
              <w:rPr>
                <w:sz w:val="22"/>
              </w:rPr>
            </w:pPr>
            <w:r>
              <w:rPr>
                <w:sz w:val="22"/>
              </w:rPr>
              <w:t>Pleasantville</w:t>
            </w:r>
          </w:p>
          <w:p w14:paraId="28F089B6" w14:textId="77777777" w:rsidR="00022999" w:rsidRDefault="00B64387">
            <w:pPr>
              <w:widowControl w:val="0"/>
              <w:rPr>
                <w:sz w:val="22"/>
              </w:rPr>
            </w:pPr>
            <w:r>
              <w:rPr>
                <w:sz w:val="22"/>
              </w:rPr>
              <w:t>Nelson County</w:t>
            </w:r>
          </w:p>
          <w:p w14:paraId="2EDFD620" w14:textId="77777777" w:rsidR="00022999" w:rsidRDefault="00B64387">
            <w:pPr>
              <w:widowControl w:val="0"/>
              <w:rPr>
                <w:sz w:val="22"/>
              </w:rPr>
            </w:pPr>
            <w:proofErr w:type="spellStart"/>
            <w:r>
              <w:rPr>
                <w:sz w:val="22"/>
              </w:rPr>
              <w:t>Linganore</w:t>
            </w:r>
            <w:proofErr w:type="spellEnd"/>
          </w:p>
          <w:p w14:paraId="5C2644AB" w14:textId="77777777" w:rsidR="00022999" w:rsidRDefault="00B64387">
            <w:pPr>
              <w:widowControl w:val="0"/>
              <w:rPr>
                <w:sz w:val="22"/>
              </w:rPr>
            </w:pPr>
            <w:r>
              <w:rPr>
                <w:sz w:val="22"/>
              </w:rPr>
              <w:t xml:space="preserve">Norfolk Co Ag School </w:t>
            </w:r>
          </w:p>
          <w:p w14:paraId="4325330E" w14:textId="77777777" w:rsidR="00022999" w:rsidRDefault="00B64387">
            <w:pPr>
              <w:widowControl w:val="0"/>
              <w:rPr>
                <w:sz w:val="22"/>
              </w:rPr>
            </w:pPr>
            <w:r>
              <w:rPr>
                <w:sz w:val="22"/>
              </w:rPr>
              <w:t>Kimball</w:t>
            </w:r>
          </w:p>
          <w:p w14:paraId="05247F40" w14:textId="77777777" w:rsidR="00022999" w:rsidRDefault="00B64387">
            <w:pPr>
              <w:widowControl w:val="0"/>
              <w:rPr>
                <w:sz w:val="22"/>
              </w:rPr>
            </w:pPr>
            <w:r>
              <w:rPr>
                <w:sz w:val="22"/>
              </w:rPr>
              <w:t>Phillipsburg</w:t>
            </w:r>
          </w:p>
          <w:p w14:paraId="64326196" w14:textId="77777777" w:rsidR="00022999" w:rsidRDefault="00B64387">
            <w:pPr>
              <w:widowControl w:val="0"/>
              <w:rPr>
                <w:sz w:val="22"/>
              </w:rPr>
            </w:pPr>
            <w:r>
              <w:rPr>
                <w:sz w:val="22"/>
              </w:rPr>
              <w:t>Warwick Valley Central</w:t>
            </w:r>
          </w:p>
          <w:p w14:paraId="7BD69F31" w14:textId="77777777" w:rsidR="00022999" w:rsidRDefault="00B64387">
            <w:pPr>
              <w:widowControl w:val="0"/>
              <w:rPr>
                <w:sz w:val="22"/>
              </w:rPr>
            </w:pPr>
            <w:r>
              <w:rPr>
                <w:sz w:val="22"/>
              </w:rPr>
              <w:t>Molalla</w:t>
            </w:r>
          </w:p>
          <w:p w14:paraId="73A6039F" w14:textId="77777777" w:rsidR="00022999" w:rsidRDefault="00B64387">
            <w:pPr>
              <w:widowControl w:val="0"/>
              <w:rPr>
                <w:sz w:val="22"/>
              </w:rPr>
            </w:pPr>
            <w:r>
              <w:rPr>
                <w:sz w:val="22"/>
              </w:rPr>
              <w:t>North Lebanon</w:t>
            </w:r>
          </w:p>
          <w:p w14:paraId="42E5EF76" w14:textId="77777777" w:rsidR="00022999" w:rsidRDefault="00B64387">
            <w:pPr>
              <w:widowControl w:val="0"/>
              <w:rPr>
                <w:sz w:val="22"/>
              </w:rPr>
            </w:pPr>
            <w:r>
              <w:rPr>
                <w:sz w:val="22"/>
              </w:rPr>
              <w:t>Manning</w:t>
            </w:r>
          </w:p>
          <w:p w14:paraId="0A204FB9" w14:textId="77777777" w:rsidR="00022999" w:rsidRDefault="00B64387">
            <w:pPr>
              <w:widowControl w:val="0"/>
              <w:spacing w:after="32"/>
              <w:rPr>
                <w:sz w:val="22"/>
              </w:rPr>
            </w:pPr>
            <w:r>
              <w:rPr>
                <w:sz w:val="22"/>
              </w:rPr>
              <w:t>Mayville</w:t>
            </w:r>
          </w:p>
        </w:tc>
        <w:tc>
          <w:tcPr>
            <w:tcW w:w="3120" w:type="dxa"/>
            <w:tcBorders>
              <w:top w:val="single" w:sz="7" w:space="0" w:color="000000"/>
              <w:bottom w:val="single" w:sz="7" w:space="0" w:color="000000"/>
            </w:tcBorders>
          </w:tcPr>
          <w:p w14:paraId="149F151F" w14:textId="77777777" w:rsidR="00022999" w:rsidRDefault="00B64387">
            <w:pPr>
              <w:widowControl w:val="0"/>
              <w:spacing w:before="92"/>
              <w:rPr>
                <w:sz w:val="22"/>
              </w:rPr>
            </w:pPr>
            <w:r>
              <w:rPr>
                <w:sz w:val="22"/>
              </w:rPr>
              <w:t>1</w:t>
            </w:r>
            <w:r>
              <w:rPr>
                <w:sz w:val="22"/>
                <w:vertAlign w:val="superscript"/>
              </w:rPr>
              <w:t>st</w:t>
            </w:r>
            <w:r>
              <w:rPr>
                <w:sz w:val="22"/>
              </w:rPr>
              <w:t xml:space="preserve"> Place - Gold</w:t>
            </w:r>
          </w:p>
          <w:p w14:paraId="35FA007B" w14:textId="77777777" w:rsidR="00022999" w:rsidRDefault="00B64387">
            <w:pPr>
              <w:widowControl w:val="0"/>
              <w:rPr>
                <w:sz w:val="22"/>
              </w:rPr>
            </w:pPr>
            <w:r>
              <w:rPr>
                <w:sz w:val="22"/>
              </w:rPr>
              <w:t>2</w:t>
            </w:r>
            <w:r>
              <w:rPr>
                <w:sz w:val="22"/>
                <w:vertAlign w:val="superscript"/>
              </w:rPr>
              <w:t>nd</w:t>
            </w:r>
            <w:r>
              <w:rPr>
                <w:sz w:val="22"/>
              </w:rPr>
              <w:t xml:space="preserve"> Place - Gold</w:t>
            </w:r>
          </w:p>
          <w:p w14:paraId="52F14DB1" w14:textId="77777777" w:rsidR="00022999" w:rsidRDefault="00B64387">
            <w:pPr>
              <w:widowControl w:val="0"/>
              <w:rPr>
                <w:sz w:val="22"/>
              </w:rPr>
            </w:pPr>
            <w:r>
              <w:rPr>
                <w:sz w:val="22"/>
              </w:rPr>
              <w:t>3</w:t>
            </w:r>
            <w:r>
              <w:rPr>
                <w:sz w:val="22"/>
                <w:vertAlign w:val="superscript"/>
              </w:rPr>
              <w:t>rd</w:t>
            </w:r>
            <w:r>
              <w:rPr>
                <w:sz w:val="22"/>
              </w:rPr>
              <w:t xml:space="preserve"> Place - Gold</w:t>
            </w:r>
          </w:p>
          <w:p w14:paraId="0E3E656E" w14:textId="77777777" w:rsidR="00022999" w:rsidRDefault="00B64387">
            <w:pPr>
              <w:widowControl w:val="0"/>
              <w:rPr>
                <w:sz w:val="22"/>
              </w:rPr>
            </w:pPr>
            <w:r>
              <w:rPr>
                <w:sz w:val="22"/>
              </w:rPr>
              <w:t>4</w:t>
            </w:r>
            <w:r>
              <w:rPr>
                <w:sz w:val="22"/>
                <w:vertAlign w:val="superscript"/>
              </w:rPr>
              <w:t>th</w:t>
            </w:r>
            <w:r>
              <w:rPr>
                <w:sz w:val="22"/>
              </w:rPr>
              <w:t xml:space="preserve"> Place - Gold</w:t>
            </w:r>
          </w:p>
          <w:p w14:paraId="0AC5F68B" w14:textId="77777777" w:rsidR="00022999" w:rsidRDefault="00B64387">
            <w:pPr>
              <w:widowControl w:val="0"/>
              <w:rPr>
                <w:sz w:val="22"/>
              </w:rPr>
            </w:pPr>
            <w:r>
              <w:rPr>
                <w:sz w:val="22"/>
              </w:rPr>
              <w:t>5</w:t>
            </w:r>
            <w:r>
              <w:rPr>
                <w:sz w:val="22"/>
                <w:vertAlign w:val="superscript"/>
              </w:rPr>
              <w:t>th</w:t>
            </w:r>
            <w:r>
              <w:rPr>
                <w:sz w:val="22"/>
              </w:rPr>
              <w:t xml:space="preserve"> Place - Gold</w:t>
            </w:r>
          </w:p>
          <w:p w14:paraId="678FF435" w14:textId="77777777" w:rsidR="00022999" w:rsidRDefault="00B64387">
            <w:pPr>
              <w:widowControl w:val="0"/>
              <w:rPr>
                <w:sz w:val="22"/>
              </w:rPr>
            </w:pPr>
            <w:r>
              <w:rPr>
                <w:sz w:val="22"/>
              </w:rPr>
              <w:t>Gold</w:t>
            </w:r>
          </w:p>
          <w:p w14:paraId="18987A8F" w14:textId="77777777" w:rsidR="00022999" w:rsidRDefault="00B64387">
            <w:pPr>
              <w:widowControl w:val="0"/>
              <w:rPr>
                <w:sz w:val="22"/>
              </w:rPr>
            </w:pPr>
            <w:r>
              <w:rPr>
                <w:sz w:val="22"/>
              </w:rPr>
              <w:t>Gold</w:t>
            </w:r>
          </w:p>
          <w:p w14:paraId="2CA2899B" w14:textId="77777777" w:rsidR="00022999" w:rsidRDefault="00B64387">
            <w:pPr>
              <w:widowControl w:val="0"/>
              <w:rPr>
                <w:sz w:val="22"/>
              </w:rPr>
            </w:pPr>
            <w:r>
              <w:rPr>
                <w:sz w:val="22"/>
              </w:rPr>
              <w:t>Gold</w:t>
            </w:r>
          </w:p>
          <w:p w14:paraId="7285C7FC" w14:textId="77777777" w:rsidR="00022999" w:rsidRDefault="00B64387">
            <w:pPr>
              <w:widowControl w:val="0"/>
              <w:rPr>
                <w:sz w:val="22"/>
              </w:rPr>
            </w:pPr>
            <w:r>
              <w:rPr>
                <w:sz w:val="22"/>
              </w:rPr>
              <w:t>Gold</w:t>
            </w:r>
          </w:p>
          <w:p w14:paraId="11561618" w14:textId="77777777" w:rsidR="00022999" w:rsidRDefault="00B64387">
            <w:pPr>
              <w:widowControl w:val="0"/>
              <w:rPr>
                <w:sz w:val="22"/>
              </w:rPr>
            </w:pPr>
            <w:r>
              <w:rPr>
                <w:sz w:val="22"/>
              </w:rPr>
              <w:t>Gold</w:t>
            </w:r>
          </w:p>
          <w:p w14:paraId="2E9A60D3" w14:textId="77777777" w:rsidR="00022999" w:rsidRDefault="00B64387">
            <w:pPr>
              <w:widowControl w:val="0"/>
              <w:rPr>
                <w:sz w:val="22"/>
              </w:rPr>
            </w:pPr>
            <w:r>
              <w:rPr>
                <w:sz w:val="22"/>
              </w:rPr>
              <w:t>Gold</w:t>
            </w:r>
          </w:p>
          <w:p w14:paraId="73814AC7" w14:textId="77777777" w:rsidR="00022999" w:rsidRDefault="00B64387">
            <w:pPr>
              <w:widowControl w:val="0"/>
              <w:rPr>
                <w:sz w:val="22"/>
              </w:rPr>
            </w:pPr>
            <w:r>
              <w:rPr>
                <w:sz w:val="22"/>
              </w:rPr>
              <w:t>Gold</w:t>
            </w:r>
          </w:p>
          <w:p w14:paraId="421EA31D" w14:textId="77777777" w:rsidR="00022999" w:rsidRDefault="00022999">
            <w:pPr>
              <w:widowControl w:val="0"/>
              <w:rPr>
                <w:sz w:val="22"/>
              </w:rPr>
            </w:pPr>
          </w:p>
          <w:p w14:paraId="2C645BE3" w14:textId="77777777" w:rsidR="00022999" w:rsidRDefault="00B64387">
            <w:pPr>
              <w:widowControl w:val="0"/>
              <w:rPr>
                <w:sz w:val="22"/>
              </w:rPr>
            </w:pPr>
            <w:r>
              <w:rPr>
                <w:sz w:val="22"/>
              </w:rPr>
              <w:t>Silver</w:t>
            </w:r>
          </w:p>
          <w:p w14:paraId="2125F0D4" w14:textId="77777777" w:rsidR="00022999" w:rsidRDefault="00B64387">
            <w:pPr>
              <w:widowControl w:val="0"/>
              <w:rPr>
                <w:sz w:val="22"/>
              </w:rPr>
            </w:pPr>
            <w:r>
              <w:rPr>
                <w:sz w:val="22"/>
              </w:rPr>
              <w:t>Silver</w:t>
            </w:r>
          </w:p>
          <w:p w14:paraId="4794B4EE" w14:textId="77777777" w:rsidR="00022999" w:rsidRDefault="00B64387">
            <w:pPr>
              <w:widowControl w:val="0"/>
              <w:rPr>
                <w:sz w:val="22"/>
              </w:rPr>
            </w:pPr>
            <w:r>
              <w:rPr>
                <w:sz w:val="22"/>
              </w:rPr>
              <w:t>Silver</w:t>
            </w:r>
          </w:p>
          <w:p w14:paraId="2EEDE5FB" w14:textId="77777777" w:rsidR="00022999" w:rsidRDefault="00B64387">
            <w:pPr>
              <w:widowControl w:val="0"/>
              <w:rPr>
                <w:sz w:val="22"/>
              </w:rPr>
            </w:pPr>
            <w:r>
              <w:rPr>
                <w:sz w:val="22"/>
              </w:rPr>
              <w:t>Silver</w:t>
            </w:r>
          </w:p>
          <w:p w14:paraId="779C87A7" w14:textId="77777777" w:rsidR="00022999" w:rsidRDefault="00B64387">
            <w:pPr>
              <w:widowControl w:val="0"/>
              <w:rPr>
                <w:sz w:val="22"/>
              </w:rPr>
            </w:pPr>
            <w:r>
              <w:rPr>
                <w:sz w:val="22"/>
              </w:rPr>
              <w:t>Silver</w:t>
            </w:r>
          </w:p>
          <w:p w14:paraId="4B0CF7B8" w14:textId="77777777" w:rsidR="00022999" w:rsidRDefault="00B64387">
            <w:pPr>
              <w:widowControl w:val="0"/>
              <w:rPr>
                <w:sz w:val="22"/>
              </w:rPr>
            </w:pPr>
            <w:r>
              <w:rPr>
                <w:sz w:val="22"/>
              </w:rPr>
              <w:t>Silver</w:t>
            </w:r>
          </w:p>
          <w:p w14:paraId="4B8836F8" w14:textId="77777777" w:rsidR="00022999" w:rsidRDefault="00B64387">
            <w:pPr>
              <w:widowControl w:val="0"/>
              <w:rPr>
                <w:sz w:val="22"/>
              </w:rPr>
            </w:pPr>
            <w:r>
              <w:rPr>
                <w:sz w:val="22"/>
              </w:rPr>
              <w:t>Silver</w:t>
            </w:r>
          </w:p>
          <w:p w14:paraId="43B19BDD" w14:textId="77777777" w:rsidR="00022999" w:rsidRDefault="00B64387">
            <w:pPr>
              <w:widowControl w:val="0"/>
              <w:rPr>
                <w:sz w:val="22"/>
              </w:rPr>
            </w:pPr>
            <w:r>
              <w:rPr>
                <w:sz w:val="22"/>
              </w:rPr>
              <w:t>Silver</w:t>
            </w:r>
          </w:p>
          <w:p w14:paraId="0FB549FA" w14:textId="77777777" w:rsidR="00022999" w:rsidRDefault="00B64387">
            <w:pPr>
              <w:widowControl w:val="0"/>
              <w:rPr>
                <w:sz w:val="22"/>
              </w:rPr>
            </w:pPr>
            <w:r>
              <w:rPr>
                <w:sz w:val="22"/>
              </w:rPr>
              <w:t>Silver</w:t>
            </w:r>
          </w:p>
          <w:p w14:paraId="38E3A362" w14:textId="77777777" w:rsidR="00022999" w:rsidRDefault="00B64387">
            <w:pPr>
              <w:widowControl w:val="0"/>
              <w:rPr>
                <w:sz w:val="22"/>
              </w:rPr>
            </w:pPr>
            <w:r>
              <w:rPr>
                <w:sz w:val="22"/>
              </w:rPr>
              <w:t>Silver</w:t>
            </w:r>
          </w:p>
          <w:p w14:paraId="0FFFBCD9" w14:textId="77777777" w:rsidR="00022999" w:rsidRDefault="00B64387">
            <w:pPr>
              <w:widowControl w:val="0"/>
              <w:rPr>
                <w:sz w:val="22"/>
              </w:rPr>
            </w:pPr>
            <w:r>
              <w:rPr>
                <w:sz w:val="22"/>
              </w:rPr>
              <w:t>Silver</w:t>
            </w:r>
          </w:p>
          <w:p w14:paraId="60FC86EE" w14:textId="77777777" w:rsidR="00022999" w:rsidRDefault="00B64387">
            <w:pPr>
              <w:widowControl w:val="0"/>
              <w:rPr>
                <w:sz w:val="22"/>
              </w:rPr>
            </w:pPr>
            <w:r>
              <w:rPr>
                <w:sz w:val="22"/>
              </w:rPr>
              <w:t>Silver</w:t>
            </w:r>
          </w:p>
          <w:p w14:paraId="52D137D8" w14:textId="77777777" w:rsidR="00022999" w:rsidRDefault="00B64387">
            <w:pPr>
              <w:widowControl w:val="0"/>
              <w:rPr>
                <w:sz w:val="22"/>
              </w:rPr>
            </w:pPr>
            <w:r>
              <w:rPr>
                <w:sz w:val="22"/>
              </w:rPr>
              <w:t>Silver</w:t>
            </w:r>
          </w:p>
          <w:p w14:paraId="3F583C13" w14:textId="77777777" w:rsidR="00022999" w:rsidRDefault="00B64387">
            <w:pPr>
              <w:widowControl w:val="0"/>
              <w:rPr>
                <w:sz w:val="22"/>
              </w:rPr>
            </w:pPr>
            <w:r>
              <w:rPr>
                <w:sz w:val="22"/>
              </w:rPr>
              <w:t>Silver</w:t>
            </w:r>
          </w:p>
          <w:p w14:paraId="3705803E" w14:textId="77777777" w:rsidR="00022999" w:rsidRDefault="00B64387">
            <w:pPr>
              <w:widowControl w:val="0"/>
              <w:rPr>
                <w:sz w:val="22"/>
              </w:rPr>
            </w:pPr>
            <w:r>
              <w:rPr>
                <w:sz w:val="22"/>
              </w:rPr>
              <w:t>Silver</w:t>
            </w:r>
          </w:p>
          <w:p w14:paraId="69158E1B" w14:textId="77777777" w:rsidR="00022999" w:rsidRDefault="00B64387">
            <w:pPr>
              <w:widowControl w:val="0"/>
              <w:rPr>
                <w:sz w:val="22"/>
              </w:rPr>
            </w:pPr>
            <w:r>
              <w:rPr>
                <w:sz w:val="22"/>
              </w:rPr>
              <w:t>Silver</w:t>
            </w:r>
          </w:p>
          <w:p w14:paraId="7AF99BDD" w14:textId="77777777" w:rsidR="00022999" w:rsidRDefault="00B64387">
            <w:pPr>
              <w:widowControl w:val="0"/>
              <w:rPr>
                <w:sz w:val="22"/>
              </w:rPr>
            </w:pPr>
            <w:r>
              <w:rPr>
                <w:sz w:val="22"/>
              </w:rPr>
              <w:t>Silver</w:t>
            </w:r>
          </w:p>
          <w:p w14:paraId="54DD695E" w14:textId="77777777" w:rsidR="00022999" w:rsidRDefault="00022999">
            <w:pPr>
              <w:widowControl w:val="0"/>
              <w:rPr>
                <w:sz w:val="22"/>
              </w:rPr>
            </w:pPr>
          </w:p>
          <w:p w14:paraId="4D200D32" w14:textId="77777777" w:rsidR="00022999" w:rsidRDefault="00B64387">
            <w:pPr>
              <w:widowControl w:val="0"/>
              <w:rPr>
                <w:sz w:val="22"/>
              </w:rPr>
            </w:pPr>
            <w:r>
              <w:rPr>
                <w:sz w:val="22"/>
              </w:rPr>
              <w:t>Bronze</w:t>
            </w:r>
          </w:p>
          <w:p w14:paraId="61A70D08" w14:textId="77777777" w:rsidR="00022999" w:rsidRDefault="00B64387">
            <w:pPr>
              <w:widowControl w:val="0"/>
              <w:rPr>
                <w:sz w:val="22"/>
              </w:rPr>
            </w:pPr>
            <w:r>
              <w:rPr>
                <w:sz w:val="22"/>
              </w:rPr>
              <w:t>Bronze</w:t>
            </w:r>
          </w:p>
          <w:p w14:paraId="60ABCBE3" w14:textId="77777777" w:rsidR="00022999" w:rsidRDefault="00B64387">
            <w:pPr>
              <w:widowControl w:val="0"/>
              <w:rPr>
                <w:sz w:val="22"/>
              </w:rPr>
            </w:pPr>
            <w:r>
              <w:rPr>
                <w:sz w:val="22"/>
              </w:rPr>
              <w:t>Bronze</w:t>
            </w:r>
          </w:p>
          <w:p w14:paraId="39B9B774" w14:textId="77777777" w:rsidR="00022999" w:rsidRDefault="00B64387">
            <w:pPr>
              <w:widowControl w:val="0"/>
              <w:rPr>
                <w:sz w:val="22"/>
              </w:rPr>
            </w:pPr>
            <w:r>
              <w:rPr>
                <w:sz w:val="22"/>
              </w:rPr>
              <w:t>Bronze</w:t>
            </w:r>
          </w:p>
          <w:p w14:paraId="24BFBDE0" w14:textId="77777777" w:rsidR="00022999" w:rsidRDefault="00B64387">
            <w:pPr>
              <w:widowControl w:val="0"/>
              <w:rPr>
                <w:sz w:val="22"/>
              </w:rPr>
            </w:pPr>
            <w:r>
              <w:rPr>
                <w:sz w:val="22"/>
              </w:rPr>
              <w:t>Bronze</w:t>
            </w:r>
          </w:p>
          <w:p w14:paraId="6AE400F5" w14:textId="77777777" w:rsidR="00022999" w:rsidRDefault="00B64387">
            <w:pPr>
              <w:widowControl w:val="0"/>
              <w:rPr>
                <w:sz w:val="22"/>
              </w:rPr>
            </w:pPr>
            <w:r>
              <w:rPr>
                <w:sz w:val="22"/>
              </w:rPr>
              <w:t>Bronze</w:t>
            </w:r>
          </w:p>
          <w:p w14:paraId="480594E4" w14:textId="77777777" w:rsidR="00022999" w:rsidRDefault="00B64387">
            <w:pPr>
              <w:widowControl w:val="0"/>
              <w:rPr>
                <w:sz w:val="22"/>
              </w:rPr>
            </w:pPr>
            <w:r>
              <w:rPr>
                <w:sz w:val="22"/>
              </w:rPr>
              <w:t>Bronze</w:t>
            </w:r>
          </w:p>
          <w:p w14:paraId="192DB93C" w14:textId="77777777" w:rsidR="00022999" w:rsidRDefault="00B64387">
            <w:pPr>
              <w:widowControl w:val="0"/>
              <w:rPr>
                <w:sz w:val="22"/>
              </w:rPr>
            </w:pPr>
            <w:r>
              <w:rPr>
                <w:sz w:val="22"/>
              </w:rPr>
              <w:t>Bronze</w:t>
            </w:r>
          </w:p>
          <w:p w14:paraId="0A27F470" w14:textId="77777777" w:rsidR="00022999" w:rsidRDefault="00B64387">
            <w:pPr>
              <w:widowControl w:val="0"/>
              <w:rPr>
                <w:sz w:val="22"/>
              </w:rPr>
            </w:pPr>
            <w:r>
              <w:rPr>
                <w:sz w:val="22"/>
              </w:rPr>
              <w:t>Bronze</w:t>
            </w:r>
          </w:p>
          <w:p w14:paraId="39D924A9" w14:textId="77777777" w:rsidR="00022999" w:rsidRDefault="00B64387">
            <w:pPr>
              <w:widowControl w:val="0"/>
              <w:rPr>
                <w:sz w:val="22"/>
              </w:rPr>
            </w:pPr>
            <w:r>
              <w:rPr>
                <w:sz w:val="22"/>
              </w:rPr>
              <w:t>Bronze</w:t>
            </w:r>
          </w:p>
          <w:p w14:paraId="5A60352B" w14:textId="77777777" w:rsidR="00022999" w:rsidRDefault="00B64387">
            <w:pPr>
              <w:widowControl w:val="0"/>
              <w:rPr>
                <w:sz w:val="22"/>
              </w:rPr>
            </w:pPr>
            <w:r>
              <w:rPr>
                <w:sz w:val="22"/>
              </w:rPr>
              <w:t>Bronze</w:t>
            </w:r>
          </w:p>
          <w:p w14:paraId="37E4A14A" w14:textId="77777777" w:rsidR="00022999" w:rsidRDefault="00B64387">
            <w:pPr>
              <w:widowControl w:val="0"/>
              <w:rPr>
                <w:sz w:val="22"/>
              </w:rPr>
            </w:pPr>
            <w:r>
              <w:rPr>
                <w:sz w:val="22"/>
              </w:rPr>
              <w:t>Bronze</w:t>
            </w:r>
          </w:p>
          <w:p w14:paraId="590C7896" w14:textId="77777777" w:rsidR="00022999" w:rsidRDefault="00B64387">
            <w:pPr>
              <w:widowControl w:val="0"/>
              <w:rPr>
                <w:sz w:val="22"/>
              </w:rPr>
            </w:pPr>
            <w:r>
              <w:rPr>
                <w:sz w:val="22"/>
              </w:rPr>
              <w:t>Bronze</w:t>
            </w:r>
          </w:p>
          <w:p w14:paraId="4E7AF120" w14:textId="77777777" w:rsidR="00022999" w:rsidRDefault="00B64387">
            <w:pPr>
              <w:widowControl w:val="0"/>
              <w:spacing w:after="32"/>
              <w:rPr>
                <w:sz w:val="22"/>
              </w:rPr>
            </w:pPr>
            <w:r>
              <w:rPr>
                <w:sz w:val="22"/>
              </w:rPr>
              <w:t>Bronze</w:t>
            </w:r>
          </w:p>
        </w:tc>
      </w:tr>
    </w:tbl>
    <w:p w14:paraId="42D8559D" w14:textId="77777777" w:rsidR="00022999" w:rsidRDefault="00022999">
      <w:pPr>
        <w:widowControl w:val="0"/>
      </w:pPr>
    </w:p>
    <w:p w14:paraId="00594E3E" w14:textId="77777777" w:rsidR="00022999" w:rsidRDefault="00022999">
      <w:pPr>
        <w:widowControl w:val="0"/>
      </w:pPr>
    </w:p>
    <w:p w14:paraId="7D1B4AB4" w14:textId="77777777" w:rsidR="00022999" w:rsidRDefault="00022999">
      <w:pPr>
        <w:widowControl w:val="0"/>
      </w:pPr>
    </w:p>
    <w:p w14:paraId="1B0DE5B6" w14:textId="77777777" w:rsidR="00022999" w:rsidRDefault="00022999">
      <w:pPr>
        <w:widowControl w:val="0"/>
      </w:pPr>
    </w:p>
    <w:p w14:paraId="7F3244D0" w14:textId="77777777" w:rsidR="00022999" w:rsidRDefault="00B64387">
      <w:pPr>
        <w:widowControl w:val="0"/>
        <w:rPr>
          <w:u w:val="single"/>
        </w:rPr>
      </w:pPr>
      <w:r>
        <w:rPr>
          <w:u w:val="single"/>
        </w:rPr>
        <w:lastRenderedPageBreak/>
        <w:t>2009 National FFA Parliamentary Procedure CDE Results</w:t>
      </w:r>
    </w:p>
    <w:p w14:paraId="4686EDA0" w14:textId="77777777" w:rsidR="00022999" w:rsidRDefault="00022999">
      <w:pPr>
        <w:widowControl w:val="0"/>
      </w:pPr>
    </w:p>
    <w:tbl>
      <w:tblPr>
        <w:tblW w:w="0" w:type="auto"/>
        <w:tblInd w:w="120" w:type="dxa"/>
        <w:tblLayout w:type="fixed"/>
        <w:tblCellMar>
          <w:left w:w="120" w:type="dxa"/>
          <w:right w:w="120" w:type="dxa"/>
        </w:tblCellMar>
        <w:tblLook w:val="0000" w:firstRow="0" w:lastRow="0" w:firstColumn="0" w:lastColumn="0" w:noHBand="0" w:noVBand="0"/>
      </w:tblPr>
      <w:tblGrid>
        <w:gridCol w:w="2700"/>
        <w:gridCol w:w="3540"/>
        <w:gridCol w:w="3120"/>
      </w:tblGrid>
      <w:tr w:rsidR="00022999" w14:paraId="7D347CF9" w14:textId="77777777">
        <w:trPr>
          <w:cantSplit/>
        </w:trPr>
        <w:tc>
          <w:tcPr>
            <w:tcW w:w="2700" w:type="dxa"/>
            <w:tcBorders>
              <w:top w:val="single" w:sz="7" w:space="0" w:color="000000"/>
              <w:bottom w:val="single" w:sz="7" w:space="0" w:color="000000"/>
            </w:tcBorders>
          </w:tcPr>
          <w:p w14:paraId="4156FBF3" w14:textId="77777777" w:rsidR="00022999" w:rsidRDefault="00B64387">
            <w:pPr>
              <w:widowControl w:val="0"/>
              <w:spacing w:before="92" w:after="32"/>
            </w:pPr>
            <w:r>
              <w:t>State</w:t>
            </w:r>
          </w:p>
        </w:tc>
        <w:tc>
          <w:tcPr>
            <w:tcW w:w="3540" w:type="dxa"/>
            <w:tcBorders>
              <w:top w:val="single" w:sz="7" w:space="0" w:color="000000"/>
              <w:bottom w:val="single" w:sz="7" w:space="0" w:color="000000"/>
            </w:tcBorders>
          </w:tcPr>
          <w:p w14:paraId="410C778A" w14:textId="77777777" w:rsidR="00022999" w:rsidRDefault="00B64387">
            <w:pPr>
              <w:widowControl w:val="0"/>
              <w:spacing w:before="92" w:after="32"/>
            </w:pPr>
            <w:r>
              <w:t>Chapter</w:t>
            </w:r>
          </w:p>
        </w:tc>
        <w:tc>
          <w:tcPr>
            <w:tcW w:w="3120" w:type="dxa"/>
            <w:tcBorders>
              <w:top w:val="single" w:sz="7" w:space="0" w:color="000000"/>
              <w:bottom w:val="single" w:sz="7" w:space="0" w:color="000000"/>
            </w:tcBorders>
          </w:tcPr>
          <w:p w14:paraId="1652AFF1" w14:textId="77777777" w:rsidR="00022999" w:rsidRDefault="00B64387">
            <w:pPr>
              <w:widowControl w:val="0"/>
              <w:spacing w:before="92" w:after="32"/>
            </w:pPr>
            <w:r>
              <w:t>Placing</w:t>
            </w:r>
          </w:p>
        </w:tc>
      </w:tr>
      <w:tr w:rsidR="00022999" w14:paraId="685D9FE4" w14:textId="77777777">
        <w:trPr>
          <w:cantSplit/>
        </w:trPr>
        <w:tc>
          <w:tcPr>
            <w:tcW w:w="2700" w:type="dxa"/>
            <w:tcBorders>
              <w:top w:val="single" w:sz="7" w:space="0" w:color="000000"/>
              <w:bottom w:val="single" w:sz="7" w:space="0" w:color="000000"/>
            </w:tcBorders>
          </w:tcPr>
          <w:p w14:paraId="61AB6726" w14:textId="77777777" w:rsidR="00022999" w:rsidRDefault="00B64387">
            <w:pPr>
              <w:widowControl w:val="0"/>
              <w:spacing w:before="92"/>
              <w:rPr>
                <w:sz w:val="22"/>
              </w:rPr>
            </w:pPr>
            <w:r>
              <w:rPr>
                <w:sz w:val="22"/>
              </w:rPr>
              <w:t>Illinois</w:t>
            </w:r>
          </w:p>
          <w:p w14:paraId="07A0FF0A" w14:textId="77777777" w:rsidR="00022999" w:rsidRDefault="00B64387">
            <w:pPr>
              <w:widowControl w:val="0"/>
              <w:rPr>
                <w:sz w:val="22"/>
              </w:rPr>
            </w:pPr>
            <w:r>
              <w:rPr>
                <w:sz w:val="22"/>
              </w:rPr>
              <w:t>Wyoming</w:t>
            </w:r>
          </w:p>
          <w:p w14:paraId="4664DB21" w14:textId="77777777" w:rsidR="00022999" w:rsidRDefault="00B64387">
            <w:pPr>
              <w:widowControl w:val="0"/>
              <w:rPr>
                <w:sz w:val="22"/>
              </w:rPr>
            </w:pPr>
            <w:r>
              <w:rPr>
                <w:sz w:val="22"/>
              </w:rPr>
              <w:t>Idaho</w:t>
            </w:r>
          </w:p>
          <w:p w14:paraId="2637592E" w14:textId="77777777" w:rsidR="00022999" w:rsidRDefault="00B64387">
            <w:pPr>
              <w:widowControl w:val="0"/>
              <w:rPr>
                <w:sz w:val="22"/>
              </w:rPr>
            </w:pPr>
            <w:r>
              <w:rPr>
                <w:sz w:val="22"/>
              </w:rPr>
              <w:t>Florida</w:t>
            </w:r>
          </w:p>
          <w:p w14:paraId="34650B89" w14:textId="77777777" w:rsidR="00022999" w:rsidRDefault="00B64387">
            <w:pPr>
              <w:widowControl w:val="0"/>
              <w:rPr>
                <w:sz w:val="22"/>
              </w:rPr>
            </w:pPr>
            <w:r>
              <w:rPr>
                <w:sz w:val="22"/>
              </w:rPr>
              <w:t>Arizona</w:t>
            </w:r>
          </w:p>
          <w:p w14:paraId="237847BC" w14:textId="77777777" w:rsidR="00022999" w:rsidRDefault="00B64387">
            <w:pPr>
              <w:widowControl w:val="0"/>
              <w:rPr>
                <w:sz w:val="22"/>
              </w:rPr>
            </w:pPr>
            <w:r>
              <w:rPr>
                <w:sz w:val="22"/>
              </w:rPr>
              <w:t>California</w:t>
            </w:r>
          </w:p>
          <w:p w14:paraId="5864BD47" w14:textId="77777777" w:rsidR="00022999" w:rsidRDefault="00B64387">
            <w:pPr>
              <w:widowControl w:val="0"/>
              <w:rPr>
                <w:sz w:val="22"/>
              </w:rPr>
            </w:pPr>
            <w:r>
              <w:rPr>
                <w:sz w:val="22"/>
              </w:rPr>
              <w:t>Connecticut</w:t>
            </w:r>
          </w:p>
          <w:p w14:paraId="2BBE3FA9" w14:textId="77777777" w:rsidR="00022999" w:rsidRDefault="00B64387">
            <w:pPr>
              <w:widowControl w:val="0"/>
              <w:rPr>
                <w:sz w:val="22"/>
              </w:rPr>
            </w:pPr>
            <w:r>
              <w:rPr>
                <w:sz w:val="22"/>
              </w:rPr>
              <w:t>New Mexico</w:t>
            </w:r>
          </w:p>
          <w:p w14:paraId="3C9CFB54" w14:textId="77777777" w:rsidR="00022999" w:rsidRDefault="00B64387">
            <w:pPr>
              <w:widowControl w:val="0"/>
              <w:rPr>
                <w:sz w:val="22"/>
              </w:rPr>
            </w:pPr>
            <w:r>
              <w:rPr>
                <w:sz w:val="22"/>
              </w:rPr>
              <w:t>South Dakota</w:t>
            </w:r>
          </w:p>
          <w:p w14:paraId="6D62A38C" w14:textId="77777777" w:rsidR="00022999" w:rsidRDefault="00B64387">
            <w:pPr>
              <w:widowControl w:val="0"/>
              <w:rPr>
                <w:sz w:val="22"/>
              </w:rPr>
            </w:pPr>
            <w:r>
              <w:rPr>
                <w:sz w:val="22"/>
              </w:rPr>
              <w:t>Tennessee</w:t>
            </w:r>
          </w:p>
          <w:p w14:paraId="7C29307C" w14:textId="77777777" w:rsidR="00022999" w:rsidRDefault="00B64387">
            <w:pPr>
              <w:widowControl w:val="0"/>
              <w:rPr>
                <w:sz w:val="22"/>
              </w:rPr>
            </w:pPr>
            <w:r>
              <w:rPr>
                <w:sz w:val="22"/>
              </w:rPr>
              <w:t>Washington</w:t>
            </w:r>
          </w:p>
          <w:p w14:paraId="53360459" w14:textId="77777777" w:rsidR="00022999" w:rsidRDefault="00B64387">
            <w:pPr>
              <w:widowControl w:val="0"/>
              <w:rPr>
                <w:sz w:val="22"/>
              </w:rPr>
            </w:pPr>
            <w:r>
              <w:rPr>
                <w:sz w:val="22"/>
              </w:rPr>
              <w:t>West Virginia</w:t>
            </w:r>
          </w:p>
          <w:p w14:paraId="5A51BB8C" w14:textId="77777777" w:rsidR="00022999" w:rsidRDefault="00022999">
            <w:pPr>
              <w:widowControl w:val="0"/>
              <w:rPr>
                <w:sz w:val="22"/>
              </w:rPr>
            </w:pPr>
          </w:p>
          <w:p w14:paraId="0C94D54F" w14:textId="77777777" w:rsidR="00022999" w:rsidRDefault="00B64387">
            <w:pPr>
              <w:widowControl w:val="0"/>
              <w:rPr>
                <w:sz w:val="22"/>
              </w:rPr>
            </w:pPr>
            <w:r>
              <w:rPr>
                <w:sz w:val="22"/>
              </w:rPr>
              <w:t>Alabama</w:t>
            </w:r>
          </w:p>
          <w:p w14:paraId="44C7FD4F" w14:textId="77777777" w:rsidR="00022999" w:rsidRDefault="00B64387">
            <w:pPr>
              <w:widowControl w:val="0"/>
              <w:rPr>
                <w:sz w:val="22"/>
              </w:rPr>
            </w:pPr>
            <w:r>
              <w:rPr>
                <w:sz w:val="22"/>
              </w:rPr>
              <w:t>Arkansas</w:t>
            </w:r>
          </w:p>
          <w:p w14:paraId="474D8FB9" w14:textId="77777777" w:rsidR="00022999" w:rsidRDefault="00B64387">
            <w:pPr>
              <w:widowControl w:val="0"/>
              <w:rPr>
                <w:sz w:val="22"/>
              </w:rPr>
            </w:pPr>
            <w:r>
              <w:rPr>
                <w:sz w:val="22"/>
              </w:rPr>
              <w:t>Texas</w:t>
            </w:r>
          </w:p>
          <w:p w14:paraId="058F85C0" w14:textId="77777777" w:rsidR="00022999" w:rsidRDefault="00B64387">
            <w:pPr>
              <w:widowControl w:val="0"/>
              <w:rPr>
                <w:sz w:val="22"/>
              </w:rPr>
            </w:pPr>
            <w:r>
              <w:rPr>
                <w:sz w:val="22"/>
              </w:rPr>
              <w:t>Georgia</w:t>
            </w:r>
          </w:p>
          <w:p w14:paraId="6E0ACC8C" w14:textId="77777777" w:rsidR="00022999" w:rsidRDefault="00B64387">
            <w:pPr>
              <w:widowControl w:val="0"/>
              <w:rPr>
                <w:sz w:val="22"/>
              </w:rPr>
            </w:pPr>
            <w:r>
              <w:rPr>
                <w:sz w:val="22"/>
              </w:rPr>
              <w:t>Colorado</w:t>
            </w:r>
          </w:p>
          <w:p w14:paraId="2F5600BC" w14:textId="77777777" w:rsidR="00022999" w:rsidRDefault="00B64387">
            <w:pPr>
              <w:widowControl w:val="0"/>
              <w:rPr>
                <w:sz w:val="22"/>
              </w:rPr>
            </w:pPr>
            <w:r>
              <w:rPr>
                <w:sz w:val="22"/>
              </w:rPr>
              <w:t>Montana</w:t>
            </w:r>
          </w:p>
          <w:p w14:paraId="1166F91A" w14:textId="77777777" w:rsidR="00022999" w:rsidRDefault="00B64387">
            <w:pPr>
              <w:widowControl w:val="0"/>
              <w:rPr>
                <w:sz w:val="22"/>
              </w:rPr>
            </w:pPr>
            <w:r>
              <w:rPr>
                <w:sz w:val="22"/>
              </w:rPr>
              <w:t>Ohio</w:t>
            </w:r>
          </w:p>
          <w:p w14:paraId="366F14E4" w14:textId="77777777" w:rsidR="00022999" w:rsidRDefault="00B64387">
            <w:pPr>
              <w:widowControl w:val="0"/>
              <w:rPr>
                <w:sz w:val="22"/>
              </w:rPr>
            </w:pPr>
            <w:r>
              <w:rPr>
                <w:sz w:val="22"/>
              </w:rPr>
              <w:t>Iowa</w:t>
            </w:r>
          </w:p>
          <w:p w14:paraId="5E813C61" w14:textId="77777777" w:rsidR="00022999" w:rsidRDefault="00B64387">
            <w:pPr>
              <w:widowControl w:val="0"/>
              <w:rPr>
                <w:sz w:val="22"/>
              </w:rPr>
            </w:pPr>
            <w:r>
              <w:rPr>
                <w:sz w:val="22"/>
              </w:rPr>
              <w:t>Kansas</w:t>
            </w:r>
          </w:p>
          <w:p w14:paraId="1EF62F01" w14:textId="77777777" w:rsidR="00022999" w:rsidRDefault="00B64387">
            <w:pPr>
              <w:widowControl w:val="0"/>
              <w:rPr>
                <w:sz w:val="22"/>
              </w:rPr>
            </w:pPr>
            <w:r>
              <w:rPr>
                <w:sz w:val="22"/>
              </w:rPr>
              <w:t>Virginia</w:t>
            </w:r>
          </w:p>
          <w:p w14:paraId="65760411" w14:textId="77777777" w:rsidR="00022999" w:rsidRDefault="00B64387">
            <w:pPr>
              <w:widowControl w:val="0"/>
              <w:rPr>
                <w:sz w:val="22"/>
              </w:rPr>
            </w:pPr>
            <w:r>
              <w:rPr>
                <w:sz w:val="22"/>
              </w:rPr>
              <w:t>Puerto Rico</w:t>
            </w:r>
          </w:p>
          <w:p w14:paraId="7B86DDAF" w14:textId="77777777" w:rsidR="00022999" w:rsidRDefault="00B64387">
            <w:pPr>
              <w:widowControl w:val="0"/>
              <w:rPr>
                <w:sz w:val="22"/>
              </w:rPr>
            </w:pPr>
            <w:r>
              <w:rPr>
                <w:sz w:val="22"/>
              </w:rPr>
              <w:t>Kentucky</w:t>
            </w:r>
          </w:p>
          <w:p w14:paraId="7FF376C9" w14:textId="77777777" w:rsidR="00022999" w:rsidRDefault="00B64387">
            <w:pPr>
              <w:widowControl w:val="0"/>
              <w:rPr>
                <w:sz w:val="22"/>
              </w:rPr>
            </w:pPr>
            <w:r>
              <w:rPr>
                <w:sz w:val="22"/>
              </w:rPr>
              <w:t>Missouri</w:t>
            </w:r>
          </w:p>
          <w:p w14:paraId="3A20F2BC" w14:textId="77777777" w:rsidR="00022999" w:rsidRDefault="00B64387">
            <w:pPr>
              <w:widowControl w:val="0"/>
              <w:rPr>
                <w:sz w:val="22"/>
              </w:rPr>
            </w:pPr>
            <w:r>
              <w:rPr>
                <w:sz w:val="22"/>
              </w:rPr>
              <w:t>Nevada</w:t>
            </w:r>
          </w:p>
          <w:p w14:paraId="1D0CD790" w14:textId="77777777" w:rsidR="00022999" w:rsidRDefault="00B64387">
            <w:pPr>
              <w:widowControl w:val="0"/>
              <w:rPr>
                <w:sz w:val="22"/>
              </w:rPr>
            </w:pPr>
            <w:r>
              <w:rPr>
                <w:sz w:val="22"/>
              </w:rPr>
              <w:t>Wisconsin</w:t>
            </w:r>
          </w:p>
          <w:p w14:paraId="10B66ACF" w14:textId="77777777" w:rsidR="00022999" w:rsidRDefault="00B64387">
            <w:pPr>
              <w:widowControl w:val="0"/>
              <w:rPr>
                <w:sz w:val="22"/>
              </w:rPr>
            </w:pPr>
            <w:r>
              <w:rPr>
                <w:sz w:val="22"/>
              </w:rPr>
              <w:t>North Dakota</w:t>
            </w:r>
          </w:p>
          <w:p w14:paraId="412C4338" w14:textId="77777777" w:rsidR="00022999" w:rsidRDefault="00B64387">
            <w:pPr>
              <w:widowControl w:val="0"/>
              <w:rPr>
                <w:sz w:val="22"/>
              </w:rPr>
            </w:pPr>
            <w:r>
              <w:rPr>
                <w:sz w:val="22"/>
              </w:rPr>
              <w:t>Utah</w:t>
            </w:r>
          </w:p>
          <w:p w14:paraId="5A1B81C6" w14:textId="77777777" w:rsidR="00022999" w:rsidRDefault="00022999">
            <w:pPr>
              <w:widowControl w:val="0"/>
              <w:rPr>
                <w:sz w:val="22"/>
              </w:rPr>
            </w:pPr>
          </w:p>
          <w:p w14:paraId="6C4E7F3D" w14:textId="77777777" w:rsidR="00022999" w:rsidRDefault="00B64387">
            <w:pPr>
              <w:widowControl w:val="0"/>
              <w:rPr>
                <w:sz w:val="22"/>
              </w:rPr>
            </w:pPr>
            <w:r>
              <w:rPr>
                <w:sz w:val="22"/>
              </w:rPr>
              <w:t>Minnesota</w:t>
            </w:r>
          </w:p>
          <w:p w14:paraId="1A744019" w14:textId="77777777" w:rsidR="00022999" w:rsidRDefault="00B64387">
            <w:pPr>
              <w:widowControl w:val="0"/>
              <w:rPr>
                <w:sz w:val="22"/>
              </w:rPr>
            </w:pPr>
            <w:r>
              <w:rPr>
                <w:sz w:val="22"/>
              </w:rPr>
              <w:t>Nebraska</w:t>
            </w:r>
          </w:p>
          <w:p w14:paraId="78CBB926" w14:textId="77777777" w:rsidR="00022999" w:rsidRDefault="00B64387">
            <w:pPr>
              <w:widowControl w:val="0"/>
              <w:rPr>
                <w:sz w:val="22"/>
              </w:rPr>
            </w:pPr>
            <w:r>
              <w:rPr>
                <w:sz w:val="22"/>
              </w:rPr>
              <w:t>North Carolina</w:t>
            </w:r>
          </w:p>
          <w:p w14:paraId="3A8ADE3E" w14:textId="77777777" w:rsidR="00022999" w:rsidRDefault="00B64387">
            <w:pPr>
              <w:widowControl w:val="0"/>
              <w:rPr>
                <w:sz w:val="22"/>
              </w:rPr>
            </w:pPr>
            <w:r>
              <w:rPr>
                <w:sz w:val="22"/>
              </w:rPr>
              <w:t>Louisiana</w:t>
            </w:r>
          </w:p>
          <w:p w14:paraId="7C7CB8AD" w14:textId="77777777" w:rsidR="00022999" w:rsidRDefault="00B64387">
            <w:pPr>
              <w:widowControl w:val="0"/>
              <w:rPr>
                <w:sz w:val="22"/>
              </w:rPr>
            </w:pPr>
            <w:r>
              <w:rPr>
                <w:sz w:val="22"/>
              </w:rPr>
              <w:t>Maryland</w:t>
            </w:r>
          </w:p>
          <w:p w14:paraId="57C5C1FA" w14:textId="77777777" w:rsidR="00022999" w:rsidRDefault="00B64387">
            <w:pPr>
              <w:widowControl w:val="0"/>
              <w:rPr>
                <w:sz w:val="22"/>
              </w:rPr>
            </w:pPr>
            <w:r>
              <w:rPr>
                <w:sz w:val="22"/>
              </w:rPr>
              <w:t>Michigan</w:t>
            </w:r>
          </w:p>
          <w:p w14:paraId="58AF7AD8" w14:textId="77777777" w:rsidR="00022999" w:rsidRDefault="00B64387">
            <w:pPr>
              <w:widowControl w:val="0"/>
              <w:rPr>
                <w:sz w:val="22"/>
              </w:rPr>
            </w:pPr>
            <w:r>
              <w:rPr>
                <w:sz w:val="22"/>
              </w:rPr>
              <w:t>Massachusetts</w:t>
            </w:r>
          </w:p>
          <w:p w14:paraId="5F08A74E" w14:textId="77777777" w:rsidR="00022999" w:rsidRDefault="00B64387">
            <w:pPr>
              <w:widowControl w:val="0"/>
              <w:rPr>
                <w:sz w:val="22"/>
              </w:rPr>
            </w:pPr>
            <w:r>
              <w:rPr>
                <w:sz w:val="22"/>
              </w:rPr>
              <w:t>Delaware</w:t>
            </w:r>
          </w:p>
          <w:p w14:paraId="6A073852" w14:textId="77777777" w:rsidR="00022999" w:rsidRDefault="00B64387">
            <w:pPr>
              <w:widowControl w:val="0"/>
              <w:rPr>
                <w:sz w:val="22"/>
              </w:rPr>
            </w:pPr>
            <w:r>
              <w:rPr>
                <w:sz w:val="22"/>
              </w:rPr>
              <w:t>New York</w:t>
            </w:r>
          </w:p>
          <w:p w14:paraId="32088B97" w14:textId="77777777" w:rsidR="00022999" w:rsidRDefault="00B64387">
            <w:pPr>
              <w:widowControl w:val="0"/>
              <w:rPr>
                <w:sz w:val="22"/>
              </w:rPr>
            </w:pPr>
            <w:r>
              <w:rPr>
                <w:sz w:val="22"/>
              </w:rPr>
              <w:t>Oklahoma</w:t>
            </w:r>
          </w:p>
          <w:p w14:paraId="0CDFE59E" w14:textId="77777777" w:rsidR="00022999" w:rsidRDefault="00B64387">
            <w:pPr>
              <w:widowControl w:val="0"/>
              <w:rPr>
                <w:sz w:val="22"/>
              </w:rPr>
            </w:pPr>
            <w:r>
              <w:rPr>
                <w:sz w:val="22"/>
              </w:rPr>
              <w:t>South Carolina</w:t>
            </w:r>
          </w:p>
          <w:p w14:paraId="04789600" w14:textId="77777777" w:rsidR="00022999" w:rsidRDefault="00B64387">
            <w:pPr>
              <w:widowControl w:val="0"/>
              <w:rPr>
                <w:sz w:val="22"/>
              </w:rPr>
            </w:pPr>
            <w:r>
              <w:rPr>
                <w:sz w:val="22"/>
              </w:rPr>
              <w:t>Pennsylvania</w:t>
            </w:r>
          </w:p>
          <w:p w14:paraId="211F28F0" w14:textId="77777777" w:rsidR="00022999" w:rsidRDefault="00B64387">
            <w:pPr>
              <w:widowControl w:val="0"/>
              <w:rPr>
                <w:sz w:val="22"/>
              </w:rPr>
            </w:pPr>
            <w:r>
              <w:rPr>
                <w:sz w:val="22"/>
              </w:rPr>
              <w:t>Oregon</w:t>
            </w:r>
          </w:p>
          <w:p w14:paraId="437235BC" w14:textId="77777777" w:rsidR="00022999" w:rsidRDefault="00B64387">
            <w:pPr>
              <w:widowControl w:val="0"/>
              <w:spacing w:after="32"/>
              <w:rPr>
                <w:sz w:val="22"/>
              </w:rPr>
            </w:pPr>
            <w:r>
              <w:rPr>
                <w:sz w:val="22"/>
              </w:rPr>
              <w:t>Indiana</w:t>
            </w:r>
          </w:p>
        </w:tc>
        <w:tc>
          <w:tcPr>
            <w:tcW w:w="3540" w:type="dxa"/>
            <w:tcBorders>
              <w:top w:val="single" w:sz="7" w:space="0" w:color="000000"/>
              <w:bottom w:val="single" w:sz="7" w:space="0" w:color="000000"/>
            </w:tcBorders>
          </w:tcPr>
          <w:p w14:paraId="0F845021" w14:textId="77777777" w:rsidR="00022999" w:rsidRDefault="00B64387">
            <w:pPr>
              <w:widowControl w:val="0"/>
              <w:spacing w:before="92"/>
              <w:rPr>
                <w:sz w:val="22"/>
              </w:rPr>
            </w:pPr>
            <w:r>
              <w:rPr>
                <w:sz w:val="22"/>
              </w:rPr>
              <w:t xml:space="preserve">Sullivan </w:t>
            </w:r>
          </w:p>
          <w:p w14:paraId="6202CBDE" w14:textId="77777777" w:rsidR="00022999" w:rsidRDefault="00B64387">
            <w:pPr>
              <w:widowControl w:val="0"/>
              <w:rPr>
                <w:sz w:val="22"/>
              </w:rPr>
            </w:pPr>
            <w:r>
              <w:rPr>
                <w:sz w:val="22"/>
              </w:rPr>
              <w:t>Cheyenne East - Frontier Meridian</w:t>
            </w:r>
          </w:p>
          <w:p w14:paraId="2053E13C" w14:textId="77777777" w:rsidR="00022999" w:rsidRDefault="00B64387">
            <w:pPr>
              <w:widowControl w:val="0"/>
              <w:rPr>
                <w:sz w:val="22"/>
              </w:rPr>
            </w:pPr>
            <w:r>
              <w:rPr>
                <w:sz w:val="22"/>
              </w:rPr>
              <w:t>Meridian</w:t>
            </w:r>
          </w:p>
          <w:p w14:paraId="4CF48F9E" w14:textId="77777777" w:rsidR="00022999" w:rsidRDefault="00B64387">
            <w:pPr>
              <w:widowControl w:val="0"/>
              <w:rPr>
                <w:sz w:val="22"/>
              </w:rPr>
            </w:pPr>
            <w:r>
              <w:rPr>
                <w:sz w:val="22"/>
              </w:rPr>
              <w:t>Williston</w:t>
            </w:r>
          </w:p>
          <w:p w14:paraId="5D366B8D" w14:textId="77777777" w:rsidR="00022999" w:rsidRDefault="00B64387">
            <w:pPr>
              <w:widowControl w:val="0"/>
              <w:rPr>
                <w:sz w:val="22"/>
              </w:rPr>
            </w:pPr>
            <w:r>
              <w:rPr>
                <w:sz w:val="22"/>
              </w:rPr>
              <w:t>Basha</w:t>
            </w:r>
          </w:p>
          <w:p w14:paraId="0BC8E12F" w14:textId="77777777" w:rsidR="00022999" w:rsidRDefault="00B64387">
            <w:pPr>
              <w:widowControl w:val="0"/>
              <w:rPr>
                <w:sz w:val="22"/>
              </w:rPr>
            </w:pPr>
            <w:r>
              <w:rPr>
                <w:sz w:val="22"/>
              </w:rPr>
              <w:t>Bear River</w:t>
            </w:r>
          </w:p>
          <w:p w14:paraId="34737D33" w14:textId="77777777" w:rsidR="00022999" w:rsidRDefault="00B64387">
            <w:pPr>
              <w:widowControl w:val="0"/>
              <w:rPr>
                <w:sz w:val="22"/>
              </w:rPr>
            </w:pPr>
            <w:proofErr w:type="spellStart"/>
            <w:r>
              <w:rPr>
                <w:sz w:val="22"/>
              </w:rPr>
              <w:t>Nonnewaug</w:t>
            </w:r>
            <w:proofErr w:type="spellEnd"/>
            <w:r>
              <w:rPr>
                <w:sz w:val="22"/>
              </w:rPr>
              <w:t xml:space="preserve"> HS - Woodbury</w:t>
            </w:r>
          </w:p>
          <w:p w14:paraId="4D96DF0C" w14:textId="77777777" w:rsidR="00022999" w:rsidRDefault="00B64387">
            <w:pPr>
              <w:widowControl w:val="0"/>
              <w:rPr>
                <w:sz w:val="22"/>
              </w:rPr>
            </w:pPr>
            <w:r>
              <w:rPr>
                <w:sz w:val="22"/>
              </w:rPr>
              <w:t xml:space="preserve">Carlsbad </w:t>
            </w:r>
          </w:p>
          <w:p w14:paraId="2FF7C12D" w14:textId="77777777" w:rsidR="00022999" w:rsidRDefault="00B64387">
            <w:pPr>
              <w:widowControl w:val="0"/>
              <w:rPr>
                <w:sz w:val="22"/>
              </w:rPr>
            </w:pPr>
            <w:r>
              <w:rPr>
                <w:sz w:val="22"/>
              </w:rPr>
              <w:t>Harrisburg</w:t>
            </w:r>
          </w:p>
          <w:p w14:paraId="4EBAB1D0" w14:textId="77777777" w:rsidR="00022999" w:rsidRDefault="00B64387">
            <w:pPr>
              <w:widowControl w:val="0"/>
              <w:rPr>
                <w:sz w:val="22"/>
              </w:rPr>
            </w:pPr>
            <w:r>
              <w:rPr>
                <w:sz w:val="22"/>
              </w:rPr>
              <w:t>Munford</w:t>
            </w:r>
          </w:p>
          <w:p w14:paraId="6B4469ED" w14:textId="77777777" w:rsidR="00022999" w:rsidRDefault="00B64387">
            <w:pPr>
              <w:widowControl w:val="0"/>
              <w:rPr>
                <w:sz w:val="22"/>
              </w:rPr>
            </w:pPr>
            <w:r>
              <w:rPr>
                <w:sz w:val="22"/>
              </w:rPr>
              <w:t>Prosser</w:t>
            </w:r>
          </w:p>
          <w:p w14:paraId="3AA0A27B" w14:textId="77777777" w:rsidR="00022999" w:rsidRDefault="00B64387">
            <w:pPr>
              <w:widowControl w:val="0"/>
              <w:rPr>
                <w:sz w:val="22"/>
              </w:rPr>
            </w:pPr>
            <w:r>
              <w:rPr>
                <w:sz w:val="22"/>
              </w:rPr>
              <w:t>Taylor Co. Tech Center</w:t>
            </w:r>
          </w:p>
          <w:p w14:paraId="3F862C6A" w14:textId="77777777" w:rsidR="00022999" w:rsidRDefault="00022999">
            <w:pPr>
              <w:widowControl w:val="0"/>
              <w:rPr>
                <w:sz w:val="22"/>
              </w:rPr>
            </w:pPr>
          </w:p>
          <w:p w14:paraId="1962AF48" w14:textId="77777777" w:rsidR="00022999" w:rsidRDefault="00B64387">
            <w:pPr>
              <w:widowControl w:val="0"/>
              <w:rPr>
                <w:sz w:val="22"/>
              </w:rPr>
            </w:pPr>
            <w:r>
              <w:rPr>
                <w:sz w:val="22"/>
              </w:rPr>
              <w:t>Geraldine</w:t>
            </w:r>
          </w:p>
          <w:p w14:paraId="79EB2FA6" w14:textId="77777777" w:rsidR="00022999" w:rsidRDefault="00B64387">
            <w:pPr>
              <w:widowControl w:val="0"/>
              <w:rPr>
                <w:sz w:val="22"/>
              </w:rPr>
            </w:pPr>
            <w:r>
              <w:rPr>
                <w:sz w:val="22"/>
              </w:rPr>
              <w:t>Greenbrier</w:t>
            </w:r>
          </w:p>
          <w:p w14:paraId="4E8FF2FB" w14:textId="77777777" w:rsidR="00022999" w:rsidRDefault="00B64387">
            <w:pPr>
              <w:widowControl w:val="0"/>
              <w:rPr>
                <w:sz w:val="22"/>
              </w:rPr>
            </w:pPr>
            <w:r>
              <w:rPr>
                <w:sz w:val="22"/>
              </w:rPr>
              <w:t>Sandra Day O’Connor</w:t>
            </w:r>
          </w:p>
          <w:p w14:paraId="036974CF" w14:textId="77777777" w:rsidR="00022999" w:rsidRDefault="00B64387">
            <w:pPr>
              <w:widowControl w:val="0"/>
              <w:rPr>
                <w:sz w:val="22"/>
              </w:rPr>
            </w:pPr>
            <w:r>
              <w:rPr>
                <w:sz w:val="22"/>
              </w:rPr>
              <w:t>Murray County</w:t>
            </w:r>
          </w:p>
          <w:p w14:paraId="7FB2D2B5" w14:textId="77777777" w:rsidR="00022999" w:rsidRDefault="00B64387">
            <w:pPr>
              <w:widowControl w:val="0"/>
              <w:rPr>
                <w:sz w:val="22"/>
              </w:rPr>
            </w:pPr>
            <w:r>
              <w:rPr>
                <w:sz w:val="22"/>
              </w:rPr>
              <w:t>Platte Valley</w:t>
            </w:r>
          </w:p>
          <w:p w14:paraId="0A4A5BB9" w14:textId="77777777" w:rsidR="00022999" w:rsidRDefault="00B64387">
            <w:pPr>
              <w:widowControl w:val="0"/>
              <w:rPr>
                <w:sz w:val="22"/>
              </w:rPr>
            </w:pPr>
            <w:r>
              <w:rPr>
                <w:sz w:val="22"/>
              </w:rPr>
              <w:t>Shields Valley</w:t>
            </w:r>
          </w:p>
          <w:p w14:paraId="61AD8652" w14:textId="77777777" w:rsidR="00022999" w:rsidRDefault="00B64387">
            <w:pPr>
              <w:widowControl w:val="0"/>
              <w:rPr>
                <w:sz w:val="22"/>
              </w:rPr>
            </w:pPr>
            <w:r>
              <w:rPr>
                <w:sz w:val="22"/>
              </w:rPr>
              <w:t>Hillsdale</w:t>
            </w:r>
          </w:p>
          <w:p w14:paraId="5906E7E1" w14:textId="77777777" w:rsidR="00022999" w:rsidRDefault="00B64387">
            <w:pPr>
              <w:widowControl w:val="0"/>
              <w:rPr>
                <w:sz w:val="22"/>
              </w:rPr>
            </w:pPr>
            <w:proofErr w:type="spellStart"/>
            <w:r>
              <w:rPr>
                <w:sz w:val="22"/>
              </w:rPr>
              <w:t>Wapsie</w:t>
            </w:r>
            <w:proofErr w:type="spellEnd"/>
            <w:r>
              <w:rPr>
                <w:sz w:val="22"/>
              </w:rPr>
              <w:t xml:space="preserve"> Valley</w:t>
            </w:r>
          </w:p>
          <w:p w14:paraId="78FA98BF" w14:textId="77777777" w:rsidR="00022999" w:rsidRDefault="00B64387">
            <w:pPr>
              <w:widowControl w:val="0"/>
              <w:rPr>
                <w:sz w:val="22"/>
              </w:rPr>
            </w:pPr>
            <w:r>
              <w:rPr>
                <w:sz w:val="22"/>
              </w:rPr>
              <w:t>Holton</w:t>
            </w:r>
          </w:p>
          <w:p w14:paraId="40C2DAD0" w14:textId="77777777" w:rsidR="00022999" w:rsidRDefault="00B64387">
            <w:pPr>
              <w:widowControl w:val="0"/>
              <w:rPr>
                <w:sz w:val="22"/>
              </w:rPr>
            </w:pPr>
            <w:r>
              <w:rPr>
                <w:sz w:val="22"/>
              </w:rPr>
              <w:t>Blacksburg</w:t>
            </w:r>
          </w:p>
          <w:p w14:paraId="0E51281F" w14:textId="77777777" w:rsidR="00022999" w:rsidRDefault="00B64387">
            <w:pPr>
              <w:widowControl w:val="0"/>
              <w:rPr>
                <w:sz w:val="22"/>
              </w:rPr>
            </w:pPr>
            <w:r>
              <w:rPr>
                <w:sz w:val="22"/>
              </w:rPr>
              <w:t>SU Antonia Serrano Gonzalez</w:t>
            </w:r>
          </w:p>
          <w:p w14:paraId="5A7CD679" w14:textId="77777777" w:rsidR="00022999" w:rsidRDefault="00B64387">
            <w:pPr>
              <w:widowControl w:val="0"/>
              <w:rPr>
                <w:sz w:val="22"/>
              </w:rPr>
            </w:pPr>
            <w:r>
              <w:rPr>
                <w:sz w:val="22"/>
              </w:rPr>
              <w:t>Spencer Co</w:t>
            </w:r>
          </w:p>
          <w:p w14:paraId="023CB60E" w14:textId="77777777" w:rsidR="00022999" w:rsidRDefault="00B64387">
            <w:pPr>
              <w:widowControl w:val="0"/>
              <w:rPr>
                <w:sz w:val="22"/>
              </w:rPr>
            </w:pPr>
            <w:r>
              <w:rPr>
                <w:sz w:val="22"/>
              </w:rPr>
              <w:t>Troy</w:t>
            </w:r>
          </w:p>
          <w:p w14:paraId="6E20DF3F" w14:textId="77777777" w:rsidR="00022999" w:rsidRDefault="00B64387">
            <w:pPr>
              <w:widowControl w:val="0"/>
              <w:rPr>
                <w:sz w:val="22"/>
              </w:rPr>
            </w:pPr>
            <w:r>
              <w:rPr>
                <w:sz w:val="22"/>
              </w:rPr>
              <w:t>Silver Sage</w:t>
            </w:r>
          </w:p>
          <w:p w14:paraId="7E215B83" w14:textId="77777777" w:rsidR="00022999" w:rsidRDefault="00B64387">
            <w:pPr>
              <w:widowControl w:val="0"/>
              <w:rPr>
                <w:sz w:val="22"/>
              </w:rPr>
            </w:pPr>
            <w:r>
              <w:rPr>
                <w:sz w:val="22"/>
              </w:rPr>
              <w:t>Amery</w:t>
            </w:r>
          </w:p>
          <w:p w14:paraId="60C0A973" w14:textId="77777777" w:rsidR="00022999" w:rsidRDefault="00B64387">
            <w:pPr>
              <w:widowControl w:val="0"/>
              <w:rPr>
                <w:sz w:val="22"/>
              </w:rPr>
            </w:pPr>
            <w:r>
              <w:rPr>
                <w:sz w:val="22"/>
              </w:rPr>
              <w:t>Napoleon</w:t>
            </w:r>
          </w:p>
          <w:p w14:paraId="5A317A2A" w14:textId="77777777" w:rsidR="00022999" w:rsidRDefault="00B64387">
            <w:pPr>
              <w:widowControl w:val="0"/>
              <w:rPr>
                <w:sz w:val="22"/>
              </w:rPr>
            </w:pPr>
            <w:r>
              <w:rPr>
                <w:sz w:val="22"/>
              </w:rPr>
              <w:t xml:space="preserve">Payson </w:t>
            </w:r>
          </w:p>
          <w:p w14:paraId="372891D9" w14:textId="77777777" w:rsidR="00022999" w:rsidRDefault="00022999">
            <w:pPr>
              <w:widowControl w:val="0"/>
              <w:rPr>
                <w:sz w:val="22"/>
              </w:rPr>
            </w:pPr>
          </w:p>
          <w:p w14:paraId="2A6FFD96" w14:textId="77777777" w:rsidR="00022999" w:rsidRDefault="00B64387">
            <w:pPr>
              <w:widowControl w:val="0"/>
              <w:rPr>
                <w:sz w:val="22"/>
              </w:rPr>
            </w:pPr>
            <w:r>
              <w:rPr>
                <w:sz w:val="22"/>
              </w:rPr>
              <w:t>Forest Lake</w:t>
            </w:r>
          </w:p>
          <w:p w14:paraId="25602F79" w14:textId="77777777" w:rsidR="00022999" w:rsidRDefault="00B64387">
            <w:pPr>
              <w:widowControl w:val="0"/>
              <w:rPr>
                <w:sz w:val="22"/>
              </w:rPr>
            </w:pPr>
            <w:r>
              <w:rPr>
                <w:sz w:val="22"/>
              </w:rPr>
              <w:t>Franklin</w:t>
            </w:r>
          </w:p>
          <w:p w14:paraId="7609EF79" w14:textId="77777777" w:rsidR="00022999" w:rsidRDefault="00B64387">
            <w:pPr>
              <w:widowControl w:val="0"/>
              <w:rPr>
                <w:sz w:val="22"/>
              </w:rPr>
            </w:pPr>
            <w:r>
              <w:rPr>
                <w:sz w:val="22"/>
              </w:rPr>
              <w:t>Bartlett Yancey</w:t>
            </w:r>
          </w:p>
          <w:p w14:paraId="7634EFD6" w14:textId="77777777" w:rsidR="00022999" w:rsidRDefault="00B64387">
            <w:pPr>
              <w:widowControl w:val="0"/>
              <w:rPr>
                <w:sz w:val="22"/>
              </w:rPr>
            </w:pPr>
            <w:proofErr w:type="spellStart"/>
            <w:r>
              <w:rPr>
                <w:sz w:val="22"/>
              </w:rPr>
              <w:t>Choudrant</w:t>
            </w:r>
            <w:proofErr w:type="spellEnd"/>
          </w:p>
          <w:p w14:paraId="67E1E0BF" w14:textId="77777777" w:rsidR="00022999" w:rsidRDefault="00B64387">
            <w:pPr>
              <w:widowControl w:val="0"/>
              <w:rPr>
                <w:sz w:val="22"/>
              </w:rPr>
            </w:pPr>
            <w:r>
              <w:rPr>
                <w:sz w:val="22"/>
              </w:rPr>
              <w:t>Urbana</w:t>
            </w:r>
          </w:p>
          <w:p w14:paraId="5F77F0E7" w14:textId="77777777" w:rsidR="00022999" w:rsidRDefault="00B64387">
            <w:pPr>
              <w:widowControl w:val="0"/>
              <w:rPr>
                <w:sz w:val="22"/>
              </w:rPr>
            </w:pPr>
            <w:r>
              <w:rPr>
                <w:sz w:val="22"/>
              </w:rPr>
              <w:t>Standish-Sterling</w:t>
            </w:r>
          </w:p>
          <w:p w14:paraId="1761AEE1" w14:textId="77777777" w:rsidR="00022999" w:rsidRDefault="00B64387">
            <w:pPr>
              <w:widowControl w:val="0"/>
              <w:rPr>
                <w:sz w:val="22"/>
              </w:rPr>
            </w:pPr>
            <w:r>
              <w:rPr>
                <w:sz w:val="22"/>
              </w:rPr>
              <w:t>Norfolk Co Ag School</w:t>
            </w:r>
          </w:p>
          <w:p w14:paraId="197EA2DD" w14:textId="77777777" w:rsidR="00022999" w:rsidRDefault="00B64387">
            <w:pPr>
              <w:widowControl w:val="0"/>
              <w:rPr>
                <w:sz w:val="22"/>
              </w:rPr>
            </w:pPr>
            <w:r>
              <w:rPr>
                <w:sz w:val="22"/>
              </w:rPr>
              <w:t>Sussex Central</w:t>
            </w:r>
          </w:p>
          <w:p w14:paraId="2A3AC9CF" w14:textId="77777777" w:rsidR="00022999" w:rsidRDefault="00B64387">
            <w:pPr>
              <w:widowControl w:val="0"/>
              <w:rPr>
                <w:sz w:val="22"/>
              </w:rPr>
            </w:pPr>
            <w:r>
              <w:rPr>
                <w:sz w:val="22"/>
              </w:rPr>
              <w:t>Tri Valley Central</w:t>
            </w:r>
          </w:p>
          <w:p w14:paraId="2C5CD5A7" w14:textId="77777777" w:rsidR="00022999" w:rsidRDefault="00B64387">
            <w:pPr>
              <w:widowControl w:val="0"/>
              <w:rPr>
                <w:sz w:val="22"/>
              </w:rPr>
            </w:pPr>
            <w:r>
              <w:rPr>
                <w:sz w:val="22"/>
              </w:rPr>
              <w:t>Burlington</w:t>
            </w:r>
          </w:p>
          <w:p w14:paraId="007D3E24" w14:textId="77777777" w:rsidR="00022999" w:rsidRDefault="00B64387">
            <w:pPr>
              <w:widowControl w:val="0"/>
              <w:rPr>
                <w:sz w:val="22"/>
              </w:rPr>
            </w:pPr>
            <w:r>
              <w:rPr>
                <w:sz w:val="22"/>
              </w:rPr>
              <w:t xml:space="preserve">Manning </w:t>
            </w:r>
          </w:p>
          <w:p w14:paraId="5FC58FB7" w14:textId="77777777" w:rsidR="00022999" w:rsidRDefault="00B64387">
            <w:pPr>
              <w:widowControl w:val="0"/>
              <w:rPr>
                <w:sz w:val="22"/>
              </w:rPr>
            </w:pPr>
            <w:r>
              <w:rPr>
                <w:sz w:val="22"/>
              </w:rPr>
              <w:t>Cedar Crest</w:t>
            </w:r>
          </w:p>
          <w:p w14:paraId="392758DE" w14:textId="77777777" w:rsidR="00022999" w:rsidRDefault="00B64387">
            <w:pPr>
              <w:widowControl w:val="0"/>
              <w:rPr>
                <w:sz w:val="22"/>
              </w:rPr>
            </w:pPr>
            <w:r>
              <w:rPr>
                <w:sz w:val="22"/>
              </w:rPr>
              <w:t>North Clackamas</w:t>
            </w:r>
          </w:p>
          <w:p w14:paraId="3589057B" w14:textId="77777777" w:rsidR="00022999" w:rsidRDefault="00B64387">
            <w:pPr>
              <w:widowControl w:val="0"/>
              <w:spacing w:after="32"/>
              <w:rPr>
                <w:sz w:val="22"/>
              </w:rPr>
            </w:pPr>
            <w:r>
              <w:rPr>
                <w:sz w:val="22"/>
              </w:rPr>
              <w:t>North Miami</w:t>
            </w:r>
          </w:p>
        </w:tc>
        <w:tc>
          <w:tcPr>
            <w:tcW w:w="3120" w:type="dxa"/>
            <w:tcBorders>
              <w:top w:val="single" w:sz="7" w:space="0" w:color="000000"/>
              <w:bottom w:val="single" w:sz="7" w:space="0" w:color="000000"/>
            </w:tcBorders>
          </w:tcPr>
          <w:p w14:paraId="64A40870" w14:textId="77777777" w:rsidR="00022999" w:rsidRDefault="00B64387">
            <w:pPr>
              <w:widowControl w:val="0"/>
              <w:spacing w:before="92"/>
              <w:rPr>
                <w:sz w:val="22"/>
              </w:rPr>
            </w:pPr>
            <w:r>
              <w:rPr>
                <w:sz w:val="22"/>
              </w:rPr>
              <w:t>1</w:t>
            </w:r>
            <w:r>
              <w:rPr>
                <w:sz w:val="22"/>
                <w:vertAlign w:val="superscript"/>
              </w:rPr>
              <w:t>st</w:t>
            </w:r>
            <w:r>
              <w:rPr>
                <w:sz w:val="22"/>
              </w:rPr>
              <w:t xml:space="preserve"> Place - Gold</w:t>
            </w:r>
          </w:p>
          <w:p w14:paraId="03E498D8" w14:textId="77777777" w:rsidR="00022999" w:rsidRDefault="00B64387">
            <w:pPr>
              <w:widowControl w:val="0"/>
              <w:rPr>
                <w:sz w:val="22"/>
              </w:rPr>
            </w:pPr>
            <w:r>
              <w:rPr>
                <w:sz w:val="22"/>
              </w:rPr>
              <w:t>2</w:t>
            </w:r>
            <w:r>
              <w:rPr>
                <w:sz w:val="22"/>
                <w:vertAlign w:val="superscript"/>
              </w:rPr>
              <w:t>nd</w:t>
            </w:r>
            <w:r>
              <w:rPr>
                <w:sz w:val="22"/>
              </w:rPr>
              <w:t xml:space="preserve"> Place - Gold</w:t>
            </w:r>
          </w:p>
          <w:p w14:paraId="73C83603" w14:textId="77777777" w:rsidR="00022999" w:rsidRDefault="00B64387">
            <w:pPr>
              <w:widowControl w:val="0"/>
              <w:rPr>
                <w:sz w:val="22"/>
              </w:rPr>
            </w:pPr>
            <w:r>
              <w:rPr>
                <w:sz w:val="22"/>
              </w:rPr>
              <w:t>3</w:t>
            </w:r>
            <w:r>
              <w:rPr>
                <w:sz w:val="22"/>
                <w:vertAlign w:val="superscript"/>
              </w:rPr>
              <w:t>rd</w:t>
            </w:r>
            <w:r>
              <w:rPr>
                <w:sz w:val="22"/>
              </w:rPr>
              <w:t xml:space="preserve"> Place - Gold</w:t>
            </w:r>
          </w:p>
          <w:p w14:paraId="62CCFCFC" w14:textId="77777777" w:rsidR="00022999" w:rsidRDefault="00B64387">
            <w:pPr>
              <w:widowControl w:val="0"/>
              <w:rPr>
                <w:sz w:val="22"/>
              </w:rPr>
            </w:pPr>
            <w:r>
              <w:rPr>
                <w:sz w:val="22"/>
              </w:rPr>
              <w:t>4</w:t>
            </w:r>
            <w:r>
              <w:rPr>
                <w:sz w:val="22"/>
                <w:vertAlign w:val="superscript"/>
              </w:rPr>
              <w:t>th</w:t>
            </w:r>
            <w:r>
              <w:rPr>
                <w:sz w:val="22"/>
              </w:rPr>
              <w:t xml:space="preserve"> Place - Gold</w:t>
            </w:r>
          </w:p>
          <w:p w14:paraId="6D123EF6" w14:textId="77777777" w:rsidR="00022999" w:rsidRDefault="00B64387">
            <w:pPr>
              <w:widowControl w:val="0"/>
              <w:rPr>
                <w:sz w:val="22"/>
              </w:rPr>
            </w:pPr>
            <w:r>
              <w:rPr>
                <w:sz w:val="22"/>
              </w:rPr>
              <w:t>Gold</w:t>
            </w:r>
          </w:p>
          <w:p w14:paraId="70066763" w14:textId="77777777" w:rsidR="00022999" w:rsidRDefault="00B64387">
            <w:pPr>
              <w:widowControl w:val="0"/>
              <w:rPr>
                <w:sz w:val="22"/>
              </w:rPr>
            </w:pPr>
            <w:r>
              <w:rPr>
                <w:sz w:val="22"/>
              </w:rPr>
              <w:t>Gold</w:t>
            </w:r>
          </w:p>
          <w:p w14:paraId="40B94344" w14:textId="77777777" w:rsidR="00022999" w:rsidRDefault="00B64387">
            <w:pPr>
              <w:widowControl w:val="0"/>
              <w:rPr>
                <w:sz w:val="22"/>
              </w:rPr>
            </w:pPr>
            <w:r>
              <w:rPr>
                <w:sz w:val="22"/>
              </w:rPr>
              <w:t>Gold</w:t>
            </w:r>
          </w:p>
          <w:p w14:paraId="1E565CC0" w14:textId="77777777" w:rsidR="00022999" w:rsidRDefault="00B64387">
            <w:pPr>
              <w:widowControl w:val="0"/>
              <w:rPr>
                <w:sz w:val="22"/>
              </w:rPr>
            </w:pPr>
            <w:r>
              <w:rPr>
                <w:sz w:val="22"/>
              </w:rPr>
              <w:t>Gold</w:t>
            </w:r>
          </w:p>
          <w:p w14:paraId="7230EB71" w14:textId="77777777" w:rsidR="00022999" w:rsidRDefault="00B64387">
            <w:pPr>
              <w:widowControl w:val="0"/>
              <w:rPr>
                <w:sz w:val="22"/>
              </w:rPr>
            </w:pPr>
            <w:r>
              <w:rPr>
                <w:sz w:val="22"/>
              </w:rPr>
              <w:t>Gold</w:t>
            </w:r>
          </w:p>
          <w:p w14:paraId="59C54902" w14:textId="77777777" w:rsidR="00022999" w:rsidRDefault="00B64387">
            <w:pPr>
              <w:widowControl w:val="0"/>
              <w:rPr>
                <w:sz w:val="22"/>
              </w:rPr>
            </w:pPr>
            <w:r>
              <w:rPr>
                <w:sz w:val="22"/>
              </w:rPr>
              <w:t>Gold</w:t>
            </w:r>
          </w:p>
          <w:p w14:paraId="008EAE6B" w14:textId="77777777" w:rsidR="00022999" w:rsidRDefault="00B64387">
            <w:pPr>
              <w:widowControl w:val="0"/>
              <w:rPr>
                <w:sz w:val="22"/>
              </w:rPr>
            </w:pPr>
            <w:r>
              <w:rPr>
                <w:sz w:val="22"/>
              </w:rPr>
              <w:t>Gold</w:t>
            </w:r>
          </w:p>
          <w:p w14:paraId="7CC5E66E" w14:textId="77777777" w:rsidR="00022999" w:rsidRDefault="00B64387">
            <w:pPr>
              <w:widowControl w:val="0"/>
              <w:rPr>
                <w:sz w:val="22"/>
              </w:rPr>
            </w:pPr>
            <w:r>
              <w:rPr>
                <w:sz w:val="22"/>
              </w:rPr>
              <w:t>Gold</w:t>
            </w:r>
          </w:p>
          <w:p w14:paraId="4F260691" w14:textId="77777777" w:rsidR="00022999" w:rsidRDefault="00022999">
            <w:pPr>
              <w:widowControl w:val="0"/>
              <w:rPr>
                <w:sz w:val="22"/>
              </w:rPr>
            </w:pPr>
          </w:p>
          <w:p w14:paraId="00D6D0C1" w14:textId="77777777" w:rsidR="00022999" w:rsidRDefault="00B64387">
            <w:pPr>
              <w:widowControl w:val="0"/>
              <w:rPr>
                <w:sz w:val="22"/>
              </w:rPr>
            </w:pPr>
            <w:r>
              <w:rPr>
                <w:sz w:val="22"/>
              </w:rPr>
              <w:t>Silver</w:t>
            </w:r>
          </w:p>
          <w:p w14:paraId="4C133B0D" w14:textId="77777777" w:rsidR="00022999" w:rsidRDefault="00B64387">
            <w:pPr>
              <w:widowControl w:val="0"/>
              <w:rPr>
                <w:sz w:val="22"/>
              </w:rPr>
            </w:pPr>
            <w:r>
              <w:rPr>
                <w:sz w:val="22"/>
              </w:rPr>
              <w:t>Silver</w:t>
            </w:r>
          </w:p>
          <w:p w14:paraId="18CD51BF" w14:textId="77777777" w:rsidR="00022999" w:rsidRDefault="00B64387">
            <w:pPr>
              <w:widowControl w:val="0"/>
              <w:rPr>
                <w:sz w:val="22"/>
              </w:rPr>
            </w:pPr>
            <w:r>
              <w:rPr>
                <w:sz w:val="22"/>
              </w:rPr>
              <w:t>Silver</w:t>
            </w:r>
          </w:p>
          <w:p w14:paraId="17C5BA2C" w14:textId="77777777" w:rsidR="00022999" w:rsidRDefault="00B64387">
            <w:pPr>
              <w:widowControl w:val="0"/>
              <w:rPr>
                <w:sz w:val="22"/>
              </w:rPr>
            </w:pPr>
            <w:r>
              <w:rPr>
                <w:sz w:val="22"/>
              </w:rPr>
              <w:t>Silver</w:t>
            </w:r>
          </w:p>
          <w:p w14:paraId="1783DCCA" w14:textId="77777777" w:rsidR="00022999" w:rsidRDefault="00B64387">
            <w:pPr>
              <w:widowControl w:val="0"/>
              <w:rPr>
                <w:sz w:val="22"/>
              </w:rPr>
            </w:pPr>
            <w:r>
              <w:rPr>
                <w:sz w:val="22"/>
              </w:rPr>
              <w:t>Silver</w:t>
            </w:r>
          </w:p>
          <w:p w14:paraId="38B9EAB4" w14:textId="77777777" w:rsidR="00022999" w:rsidRDefault="00B64387">
            <w:pPr>
              <w:widowControl w:val="0"/>
              <w:rPr>
                <w:sz w:val="22"/>
              </w:rPr>
            </w:pPr>
            <w:r>
              <w:rPr>
                <w:sz w:val="22"/>
              </w:rPr>
              <w:t>Silver</w:t>
            </w:r>
          </w:p>
          <w:p w14:paraId="4F6DD381" w14:textId="77777777" w:rsidR="00022999" w:rsidRDefault="00B64387">
            <w:pPr>
              <w:widowControl w:val="0"/>
              <w:rPr>
                <w:sz w:val="22"/>
              </w:rPr>
            </w:pPr>
            <w:r>
              <w:rPr>
                <w:sz w:val="22"/>
              </w:rPr>
              <w:t>Silver</w:t>
            </w:r>
          </w:p>
          <w:p w14:paraId="4357ED14" w14:textId="77777777" w:rsidR="00022999" w:rsidRDefault="00B64387">
            <w:pPr>
              <w:widowControl w:val="0"/>
              <w:rPr>
                <w:sz w:val="22"/>
              </w:rPr>
            </w:pPr>
            <w:r>
              <w:rPr>
                <w:sz w:val="22"/>
              </w:rPr>
              <w:t>Silver</w:t>
            </w:r>
          </w:p>
          <w:p w14:paraId="1F2F03B7" w14:textId="77777777" w:rsidR="00022999" w:rsidRDefault="00B64387">
            <w:pPr>
              <w:widowControl w:val="0"/>
              <w:rPr>
                <w:sz w:val="22"/>
              </w:rPr>
            </w:pPr>
            <w:r>
              <w:rPr>
                <w:sz w:val="22"/>
              </w:rPr>
              <w:t>Silver</w:t>
            </w:r>
          </w:p>
          <w:p w14:paraId="69AE4916" w14:textId="77777777" w:rsidR="00022999" w:rsidRDefault="00B64387">
            <w:pPr>
              <w:widowControl w:val="0"/>
              <w:rPr>
                <w:sz w:val="22"/>
              </w:rPr>
            </w:pPr>
            <w:r>
              <w:rPr>
                <w:sz w:val="22"/>
              </w:rPr>
              <w:t>Silver</w:t>
            </w:r>
          </w:p>
          <w:p w14:paraId="5E36C761" w14:textId="77777777" w:rsidR="00022999" w:rsidRDefault="00B64387">
            <w:pPr>
              <w:widowControl w:val="0"/>
              <w:rPr>
                <w:sz w:val="22"/>
              </w:rPr>
            </w:pPr>
            <w:r>
              <w:rPr>
                <w:sz w:val="22"/>
              </w:rPr>
              <w:t>Silver</w:t>
            </w:r>
          </w:p>
          <w:p w14:paraId="768BADC6" w14:textId="77777777" w:rsidR="00022999" w:rsidRDefault="00B64387">
            <w:pPr>
              <w:widowControl w:val="0"/>
              <w:rPr>
                <w:sz w:val="22"/>
              </w:rPr>
            </w:pPr>
            <w:r>
              <w:rPr>
                <w:sz w:val="22"/>
              </w:rPr>
              <w:t>Silver</w:t>
            </w:r>
          </w:p>
          <w:p w14:paraId="67968774" w14:textId="77777777" w:rsidR="00022999" w:rsidRDefault="00B64387">
            <w:pPr>
              <w:widowControl w:val="0"/>
              <w:rPr>
                <w:sz w:val="22"/>
              </w:rPr>
            </w:pPr>
            <w:r>
              <w:rPr>
                <w:sz w:val="22"/>
              </w:rPr>
              <w:t>Silver</w:t>
            </w:r>
          </w:p>
          <w:p w14:paraId="14D7572B" w14:textId="77777777" w:rsidR="00022999" w:rsidRDefault="00B64387">
            <w:pPr>
              <w:widowControl w:val="0"/>
              <w:rPr>
                <w:sz w:val="22"/>
              </w:rPr>
            </w:pPr>
            <w:r>
              <w:rPr>
                <w:sz w:val="22"/>
              </w:rPr>
              <w:t>Silver</w:t>
            </w:r>
          </w:p>
          <w:p w14:paraId="2437C0EC" w14:textId="77777777" w:rsidR="00022999" w:rsidRDefault="00B64387">
            <w:pPr>
              <w:widowControl w:val="0"/>
              <w:rPr>
                <w:sz w:val="22"/>
              </w:rPr>
            </w:pPr>
            <w:r>
              <w:rPr>
                <w:sz w:val="22"/>
              </w:rPr>
              <w:t>Silver</w:t>
            </w:r>
          </w:p>
          <w:p w14:paraId="09F0EF56" w14:textId="77777777" w:rsidR="00022999" w:rsidRDefault="00B64387">
            <w:pPr>
              <w:widowControl w:val="0"/>
              <w:rPr>
                <w:sz w:val="22"/>
              </w:rPr>
            </w:pPr>
            <w:r>
              <w:rPr>
                <w:sz w:val="22"/>
              </w:rPr>
              <w:t>Silver</w:t>
            </w:r>
          </w:p>
          <w:p w14:paraId="7B1A624C" w14:textId="77777777" w:rsidR="00022999" w:rsidRDefault="00B64387">
            <w:pPr>
              <w:widowControl w:val="0"/>
              <w:rPr>
                <w:sz w:val="22"/>
              </w:rPr>
            </w:pPr>
            <w:r>
              <w:rPr>
                <w:sz w:val="22"/>
              </w:rPr>
              <w:t>Silver</w:t>
            </w:r>
          </w:p>
          <w:p w14:paraId="3E39F652" w14:textId="77777777" w:rsidR="00022999" w:rsidRDefault="00022999">
            <w:pPr>
              <w:widowControl w:val="0"/>
              <w:rPr>
                <w:sz w:val="22"/>
              </w:rPr>
            </w:pPr>
          </w:p>
          <w:p w14:paraId="50AB733E" w14:textId="77777777" w:rsidR="00022999" w:rsidRDefault="00B64387">
            <w:pPr>
              <w:widowControl w:val="0"/>
              <w:rPr>
                <w:sz w:val="22"/>
              </w:rPr>
            </w:pPr>
            <w:r>
              <w:rPr>
                <w:sz w:val="22"/>
              </w:rPr>
              <w:t>Bronze</w:t>
            </w:r>
          </w:p>
          <w:p w14:paraId="5C70E7FD" w14:textId="77777777" w:rsidR="00022999" w:rsidRDefault="00B64387">
            <w:pPr>
              <w:widowControl w:val="0"/>
              <w:rPr>
                <w:sz w:val="22"/>
              </w:rPr>
            </w:pPr>
            <w:r>
              <w:rPr>
                <w:sz w:val="22"/>
              </w:rPr>
              <w:t>Bronze</w:t>
            </w:r>
          </w:p>
          <w:p w14:paraId="7280C646" w14:textId="77777777" w:rsidR="00022999" w:rsidRDefault="00B64387">
            <w:pPr>
              <w:widowControl w:val="0"/>
              <w:rPr>
                <w:sz w:val="22"/>
              </w:rPr>
            </w:pPr>
            <w:r>
              <w:rPr>
                <w:sz w:val="22"/>
              </w:rPr>
              <w:t>Bronze</w:t>
            </w:r>
          </w:p>
          <w:p w14:paraId="514364D0" w14:textId="77777777" w:rsidR="00022999" w:rsidRDefault="00B64387">
            <w:pPr>
              <w:widowControl w:val="0"/>
              <w:rPr>
                <w:sz w:val="22"/>
              </w:rPr>
            </w:pPr>
            <w:r>
              <w:rPr>
                <w:sz w:val="22"/>
              </w:rPr>
              <w:t>Bronze</w:t>
            </w:r>
          </w:p>
          <w:p w14:paraId="217F634B" w14:textId="77777777" w:rsidR="00022999" w:rsidRDefault="00B64387">
            <w:pPr>
              <w:widowControl w:val="0"/>
              <w:rPr>
                <w:sz w:val="22"/>
              </w:rPr>
            </w:pPr>
            <w:r>
              <w:rPr>
                <w:sz w:val="22"/>
              </w:rPr>
              <w:t>Bronze</w:t>
            </w:r>
          </w:p>
          <w:p w14:paraId="2F110505" w14:textId="77777777" w:rsidR="00022999" w:rsidRDefault="00B64387">
            <w:pPr>
              <w:widowControl w:val="0"/>
              <w:rPr>
                <w:sz w:val="22"/>
              </w:rPr>
            </w:pPr>
            <w:r>
              <w:rPr>
                <w:sz w:val="22"/>
              </w:rPr>
              <w:t>Bronze</w:t>
            </w:r>
          </w:p>
          <w:p w14:paraId="3AFA6350" w14:textId="77777777" w:rsidR="00022999" w:rsidRDefault="00B64387">
            <w:pPr>
              <w:widowControl w:val="0"/>
              <w:rPr>
                <w:sz w:val="22"/>
              </w:rPr>
            </w:pPr>
            <w:r>
              <w:rPr>
                <w:sz w:val="22"/>
              </w:rPr>
              <w:t>Bronze</w:t>
            </w:r>
          </w:p>
          <w:p w14:paraId="32C0CD61" w14:textId="77777777" w:rsidR="00022999" w:rsidRDefault="00B64387">
            <w:pPr>
              <w:widowControl w:val="0"/>
              <w:rPr>
                <w:sz w:val="22"/>
              </w:rPr>
            </w:pPr>
            <w:r>
              <w:rPr>
                <w:sz w:val="22"/>
              </w:rPr>
              <w:t>Bronze</w:t>
            </w:r>
          </w:p>
          <w:p w14:paraId="2993C97F" w14:textId="77777777" w:rsidR="00022999" w:rsidRDefault="00B64387">
            <w:pPr>
              <w:widowControl w:val="0"/>
              <w:rPr>
                <w:sz w:val="22"/>
              </w:rPr>
            </w:pPr>
            <w:r>
              <w:rPr>
                <w:sz w:val="22"/>
              </w:rPr>
              <w:t>Bronze</w:t>
            </w:r>
          </w:p>
          <w:p w14:paraId="25A5DD03" w14:textId="77777777" w:rsidR="00022999" w:rsidRDefault="00B64387">
            <w:pPr>
              <w:widowControl w:val="0"/>
              <w:rPr>
                <w:sz w:val="22"/>
              </w:rPr>
            </w:pPr>
            <w:r>
              <w:rPr>
                <w:sz w:val="22"/>
              </w:rPr>
              <w:t>Bronze</w:t>
            </w:r>
          </w:p>
          <w:p w14:paraId="671C87B1" w14:textId="77777777" w:rsidR="00022999" w:rsidRDefault="00B64387">
            <w:pPr>
              <w:widowControl w:val="0"/>
              <w:rPr>
                <w:sz w:val="22"/>
              </w:rPr>
            </w:pPr>
            <w:r>
              <w:rPr>
                <w:sz w:val="22"/>
              </w:rPr>
              <w:t>Bronze</w:t>
            </w:r>
          </w:p>
          <w:p w14:paraId="4C8E75B4" w14:textId="77777777" w:rsidR="00022999" w:rsidRDefault="00B64387">
            <w:pPr>
              <w:widowControl w:val="0"/>
              <w:rPr>
                <w:sz w:val="22"/>
              </w:rPr>
            </w:pPr>
            <w:r>
              <w:rPr>
                <w:sz w:val="22"/>
              </w:rPr>
              <w:t>Bronze</w:t>
            </w:r>
          </w:p>
          <w:p w14:paraId="10466385" w14:textId="77777777" w:rsidR="00022999" w:rsidRDefault="00B64387">
            <w:pPr>
              <w:widowControl w:val="0"/>
              <w:rPr>
                <w:sz w:val="22"/>
              </w:rPr>
            </w:pPr>
            <w:r>
              <w:rPr>
                <w:sz w:val="22"/>
              </w:rPr>
              <w:t>Bronze</w:t>
            </w:r>
          </w:p>
          <w:p w14:paraId="776492B8" w14:textId="77777777" w:rsidR="00022999" w:rsidRDefault="00B64387">
            <w:pPr>
              <w:widowControl w:val="0"/>
              <w:spacing w:after="32"/>
              <w:rPr>
                <w:sz w:val="22"/>
              </w:rPr>
            </w:pPr>
            <w:r>
              <w:rPr>
                <w:sz w:val="22"/>
              </w:rPr>
              <w:t>Bronze</w:t>
            </w:r>
          </w:p>
        </w:tc>
      </w:tr>
    </w:tbl>
    <w:p w14:paraId="6ACBE231" w14:textId="77777777" w:rsidR="00022999" w:rsidRDefault="00022999">
      <w:pPr>
        <w:widowControl w:val="0"/>
      </w:pPr>
    </w:p>
    <w:p w14:paraId="2AB14F03" w14:textId="77777777" w:rsidR="00022999" w:rsidRDefault="00022999">
      <w:pPr>
        <w:widowControl w:val="0"/>
      </w:pPr>
    </w:p>
    <w:p w14:paraId="6F30FE6E" w14:textId="45C8FFBE" w:rsidR="00022999" w:rsidRDefault="00572E63">
      <w:pPr>
        <w:widowControl w:val="0"/>
        <w:rPr>
          <w:u w:val="single"/>
        </w:rPr>
      </w:pPr>
      <w:r>
        <w:rPr>
          <w:u w:val="single"/>
        </w:rPr>
        <w:br w:type="page"/>
      </w:r>
      <w:r w:rsidR="00B64387">
        <w:rPr>
          <w:u w:val="single"/>
        </w:rPr>
        <w:lastRenderedPageBreak/>
        <w:t>2010 National FFA Parliamentary Procedure CDE Results</w:t>
      </w:r>
    </w:p>
    <w:p w14:paraId="459DA1B8" w14:textId="77777777" w:rsidR="00022999" w:rsidRDefault="00022999">
      <w:pPr>
        <w:widowControl w:val="0"/>
      </w:pPr>
    </w:p>
    <w:tbl>
      <w:tblPr>
        <w:tblW w:w="0" w:type="auto"/>
        <w:tblInd w:w="120" w:type="dxa"/>
        <w:tblLayout w:type="fixed"/>
        <w:tblCellMar>
          <w:left w:w="120" w:type="dxa"/>
          <w:right w:w="120" w:type="dxa"/>
        </w:tblCellMar>
        <w:tblLook w:val="0000" w:firstRow="0" w:lastRow="0" w:firstColumn="0" w:lastColumn="0" w:noHBand="0" w:noVBand="0"/>
      </w:tblPr>
      <w:tblGrid>
        <w:gridCol w:w="2700"/>
        <w:gridCol w:w="3540"/>
        <w:gridCol w:w="3120"/>
      </w:tblGrid>
      <w:tr w:rsidR="00022999" w14:paraId="0A0B129F" w14:textId="77777777">
        <w:trPr>
          <w:cantSplit/>
        </w:trPr>
        <w:tc>
          <w:tcPr>
            <w:tcW w:w="2700" w:type="dxa"/>
            <w:tcBorders>
              <w:top w:val="single" w:sz="7" w:space="0" w:color="000000"/>
              <w:bottom w:val="single" w:sz="7" w:space="0" w:color="000000"/>
            </w:tcBorders>
          </w:tcPr>
          <w:p w14:paraId="4B51EF14" w14:textId="77777777" w:rsidR="00022999" w:rsidRDefault="00B64387">
            <w:pPr>
              <w:widowControl w:val="0"/>
              <w:spacing w:before="92" w:after="32"/>
            </w:pPr>
            <w:r>
              <w:t>State</w:t>
            </w:r>
          </w:p>
        </w:tc>
        <w:tc>
          <w:tcPr>
            <w:tcW w:w="3540" w:type="dxa"/>
            <w:tcBorders>
              <w:top w:val="single" w:sz="7" w:space="0" w:color="000000"/>
              <w:bottom w:val="single" w:sz="7" w:space="0" w:color="000000"/>
            </w:tcBorders>
          </w:tcPr>
          <w:p w14:paraId="214DA6F0" w14:textId="77777777" w:rsidR="00022999" w:rsidRDefault="00B64387">
            <w:pPr>
              <w:widowControl w:val="0"/>
              <w:spacing w:before="92" w:after="32"/>
            </w:pPr>
            <w:r>
              <w:t>Chapter</w:t>
            </w:r>
          </w:p>
        </w:tc>
        <w:tc>
          <w:tcPr>
            <w:tcW w:w="3120" w:type="dxa"/>
            <w:tcBorders>
              <w:top w:val="single" w:sz="7" w:space="0" w:color="000000"/>
              <w:bottom w:val="single" w:sz="7" w:space="0" w:color="000000"/>
            </w:tcBorders>
          </w:tcPr>
          <w:p w14:paraId="3B0A0268" w14:textId="77777777" w:rsidR="00022999" w:rsidRDefault="00B64387">
            <w:pPr>
              <w:widowControl w:val="0"/>
              <w:spacing w:before="92" w:after="32"/>
            </w:pPr>
            <w:r>
              <w:t>Placing</w:t>
            </w:r>
          </w:p>
        </w:tc>
      </w:tr>
      <w:tr w:rsidR="00022999" w14:paraId="56AB9512" w14:textId="77777777">
        <w:trPr>
          <w:cantSplit/>
        </w:trPr>
        <w:tc>
          <w:tcPr>
            <w:tcW w:w="2700" w:type="dxa"/>
            <w:tcBorders>
              <w:top w:val="single" w:sz="7" w:space="0" w:color="000000"/>
              <w:bottom w:val="single" w:sz="7" w:space="0" w:color="000000"/>
            </w:tcBorders>
          </w:tcPr>
          <w:p w14:paraId="65D61222" w14:textId="77777777" w:rsidR="00022999" w:rsidRDefault="00B64387">
            <w:pPr>
              <w:widowControl w:val="0"/>
              <w:spacing w:before="92"/>
              <w:rPr>
                <w:sz w:val="22"/>
              </w:rPr>
            </w:pPr>
            <w:r>
              <w:rPr>
                <w:sz w:val="22"/>
              </w:rPr>
              <w:t>Missouri</w:t>
            </w:r>
          </w:p>
          <w:p w14:paraId="6082A147" w14:textId="77777777" w:rsidR="00022999" w:rsidRDefault="00B64387">
            <w:pPr>
              <w:widowControl w:val="0"/>
              <w:rPr>
                <w:sz w:val="22"/>
              </w:rPr>
            </w:pPr>
            <w:r>
              <w:rPr>
                <w:sz w:val="22"/>
              </w:rPr>
              <w:t>California</w:t>
            </w:r>
          </w:p>
          <w:p w14:paraId="0E721576" w14:textId="77777777" w:rsidR="00022999" w:rsidRDefault="00B64387">
            <w:pPr>
              <w:widowControl w:val="0"/>
              <w:rPr>
                <w:sz w:val="22"/>
              </w:rPr>
            </w:pPr>
            <w:r>
              <w:rPr>
                <w:sz w:val="22"/>
              </w:rPr>
              <w:t>Texas</w:t>
            </w:r>
          </w:p>
          <w:p w14:paraId="49ADFC39" w14:textId="77777777" w:rsidR="00022999" w:rsidRDefault="00B64387">
            <w:pPr>
              <w:widowControl w:val="0"/>
              <w:rPr>
                <w:sz w:val="22"/>
              </w:rPr>
            </w:pPr>
            <w:r>
              <w:rPr>
                <w:sz w:val="22"/>
              </w:rPr>
              <w:t>Arizona</w:t>
            </w:r>
          </w:p>
          <w:p w14:paraId="32B204ED" w14:textId="77777777" w:rsidR="00022999" w:rsidRDefault="00B64387">
            <w:pPr>
              <w:widowControl w:val="0"/>
              <w:rPr>
                <w:sz w:val="22"/>
              </w:rPr>
            </w:pPr>
            <w:r>
              <w:rPr>
                <w:sz w:val="22"/>
              </w:rPr>
              <w:t>Georgia</w:t>
            </w:r>
          </w:p>
          <w:p w14:paraId="7273D95A" w14:textId="77777777" w:rsidR="00022999" w:rsidRDefault="00B64387">
            <w:pPr>
              <w:widowControl w:val="0"/>
              <w:rPr>
                <w:sz w:val="22"/>
              </w:rPr>
            </w:pPr>
            <w:r>
              <w:rPr>
                <w:sz w:val="22"/>
              </w:rPr>
              <w:t>Idaho</w:t>
            </w:r>
          </w:p>
          <w:p w14:paraId="6166490E" w14:textId="77777777" w:rsidR="00022999" w:rsidRDefault="00B64387">
            <w:pPr>
              <w:widowControl w:val="0"/>
              <w:rPr>
                <w:sz w:val="22"/>
              </w:rPr>
            </w:pPr>
            <w:r>
              <w:rPr>
                <w:sz w:val="22"/>
              </w:rPr>
              <w:t>New Mexico</w:t>
            </w:r>
          </w:p>
          <w:p w14:paraId="2C0D8590" w14:textId="77777777" w:rsidR="00022999" w:rsidRDefault="00B64387">
            <w:pPr>
              <w:widowControl w:val="0"/>
              <w:rPr>
                <w:sz w:val="22"/>
              </w:rPr>
            </w:pPr>
            <w:r>
              <w:rPr>
                <w:sz w:val="22"/>
              </w:rPr>
              <w:t>Oklahoma</w:t>
            </w:r>
          </w:p>
          <w:p w14:paraId="1DC9B93C" w14:textId="77777777" w:rsidR="00022999" w:rsidRDefault="00B64387">
            <w:pPr>
              <w:widowControl w:val="0"/>
              <w:rPr>
                <w:sz w:val="22"/>
              </w:rPr>
            </w:pPr>
            <w:r>
              <w:rPr>
                <w:sz w:val="22"/>
              </w:rPr>
              <w:t>South Carolina</w:t>
            </w:r>
          </w:p>
          <w:p w14:paraId="5ED3F70E" w14:textId="77777777" w:rsidR="00022999" w:rsidRDefault="00B64387">
            <w:pPr>
              <w:widowControl w:val="0"/>
              <w:rPr>
                <w:sz w:val="22"/>
              </w:rPr>
            </w:pPr>
            <w:r>
              <w:rPr>
                <w:sz w:val="22"/>
              </w:rPr>
              <w:t>Washington</w:t>
            </w:r>
          </w:p>
          <w:p w14:paraId="04B9C023" w14:textId="77777777" w:rsidR="00022999" w:rsidRDefault="00B64387">
            <w:pPr>
              <w:widowControl w:val="0"/>
              <w:rPr>
                <w:sz w:val="22"/>
              </w:rPr>
            </w:pPr>
            <w:r>
              <w:rPr>
                <w:sz w:val="22"/>
              </w:rPr>
              <w:t>West Virginia</w:t>
            </w:r>
          </w:p>
          <w:p w14:paraId="650CAF57" w14:textId="77777777" w:rsidR="00022999" w:rsidRDefault="00B64387">
            <w:pPr>
              <w:widowControl w:val="0"/>
              <w:rPr>
                <w:sz w:val="22"/>
              </w:rPr>
            </w:pPr>
            <w:r>
              <w:rPr>
                <w:sz w:val="22"/>
              </w:rPr>
              <w:t>Wyoming</w:t>
            </w:r>
          </w:p>
          <w:p w14:paraId="32AF9863" w14:textId="77777777" w:rsidR="00022999" w:rsidRDefault="00022999">
            <w:pPr>
              <w:widowControl w:val="0"/>
              <w:rPr>
                <w:sz w:val="22"/>
              </w:rPr>
            </w:pPr>
          </w:p>
          <w:p w14:paraId="1575EA81" w14:textId="77777777" w:rsidR="00022999" w:rsidRDefault="00B64387">
            <w:pPr>
              <w:widowControl w:val="0"/>
              <w:rPr>
                <w:sz w:val="22"/>
              </w:rPr>
            </w:pPr>
            <w:r>
              <w:rPr>
                <w:sz w:val="22"/>
              </w:rPr>
              <w:t>Arkansas</w:t>
            </w:r>
          </w:p>
          <w:p w14:paraId="67B216DA" w14:textId="77777777" w:rsidR="00022999" w:rsidRDefault="00B64387">
            <w:pPr>
              <w:widowControl w:val="0"/>
              <w:rPr>
                <w:sz w:val="22"/>
              </w:rPr>
            </w:pPr>
            <w:r>
              <w:rPr>
                <w:sz w:val="22"/>
              </w:rPr>
              <w:t>Delaware</w:t>
            </w:r>
          </w:p>
          <w:p w14:paraId="362387AE" w14:textId="77777777" w:rsidR="00022999" w:rsidRDefault="00B64387">
            <w:pPr>
              <w:widowControl w:val="0"/>
              <w:rPr>
                <w:sz w:val="22"/>
              </w:rPr>
            </w:pPr>
            <w:r>
              <w:rPr>
                <w:sz w:val="22"/>
              </w:rPr>
              <w:t>Indiana</w:t>
            </w:r>
          </w:p>
          <w:p w14:paraId="0C18F9ED" w14:textId="77777777" w:rsidR="00022999" w:rsidRDefault="00B64387">
            <w:pPr>
              <w:widowControl w:val="0"/>
              <w:rPr>
                <w:sz w:val="22"/>
              </w:rPr>
            </w:pPr>
            <w:r>
              <w:rPr>
                <w:sz w:val="22"/>
              </w:rPr>
              <w:t>Iowa</w:t>
            </w:r>
          </w:p>
          <w:p w14:paraId="3538B92A" w14:textId="77777777" w:rsidR="00022999" w:rsidRDefault="00B64387">
            <w:pPr>
              <w:widowControl w:val="0"/>
              <w:rPr>
                <w:sz w:val="22"/>
              </w:rPr>
            </w:pPr>
            <w:r>
              <w:rPr>
                <w:sz w:val="22"/>
              </w:rPr>
              <w:t>Kansas</w:t>
            </w:r>
          </w:p>
          <w:p w14:paraId="5C243F59" w14:textId="77777777" w:rsidR="00022999" w:rsidRDefault="00B64387">
            <w:pPr>
              <w:widowControl w:val="0"/>
              <w:rPr>
                <w:sz w:val="22"/>
              </w:rPr>
            </w:pPr>
            <w:r>
              <w:rPr>
                <w:sz w:val="22"/>
              </w:rPr>
              <w:t>Louisiana</w:t>
            </w:r>
          </w:p>
          <w:p w14:paraId="759F10EC" w14:textId="77777777" w:rsidR="00022999" w:rsidRDefault="00B64387">
            <w:pPr>
              <w:widowControl w:val="0"/>
              <w:rPr>
                <w:sz w:val="22"/>
              </w:rPr>
            </w:pPr>
            <w:r>
              <w:rPr>
                <w:sz w:val="22"/>
              </w:rPr>
              <w:t>Michigan</w:t>
            </w:r>
          </w:p>
          <w:p w14:paraId="72591489" w14:textId="77777777" w:rsidR="00022999" w:rsidRDefault="00B64387">
            <w:pPr>
              <w:widowControl w:val="0"/>
              <w:rPr>
                <w:sz w:val="22"/>
              </w:rPr>
            </w:pPr>
            <w:r>
              <w:rPr>
                <w:sz w:val="22"/>
              </w:rPr>
              <w:t>Minnesota</w:t>
            </w:r>
          </w:p>
          <w:p w14:paraId="5E75ADB3" w14:textId="77777777" w:rsidR="00022999" w:rsidRDefault="00B64387">
            <w:pPr>
              <w:widowControl w:val="0"/>
              <w:rPr>
                <w:sz w:val="22"/>
              </w:rPr>
            </w:pPr>
            <w:r>
              <w:rPr>
                <w:sz w:val="22"/>
              </w:rPr>
              <w:t>Mississippi</w:t>
            </w:r>
          </w:p>
          <w:p w14:paraId="63959573" w14:textId="77777777" w:rsidR="00022999" w:rsidRDefault="00B64387">
            <w:pPr>
              <w:widowControl w:val="0"/>
              <w:rPr>
                <w:sz w:val="22"/>
              </w:rPr>
            </w:pPr>
            <w:r>
              <w:rPr>
                <w:sz w:val="22"/>
              </w:rPr>
              <w:t>Montana</w:t>
            </w:r>
          </w:p>
          <w:p w14:paraId="7C934C6B" w14:textId="77777777" w:rsidR="00022999" w:rsidRDefault="00B64387">
            <w:pPr>
              <w:widowControl w:val="0"/>
              <w:rPr>
                <w:sz w:val="22"/>
              </w:rPr>
            </w:pPr>
            <w:r>
              <w:rPr>
                <w:sz w:val="22"/>
              </w:rPr>
              <w:t>Nevada</w:t>
            </w:r>
          </w:p>
          <w:p w14:paraId="39E79770" w14:textId="77777777" w:rsidR="00022999" w:rsidRDefault="00B64387">
            <w:pPr>
              <w:widowControl w:val="0"/>
              <w:rPr>
                <w:sz w:val="22"/>
              </w:rPr>
            </w:pPr>
            <w:r>
              <w:rPr>
                <w:sz w:val="22"/>
              </w:rPr>
              <w:t>New Hampshire</w:t>
            </w:r>
          </w:p>
          <w:p w14:paraId="04A97331" w14:textId="77777777" w:rsidR="00022999" w:rsidRDefault="00B64387">
            <w:pPr>
              <w:widowControl w:val="0"/>
              <w:rPr>
                <w:sz w:val="22"/>
              </w:rPr>
            </w:pPr>
            <w:r>
              <w:rPr>
                <w:sz w:val="22"/>
              </w:rPr>
              <w:t>North Carolina</w:t>
            </w:r>
          </w:p>
          <w:p w14:paraId="73B4C78F" w14:textId="77777777" w:rsidR="00022999" w:rsidRDefault="00B64387">
            <w:pPr>
              <w:widowControl w:val="0"/>
              <w:rPr>
                <w:sz w:val="22"/>
              </w:rPr>
            </w:pPr>
            <w:r>
              <w:rPr>
                <w:sz w:val="22"/>
              </w:rPr>
              <w:t>North Dakota</w:t>
            </w:r>
          </w:p>
          <w:p w14:paraId="7958B1F5" w14:textId="77777777" w:rsidR="00022999" w:rsidRDefault="00B64387">
            <w:pPr>
              <w:widowControl w:val="0"/>
              <w:rPr>
                <w:sz w:val="22"/>
              </w:rPr>
            </w:pPr>
            <w:r>
              <w:rPr>
                <w:sz w:val="22"/>
              </w:rPr>
              <w:t>Ohio</w:t>
            </w:r>
          </w:p>
          <w:p w14:paraId="5AAFEB54" w14:textId="77777777" w:rsidR="00022999" w:rsidRDefault="00B64387">
            <w:pPr>
              <w:widowControl w:val="0"/>
              <w:rPr>
                <w:sz w:val="22"/>
              </w:rPr>
            </w:pPr>
            <w:r>
              <w:rPr>
                <w:sz w:val="22"/>
              </w:rPr>
              <w:t>Oregon</w:t>
            </w:r>
          </w:p>
          <w:p w14:paraId="29E3E1F0" w14:textId="77777777" w:rsidR="00022999" w:rsidRDefault="00B64387">
            <w:pPr>
              <w:widowControl w:val="0"/>
              <w:rPr>
                <w:sz w:val="22"/>
              </w:rPr>
            </w:pPr>
            <w:r>
              <w:rPr>
                <w:sz w:val="22"/>
              </w:rPr>
              <w:t>South Dakota</w:t>
            </w:r>
          </w:p>
          <w:p w14:paraId="265F87A9" w14:textId="77777777" w:rsidR="00022999" w:rsidRDefault="00B64387">
            <w:pPr>
              <w:widowControl w:val="0"/>
              <w:rPr>
                <w:sz w:val="22"/>
              </w:rPr>
            </w:pPr>
            <w:r>
              <w:rPr>
                <w:sz w:val="22"/>
              </w:rPr>
              <w:t>Tennessee</w:t>
            </w:r>
          </w:p>
          <w:p w14:paraId="39E41F35" w14:textId="77777777" w:rsidR="00022999" w:rsidRDefault="00B64387">
            <w:pPr>
              <w:widowControl w:val="0"/>
              <w:rPr>
                <w:sz w:val="22"/>
              </w:rPr>
            </w:pPr>
            <w:r>
              <w:rPr>
                <w:sz w:val="22"/>
              </w:rPr>
              <w:t>Utah</w:t>
            </w:r>
          </w:p>
          <w:p w14:paraId="7F8E12A9" w14:textId="77777777" w:rsidR="00022999" w:rsidRDefault="00B64387">
            <w:pPr>
              <w:widowControl w:val="0"/>
              <w:rPr>
                <w:sz w:val="22"/>
              </w:rPr>
            </w:pPr>
            <w:r>
              <w:rPr>
                <w:sz w:val="22"/>
              </w:rPr>
              <w:t>Virginia</w:t>
            </w:r>
          </w:p>
          <w:p w14:paraId="086ED881" w14:textId="77777777" w:rsidR="00022999" w:rsidRDefault="00022999">
            <w:pPr>
              <w:widowControl w:val="0"/>
              <w:rPr>
                <w:sz w:val="22"/>
              </w:rPr>
            </w:pPr>
          </w:p>
          <w:p w14:paraId="1F749120" w14:textId="77777777" w:rsidR="00022999" w:rsidRDefault="00B64387">
            <w:pPr>
              <w:widowControl w:val="0"/>
              <w:rPr>
                <w:sz w:val="22"/>
              </w:rPr>
            </w:pPr>
            <w:r>
              <w:rPr>
                <w:sz w:val="22"/>
              </w:rPr>
              <w:t>Alabama</w:t>
            </w:r>
          </w:p>
          <w:p w14:paraId="55F03E4F" w14:textId="77777777" w:rsidR="00022999" w:rsidRDefault="00B64387">
            <w:pPr>
              <w:widowControl w:val="0"/>
              <w:rPr>
                <w:sz w:val="22"/>
              </w:rPr>
            </w:pPr>
            <w:r>
              <w:rPr>
                <w:sz w:val="22"/>
              </w:rPr>
              <w:t>Colorado</w:t>
            </w:r>
          </w:p>
          <w:p w14:paraId="7C9333B0" w14:textId="77777777" w:rsidR="00022999" w:rsidRDefault="00B64387">
            <w:pPr>
              <w:widowControl w:val="0"/>
              <w:rPr>
                <w:sz w:val="22"/>
              </w:rPr>
            </w:pPr>
            <w:r>
              <w:rPr>
                <w:sz w:val="22"/>
              </w:rPr>
              <w:t>Connecticut</w:t>
            </w:r>
          </w:p>
          <w:p w14:paraId="3632E2B8" w14:textId="77777777" w:rsidR="00022999" w:rsidRDefault="00B64387">
            <w:pPr>
              <w:widowControl w:val="0"/>
              <w:rPr>
                <w:sz w:val="22"/>
              </w:rPr>
            </w:pPr>
            <w:r>
              <w:rPr>
                <w:sz w:val="22"/>
              </w:rPr>
              <w:t>Florida</w:t>
            </w:r>
          </w:p>
          <w:p w14:paraId="59308961" w14:textId="77777777" w:rsidR="00022999" w:rsidRDefault="00B64387">
            <w:pPr>
              <w:widowControl w:val="0"/>
              <w:rPr>
                <w:sz w:val="22"/>
              </w:rPr>
            </w:pPr>
            <w:r>
              <w:rPr>
                <w:sz w:val="22"/>
              </w:rPr>
              <w:t>Kentucky</w:t>
            </w:r>
          </w:p>
          <w:p w14:paraId="36133497" w14:textId="77777777" w:rsidR="00022999" w:rsidRDefault="00B64387">
            <w:pPr>
              <w:widowControl w:val="0"/>
              <w:rPr>
                <w:sz w:val="22"/>
              </w:rPr>
            </w:pPr>
            <w:r>
              <w:rPr>
                <w:sz w:val="22"/>
              </w:rPr>
              <w:t>Maryland</w:t>
            </w:r>
          </w:p>
          <w:p w14:paraId="19D56358" w14:textId="77777777" w:rsidR="00022999" w:rsidRDefault="00B64387">
            <w:pPr>
              <w:widowControl w:val="0"/>
              <w:rPr>
                <w:sz w:val="22"/>
              </w:rPr>
            </w:pPr>
            <w:r>
              <w:rPr>
                <w:sz w:val="22"/>
              </w:rPr>
              <w:t>Massachusetts</w:t>
            </w:r>
          </w:p>
          <w:p w14:paraId="2A50DC52" w14:textId="77777777" w:rsidR="00022999" w:rsidRDefault="00B64387">
            <w:pPr>
              <w:widowControl w:val="0"/>
              <w:rPr>
                <w:sz w:val="22"/>
              </w:rPr>
            </w:pPr>
            <w:r>
              <w:rPr>
                <w:sz w:val="22"/>
              </w:rPr>
              <w:t>Nebraska</w:t>
            </w:r>
          </w:p>
          <w:p w14:paraId="7B20F5D9" w14:textId="77777777" w:rsidR="00022999" w:rsidRDefault="00B64387">
            <w:pPr>
              <w:widowControl w:val="0"/>
              <w:rPr>
                <w:sz w:val="22"/>
              </w:rPr>
            </w:pPr>
            <w:r>
              <w:rPr>
                <w:sz w:val="22"/>
              </w:rPr>
              <w:t>New Jersey</w:t>
            </w:r>
          </w:p>
          <w:p w14:paraId="3A8491A6" w14:textId="77777777" w:rsidR="00022999" w:rsidRDefault="00B64387">
            <w:pPr>
              <w:widowControl w:val="0"/>
              <w:rPr>
                <w:sz w:val="22"/>
              </w:rPr>
            </w:pPr>
            <w:r>
              <w:rPr>
                <w:sz w:val="22"/>
              </w:rPr>
              <w:t>New York</w:t>
            </w:r>
          </w:p>
          <w:p w14:paraId="0AD4650D" w14:textId="77777777" w:rsidR="00022999" w:rsidRDefault="00B64387">
            <w:pPr>
              <w:widowControl w:val="0"/>
              <w:rPr>
                <w:sz w:val="22"/>
              </w:rPr>
            </w:pPr>
            <w:r>
              <w:rPr>
                <w:sz w:val="22"/>
              </w:rPr>
              <w:t>Pennsylvania</w:t>
            </w:r>
          </w:p>
          <w:p w14:paraId="11354BBD" w14:textId="77777777" w:rsidR="00022999" w:rsidRDefault="00B64387">
            <w:pPr>
              <w:widowControl w:val="0"/>
              <w:rPr>
                <w:sz w:val="22"/>
              </w:rPr>
            </w:pPr>
            <w:r>
              <w:rPr>
                <w:sz w:val="22"/>
              </w:rPr>
              <w:t>Puerto Rico</w:t>
            </w:r>
          </w:p>
          <w:p w14:paraId="44A744FC" w14:textId="77777777" w:rsidR="00022999" w:rsidRDefault="00B64387">
            <w:pPr>
              <w:widowControl w:val="0"/>
              <w:rPr>
                <w:sz w:val="22"/>
              </w:rPr>
            </w:pPr>
            <w:r>
              <w:rPr>
                <w:sz w:val="22"/>
              </w:rPr>
              <w:t>Vermont</w:t>
            </w:r>
          </w:p>
          <w:p w14:paraId="600E61A5" w14:textId="77777777" w:rsidR="00022999" w:rsidRDefault="00B64387">
            <w:pPr>
              <w:widowControl w:val="0"/>
              <w:spacing w:after="32"/>
              <w:rPr>
                <w:sz w:val="22"/>
              </w:rPr>
            </w:pPr>
            <w:r>
              <w:rPr>
                <w:sz w:val="22"/>
              </w:rPr>
              <w:t>Wisconsin</w:t>
            </w:r>
          </w:p>
        </w:tc>
        <w:tc>
          <w:tcPr>
            <w:tcW w:w="3540" w:type="dxa"/>
            <w:tcBorders>
              <w:top w:val="single" w:sz="7" w:space="0" w:color="000000"/>
              <w:bottom w:val="single" w:sz="7" w:space="0" w:color="000000"/>
            </w:tcBorders>
          </w:tcPr>
          <w:p w14:paraId="22C4D893" w14:textId="77777777" w:rsidR="00022999" w:rsidRDefault="00B64387">
            <w:pPr>
              <w:widowControl w:val="0"/>
              <w:spacing w:before="92"/>
              <w:rPr>
                <w:sz w:val="22"/>
              </w:rPr>
            </w:pPr>
            <w:r>
              <w:rPr>
                <w:sz w:val="22"/>
              </w:rPr>
              <w:t xml:space="preserve">Eldon </w:t>
            </w:r>
          </w:p>
          <w:p w14:paraId="74B54CE0" w14:textId="77777777" w:rsidR="00022999" w:rsidRDefault="00B64387">
            <w:pPr>
              <w:widowControl w:val="0"/>
              <w:rPr>
                <w:sz w:val="22"/>
              </w:rPr>
            </w:pPr>
            <w:r>
              <w:rPr>
                <w:sz w:val="22"/>
              </w:rPr>
              <w:t xml:space="preserve">Cottonwood - West Valley </w:t>
            </w:r>
          </w:p>
          <w:p w14:paraId="6A532688" w14:textId="77777777" w:rsidR="00022999" w:rsidRDefault="00B64387">
            <w:pPr>
              <w:widowControl w:val="0"/>
              <w:rPr>
                <w:sz w:val="22"/>
              </w:rPr>
            </w:pPr>
            <w:r>
              <w:rPr>
                <w:sz w:val="22"/>
              </w:rPr>
              <w:t>Bellville</w:t>
            </w:r>
          </w:p>
          <w:p w14:paraId="12FA24AC" w14:textId="77777777" w:rsidR="00022999" w:rsidRDefault="00B64387">
            <w:pPr>
              <w:widowControl w:val="0"/>
              <w:rPr>
                <w:sz w:val="22"/>
              </w:rPr>
            </w:pPr>
            <w:r>
              <w:rPr>
                <w:sz w:val="22"/>
              </w:rPr>
              <w:t xml:space="preserve">Millennium </w:t>
            </w:r>
          </w:p>
          <w:p w14:paraId="215D983A" w14:textId="77777777" w:rsidR="00022999" w:rsidRDefault="00B64387">
            <w:pPr>
              <w:widowControl w:val="0"/>
              <w:rPr>
                <w:sz w:val="22"/>
              </w:rPr>
            </w:pPr>
            <w:r>
              <w:rPr>
                <w:sz w:val="22"/>
              </w:rPr>
              <w:t>White County</w:t>
            </w:r>
          </w:p>
          <w:p w14:paraId="1EA5B653" w14:textId="77777777" w:rsidR="00022999" w:rsidRDefault="00B64387">
            <w:pPr>
              <w:widowControl w:val="0"/>
              <w:rPr>
                <w:sz w:val="22"/>
              </w:rPr>
            </w:pPr>
            <w:r>
              <w:rPr>
                <w:sz w:val="22"/>
              </w:rPr>
              <w:t>Kuna</w:t>
            </w:r>
          </w:p>
          <w:p w14:paraId="56504C0B" w14:textId="77777777" w:rsidR="00022999" w:rsidRDefault="00B64387">
            <w:pPr>
              <w:widowControl w:val="0"/>
              <w:rPr>
                <w:sz w:val="22"/>
              </w:rPr>
            </w:pPr>
            <w:r>
              <w:rPr>
                <w:sz w:val="22"/>
              </w:rPr>
              <w:t>Las Vegas</w:t>
            </w:r>
          </w:p>
          <w:p w14:paraId="61821D2F" w14:textId="77777777" w:rsidR="00022999" w:rsidRDefault="00B64387">
            <w:pPr>
              <w:widowControl w:val="0"/>
              <w:rPr>
                <w:sz w:val="22"/>
              </w:rPr>
            </w:pPr>
            <w:r>
              <w:rPr>
                <w:sz w:val="22"/>
              </w:rPr>
              <w:t>Kingfisher</w:t>
            </w:r>
          </w:p>
          <w:p w14:paraId="57A67016" w14:textId="77777777" w:rsidR="00022999" w:rsidRDefault="00B64387">
            <w:pPr>
              <w:widowControl w:val="0"/>
              <w:rPr>
                <w:sz w:val="22"/>
              </w:rPr>
            </w:pPr>
            <w:r>
              <w:rPr>
                <w:sz w:val="22"/>
              </w:rPr>
              <w:t>Manning</w:t>
            </w:r>
          </w:p>
          <w:p w14:paraId="2726D7EE" w14:textId="77777777" w:rsidR="00022999" w:rsidRDefault="00B64387">
            <w:pPr>
              <w:widowControl w:val="0"/>
              <w:rPr>
                <w:sz w:val="22"/>
              </w:rPr>
            </w:pPr>
            <w:r>
              <w:rPr>
                <w:sz w:val="22"/>
              </w:rPr>
              <w:t>Lynden</w:t>
            </w:r>
          </w:p>
          <w:p w14:paraId="18369A6F" w14:textId="77777777" w:rsidR="00022999" w:rsidRDefault="00B64387">
            <w:pPr>
              <w:widowControl w:val="0"/>
              <w:rPr>
                <w:sz w:val="22"/>
              </w:rPr>
            </w:pPr>
            <w:r>
              <w:rPr>
                <w:sz w:val="22"/>
              </w:rPr>
              <w:t>Tyler</w:t>
            </w:r>
          </w:p>
          <w:p w14:paraId="01CF470E" w14:textId="77777777" w:rsidR="00022999" w:rsidRDefault="00B64387">
            <w:pPr>
              <w:widowControl w:val="0"/>
              <w:rPr>
                <w:sz w:val="22"/>
              </w:rPr>
            </w:pPr>
            <w:r>
              <w:rPr>
                <w:sz w:val="22"/>
              </w:rPr>
              <w:t>Cheyenne East - Frontier</w:t>
            </w:r>
          </w:p>
          <w:p w14:paraId="07E59671" w14:textId="77777777" w:rsidR="00022999" w:rsidRDefault="00022999">
            <w:pPr>
              <w:widowControl w:val="0"/>
              <w:rPr>
                <w:sz w:val="22"/>
              </w:rPr>
            </w:pPr>
          </w:p>
          <w:p w14:paraId="0DC922EE" w14:textId="77777777" w:rsidR="00022999" w:rsidRDefault="00B64387">
            <w:pPr>
              <w:widowControl w:val="0"/>
              <w:rPr>
                <w:sz w:val="22"/>
              </w:rPr>
            </w:pPr>
            <w:r>
              <w:rPr>
                <w:sz w:val="22"/>
              </w:rPr>
              <w:t>Newport</w:t>
            </w:r>
          </w:p>
          <w:p w14:paraId="784DBF91" w14:textId="77777777" w:rsidR="00022999" w:rsidRDefault="00B64387">
            <w:pPr>
              <w:widowControl w:val="0"/>
              <w:rPr>
                <w:sz w:val="22"/>
              </w:rPr>
            </w:pPr>
            <w:r>
              <w:rPr>
                <w:sz w:val="22"/>
              </w:rPr>
              <w:t>Milford</w:t>
            </w:r>
          </w:p>
          <w:p w14:paraId="59BB1AB1" w14:textId="77777777" w:rsidR="00022999" w:rsidRDefault="00B64387">
            <w:pPr>
              <w:widowControl w:val="0"/>
              <w:rPr>
                <w:sz w:val="22"/>
              </w:rPr>
            </w:pPr>
            <w:r>
              <w:rPr>
                <w:sz w:val="22"/>
              </w:rPr>
              <w:t>Southern Wells</w:t>
            </w:r>
          </w:p>
          <w:p w14:paraId="79FBE804" w14:textId="77777777" w:rsidR="00022999" w:rsidRDefault="00B64387">
            <w:pPr>
              <w:widowControl w:val="0"/>
              <w:rPr>
                <w:sz w:val="22"/>
              </w:rPr>
            </w:pPr>
            <w:r>
              <w:rPr>
                <w:sz w:val="22"/>
              </w:rPr>
              <w:t>Pleasantville</w:t>
            </w:r>
          </w:p>
          <w:p w14:paraId="5000DAFC" w14:textId="77777777" w:rsidR="00022999" w:rsidRDefault="00B64387">
            <w:pPr>
              <w:widowControl w:val="0"/>
              <w:rPr>
                <w:sz w:val="22"/>
              </w:rPr>
            </w:pPr>
            <w:r>
              <w:rPr>
                <w:sz w:val="22"/>
              </w:rPr>
              <w:t>Mission Valley</w:t>
            </w:r>
          </w:p>
          <w:p w14:paraId="4BDDE75D" w14:textId="77777777" w:rsidR="00022999" w:rsidRDefault="00B64387">
            <w:pPr>
              <w:widowControl w:val="0"/>
              <w:rPr>
                <w:sz w:val="22"/>
              </w:rPr>
            </w:pPr>
            <w:r>
              <w:rPr>
                <w:sz w:val="22"/>
              </w:rPr>
              <w:t>Springfield</w:t>
            </w:r>
          </w:p>
          <w:p w14:paraId="1B01B141" w14:textId="77777777" w:rsidR="00022999" w:rsidRDefault="00B64387">
            <w:pPr>
              <w:widowControl w:val="0"/>
              <w:rPr>
                <w:sz w:val="22"/>
              </w:rPr>
            </w:pPr>
            <w:r>
              <w:rPr>
                <w:sz w:val="22"/>
              </w:rPr>
              <w:t>Centreville</w:t>
            </w:r>
          </w:p>
          <w:p w14:paraId="2AF9D59E" w14:textId="77777777" w:rsidR="00022999" w:rsidRDefault="00B64387">
            <w:pPr>
              <w:widowControl w:val="0"/>
              <w:rPr>
                <w:sz w:val="22"/>
              </w:rPr>
            </w:pPr>
            <w:r>
              <w:rPr>
                <w:sz w:val="22"/>
              </w:rPr>
              <w:t>Dassel-Cokato</w:t>
            </w:r>
          </w:p>
          <w:p w14:paraId="4D84E16B" w14:textId="77777777" w:rsidR="00022999" w:rsidRDefault="00B64387">
            <w:pPr>
              <w:widowControl w:val="0"/>
              <w:rPr>
                <w:sz w:val="22"/>
              </w:rPr>
            </w:pPr>
            <w:r>
              <w:rPr>
                <w:sz w:val="22"/>
              </w:rPr>
              <w:t>Starkville</w:t>
            </w:r>
          </w:p>
          <w:p w14:paraId="7DC8A999" w14:textId="77777777" w:rsidR="00022999" w:rsidRDefault="00B64387">
            <w:pPr>
              <w:widowControl w:val="0"/>
              <w:rPr>
                <w:sz w:val="22"/>
              </w:rPr>
            </w:pPr>
            <w:r>
              <w:rPr>
                <w:sz w:val="22"/>
              </w:rPr>
              <w:t>Flathead</w:t>
            </w:r>
          </w:p>
          <w:p w14:paraId="161F49B9" w14:textId="77777777" w:rsidR="00022999" w:rsidRDefault="00B64387">
            <w:pPr>
              <w:widowControl w:val="0"/>
              <w:rPr>
                <w:sz w:val="22"/>
              </w:rPr>
            </w:pPr>
            <w:r>
              <w:rPr>
                <w:sz w:val="22"/>
              </w:rPr>
              <w:t>Silver Sage</w:t>
            </w:r>
          </w:p>
          <w:p w14:paraId="495BEA7D" w14:textId="77777777" w:rsidR="00022999" w:rsidRDefault="00B64387">
            <w:pPr>
              <w:widowControl w:val="0"/>
              <w:rPr>
                <w:sz w:val="22"/>
              </w:rPr>
            </w:pPr>
            <w:proofErr w:type="spellStart"/>
            <w:r>
              <w:rPr>
                <w:sz w:val="22"/>
              </w:rPr>
              <w:t>Winnisquam</w:t>
            </w:r>
            <w:proofErr w:type="spellEnd"/>
          </w:p>
          <w:p w14:paraId="663FA4A9" w14:textId="77777777" w:rsidR="00022999" w:rsidRDefault="00B64387">
            <w:pPr>
              <w:widowControl w:val="0"/>
              <w:rPr>
                <w:sz w:val="22"/>
              </w:rPr>
            </w:pPr>
            <w:r>
              <w:rPr>
                <w:sz w:val="22"/>
              </w:rPr>
              <w:t>Madison</w:t>
            </w:r>
          </w:p>
          <w:p w14:paraId="329CCCC6" w14:textId="77777777" w:rsidR="00022999" w:rsidRDefault="00B64387">
            <w:pPr>
              <w:widowControl w:val="0"/>
              <w:rPr>
                <w:sz w:val="22"/>
              </w:rPr>
            </w:pPr>
            <w:r>
              <w:rPr>
                <w:sz w:val="22"/>
              </w:rPr>
              <w:t>Napoleon</w:t>
            </w:r>
          </w:p>
          <w:p w14:paraId="4468988D" w14:textId="77777777" w:rsidR="00022999" w:rsidRDefault="00B64387">
            <w:pPr>
              <w:widowControl w:val="0"/>
              <w:rPr>
                <w:sz w:val="22"/>
              </w:rPr>
            </w:pPr>
            <w:r>
              <w:rPr>
                <w:sz w:val="22"/>
              </w:rPr>
              <w:t>Waterford</w:t>
            </w:r>
          </w:p>
          <w:p w14:paraId="7BB14424" w14:textId="77777777" w:rsidR="00022999" w:rsidRDefault="00B64387">
            <w:pPr>
              <w:widowControl w:val="0"/>
              <w:rPr>
                <w:sz w:val="22"/>
              </w:rPr>
            </w:pPr>
            <w:r>
              <w:rPr>
                <w:sz w:val="22"/>
              </w:rPr>
              <w:t>North Clackamas</w:t>
            </w:r>
          </w:p>
          <w:p w14:paraId="5A9020FF" w14:textId="77777777" w:rsidR="00022999" w:rsidRDefault="00B64387">
            <w:pPr>
              <w:widowControl w:val="0"/>
              <w:rPr>
                <w:sz w:val="22"/>
              </w:rPr>
            </w:pPr>
            <w:r>
              <w:rPr>
                <w:sz w:val="22"/>
              </w:rPr>
              <w:t>McCook Central</w:t>
            </w:r>
          </w:p>
          <w:p w14:paraId="664EC3A8" w14:textId="77777777" w:rsidR="00022999" w:rsidRDefault="00B64387">
            <w:pPr>
              <w:widowControl w:val="0"/>
              <w:rPr>
                <w:sz w:val="22"/>
              </w:rPr>
            </w:pPr>
            <w:r>
              <w:rPr>
                <w:sz w:val="22"/>
              </w:rPr>
              <w:t>McEwen</w:t>
            </w:r>
          </w:p>
          <w:p w14:paraId="76B4E8E2" w14:textId="77777777" w:rsidR="00022999" w:rsidRDefault="00B64387">
            <w:pPr>
              <w:widowControl w:val="0"/>
              <w:rPr>
                <w:sz w:val="22"/>
              </w:rPr>
            </w:pPr>
            <w:r>
              <w:rPr>
                <w:sz w:val="22"/>
              </w:rPr>
              <w:t>Uintah</w:t>
            </w:r>
          </w:p>
          <w:p w14:paraId="155712AD" w14:textId="77777777" w:rsidR="00022999" w:rsidRDefault="00B64387">
            <w:pPr>
              <w:widowControl w:val="0"/>
              <w:rPr>
                <w:sz w:val="22"/>
              </w:rPr>
            </w:pPr>
            <w:r>
              <w:rPr>
                <w:sz w:val="22"/>
              </w:rPr>
              <w:t>Fort Defiance</w:t>
            </w:r>
          </w:p>
          <w:p w14:paraId="487431F7" w14:textId="77777777" w:rsidR="00022999" w:rsidRDefault="00022999">
            <w:pPr>
              <w:widowControl w:val="0"/>
              <w:rPr>
                <w:sz w:val="22"/>
              </w:rPr>
            </w:pPr>
          </w:p>
          <w:p w14:paraId="2CADB6A2" w14:textId="77777777" w:rsidR="00022999" w:rsidRDefault="00B64387">
            <w:pPr>
              <w:widowControl w:val="0"/>
              <w:rPr>
                <w:sz w:val="22"/>
              </w:rPr>
            </w:pPr>
            <w:r>
              <w:rPr>
                <w:sz w:val="22"/>
              </w:rPr>
              <w:t>Marbury</w:t>
            </w:r>
          </w:p>
          <w:p w14:paraId="1F443FE4" w14:textId="77777777" w:rsidR="00022999" w:rsidRDefault="00B64387">
            <w:pPr>
              <w:widowControl w:val="0"/>
              <w:rPr>
                <w:sz w:val="22"/>
              </w:rPr>
            </w:pPr>
            <w:r>
              <w:rPr>
                <w:sz w:val="22"/>
              </w:rPr>
              <w:t>Windsor</w:t>
            </w:r>
          </w:p>
          <w:p w14:paraId="1853DBE8" w14:textId="77777777" w:rsidR="00022999" w:rsidRDefault="00B64387">
            <w:pPr>
              <w:widowControl w:val="0"/>
              <w:rPr>
                <w:sz w:val="22"/>
              </w:rPr>
            </w:pPr>
            <w:proofErr w:type="spellStart"/>
            <w:r>
              <w:rPr>
                <w:sz w:val="22"/>
              </w:rPr>
              <w:t>Wamogo</w:t>
            </w:r>
            <w:proofErr w:type="spellEnd"/>
          </w:p>
          <w:p w14:paraId="64281118" w14:textId="77777777" w:rsidR="00022999" w:rsidRDefault="00B64387">
            <w:pPr>
              <w:widowControl w:val="0"/>
              <w:rPr>
                <w:sz w:val="22"/>
              </w:rPr>
            </w:pPr>
            <w:r>
              <w:rPr>
                <w:sz w:val="22"/>
              </w:rPr>
              <w:t>Durant</w:t>
            </w:r>
          </w:p>
          <w:p w14:paraId="7024C04C" w14:textId="77777777" w:rsidR="00022999" w:rsidRDefault="00B64387">
            <w:pPr>
              <w:widowControl w:val="0"/>
              <w:rPr>
                <w:sz w:val="22"/>
              </w:rPr>
            </w:pPr>
            <w:r>
              <w:rPr>
                <w:sz w:val="22"/>
              </w:rPr>
              <w:t>Caldwell County</w:t>
            </w:r>
          </w:p>
          <w:p w14:paraId="4CF22A1B" w14:textId="77777777" w:rsidR="00022999" w:rsidRDefault="00B64387">
            <w:pPr>
              <w:widowControl w:val="0"/>
              <w:rPr>
                <w:sz w:val="22"/>
              </w:rPr>
            </w:pPr>
            <w:proofErr w:type="spellStart"/>
            <w:r>
              <w:rPr>
                <w:sz w:val="22"/>
              </w:rPr>
              <w:t>Linganore</w:t>
            </w:r>
            <w:proofErr w:type="spellEnd"/>
          </w:p>
          <w:p w14:paraId="01462973" w14:textId="77777777" w:rsidR="00022999" w:rsidRDefault="00B64387">
            <w:pPr>
              <w:widowControl w:val="0"/>
              <w:rPr>
                <w:sz w:val="22"/>
              </w:rPr>
            </w:pPr>
            <w:r>
              <w:rPr>
                <w:sz w:val="22"/>
              </w:rPr>
              <w:t>Norfolk</w:t>
            </w:r>
          </w:p>
          <w:p w14:paraId="7BB0D9DF" w14:textId="77777777" w:rsidR="00022999" w:rsidRDefault="00B64387">
            <w:pPr>
              <w:widowControl w:val="0"/>
              <w:rPr>
                <w:sz w:val="22"/>
              </w:rPr>
            </w:pPr>
            <w:r>
              <w:rPr>
                <w:sz w:val="22"/>
              </w:rPr>
              <w:t>Stuart</w:t>
            </w:r>
          </w:p>
          <w:p w14:paraId="4AA32996" w14:textId="77777777" w:rsidR="00022999" w:rsidRDefault="00B64387">
            <w:pPr>
              <w:widowControl w:val="0"/>
              <w:rPr>
                <w:sz w:val="22"/>
              </w:rPr>
            </w:pPr>
            <w:r>
              <w:rPr>
                <w:sz w:val="22"/>
              </w:rPr>
              <w:t>Phillipsburg</w:t>
            </w:r>
          </w:p>
          <w:p w14:paraId="707F4252" w14:textId="77777777" w:rsidR="00022999" w:rsidRDefault="00B64387">
            <w:pPr>
              <w:widowControl w:val="0"/>
              <w:rPr>
                <w:sz w:val="22"/>
              </w:rPr>
            </w:pPr>
            <w:r>
              <w:rPr>
                <w:sz w:val="22"/>
              </w:rPr>
              <w:t>Pioneer</w:t>
            </w:r>
          </w:p>
          <w:p w14:paraId="5D203408" w14:textId="77777777" w:rsidR="00022999" w:rsidRDefault="00B64387">
            <w:pPr>
              <w:widowControl w:val="0"/>
              <w:rPr>
                <w:sz w:val="22"/>
              </w:rPr>
            </w:pPr>
            <w:r>
              <w:rPr>
                <w:sz w:val="22"/>
              </w:rPr>
              <w:t>Captain Jack</w:t>
            </w:r>
          </w:p>
          <w:p w14:paraId="3778F4A4" w14:textId="77777777" w:rsidR="00022999" w:rsidRDefault="00B64387">
            <w:pPr>
              <w:widowControl w:val="0"/>
              <w:rPr>
                <w:sz w:val="22"/>
              </w:rPr>
            </w:pPr>
            <w:r>
              <w:rPr>
                <w:sz w:val="22"/>
              </w:rPr>
              <w:t>Padre Anibal Reyes</w:t>
            </w:r>
          </w:p>
          <w:p w14:paraId="364E1A56" w14:textId="77777777" w:rsidR="00022999" w:rsidRDefault="00B64387">
            <w:pPr>
              <w:widowControl w:val="0"/>
              <w:rPr>
                <w:sz w:val="22"/>
              </w:rPr>
            </w:pPr>
            <w:r>
              <w:rPr>
                <w:sz w:val="22"/>
              </w:rPr>
              <w:t>Vergennes</w:t>
            </w:r>
          </w:p>
          <w:p w14:paraId="6D551827" w14:textId="77777777" w:rsidR="00022999" w:rsidRDefault="00B64387">
            <w:pPr>
              <w:widowControl w:val="0"/>
              <w:spacing w:after="32"/>
              <w:rPr>
                <w:sz w:val="22"/>
              </w:rPr>
            </w:pPr>
            <w:r>
              <w:rPr>
                <w:sz w:val="22"/>
              </w:rPr>
              <w:t>Mayville</w:t>
            </w:r>
          </w:p>
        </w:tc>
        <w:tc>
          <w:tcPr>
            <w:tcW w:w="3120" w:type="dxa"/>
            <w:tcBorders>
              <w:top w:val="single" w:sz="7" w:space="0" w:color="000000"/>
              <w:bottom w:val="single" w:sz="7" w:space="0" w:color="000000"/>
            </w:tcBorders>
          </w:tcPr>
          <w:p w14:paraId="748C71DF" w14:textId="77777777" w:rsidR="00022999" w:rsidRDefault="00B64387">
            <w:pPr>
              <w:widowControl w:val="0"/>
              <w:spacing w:before="92"/>
              <w:rPr>
                <w:sz w:val="22"/>
              </w:rPr>
            </w:pPr>
            <w:r>
              <w:rPr>
                <w:sz w:val="22"/>
              </w:rPr>
              <w:t>1</w:t>
            </w:r>
            <w:r>
              <w:rPr>
                <w:sz w:val="22"/>
                <w:vertAlign w:val="superscript"/>
              </w:rPr>
              <w:t>st</w:t>
            </w:r>
            <w:r>
              <w:rPr>
                <w:sz w:val="22"/>
              </w:rPr>
              <w:t xml:space="preserve"> Place - Gold</w:t>
            </w:r>
          </w:p>
          <w:p w14:paraId="4AF972D2" w14:textId="77777777" w:rsidR="00022999" w:rsidRDefault="00B64387">
            <w:pPr>
              <w:widowControl w:val="0"/>
              <w:rPr>
                <w:sz w:val="22"/>
              </w:rPr>
            </w:pPr>
            <w:r>
              <w:rPr>
                <w:sz w:val="22"/>
              </w:rPr>
              <w:t>2</w:t>
            </w:r>
            <w:r>
              <w:rPr>
                <w:sz w:val="22"/>
                <w:vertAlign w:val="superscript"/>
              </w:rPr>
              <w:t>nd</w:t>
            </w:r>
            <w:r>
              <w:rPr>
                <w:sz w:val="22"/>
              </w:rPr>
              <w:t xml:space="preserve"> Place - Gold</w:t>
            </w:r>
          </w:p>
          <w:p w14:paraId="5EB6B10A" w14:textId="77777777" w:rsidR="00022999" w:rsidRDefault="00B64387">
            <w:pPr>
              <w:widowControl w:val="0"/>
              <w:rPr>
                <w:sz w:val="22"/>
              </w:rPr>
            </w:pPr>
            <w:r>
              <w:rPr>
                <w:sz w:val="22"/>
              </w:rPr>
              <w:t>3</w:t>
            </w:r>
            <w:r>
              <w:rPr>
                <w:sz w:val="22"/>
                <w:vertAlign w:val="superscript"/>
              </w:rPr>
              <w:t>rd</w:t>
            </w:r>
            <w:r>
              <w:rPr>
                <w:sz w:val="22"/>
              </w:rPr>
              <w:t xml:space="preserve"> Place - Gold</w:t>
            </w:r>
          </w:p>
          <w:p w14:paraId="21B2A2CD" w14:textId="77777777" w:rsidR="00022999" w:rsidRDefault="00B64387">
            <w:pPr>
              <w:widowControl w:val="0"/>
              <w:rPr>
                <w:sz w:val="22"/>
              </w:rPr>
            </w:pPr>
            <w:r>
              <w:rPr>
                <w:sz w:val="22"/>
              </w:rPr>
              <w:t>4</w:t>
            </w:r>
            <w:r>
              <w:rPr>
                <w:sz w:val="22"/>
                <w:vertAlign w:val="superscript"/>
              </w:rPr>
              <w:t>th</w:t>
            </w:r>
            <w:r>
              <w:rPr>
                <w:sz w:val="22"/>
              </w:rPr>
              <w:t xml:space="preserve"> Place - Gold</w:t>
            </w:r>
          </w:p>
          <w:p w14:paraId="5D1C67F7" w14:textId="77777777" w:rsidR="00022999" w:rsidRDefault="00B64387">
            <w:pPr>
              <w:widowControl w:val="0"/>
              <w:rPr>
                <w:sz w:val="22"/>
              </w:rPr>
            </w:pPr>
            <w:r>
              <w:rPr>
                <w:sz w:val="22"/>
              </w:rPr>
              <w:t>Gold</w:t>
            </w:r>
          </w:p>
          <w:p w14:paraId="25CD523D" w14:textId="77777777" w:rsidR="00022999" w:rsidRDefault="00B64387">
            <w:pPr>
              <w:widowControl w:val="0"/>
              <w:rPr>
                <w:sz w:val="22"/>
              </w:rPr>
            </w:pPr>
            <w:r>
              <w:rPr>
                <w:sz w:val="22"/>
              </w:rPr>
              <w:t>Gold</w:t>
            </w:r>
          </w:p>
          <w:p w14:paraId="50D8AA07" w14:textId="77777777" w:rsidR="00022999" w:rsidRDefault="00B64387">
            <w:pPr>
              <w:widowControl w:val="0"/>
              <w:rPr>
                <w:sz w:val="22"/>
              </w:rPr>
            </w:pPr>
            <w:r>
              <w:rPr>
                <w:sz w:val="22"/>
              </w:rPr>
              <w:t>Gold</w:t>
            </w:r>
          </w:p>
          <w:p w14:paraId="22FFAD67" w14:textId="77777777" w:rsidR="00022999" w:rsidRDefault="00B64387">
            <w:pPr>
              <w:widowControl w:val="0"/>
              <w:rPr>
                <w:sz w:val="22"/>
              </w:rPr>
            </w:pPr>
            <w:r>
              <w:rPr>
                <w:sz w:val="22"/>
              </w:rPr>
              <w:t>Gold</w:t>
            </w:r>
          </w:p>
          <w:p w14:paraId="45AC209C" w14:textId="77777777" w:rsidR="00022999" w:rsidRDefault="00B64387">
            <w:pPr>
              <w:widowControl w:val="0"/>
              <w:rPr>
                <w:sz w:val="22"/>
              </w:rPr>
            </w:pPr>
            <w:r>
              <w:rPr>
                <w:sz w:val="22"/>
              </w:rPr>
              <w:t>Gold</w:t>
            </w:r>
          </w:p>
          <w:p w14:paraId="776BD27E" w14:textId="77777777" w:rsidR="00022999" w:rsidRDefault="00B64387">
            <w:pPr>
              <w:widowControl w:val="0"/>
              <w:rPr>
                <w:sz w:val="22"/>
              </w:rPr>
            </w:pPr>
            <w:r>
              <w:rPr>
                <w:sz w:val="22"/>
              </w:rPr>
              <w:t>Gold</w:t>
            </w:r>
          </w:p>
          <w:p w14:paraId="7E771319" w14:textId="77777777" w:rsidR="00022999" w:rsidRDefault="00B64387">
            <w:pPr>
              <w:widowControl w:val="0"/>
              <w:rPr>
                <w:sz w:val="22"/>
              </w:rPr>
            </w:pPr>
            <w:r>
              <w:rPr>
                <w:sz w:val="22"/>
              </w:rPr>
              <w:t>Gold</w:t>
            </w:r>
          </w:p>
          <w:p w14:paraId="39249281" w14:textId="77777777" w:rsidR="00022999" w:rsidRDefault="00B64387">
            <w:pPr>
              <w:widowControl w:val="0"/>
              <w:rPr>
                <w:sz w:val="22"/>
              </w:rPr>
            </w:pPr>
            <w:r>
              <w:rPr>
                <w:sz w:val="22"/>
              </w:rPr>
              <w:t>Gold</w:t>
            </w:r>
          </w:p>
          <w:p w14:paraId="4B153268" w14:textId="77777777" w:rsidR="00022999" w:rsidRDefault="00022999">
            <w:pPr>
              <w:widowControl w:val="0"/>
              <w:rPr>
                <w:sz w:val="22"/>
              </w:rPr>
            </w:pPr>
          </w:p>
          <w:p w14:paraId="073BADEE" w14:textId="77777777" w:rsidR="00022999" w:rsidRDefault="00B64387">
            <w:pPr>
              <w:widowControl w:val="0"/>
              <w:rPr>
                <w:sz w:val="22"/>
              </w:rPr>
            </w:pPr>
            <w:r>
              <w:rPr>
                <w:sz w:val="22"/>
              </w:rPr>
              <w:t>Silver</w:t>
            </w:r>
          </w:p>
          <w:p w14:paraId="178C3764" w14:textId="77777777" w:rsidR="00022999" w:rsidRDefault="00B64387">
            <w:pPr>
              <w:widowControl w:val="0"/>
              <w:rPr>
                <w:sz w:val="22"/>
              </w:rPr>
            </w:pPr>
            <w:r>
              <w:rPr>
                <w:sz w:val="22"/>
              </w:rPr>
              <w:t>Silver</w:t>
            </w:r>
          </w:p>
          <w:p w14:paraId="7935A615" w14:textId="77777777" w:rsidR="00022999" w:rsidRDefault="00B64387">
            <w:pPr>
              <w:widowControl w:val="0"/>
              <w:rPr>
                <w:sz w:val="22"/>
              </w:rPr>
            </w:pPr>
            <w:r>
              <w:rPr>
                <w:sz w:val="22"/>
              </w:rPr>
              <w:t>Silver</w:t>
            </w:r>
          </w:p>
          <w:p w14:paraId="1A315AA8" w14:textId="77777777" w:rsidR="00022999" w:rsidRDefault="00B64387">
            <w:pPr>
              <w:widowControl w:val="0"/>
              <w:rPr>
                <w:sz w:val="22"/>
              </w:rPr>
            </w:pPr>
            <w:r>
              <w:rPr>
                <w:sz w:val="22"/>
              </w:rPr>
              <w:t>Silver</w:t>
            </w:r>
          </w:p>
          <w:p w14:paraId="726FAF94" w14:textId="77777777" w:rsidR="00022999" w:rsidRDefault="00B64387">
            <w:pPr>
              <w:widowControl w:val="0"/>
              <w:rPr>
                <w:sz w:val="22"/>
              </w:rPr>
            </w:pPr>
            <w:r>
              <w:rPr>
                <w:sz w:val="22"/>
              </w:rPr>
              <w:t>Silver</w:t>
            </w:r>
          </w:p>
          <w:p w14:paraId="41AFA4B8" w14:textId="77777777" w:rsidR="00022999" w:rsidRDefault="00B64387">
            <w:pPr>
              <w:widowControl w:val="0"/>
              <w:rPr>
                <w:sz w:val="22"/>
              </w:rPr>
            </w:pPr>
            <w:r>
              <w:rPr>
                <w:sz w:val="22"/>
              </w:rPr>
              <w:t>Silver</w:t>
            </w:r>
          </w:p>
          <w:p w14:paraId="0A4F0CAD" w14:textId="77777777" w:rsidR="00022999" w:rsidRDefault="00B64387">
            <w:pPr>
              <w:widowControl w:val="0"/>
              <w:rPr>
                <w:sz w:val="22"/>
              </w:rPr>
            </w:pPr>
            <w:r>
              <w:rPr>
                <w:sz w:val="22"/>
              </w:rPr>
              <w:t>Silver</w:t>
            </w:r>
          </w:p>
          <w:p w14:paraId="15A5F68F" w14:textId="77777777" w:rsidR="00022999" w:rsidRDefault="00B64387">
            <w:pPr>
              <w:widowControl w:val="0"/>
              <w:rPr>
                <w:sz w:val="22"/>
              </w:rPr>
            </w:pPr>
            <w:r>
              <w:rPr>
                <w:sz w:val="22"/>
              </w:rPr>
              <w:t>Silver</w:t>
            </w:r>
          </w:p>
          <w:p w14:paraId="1AF077C9" w14:textId="77777777" w:rsidR="00022999" w:rsidRDefault="00B64387">
            <w:pPr>
              <w:widowControl w:val="0"/>
              <w:rPr>
                <w:sz w:val="22"/>
              </w:rPr>
            </w:pPr>
            <w:r>
              <w:rPr>
                <w:sz w:val="22"/>
              </w:rPr>
              <w:t>Silver</w:t>
            </w:r>
          </w:p>
          <w:p w14:paraId="16301777" w14:textId="77777777" w:rsidR="00022999" w:rsidRDefault="00B64387">
            <w:pPr>
              <w:widowControl w:val="0"/>
              <w:rPr>
                <w:sz w:val="22"/>
              </w:rPr>
            </w:pPr>
            <w:r>
              <w:rPr>
                <w:sz w:val="22"/>
              </w:rPr>
              <w:t>Silver</w:t>
            </w:r>
          </w:p>
          <w:p w14:paraId="4E00E19C" w14:textId="77777777" w:rsidR="00022999" w:rsidRDefault="00B64387">
            <w:pPr>
              <w:widowControl w:val="0"/>
              <w:rPr>
                <w:sz w:val="22"/>
              </w:rPr>
            </w:pPr>
            <w:r>
              <w:rPr>
                <w:sz w:val="22"/>
              </w:rPr>
              <w:t>Silver</w:t>
            </w:r>
          </w:p>
          <w:p w14:paraId="12DBEC0D" w14:textId="77777777" w:rsidR="00022999" w:rsidRDefault="00B64387">
            <w:pPr>
              <w:widowControl w:val="0"/>
              <w:rPr>
                <w:sz w:val="22"/>
              </w:rPr>
            </w:pPr>
            <w:r>
              <w:rPr>
                <w:sz w:val="22"/>
              </w:rPr>
              <w:t>Silver</w:t>
            </w:r>
          </w:p>
          <w:p w14:paraId="19FB620D" w14:textId="77777777" w:rsidR="00022999" w:rsidRDefault="00B64387">
            <w:pPr>
              <w:widowControl w:val="0"/>
              <w:rPr>
                <w:sz w:val="22"/>
              </w:rPr>
            </w:pPr>
            <w:r>
              <w:rPr>
                <w:sz w:val="22"/>
              </w:rPr>
              <w:t>Silver</w:t>
            </w:r>
          </w:p>
          <w:p w14:paraId="5BED5075" w14:textId="77777777" w:rsidR="00022999" w:rsidRDefault="00B64387">
            <w:pPr>
              <w:widowControl w:val="0"/>
              <w:rPr>
                <w:sz w:val="22"/>
              </w:rPr>
            </w:pPr>
            <w:r>
              <w:rPr>
                <w:sz w:val="22"/>
              </w:rPr>
              <w:t>Silver</w:t>
            </w:r>
          </w:p>
          <w:p w14:paraId="3A347A23" w14:textId="77777777" w:rsidR="00022999" w:rsidRDefault="00B64387">
            <w:pPr>
              <w:widowControl w:val="0"/>
              <w:rPr>
                <w:sz w:val="22"/>
              </w:rPr>
            </w:pPr>
            <w:r>
              <w:rPr>
                <w:sz w:val="22"/>
              </w:rPr>
              <w:t>Silver</w:t>
            </w:r>
          </w:p>
          <w:p w14:paraId="0A3E5E32" w14:textId="77777777" w:rsidR="00022999" w:rsidRDefault="00B64387">
            <w:pPr>
              <w:widowControl w:val="0"/>
              <w:rPr>
                <w:sz w:val="22"/>
              </w:rPr>
            </w:pPr>
            <w:r>
              <w:rPr>
                <w:sz w:val="22"/>
              </w:rPr>
              <w:t>Silver</w:t>
            </w:r>
          </w:p>
          <w:p w14:paraId="15B05099" w14:textId="77777777" w:rsidR="00022999" w:rsidRDefault="00B64387">
            <w:pPr>
              <w:widowControl w:val="0"/>
              <w:rPr>
                <w:sz w:val="22"/>
              </w:rPr>
            </w:pPr>
            <w:r>
              <w:rPr>
                <w:sz w:val="22"/>
              </w:rPr>
              <w:t>Silver</w:t>
            </w:r>
          </w:p>
          <w:p w14:paraId="2810CC69" w14:textId="77777777" w:rsidR="00022999" w:rsidRDefault="00B64387">
            <w:pPr>
              <w:widowControl w:val="0"/>
              <w:rPr>
                <w:sz w:val="22"/>
              </w:rPr>
            </w:pPr>
            <w:r>
              <w:rPr>
                <w:sz w:val="22"/>
              </w:rPr>
              <w:t>Silver</w:t>
            </w:r>
          </w:p>
          <w:p w14:paraId="277E8EEB" w14:textId="77777777" w:rsidR="00022999" w:rsidRDefault="00B64387">
            <w:pPr>
              <w:widowControl w:val="0"/>
              <w:rPr>
                <w:sz w:val="22"/>
              </w:rPr>
            </w:pPr>
            <w:r>
              <w:rPr>
                <w:sz w:val="22"/>
              </w:rPr>
              <w:t>Silver</w:t>
            </w:r>
          </w:p>
          <w:p w14:paraId="3D3D9EBE" w14:textId="77777777" w:rsidR="00022999" w:rsidRDefault="00B64387">
            <w:pPr>
              <w:widowControl w:val="0"/>
              <w:rPr>
                <w:sz w:val="22"/>
              </w:rPr>
            </w:pPr>
            <w:r>
              <w:rPr>
                <w:sz w:val="22"/>
              </w:rPr>
              <w:t>Silver</w:t>
            </w:r>
          </w:p>
          <w:p w14:paraId="7FFFC2E6" w14:textId="77777777" w:rsidR="00022999" w:rsidRDefault="00022999">
            <w:pPr>
              <w:widowControl w:val="0"/>
              <w:rPr>
                <w:sz w:val="22"/>
              </w:rPr>
            </w:pPr>
          </w:p>
          <w:p w14:paraId="11E4F6A1" w14:textId="77777777" w:rsidR="00022999" w:rsidRDefault="00B64387">
            <w:pPr>
              <w:widowControl w:val="0"/>
              <w:rPr>
                <w:sz w:val="22"/>
              </w:rPr>
            </w:pPr>
            <w:r>
              <w:rPr>
                <w:sz w:val="22"/>
              </w:rPr>
              <w:t>Bronze</w:t>
            </w:r>
          </w:p>
          <w:p w14:paraId="17D648BF" w14:textId="77777777" w:rsidR="00022999" w:rsidRDefault="00B64387">
            <w:pPr>
              <w:widowControl w:val="0"/>
              <w:rPr>
                <w:sz w:val="22"/>
              </w:rPr>
            </w:pPr>
            <w:r>
              <w:rPr>
                <w:sz w:val="22"/>
              </w:rPr>
              <w:t>Bronze</w:t>
            </w:r>
          </w:p>
          <w:p w14:paraId="12B17B17" w14:textId="77777777" w:rsidR="00022999" w:rsidRDefault="00B64387">
            <w:pPr>
              <w:widowControl w:val="0"/>
              <w:rPr>
                <w:sz w:val="22"/>
              </w:rPr>
            </w:pPr>
            <w:r>
              <w:rPr>
                <w:sz w:val="22"/>
              </w:rPr>
              <w:t>Bronze</w:t>
            </w:r>
          </w:p>
          <w:p w14:paraId="3DCBE192" w14:textId="77777777" w:rsidR="00022999" w:rsidRDefault="00B64387">
            <w:pPr>
              <w:widowControl w:val="0"/>
              <w:rPr>
                <w:sz w:val="22"/>
              </w:rPr>
            </w:pPr>
            <w:r>
              <w:rPr>
                <w:sz w:val="22"/>
              </w:rPr>
              <w:t>Bronze</w:t>
            </w:r>
          </w:p>
          <w:p w14:paraId="51996B11" w14:textId="77777777" w:rsidR="00022999" w:rsidRDefault="00B64387">
            <w:pPr>
              <w:widowControl w:val="0"/>
              <w:rPr>
                <w:sz w:val="22"/>
              </w:rPr>
            </w:pPr>
            <w:r>
              <w:rPr>
                <w:sz w:val="22"/>
              </w:rPr>
              <w:t>Bronze</w:t>
            </w:r>
          </w:p>
          <w:p w14:paraId="05AD3A87" w14:textId="77777777" w:rsidR="00022999" w:rsidRDefault="00B64387">
            <w:pPr>
              <w:widowControl w:val="0"/>
              <w:rPr>
                <w:sz w:val="22"/>
              </w:rPr>
            </w:pPr>
            <w:r>
              <w:rPr>
                <w:sz w:val="22"/>
              </w:rPr>
              <w:t>Bronze</w:t>
            </w:r>
          </w:p>
          <w:p w14:paraId="61AB0E3B" w14:textId="77777777" w:rsidR="00022999" w:rsidRDefault="00B64387">
            <w:pPr>
              <w:widowControl w:val="0"/>
              <w:rPr>
                <w:sz w:val="22"/>
              </w:rPr>
            </w:pPr>
            <w:r>
              <w:rPr>
                <w:sz w:val="22"/>
              </w:rPr>
              <w:t>Bronze</w:t>
            </w:r>
          </w:p>
          <w:p w14:paraId="7A4DC852" w14:textId="77777777" w:rsidR="00022999" w:rsidRDefault="00B64387">
            <w:pPr>
              <w:widowControl w:val="0"/>
              <w:rPr>
                <w:sz w:val="22"/>
              </w:rPr>
            </w:pPr>
            <w:r>
              <w:rPr>
                <w:sz w:val="22"/>
              </w:rPr>
              <w:t>Bronze</w:t>
            </w:r>
          </w:p>
          <w:p w14:paraId="150AD84B" w14:textId="77777777" w:rsidR="00022999" w:rsidRDefault="00B64387">
            <w:pPr>
              <w:widowControl w:val="0"/>
              <w:rPr>
                <w:sz w:val="22"/>
              </w:rPr>
            </w:pPr>
            <w:r>
              <w:rPr>
                <w:sz w:val="22"/>
              </w:rPr>
              <w:t>Bronze</w:t>
            </w:r>
          </w:p>
          <w:p w14:paraId="5C187B4D" w14:textId="77777777" w:rsidR="00022999" w:rsidRDefault="00B64387">
            <w:pPr>
              <w:widowControl w:val="0"/>
              <w:rPr>
                <w:sz w:val="22"/>
              </w:rPr>
            </w:pPr>
            <w:r>
              <w:rPr>
                <w:sz w:val="22"/>
              </w:rPr>
              <w:t>Bronze</w:t>
            </w:r>
          </w:p>
          <w:p w14:paraId="323F32CF" w14:textId="77777777" w:rsidR="00022999" w:rsidRDefault="00B64387">
            <w:pPr>
              <w:widowControl w:val="0"/>
              <w:rPr>
                <w:sz w:val="22"/>
              </w:rPr>
            </w:pPr>
            <w:r>
              <w:rPr>
                <w:sz w:val="22"/>
              </w:rPr>
              <w:t>Bronze</w:t>
            </w:r>
          </w:p>
          <w:p w14:paraId="3D8CF003" w14:textId="77777777" w:rsidR="00022999" w:rsidRDefault="00B64387">
            <w:pPr>
              <w:widowControl w:val="0"/>
              <w:rPr>
                <w:sz w:val="22"/>
              </w:rPr>
            </w:pPr>
            <w:r>
              <w:rPr>
                <w:sz w:val="22"/>
              </w:rPr>
              <w:t>Bronze</w:t>
            </w:r>
          </w:p>
          <w:p w14:paraId="62E0817F" w14:textId="77777777" w:rsidR="00022999" w:rsidRDefault="00B64387">
            <w:pPr>
              <w:widowControl w:val="0"/>
              <w:rPr>
                <w:sz w:val="22"/>
              </w:rPr>
            </w:pPr>
            <w:r>
              <w:rPr>
                <w:sz w:val="22"/>
              </w:rPr>
              <w:t>Bronze</w:t>
            </w:r>
          </w:p>
          <w:p w14:paraId="59D4E03E" w14:textId="77777777" w:rsidR="00022999" w:rsidRDefault="00B64387">
            <w:pPr>
              <w:widowControl w:val="0"/>
              <w:spacing w:after="32"/>
              <w:rPr>
                <w:sz w:val="22"/>
              </w:rPr>
            </w:pPr>
            <w:r>
              <w:rPr>
                <w:sz w:val="22"/>
              </w:rPr>
              <w:t>Bronze</w:t>
            </w:r>
          </w:p>
        </w:tc>
      </w:tr>
    </w:tbl>
    <w:p w14:paraId="0F82B89F" w14:textId="77777777" w:rsidR="00022999" w:rsidRDefault="00022999">
      <w:pPr>
        <w:widowControl w:val="0"/>
      </w:pPr>
    </w:p>
    <w:p w14:paraId="24F16083" w14:textId="77777777" w:rsidR="00022999" w:rsidRDefault="00022999">
      <w:pPr>
        <w:widowControl w:val="0"/>
      </w:pPr>
    </w:p>
    <w:p w14:paraId="5B1056A2" w14:textId="77777777" w:rsidR="00022999" w:rsidRDefault="00B64387">
      <w:pPr>
        <w:widowControl w:val="0"/>
        <w:rPr>
          <w:u w:val="single"/>
        </w:rPr>
      </w:pPr>
      <w:r>
        <w:rPr>
          <w:u w:val="single"/>
        </w:rPr>
        <w:t>2011 National FFA Parliamentary Procedure CDE Results</w:t>
      </w:r>
    </w:p>
    <w:p w14:paraId="1CD864E9" w14:textId="77777777" w:rsidR="00022999" w:rsidRDefault="00022999">
      <w:pPr>
        <w:widowControl w:val="0"/>
      </w:pPr>
    </w:p>
    <w:tbl>
      <w:tblPr>
        <w:tblW w:w="0" w:type="auto"/>
        <w:tblInd w:w="120" w:type="dxa"/>
        <w:tblLayout w:type="fixed"/>
        <w:tblCellMar>
          <w:left w:w="120" w:type="dxa"/>
          <w:right w:w="120" w:type="dxa"/>
        </w:tblCellMar>
        <w:tblLook w:val="0000" w:firstRow="0" w:lastRow="0" w:firstColumn="0" w:lastColumn="0" w:noHBand="0" w:noVBand="0"/>
      </w:tblPr>
      <w:tblGrid>
        <w:gridCol w:w="2700"/>
        <w:gridCol w:w="3540"/>
        <w:gridCol w:w="3120"/>
      </w:tblGrid>
      <w:tr w:rsidR="00022999" w14:paraId="27D8A7D5" w14:textId="77777777">
        <w:trPr>
          <w:cantSplit/>
        </w:trPr>
        <w:tc>
          <w:tcPr>
            <w:tcW w:w="2700" w:type="dxa"/>
            <w:tcBorders>
              <w:top w:val="single" w:sz="7" w:space="0" w:color="000000"/>
              <w:bottom w:val="single" w:sz="7" w:space="0" w:color="000000"/>
            </w:tcBorders>
          </w:tcPr>
          <w:p w14:paraId="34A4133D" w14:textId="77777777" w:rsidR="00022999" w:rsidRDefault="00B64387">
            <w:pPr>
              <w:widowControl w:val="0"/>
              <w:spacing w:before="92" w:after="32"/>
            </w:pPr>
            <w:r>
              <w:t>State</w:t>
            </w:r>
          </w:p>
        </w:tc>
        <w:tc>
          <w:tcPr>
            <w:tcW w:w="3540" w:type="dxa"/>
            <w:tcBorders>
              <w:top w:val="single" w:sz="7" w:space="0" w:color="000000"/>
              <w:bottom w:val="single" w:sz="7" w:space="0" w:color="000000"/>
            </w:tcBorders>
          </w:tcPr>
          <w:p w14:paraId="1582E7C6" w14:textId="77777777" w:rsidR="00022999" w:rsidRDefault="00B64387">
            <w:pPr>
              <w:widowControl w:val="0"/>
              <w:spacing w:before="92" w:after="32"/>
            </w:pPr>
            <w:r>
              <w:t>Chapter</w:t>
            </w:r>
          </w:p>
        </w:tc>
        <w:tc>
          <w:tcPr>
            <w:tcW w:w="3120" w:type="dxa"/>
            <w:tcBorders>
              <w:top w:val="single" w:sz="7" w:space="0" w:color="000000"/>
              <w:bottom w:val="single" w:sz="7" w:space="0" w:color="000000"/>
            </w:tcBorders>
          </w:tcPr>
          <w:p w14:paraId="5A025DE3" w14:textId="77777777" w:rsidR="00022999" w:rsidRDefault="00B64387">
            <w:pPr>
              <w:widowControl w:val="0"/>
              <w:spacing w:before="92" w:after="32"/>
            </w:pPr>
            <w:r>
              <w:t>Placing</w:t>
            </w:r>
          </w:p>
        </w:tc>
      </w:tr>
      <w:tr w:rsidR="00022999" w14:paraId="73BDE20E" w14:textId="77777777">
        <w:trPr>
          <w:cantSplit/>
        </w:trPr>
        <w:tc>
          <w:tcPr>
            <w:tcW w:w="2700" w:type="dxa"/>
            <w:tcBorders>
              <w:top w:val="single" w:sz="7" w:space="0" w:color="000000"/>
              <w:bottom w:val="single" w:sz="7" w:space="0" w:color="000000"/>
            </w:tcBorders>
          </w:tcPr>
          <w:p w14:paraId="3DAB4C1A" w14:textId="77777777" w:rsidR="00022999" w:rsidRDefault="00B64387">
            <w:pPr>
              <w:widowControl w:val="0"/>
              <w:spacing w:before="92"/>
              <w:rPr>
                <w:sz w:val="22"/>
              </w:rPr>
            </w:pPr>
            <w:r>
              <w:rPr>
                <w:sz w:val="22"/>
              </w:rPr>
              <w:t>California</w:t>
            </w:r>
          </w:p>
          <w:p w14:paraId="6F936459" w14:textId="77777777" w:rsidR="00022999" w:rsidRDefault="00B64387">
            <w:pPr>
              <w:widowControl w:val="0"/>
              <w:rPr>
                <w:sz w:val="22"/>
              </w:rPr>
            </w:pPr>
            <w:r>
              <w:rPr>
                <w:sz w:val="22"/>
              </w:rPr>
              <w:t>Washington</w:t>
            </w:r>
          </w:p>
          <w:p w14:paraId="047DA18C" w14:textId="77777777" w:rsidR="00022999" w:rsidRDefault="00B64387">
            <w:pPr>
              <w:widowControl w:val="0"/>
              <w:rPr>
                <w:sz w:val="22"/>
              </w:rPr>
            </w:pPr>
            <w:r>
              <w:rPr>
                <w:sz w:val="22"/>
              </w:rPr>
              <w:t>Louisiana</w:t>
            </w:r>
          </w:p>
          <w:p w14:paraId="62AB2B09" w14:textId="77777777" w:rsidR="00022999" w:rsidRDefault="00B64387">
            <w:pPr>
              <w:widowControl w:val="0"/>
              <w:rPr>
                <w:sz w:val="22"/>
              </w:rPr>
            </w:pPr>
            <w:r>
              <w:rPr>
                <w:sz w:val="22"/>
              </w:rPr>
              <w:t>Wyoming</w:t>
            </w:r>
          </w:p>
          <w:p w14:paraId="5B9ED46E" w14:textId="77777777" w:rsidR="00022999" w:rsidRDefault="00B64387">
            <w:pPr>
              <w:widowControl w:val="0"/>
              <w:rPr>
                <w:sz w:val="22"/>
              </w:rPr>
            </w:pPr>
            <w:r>
              <w:rPr>
                <w:sz w:val="22"/>
              </w:rPr>
              <w:t>Idaho</w:t>
            </w:r>
          </w:p>
          <w:p w14:paraId="774869D5" w14:textId="77777777" w:rsidR="00022999" w:rsidRDefault="00B64387">
            <w:pPr>
              <w:widowControl w:val="0"/>
              <w:rPr>
                <w:sz w:val="22"/>
              </w:rPr>
            </w:pPr>
            <w:r>
              <w:rPr>
                <w:sz w:val="22"/>
              </w:rPr>
              <w:t>Michigan</w:t>
            </w:r>
          </w:p>
          <w:p w14:paraId="30110378" w14:textId="77777777" w:rsidR="00022999" w:rsidRDefault="00B64387">
            <w:pPr>
              <w:widowControl w:val="0"/>
              <w:rPr>
                <w:sz w:val="22"/>
              </w:rPr>
            </w:pPr>
            <w:r>
              <w:rPr>
                <w:sz w:val="22"/>
              </w:rPr>
              <w:t>Missouri</w:t>
            </w:r>
          </w:p>
          <w:p w14:paraId="17BEEC70" w14:textId="77777777" w:rsidR="00022999" w:rsidRDefault="00B64387">
            <w:pPr>
              <w:widowControl w:val="0"/>
              <w:rPr>
                <w:sz w:val="22"/>
              </w:rPr>
            </w:pPr>
            <w:r>
              <w:rPr>
                <w:sz w:val="22"/>
              </w:rPr>
              <w:t>Nevada</w:t>
            </w:r>
          </w:p>
          <w:p w14:paraId="12813000" w14:textId="77777777" w:rsidR="00022999" w:rsidRDefault="00B64387">
            <w:pPr>
              <w:widowControl w:val="0"/>
              <w:rPr>
                <w:sz w:val="22"/>
              </w:rPr>
            </w:pPr>
            <w:r>
              <w:rPr>
                <w:sz w:val="22"/>
              </w:rPr>
              <w:t>Pennsylvania</w:t>
            </w:r>
          </w:p>
          <w:p w14:paraId="011B2308" w14:textId="77777777" w:rsidR="00022999" w:rsidRDefault="00B64387">
            <w:pPr>
              <w:widowControl w:val="0"/>
              <w:rPr>
                <w:sz w:val="22"/>
              </w:rPr>
            </w:pPr>
            <w:r>
              <w:rPr>
                <w:sz w:val="22"/>
              </w:rPr>
              <w:t>Tennessee</w:t>
            </w:r>
          </w:p>
          <w:p w14:paraId="091B91C6" w14:textId="77777777" w:rsidR="00022999" w:rsidRDefault="00B64387">
            <w:pPr>
              <w:widowControl w:val="0"/>
              <w:rPr>
                <w:sz w:val="22"/>
              </w:rPr>
            </w:pPr>
            <w:r>
              <w:rPr>
                <w:sz w:val="22"/>
              </w:rPr>
              <w:t>Texas</w:t>
            </w:r>
          </w:p>
          <w:p w14:paraId="01B3FE53" w14:textId="77777777" w:rsidR="00022999" w:rsidRDefault="00B64387">
            <w:pPr>
              <w:widowControl w:val="0"/>
              <w:rPr>
                <w:sz w:val="22"/>
              </w:rPr>
            </w:pPr>
            <w:r>
              <w:rPr>
                <w:sz w:val="22"/>
              </w:rPr>
              <w:t>West Virginia</w:t>
            </w:r>
          </w:p>
          <w:p w14:paraId="71306744" w14:textId="77777777" w:rsidR="00022999" w:rsidRDefault="00022999">
            <w:pPr>
              <w:widowControl w:val="0"/>
              <w:rPr>
                <w:sz w:val="22"/>
              </w:rPr>
            </w:pPr>
          </w:p>
          <w:p w14:paraId="68F68B3C" w14:textId="77777777" w:rsidR="00022999" w:rsidRDefault="00B64387">
            <w:pPr>
              <w:widowControl w:val="0"/>
              <w:rPr>
                <w:sz w:val="22"/>
              </w:rPr>
            </w:pPr>
            <w:r>
              <w:rPr>
                <w:sz w:val="22"/>
              </w:rPr>
              <w:t>Arizona</w:t>
            </w:r>
          </w:p>
          <w:p w14:paraId="554868C4" w14:textId="77777777" w:rsidR="00022999" w:rsidRDefault="00B64387">
            <w:pPr>
              <w:widowControl w:val="0"/>
              <w:rPr>
                <w:sz w:val="22"/>
              </w:rPr>
            </w:pPr>
            <w:r>
              <w:rPr>
                <w:sz w:val="22"/>
              </w:rPr>
              <w:t>Florida</w:t>
            </w:r>
          </w:p>
          <w:p w14:paraId="55E81D97" w14:textId="77777777" w:rsidR="00022999" w:rsidRDefault="00B64387">
            <w:pPr>
              <w:widowControl w:val="0"/>
              <w:rPr>
                <w:sz w:val="22"/>
              </w:rPr>
            </w:pPr>
            <w:r>
              <w:rPr>
                <w:sz w:val="22"/>
              </w:rPr>
              <w:t>Georgia</w:t>
            </w:r>
          </w:p>
          <w:p w14:paraId="44C40365" w14:textId="77777777" w:rsidR="00022999" w:rsidRDefault="00B64387">
            <w:pPr>
              <w:widowControl w:val="0"/>
              <w:rPr>
                <w:sz w:val="22"/>
              </w:rPr>
            </w:pPr>
            <w:r>
              <w:rPr>
                <w:sz w:val="22"/>
              </w:rPr>
              <w:t>Illinois</w:t>
            </w:r>
          </w:p>
          <w:p w14:paraId="2EC315DB" w14:textId="77777777" w:rsidR="00022999" w:rsidRDefault="00B64387">
            <w:pPr>
              <w:widowControl w:val="0"/>
              <w:rPr>
                <w:sz w:val="22"/>
              </w:rPr>
            </w:pPr>
            <w:r>
              <w:rPr>
                <w:sz w:val="22"/>
              </w:rPr>
              <w:t>Iowa</w:t>
            </w:r>
          </w:p>
          <w:p w14:paraId="0D2A3613" w14:textId="77777777" w:rsidR="00022999" w:rsidRDefault="00B64387">
            <w:pPr>
              <w:widowControl w:val="0"/>
              <w:rPr>
                <w:sz w:val="22"/>
              </w:rPr>
            </w:pPr>
            <w:r>
              <w:rPr>
                <w:sz w:val="22"/>
              </w:rPr>
              <w:t>Kansas</w:t>
            </w:r>
          </w:p>
          <w:p w14:paraId="27691D44" w14:textId="77777777" w:rsidR="00022999" w:rsidRDefault="00B64387">
            <w:pPr>
              <w:widowControl w:val="0"/>
              <w:rPr>
                <w:sz w:val="22"/>
              </w:rPr>
            </w:pPr>
            <w:r>
              <w:rPr>
                <w:sz w:val="22"/>
              </w:rPr>
              <w:t>Montana</w:t>
            </w:r>
          </w:p>
          <w:p w14:paraId="0694938C" w14:textId="77777777" w:rsidR="00022999" w:rsidRDefault="00B64387">
            <w:pPr>
              <w:widowControl w:val="0"/>
              <w:rPr>
                <w:sz w:val="22"/>
              </w:rPr>
            </w:pPr>
            <w:r>
              <w:rPr>
                <w:sz w:val="22"/>
              </w:rPr>
              <w:t>Nebraska</w:t>
            </w:r>
          </w:p>
          <w:p w14:paraId="0CED0D2C" w14:textId="77777777" w:rsidR="00022999" w:rsidRDefault="00B64387">
            <w:pPr>
              <w:widowControl w:val="0"/>
              <w:rPr>
                <w:sz w:val="22"/>
              </w:rPr>
            </w:pPr>
            <w:r>
              <w:rPr>
                <w:sz w:val="22"/>
              </w:rPr>
              <w:t>New Mexico</w:t>
            </w:r>
          </w:p>
          <w:p w14:paraId="7D1F0402" w14:textId="77777777" w:rsidR="00022999" w:rsidRDefault="00B64387">
            <w:pPr>
              <w:widowControl w:val="0"/>
              <w:rPr>
                <w:sz w:val="22"/>
              </w:rPr>
            </w:pPr>
            <w:r>
              <w:rPr>
                <w:sz w:val="22"/>
              </w:rPr>
              <w:t>North Dakota</w:t>
            </w:r>
          </w:p>
          <w:p w14:paraId="29E9B551" w14:textId="77777777" w:rsidR="00022999" w:rsidRDefault="00B64387">
            <w:pPr>
              <w:widowControl w:val="0"/>
              <w:rPr>
                <w:sz w:val="22"/>
              </w:rPr>
            </w:pPr>
            <w:r>
              <w:rPr>
                <w:sz w:val="22"/>
              </w:rPr>
              <w:t>Ohio</w:t>
            </w:r>
          </w:p>
          <w:p w14:paraId="05DDB02F" w14:textId="77777777" w:rsidR="00022999" w:rsidRDefault="00B64387">
            <w:pPr>
              <w:widowControl w:val="0"/>
              <w:rPr>
                <w:sz w:val="22"/>
              </w:rPr>
            </w:pPr>
            <w:r>
              <w:rPr>
                <w:sz w:val="22"/>
              </w:rPr>
              <w:t>Oregon</w:t>
            </w:r>
          </w:p>
          <w:p w14:paraId="24BCA0B1" w14:textId="77777777" w:rsidR="00022999" w:rsidRDefault="00B64387">
            <w:pPr>
              <w:widowControl w:val="0"/>
              <w:rPr>
                <w:sz w:val="22"/>
              </w:rPr>
            </w:pPr>
            <w:r>
              <w:rPr>
                <w:sz w:val="22"/>
              </w:rPr>
              <w:t>South Carolina</w:t>
            </w:r>
          </w:p>
          <w:p w14:paraId="736D60D1" w14:textId="77777777" w:rsidR="00022999" w:rsidRDefault="00B64387">
            <w:pPr>
              <w:widowControl w:val="0"/>
              <w:rPr>
                <w:sz w:val="22"/>
              </w:rPr>
            </w:pPr>
            <w:r>
              <w:rPr>
                <w:sz w:val="22"/>
              </w:rPr>
              <w:t>Utah</w:t>
            </w:r>
          </w:p>
          <w:p w14:paraId="46282CCF" w14:textId="77777777" w:rsidR="00022999" w:rsidRDefault="00B64387">
            <w:pPr>
              <w:widowControl w:val="0"/>
              <w:rPr>
                <w:sz w:val="22"/>
              </w:rPr>
            </w:pPr>
            <w:r>
              <w:rPr>
                <w:sz w:val="22"/>
              </w:rPr>
              <w:t>Virginia</w:t>
            </w:r>
          </w:p>
          <w:p w14:paraId="0E4BD6D8" w14:textId="77777777" w:rsidR="00022999" w:rsidRDefault="00B64387">
            <w:pPr>
              <w:widowControl w:val="0"/>
              <w:rPr>
                <w:sz w:val="22"/>
              </w:rPr>
            </w:pPr>
            <w:r>
              <w:rPr>
                <w:sz w:val="22"/>
              </w:rPr>
              <w:t>Wisconsin</w:t>
            </w:r>
          </w:p>
          <w:p w14:paraId="0E7DE78D" w14:textId="77777777" w:rsidR="00022999" w:rsidRDefault="00022999">
            <w:pPr>
              <w:widowControl w:val="0"/>
              <w:rPr>
                <w:sz w:val="22"/>
              </w:rPr>
            </w:pPr>
          </w:p>
          <w:p w14:paraId="0F28BFDA" w14:textId="77777777" w:rsidR="00022999" w:rsidRDefault="00B64387">
            <w:pPr>
              <w:widowControl w:val="0"/>
              <w:rPr>
                <w:sz w:val="22"/>
              </w:rPr>
            </w:pPr>
            <w:r>
              <w:rPr>
                <w:sz w:val="22"/>
              </w:rPr>
              <w:t>Alabama</w:t>
            </w:r>
          </w:p>
          <w:p w14:paraId="2954C771" w14:textId="77777777" w:rsidR="00022999" w:rsidRDefault="00B64387">
            <w:pPr>
              <w:widowControl w:val="0"/>
              <w:rPr>
                <w:sz w:val="22"/>
              </w:rPr>
            </w:pPr>
            <w:r>
              <w:rPr>
                <w:sz w:val="22"/>
              </w:rPr>
              <w:t>Arkansas</w:t>
            </w:r>
          </w:p>
          <w:p w14:paraId="34740B33" w14:textId="77777777" w:rsidR="00022999" w:rsidRDefault="00B64387">
            <w:pPr>
              <w:widowControl w:val="0"/>
              <w:rPr>
                <w:sz w:val="22"/>
              </w:rPr>
            </w:pPr>
            <w:r>
              <w:rPr>
                <w:sz w:val="22"/>
              </w:rPr>
              <w:t>Colorado</w:t>
            </w:r>
          </w:p>
          <w:p w14:paraId="62DE7280" w14:textId="77777777" w:rsidR="00022999" w:rsidRDefault="00B64387">
            <w:pPr>
              <w:widowControl w:val="0"/>
              <w:rPr>
                <w:sz w:val="22"/>
              </w:rPr>
            </w:pPr>
            <w:r>
              <w:rPr>
                <w:sz w:val="22"/>
              </w:rPr>
              <w:t>Connecticut</w:t>
            </w:r>
          </w:p>
          <w:p w14:paraId="0ADB8393" w14:textId="77777777" w:rsidR="00022999" w:rsidRDefault="00B64387">
            <w:pPr>
              <w:widowControl w:val="0"/>
              <w:rPr>
                <w:sz w:val="22"/>
              </w:rPr>
            </w:pPr>
            <w:r>
              <w:rPr>
                <w:sz w:val="22"/>
              </w:rPr>
              <w:t>Delaware</w:t>
            </w:r>
          </w:p>
          <w:p w14:paraId="22536789" w14:textId="77777777" w:rsidR="00022999" w:rsidRDefault="00B64387">
            <w:pPr>
              <w:widowControl w:val="0"/>
              <w:rPr>
                <w:sz w:val="22"/>
              </w:rPr>
            </w:pPr>
            <w:r>
              <w:rPr>
                <w:sz w:val="22"/>
              </w:rPr>
              <w:t>Indiana</w:t>
            </w:r>
          </w:p>
          <w:p w14:paraId="74B7B108" w14:textId="77777777" w:rsidR="00022999" w:rsidRDefault="00B64387">
            <w:pPr>
              <w:widowControl w:val="0"/>
              <w:rPr>
                <w:sz w:val="22"/>
              </w:rPr>
            </w:pPr>
            <w:r>
              <w:rPr>
                <w:sz w:val="22"/>
              </w:rPr>
              <w:t>Kentucky</w:t>
            </w:r>
          </w:p>
          <w:p w14:paraId="460F7DF0" w14:textId="77777777" w:rsidR="00022999" w:rsidRDefault="00B64387">
            <w:pPr>
              <w:widowControl w:val="0"/>
              <w:rPr>
                <w:sz w:val="22"/>
              </w:rPr>
            </w:pPr>
            <w:r>
              <w:rPr>
                <w:sz w:val="22"/>
              </w:rPr>
              <w:t>Maryland</w:t>
            </w:r>
          </w:p>
          <w:p w14:paraId="5B5F27BE" w14:textId="77777777" w:rsidR="00022999" w:rsidRDefault="00B64387">
            <w:pPr>
              <w:widowControl w:val="0"/>
              <w:rPr>
                <w:sz w:val="22"/>
              </w:rPr>
            </w:pPr>
            <w:r>
              <w:rPr>
                <w:sz w:val="22"/>
              </w:rPr>
              <w:t>Minnesota</w:t>
            </w:r>
          </w:p>
          <w:p w14:paraId="6C848FC5" w14:textId="77777777" w:rsidR="00022999" w:rsidRDefault="00B64387">
            <w:pPr>
              <w:widowControl w:val="0"/>
              <w:rPr>
                <w:sz w:val="22"/>
              </w:rPr>
            </w:pPr>
            <w:r>
              <w:rPr>
                <w:sz w:val="22"/>
              </w:rPr>
              <w:t>Mississippi</w:t>
            </w:r>
          </w:p>
          <w:p w14:paraId="348C5A0D" w14:textId="77777777" w:rsidR="00022999" w:rsidRDefault="00B64387">
            <w:pPr>
              <w:widowControl w:val="0"/>
              <w:rPr>
                <w:sz w:val="22"/>
              </w:rPr>
            </w:pPr>
            <w:r>
              <w:rPr>
                <w:sz w:val="22"/>
              </w:rPr>
              <w:t>New Jersey</w:t>
            </w:r>
          </w:p>
          <w:p w14:paraId="07676457" w14:textId="77777777" w:rsidR="00022999" w:rsidRDefault="00B64387">
            <w:pPr>
              <w:widowControl w:val="0"/>
              <w:rPr>
                <w:sz w:val="22"/>
              </w:rPr>
            </w:pPr>
            <w:r>
              <w:rPr>
                <w:sz w:val="22"/>
              </w:rPr>
              <w:t>New York</w:t>
            </w:r>
          </w:p>
          <w:p w14:paraId="24811940" w14:textId="77777777" w:rsidR="00022999" w:rsidRDefault="00B64387">
            <w:pPr>
              <w:widowControl w:val="0"/>
              <w:rPr>
                <w:sz w:val="22"/>
              </w:rPr>
            </w:pPr>
            <w:r>
              <w:rPr>
                <w:sz w:val="22"/>
              </w:rPr>
              <w:t>North Carolina</w:t>
            </w:r>
          </w:p>
          <w:p w14:paraId="07B27635" w14:textId="77777777" w:rsidR="00022999" w:rsidRDefault="00B64387">
            <w:pPr>
              <w:widowControl w:val="0"/>
              <w:rPr>
                <w:sz w:val="22"/>
              </w:rPr>
            </w:pPr>
            <w:r>
              <w:rPr>
                <w:sz w:val="22"/>
              </w:rPr>
              <w:t>Oklahoma</w:t>
            </w:r>
          </w:p>
          <w:p w14:paraId="646D8D71" w14:textId="77777777" w:rsidR="00022999" w:rsidRDefault="00B64387">
            <w:pPr>
              <w:widowControl w:val="0"/>
              <w:rPr>
                <w:sz w:val="22"/>
              </w:rPr>
            </w:pPr>
            <w:r>
              <w:rPr>
                <w:sz w:val="22"/>
              </w:rPr>
              <w:t>Puerto Rico</w:t>
            </w:r>
          </w:p>
          <w:p w14:paraId="59D81F1C" w14:textId="77777777" w:rsidR="00022999" w:rsidRDefault="00B64387">
            <w:pPr>
              <w:widowControl w:val="0"/>
              <w:spacing w:after="32"/>
              <w:rPr>
                <w:sz w:val="22"/>
              </w:rPr>
            </w:pPr>
            <w:r>
              <w:rPr>
                <w:sz w:val="22"/>
              </w:rPr>
              <w:t>South Dakota</w:t>
            </w:r>
          </w:p>
        </w:tc>
        <w:tc>
          <w:tcPr>
            <w:tcW w:w="3540" w:type="dxa"/>
            <w:tcBorders>
              <w:top w:val="single" w:sz="7" w:space="0" w:color="000000"/>
              <w:bottom w:val="single" w:sz="7" w:space="0" w:color="000000"/>
            </w:tcBorders>
          </w:tcPr>
          <w:p w14:paraId="532E6710" w14:textId="77777777" w:rsidR="00022999" w:rsidRDefault="00B64387">
            <w:pPr>
              <w:widowControl w:val="0"/>
              <w:spacing w:before="92"/>
              <w:rPr>
                <w:sz w:val="22"/>
              </w:rPr>
            </w:pPr>
            <w:r>
              <w:rPr>
                <w:sz w:val="22"/>
              </w:rPr>
              <w:t>Nevada Union</w:t>
            </w:r>
          </w:p>
          <w:p w14:paraId="3634AE40" w14:textId="77777777" w:rsidR="00022999" w:rsidRDefault="00B64387">
            <w:pPr>
              <w:widowControl w:val="0"/>
              <w:rPr>
                <w:sz w:val="22"/>
              </w:rPr>
            </w:pPr>
            <w:r>
              <w:rPr>
                <w:sz w:val="22"/>
              </w:rPr>
              <w:t>Tonasket</w:t>
            </w:r>
          </w:p>
          <w:p w14:paraId="1E0D9422" w14:textId="77777777" w:rsidR="00022999" w:rsidRDefault="00B64387">
            <w:pPr>
              <w:widowControl w:val="0"/>
              <w:rPr>
                <w:sz w:val="22"/>
              </w:rPr>
            </w:pPr>
            <w:r>
              <w:rPr>
                <w:sz w:val="22"/>
              </w:rPr>
              <w:t>Elton</w:t>
            </w:r>
          </w:p>
          <w:p w14:paraId="09F8AFC0" w14:textId="77777777" w:rsidR="00022999" w:rsidRDefault="00B64387">
            <w:pPr>
              <w:widowControl w:val="0"/>
              <w:rPr>
                <w:sz w:val="22"/>
              </w:rPr>
            </w:pPr>
            <w:r>
              <w:rPr>
                <w:sz w:val="22"/>
              </w:rPr>
              <w:t>Burns</w:t>
            </w:r>
          </w:p>
          <w:p w14:paraId="247B1299" w14:textId="77777777" w:rsidR="00022999" w:rsidRDefault="00B64387">
            <w:pPr>
              <w:widowControl w:val="0"/>
              <w:rPr>
                <w:sz w:val="22"/>
              </w:rPr>
            </w:pPr>
            <w:r>
              <w:rPr>
                <w:sz w:val="22"/>
              </w:rPr>
              <w:t>Kuna</w:t>
            </w:r>
          </w:p>
          <w:p w14:paraId="208533C0" w14:textId="77777777" w:rsidR="00022999" w:rsidRDefault="00B64387">
            <w:pPr>
              <w:widowControl w:val="0"/>
              <w:rPr>
                <w:sz w:val="22"/>
              </w:rPr>
            </w:pPr>
            <w:r>
              <w:rPr>
                <w:sz w:val="22"/>
              </w:rPr>
              <w:t>Cassopolis Ross Beatty</w:t>
            </w:r>
          </w:p>
          <w:p w14:paraId="311F211F" w14:textId="77777777" w:rsidR="00022999" w:rsidRDefault="00B64387">
            <w:pPr>
              <w:widowControl w:val="0"/>
              <w:rPr>
                <w:sz w:val="22"/>
              </w:rPr>
            </w:pPr>
            <w:r>
              <w:rPr>
                <w:sz w:val="22"/>
              </w:rPr>
              <w:t>Eldon</w:t>
            </w:r>
          </w:p>
          <w:p w14:paraId="124669F9" w14:textId="77777777" w:rsidR="00022999" w:rsidRDefault="00B64387">
            <w:pPr>
              <w:widowControl w:val="0"/>
              <w:rPr>
                <w:sz w:val="22"/>
              </w:rPr>
            </w:pPr>
            <w:r>
              <w:rPr>
                <w:sz w:val="22"/>
              </w:rPr>
              <w:t>Wells</w:t>
            </w:r>
          </w:p>
          <w:p w14:paraId="325C226A" w14:textId="77777777" w:rsidR="00022999" w:rsidRDefault="00B64387">
            <w:pPr>
              <w:widowControl w:val="0"/>
              <w:rPr>
                <w:sz w:val="22"/>
              </w:rPr>
            </w:pPr>
            <w:r>
              <w:rPr>
                <w:sz w:val="22"/>
              </w:rPr>
              <w:t>Greenwood</w:t>
            </w:r>
          </w:p>
          <w:p w14:paraId="13A115C0" w14:textId="77777777" w:rsidR="00022999" w:rsidRDefault="00B64387">
            <w:pPr>
              <w:widowControl w:val="0"/>
              <w:rPr>
                <w:sz w:val="22"/>
              </w:rPr>
            </w:pPr>
            <w:r>
              <w:rPr>
                <w:sz w:val="22"/>
              </w:rPr>
              <w:t>Munford</w:t>
            </w:r>
          </w:p>
          <w:p w14:paraId="25CC270A" w14:textId="77777777" w:rsidR="00022999" w:rsidRDefault="00B64387">
            <w:pPr>
              <w:widowControl w:val="0"/>
              <w:rPr>
                <w:sz w:val="22"/>
              </w:rPr>
            </w:pPr>
            <w:r>
              <w:rPr>
                <w:sz w:val="22"/>
              </w:rPr>
              <w:t>Sandra Day O’Connor</w:t>
            </w:r>
          </w:p>
          <w:p w14:paraId="24027EA1" w14:textId="77777777" w:rsidR="00022999" w:rsidRDefault="00B64387">
            <w:pPr>
              <w:widowControl w:val="0"/>
              <w:rPr>
                <w:sz w:val="22"/>
              </w:rPr>
            </w:pPr>
            <w:r>
              <w:rPr>
                <w:sz w:val="22"/>
              </w:rPr>
              <w:t>Marion County</w:t>
            </w:r>
          </w:p>
          <w:p w14:paraId="0EC0B1B8" w14:textId="77777777" w:rsidR="00022999" w:rsidRDefault="00022999">
            <w:pPr>
              <w:widowControl w:val="0"/>
              <w:rPr>
                <w:sz w:val="22"/>
              </w:rPr>
            </w:pPr>
          </w:p>
          <w:p w14:paraId="116EA169" w14:textId="77777777" w:rsidR="00022999" w:rsidRDefault="00B64387">
            <w:pPr>
              <w:widowControl w:val="0"/>
              <w:rPr>
                <w:sz w:val="22"/>
              </w:rPr>
            </w:pPr>
            <w:r>
              <w:rPr>
                <w:sz w:val="22"/>
              </w:rPr>
              <w:t>Basha</w:t>
            </w:r>
          </w:p>
          <w:p w14:paraId="5C32EA25" w14:textId="77777777" w:rsidR="00022999" w:rsidRDefault="00B64387">
            <w:pPr>
              <w:widowControl w:val="0"/>
              <w:rPr>
                <w:sz w:val="22"/>
              </w:rPr>
            </w:pPr>
            <w:r>
              <w:rPr>
                <w:sz w:val="22"/>
              </w:rPr>
              <w:t>East Ridge</w:t>
            </w:r>
          </w:p>
          <w:p w14:paraId="284D85B4" w14:textId="77777777" w:rsidR="00022999" w:rsidRDefault="00B64387">
            <w:pPr>
              <w:widowControl w:val="0"/>
              <w:rPr>
                <w:sz w:val="22"/>
              </w:rPr>
            </w:pPr>
            <w:r>
              <w:rPr>
                <w:sz w:val="22"/>
              </w:rPr>
              <w:t>Jeff Davis County</w:t>
            </w:r>
          </w:p>
          <w:p w14:paraId="410F1252" w14:textId="77777777" w:rsidR="00022999" w:rsidRDefault="00B64387">
            <w:pPr>
              <w:widowControl w:val="0"/>
              <w:rPr>
                <w:sz w:val="22"/>
              </w:rPr>
            </w:pPr>
            <w:r>
              <w:rPr>
                <w:sz w:val="22"/>
              </w:rPr>
              <w:t>Paxton-Buckley-</w:t>
            </w:r>
            <w:proofErr w:type="spellStart"/>
            <w:r>
              <w:rPr>
                <w:sz w:val="22"/>
              </w:rPr>
              <w:t>Ioda</w:t>
            </w:r>
            <w:proofErr w:type="spellEnd"/>
          </w:p>
          <w:p w14:paraId="7A3EBC03" w14:textId="77777777" w:rsidR="00022999" w:rsidRDefault="00B64387">
            <w:pPr>
              <w:widowControl w:val="0"/>
              <w:rPr>
                <w:sz w:val="22"/>
              </w:rPr>
            </w:pPr>
            <w:proofErr w:type="spellStart"/>
            <w:r>
              <w:rPr>
                <w:sz w:val="22"/>
              </w:rPr>
              <w:t>Wapsie</w:t>
            </w:r>
            <w:proofErr w:type="spellEnd"/>
            <w:r>
              <w:rPr>
                <w:sz w:val="22"/>
              </w:rPr>
              <w:t xml:space="preserve"> Valley</w:t>
            </w:r>
          </w:p>
          <w:p w14:paraId="53BFB254" w14:textId="77777777" w:rsidR="00022999" w:rsidRDefault="00B64387">
            <w:pPr>
              <w:widowControl w:val="0"/>
              <w:rPr>
                <w:sz w:val="22"/>
              </w:rPr>
            </w:pPr>
            <w:r>
              <w:rPr>
                <w:sz w:val="22"/>
              </w:rPr>
              <w:t>Winfield</w:t>
            </w:r>
          </w:p>
          <w:p w14:paraId="7C292870" w14:textId="77777777" w:rsidR="00022999" w:rsidRDefault="00B64387">
            <w:pPr>
              <w:widowControl w:val="0"/>
              <w:rPr>
                <w:sz w:val="22"/>
              </w:rPr>
            </w:pPr>
            <w:r>
              <w:rPr>
                <w:sz w:val="22"/>
              </w:rPr>
              <w:t>Shields Valley</w:t>
            </w:r>
          </w:p>
          <w:p w14:paraId="52014E6B" w14:textId="77777777" w:rsidR="00022999" w:rsidRDefault="00B64387">
            <w:pPr>
              <w:widowControl w:val="0"/>
              <w:rPr>
                <w:sz w:val="22"/>
              </w:rPr>
            </w:pPr>
            <w:r>
              <w:rPr>
                <w:sz w:val="22"/>
              </w:rPr>
              <w:t>Imperial</w:t>
            </w:r>
          </w:p>
          <w:p w14:paraId="172A30EC" w14:textId="77777777" w:rsidR="00022999" w:rsidRDefault="00B64387">
            <w:pPr>
              <w:widowControl w:val="0"/>
              <w:rPr>
                <w:sz w:val="22"/>
              </w:rPr>
            </w:pPr>
            <w:r>
              <w:rPr>
                <w:sz w:val="22"/>
              </w:rPr>
              <w:t>Robertson</w:t>
            </w:r>
          </w:p>
          <w:p w14:paraId="48A37D3D" w14:textId="77777777" w:rsidR="00022999" w:rsidRDefault="00B64387">
            <w:pPr>
              <w:widowControl w:val="0"/>
              <w:rPr>
                <w:sz w:val="22"/>
              </w:rPr>
            </w:pPr>
            <w:r>
              <w:rPr>
                <w:sz w:val="22"/>
              </w:rPr>
              <w:t>Wishek</w:t>
            </w:r>
          </w:p>
          <w:p w14:paraId="43086D25" w14:textId="77777777" w:rsidR="00022999" w:rsidRDefault="00B64387">
            <w:pPr>
              <w:widowControl w:val="0"/>
              <w:rPr>
                <w:sz w:val="22"/>
              </w:rPr>
            </w:pPr>
            <w:r>
              <w:rPr>
                <w:sz w:val="22"/>
              </w:rPr>
              <w:t>Elmwood</w:t>
            </w:r>
          </w:p>
          <w:p w14:paraId="354FF211" w14:textId="77777777" w:rsidR="00022999" w:rsidRDefault="00B64387">
            <w:pPr>
              <w:widowControl w:val="0"/>
              <w:rPr>
                <w:sz w:val="22"/>
              </w:rPr>
            </w:pPr>
            <w:r>
              <w:rPr>
                <w:sz w:val="22"/>
              </w:rPr>
              <w:t>Silverton Union</w:t>
            </w:r>
          </w:p>
          <w:p w14:paraId="570656E8" w14:textId="77777777" w:rsidR="00022999" w:rsidRDefault="00B64387">
            <w:pPr>
              <w:widowControl w:val="0"/>
              <w:rPr>
                <w:sz w:val="22"/>
              </w:rPr>
            </w:pPr>
            <w:r>
              <w:rPr>
                <w:sz w:val="22"/>
              </w:rPr>
              <w:t>Manning</w:t>
            </w:r>
          </w:p>
          <w:p w14:paraId="2940EF3B" w14:textId="77777777" w:rsidR="00022999" w:rsidRDefault="00B64387">
            <w:pPr>
              <w:widowControl w:val="0"/>
              <w:rPr>
                <w:sz w:val="22"/>
              </w:rPr>
            </w:pPr>
            <w:r>
              <w:rPr>
                <w:sz w:val="22"/>
              </w:rPr>
              <w:t>Uintah</w:t>
            </w:r>
          </w:p>
          <w:p w14:paraId="3B2661F5" w14:textId="77777777" w:rsidR="00022999" w:rsidRDefault="00B64387">
            <w:pPr>
              <w:widowControl w:val="0"/>
              <w:rPr>
                <w:sz w:val="22"/>
              </w:rPr>
            </w:pPr>
            <w:r>
              <w:rPr>
                <w:sz w:val="22"/>
              </w:rPr>
              <w:t>Buffalo Gap</w:t>
            </w:r>
          </w:p>
          <w:p w14:paraId="4A88BE55" w14:textId="77777777" w:rsidR="00022999" w:rsidRDefault="00B64387">
            <w:pPr>
              <w:widowControl w:val="0"/>
              <w:rPr>
                <w:sz w:val="22"/>
              </w:rPr>
            </w:pPr>
            <w:r>
              <w:rPr>
                <w:sz w:val="22"/>
              </w:rPr>
              <w:t>Marshfield</w:t>
            </w:r>
          </w:p>
          <w:p w14:paraId="7AFAA3E8" w14:textId="77777777" w:rsidR="00022999" w:rsidRDefault="00022999">
            <w:pPr>
              <w:widowControl w:val="0"/>
              <w:rPr>
                <w:sz w:val="22"/>
              </w:rPr>
            </w:pPr>
          </w:p>
          <w:p w14:paraId="7C6F0419" w14:textId="77777777" w:rsidR="00022999" w:rsidRDefault="00B64387">
            <w:pPr>
              <w:widowControl w:val="0"/>
              <w:rPr>
                <w:sz w:val="22"/>
              </w:rPr>
            </w:pPr>
            <w:r>
              <w:rPr>
                <w:sz w:val="22"/>
              </w:rPr>
              <w:t>Enterprise</w:t>
            </w:r>
          </w:p>
          <w:p w14:paraId="49FD26FF" w14:textId="77777777" w:rsidR="00022999" w:rsidRDefault="00B64387">
            <w:pPr>
              <w:widowControl w:val="0"/>
              <w:rPr>
                <w:sz w:val="22"/>
              </w:rPr>
            </w:pPr>
            <w:r>
              <w:rPr>
                <w:sz w:val="22"/>
              </w:rPr>
              <w:t>Greenbrier</w:t>
            </w:r>
          </w:p>
          <w:p w14:paraId="0FCDDE7B" w14:textId="77777777" w:rsidR="00022999" w:rsidRDefault="00B64387">
            <w:pPr>
              <w:widowControl w:val="0"/>
              <w:rPr>
                <w:sz w:val="22"/>
              </w:rPr>
            </w:pPr>
            <w:r>
              <w:rPr>
                <w:sz w:val="22"/>
              </w:rPr>
              <w:t>Platte Valley</w:t>
            </w:r>
          </w:p>
          <w:p w14:paraId="67DCBFFD" w14:textId="77777777" w:rsidR="00022999" w:rsidRDefault="00B64387">
            <w:pPr>
              <w:widowControl w:val="0"/>
              <w:rPr>
                <w:sz w:val="22"/>
              </w:rPr>
            </w:pPr>
            <w:proofErr w:type="spellStart"/>
            <w:r>
              <w:rPr>
                <w:sz w:val="22"/>
              </w:rPr>
              <w:t>Wamogo</w:t>
            </w:r>
            <w:proofErr w:type="spellEnd"/>
            <w:r>
              <w:rPr>
                <w:sz w:val="22"/>
              </w:rPr>
              <w:t xml:space="preserve"> Regional</w:t>
            </w:r>
          </w:p>
          <w:p w14:paraId="1ABE4CAA" w14:textId="77777777" w:rsidR="00022999" w:rsidRDefault="00B64387">
            <w:pPr>
              <w:widowControl w:val="0"/>
              <w:rPr>
                <w:sz w:val="22"/>
              </w:rPr>
            </w:pPr>
            <w:r>
              <w:rPr>
                <w:sz w:val="22"/>
              </w:rPr>
              <w:t>Sussex Central</w:t>
            </w:r>
          </w:p>
          <w:p w14:paraId="118FE3FC" w14:textId="77777777" w:rsidR="00022999" w:rsidRDefault="00B64387">
            <w:pPr>
              <w:widowControl w:val="0"/>
              <w:rPr>
                <w:sz w:val="22"/>
              </w:rPr>
            </w:pPr>
            <w:r>
              <w:rPr>
                <w:sz w:val="22"/>
              </w:rPr>
              <w:t>Shenandoah</w:t>
            </w:r>
          </w:p>
          <w:p w14:paraId="582A064C" w14:textId="77777777" w:rsidR="00022999" w:rsidRDefault="00B64387">
            <w:pPr>
              <w:widowControl w:val="0"/>
              <w:rPr>
                <w:sz w:val="22"/>
              </w:rPr>
            </w:pPr>
            <w:r>
              <w:rPr>
                <w:sz w:val="22"/>
              </w:rPr>
              <w:t>Nelson County</w:t>
            </w:r>
          </w:p>
          <w:p w14:paraId="5F4083F3" w14:textId="77777777" w:rsidR="00022999" w:rsidRDefault="00B64387">
            <w:pPr>
              <w:widowControl w:val="0"/>
              <w:rPr>
                <w:sz w:val="22"/>
              </w:rPr>
            </w:pPr>
            <w:r>
              <w:rPr>
                <w:sz w:val="22"/>
              </w:rPr>
              <w:t>Catoctin</w:t>
            </w:r>
          </w:p>
          <w:p w14:paraId="4912E229" w14:textId="77777777" w:rsidR="00022999" w:rsidRDefault="00B64387">
            <w:pPr>
              <w:widowControl w:val="0"/>
              <w:rPr>
                <w:sz w:val="22"/>
              </w:rPr>
            </w:pPr>
            <w:r>
              <w:rPr>
                <w:sz w:val="22"/>
              </w:rPr>
              <w:t>Sauk Centre</w:t>
            </w:r>
          </w:p>
          <w:p w14:paraId="747B1369" w14:textId="77777777" w:rsidR="00022999" w:rsidRDefault="00B64387">
            <w:pPr>
              <w:widowControl w:val="0"/>
              <w:rPr>
                <w:sz w:val="22"/>
              </w:rPr>
            </w:pPr>
            <w:proofErr w:type="spellStart"/>
            <w:r>
              <w:rPr>
                <w:sz w:val="22"/>
              </w:rPr>
              <w:t>Biggersville</w:t>
            </w:r>
            <w:proofErr w:type="spellEnd"/>
          </w:p>
          <w:p w14:paraId="30A49F27" w14:textId="77777777" w:rsidR="00022999" w:rsidRDefault="00B64387">
            <w:pPr>
              <w:widowControl w:val="0"/>
              <w:rPr>
                <w:sz w:val="22"/>
              </w:rPr>
            </w:pPr>
            <w:r>
              <w:rPr>
                <w:sz w:val="22"/>
              </w:rPr>
              <w:t>Allentown</w:t>
            </w:r>
          </w:p>
          <w:p w14:paraId="367A6652" w14:textId="77777777" w:rsidR="00022999" w:rsidRDefault="00B64387">
            <w:pPr>
              <w:widowControl w:val="0"/>
              <w:rPr>
                <w:sz w:val="22"/>
              </w:rPr>
            </w:pPr>
            <w:r>
              <w:rPr>
                <w:sz w:val="22"/>
              </w:rPr>
              <w:t>Tri Valley Central</w:t>
            </w:r>
          </w:p>
          <w:p w14:paraId="10B438C0" w14:textId="77777777" w:rsidR="00022999" w:rsidRDefault="00B64387">
            <w:pPr>
              <w:widowControl w:val="0"/>
              <w:rPr>
                <w:sz w:val="22"/>
              </w:rPr>
            </w:pPr>
            <w:r>
              <w:rPr>
                <w:sz w:val="22"/>
              </w:rPr>
              <w:t>North Johnston</w:t>
            </w:r>
          </w:p>
          <w:p w14:paraId="6CF1D2DF" w14:textId="77777777" w:rsidR="00022999" w:rsidRDefault="00B64387">
            <w:pPr>
              <w:widowControl w:val="0"/>
              <w:rPr>
                <w:sz w:val="22"/>
              </w:rPr>
            </w:pPr>
            <w:r>
              <w:rPr>
                <w:sz w:val="22"/>
              </w:rPr>
              <w:t xml:space="preserve">Eufaula </w:t>
            </w:r>
          </w:p>
          <w:p w14:paraId="1433ACE6" w14:textId="77777777" w:rsidR="00022999" w:rsidRDefault="00B64387">
            <w:pPr>
              <w:widowControl w:val="0"/>
              <w:rPr>
                <w:sz w:val="22"/>
              </w:rPr>
            </w:pPr>
            <w:r>
              <w:rPr>
                <w:sz w:val="22"/>
              </w:rPr>
              <w:t>S U Manuel Ruiz Gandia</w:t>
            </w:r>
          </w:p>
          <w:p w14:paraId="1D7CBF03" w14:textId="77777777" w:rsidR="00022999" w:rsidRDefault="00B64387">
            <w:pPr>
              <w:widowControl w:val="0"/>
              <w:spacing w:after="32"/>
              <w:rPr>
                <w:sz w:val="22"/>
              </w:rPr>
            </w:pPr>
            <w:r>
              <w:rPr>
                <w:sz w:val="22"/>
              </w:rPr>
              <w:t>Willow Lake</w:t>
            </w:r>
          </w:p>
        </w:tc>
        <w:tc>
          <w:tcPr>
            <w:tcW w:w="3120" w:type="dxa"/>
            <w:tcBorders>
              <w:top w:val="single" w:sz="7" w:space="0" w:color="000000"/>
              <w:bottom w:val="single" w:sz="7" w:space="0" w:color="000000"/>
            </w:tcBorders>
          </w:tcPr>
          <w:p w14:paraId="55B88631" w14:textId="77777777" w:rsidR="00022999" w:rsidRDefault="00B64387">
            <w:pPr>
              <w:widowControl w:val="0"/>
              <w:spacing w:before="92"/>
              <w:rPr>
                <w:sz w:val="22"/>
              </w:rPr>
            </w:pPr>
            <w:r>
              <w:rPr>
                <w:sz w:val="22"/>
              </w:rPr>
              <w:t>1</w:t>
            </w:r>
            <w:r>
              <w:rPr>
                <w:sz w:val="22"/>
                <w:vertAlign w:val="superscript"/>
              </w:rPr>
              <w:t>st</w:t>
            </w:r>
            <w:r>
              <w:rPr>
                <w:sz w:val="22"/>
              </w:rPr>
              <w:t xml:space="preserve"> Place - Gold</w:t>
            </w:r>
          </w:p>
          <w:p w14:paraId="2300F72B" w14:textId="77777777" w:rsidR="00022999" w:rsidRDefault="00B64387">
            <w:pPr>
              <w:widowControl w:val="0"/>
              <w:rPr>
                <w:sz w:val="22"/>
              </w:rPr>
            </w:pPr>
            <w:r>
              <w:rPr>
                <w:sz w:val="22"/>
              </w:rPr>
              <w:t>2</w:t>
            </w:r>
            <w:r>
              <w:rPr>
                <w:sz w:val="22"/>
                <w:vertAlign w:val="superscript"/>
              </w:rPr>
              <w:t>nd</w:t>
            </w:r>
            <w:r>
              <w:rPr>
                <w:sz w:val="22"/>
              </w:rPr>
              <w:t xml:space="preserve"> Place - Gold</w:t>
            </w:r>
          </w:p>
          <w:p w14:paraId="7716FFA3" w14:textId="77777777" w:rsidR="00022999" w:rsidRDefault="00B64387">
            <w:pPr>
              <w:widowControl w:val="0"/>
              <w:rPr>
                <w:sz w:val="22"/>
              </w:rPr>
            </w:pPr>
            <w:r>
              <w:rPr>
                <w:sz w:val="22"/>
              </w:rPr>
              <w:t>3</w:t>
            </w:r>
            <w:r>
              <w:rPr>
                <w:sz w:val="22"/>
                <w:vertAlign w:val="superscript"/>
              </w:rPr>
              <w:t>rd</w:t>
            </w:r>
            <w:r>
              <w:rPr>
                <w:sz w:val="22"/>
              </w:rPr>
              <w:t xml:space="preserve"> Place - Gold</w:t>
            </w:r>
          </w:p>
          <w:p w14:paraId="485A1A4F" w14:textId="77777777" w:rsidR="00022999" w:rsidRDefault="00B64387">
            <w:pPr>
              <w:widowControl w:val="0"/>
              <w:rPr>
                <w:sz w:val="22"/>
              </w:rPr>
            </w:pPr>
            <w:r>
              <w:rPr>
                <w:sz w:val="22"/>
              </w:rPr>
              <w:t>4</w:t>
            </w:r>
            <w:r>
              <w:rPr>
                <w:sz w:val="22"/>
                <w:vertAlign w:val="superscript"/>
              </w:rPr>
              <w:t>th</w:t>
            </w:r>
            <w:r>
              <w:rPr>
                <w:sz w:val="22"/>
              </w:rPr>
              <w:t xml:space="preserve"> Place - Gold</w:t>
            </w:r>
          </w:p>
          <w:p w14:paraId="43B0198C" w14:textId="77777777" w:rsidR="00022999" w:rsidRDefault="00B64387">
            <w:pPr>
              <w:widowControl w:val="0"/>
              <w:rPr>
                <w:sz w:val="22"/>
              </w:rPr>
            </w:pPr>
            <w:r>
              <w:rPr>
                <w:sz w:val="22"/>
              </w:rPr>
              <w:t>Gold</w:t>
            </w:r>
          </w:p>
          <w:p w14:paraId="55D0E953" w14:textId="77777777" w:rsidR="00022999" w:rsidRDefault="00B64387">
            <w:pPr>
              <w:widowControl w:val="0"/>
              <w:rPr>
                <w:sz w:val="22"/>
              </w:rPr>
            </w:pPr>
            <w:r>
              <w:rPr>
                <w:sz w:val="22"/>
              </w:rPr>
              <w:t>Gold</w:t>
            </w:r>
          </w:p>
          <w:p w14:paraId="4A93EA58" w14:textId="77777777" w:rsidR="00022999" w:rsidRDefault="00B64387">
            <w:pPr>
              <w:widowControl w:val="0"/>
              <w:rPr>
                <w:sz w:val="22"/>
              </w:rPr>
            </w:pPr>
            <w:r>
              <w:rPr>
                <w:sz w:val="22"/>
              </w:rPr>
              <w:t>Gold</w:t>
            </w:r>
          </w:p>
          <w:p w14:paraId="27921FF7" w14:textId="77777777" w:rsidR="00022999" w:rsidRDefault="00B64387">
            <w:pPr>
              <w:widowControl w:val="0"/>
              <w:rPr>
                <w:sz w:val="22"/>
              </w:rPr>
            </w:pPr>
            <w:r>
              <w:rPr>
                <w:sz w:val="22"/>
              </w:rPr>
              <w:t>Gold</w:t>
            </w:r>
          </w:p>
          <w:p w14:paraId="2BE11315" w14:textId="77777777" w:rsidR="00022999" w:rsidRDefault="00B64387">
            <w:pPr>
              <w:widowControl w:val="0"/>
              <w:rPr>
                <w:sz w:val="22"/>
              </w:rPr>
            </w:pPr>
            <w:r>
              <w:rPr>
                <w:sz w:val="22"/>
              </w:rPr>
              <w:t>Gold</w:t>
            </w:r>
          </w:p>
          <w:p w14:paraId="74A5E9FD" w14:textId="77777777" w:rsidR="00022999" w:rsidRDefault="00B64387">
            <w:pPr>
              <w:widowControl w:val="0"/>
              <w:rPr>
                <w:sz w:val="22"/>
              </w:rPr>
            </w:pPr>
            <w:r>
              <w:rPr>
                <w:sz w:val="22"/>
              </w:rPr>
              <w:t>Gold</w:t>
            </w:r>
          </w:p>
          <w:p w14:paraId="1C0E7531" w14:textId="77777777" w:rsidR="00022999" w:rsidRDefault="00B64387">
            <w:pPr>
              <w:widowControl w:val="0"/>
              <w:rPr>
                <w:sz w:val="22"/>
              </w:rPr>
            </w:pPr>
            <w:r>
              <w:rPr>
                <w:sz w:val="22"/>
              </w:rPr>
              <w:t>Gold</w:t>
            </w:r>
          </w:p>
          <w:p w14:paraId="71B28A07" w14:textId="77777777" w:rsidR="00022999" w:rsidRDefault="00B64387">
            <w:pPr>
              <w:widowControl w:val="0"/>
              <w:rPr>
                <w:sz w:val="22"/>
              </w:rPr>
            </w:pPr>
            <w:r>
              <w:rPr>
                <w:sz w:val="22"/>
              </w:rPr>
              <w:t>Gold</w:t>
            </w:r>
          </w:p>
          <w:p w14:paraId="69661558" w14:textId="77777777" w:rsidR="00022999" w:rsidRDefault="00022999">
            <w:pPr>
              <w:widowControl w:val="0"/>
              <w:rPr>
                <w:sz w:val="22"/>
              </w:rPr>
            </w:pPr>
          </w:p>
          <w:p w14:paraId="0C4DB2E7" w14:textId="77777777" w:rsidR="00022999" w:rsidRDefault="00B64387">
            <w:pPr>
              <w:widowControl w:val="0"/>
              <w:rPr>
                <w:sz w:val="22"/>
              </w:rPr>
            </w:pPr>
            <w:r>
              <w:rPr>
                <w:sz w:val="22"/>
              </w:rPr>
              <w:t>Silver</w:t>
            </w:r>
          </w:p>
          <w:p w14:paraId="1BD50AE8" w14:textId="77777777" w:rsidR="00022999" w:rsidRDefault="00B64387">
            <w:pPr>
              <w:widowControl w:val="0"/>
              <w:rPr>
                <w:sz w:val="22"/>
              </w:rPr>
            </w:pPr>
            <w:r>
              <w:rPr>
                <w:sz w:val="22"/>
              </w:rPr>
              <w:t>Silver</w:t>
            </w:r>
          </w:p>
          <w:p w14:paraId="57102897" w14:textId="77777777" w:rsidR="00022999" w:rsidRDefault="00B64387">
            <w:pPr>
              <w:widowControl w:val="0"/>
              <w:rPr>
                <w:sz w:val="22"/>
              </w:rPr>
            </w:pPr>
            <w:r>
              <w:rPr>
                <w:sz w:val="22"/>
              </w:rPr>
              <w:t>Silver</w:t>
            </w:r>
          </w:p>
          <w:p w14:paraId="21F21F8B" w14:textId="77777777" w:rsidR="00022999" w:rsidRDefault="00B64387">
            <w:pPr>
              <w:widowControl w:val="0"/>
              <w:rPr>
                <w:sz w:val="22"/>
              </w:rPr>
            </w:pPr>
            <w:r>
              <w:rPr>
                <w:sz w:val="22"/>
              </w:rPr>
              <w:t>Silver</w:t>
            </w:r>
          </w:p>
          <w:p w14:paraId="60B0E68B" w14:textId="77777777" w:rsidR="00022999" w:rsidRDefault="00B64387">
            <w:pPr>
              <w:widowControl w:val="0"/>
              <w:rPr>
                <w:sz w:val="22"/>
              </w:rPr>
            </w:pPr>
            <w:r>
              <w:rPr>
                <w:sz w:val="22"/>
              </w:rPr>
              <w:t>Silver</w:t>
            </w:r>
          </w:p>
          <w:p w14:paraId="7D895489" w14:textId="77777777" w:rsidR="00022999" w:rsidRDefault="00B64387">
            <w:pPr>
              <w:widowControl w:val="0"/>
              <w:rPr>
                <w:sz w:val="22"/>
              </w:rPr>
            </w:pPr>
            <w:r>
              <w:rPr>
                <w:sz w:val="22"/>
              </w:rPr>
              <w:t>Silver</w:t>
            </w:r>
          </w:p>
          <w:p w14:paraId="187CF725" w14:textId="77777777" w:rsidR="00022999" w:rsidRDefault="00B64387">
            <w:pPr>
              <w:widowControl w:val="0"/>
              <w:rPr>
                <w:sz w:val="22"/>
              </w:rPr>
            </w:pPr>
            <w:r>
              <w:rPr>
                <w:sz w:val="22"/>
              </w:rPr>
              <w:t>Silver</w:t>
            </w:r>
          </w:p>
          <w:p w14:paraId="0D220529" w14:textId="77777777" w:rsidR="00022999" w:rsidRDefault="00B64387">
            <w:pPr>
              <w:widowControl w:val="0"/>
              <w:rPr>
                <w:sz w:val="22"/>
              </w:rPr>
            </w:pPr>
            <w:r>
              <w:rPr>
                <w:sz w:val="22"/>
              </w:rPr>
              <w:t>Silver</w:t>
            </w:r>
          </w:p>
          <w:p w14:paraId="6D2CAAA4" w14:textId="77777777" w:rsidR="00022999" w:rsidRDefault="00B64387">
            <w:pPr>
              <w:widowControl w:val="0"/>
              <w:rPr>
                <w:sz w:val="22"/>
              </w:rPr>
            </w:pPr>
            <w:r>
              <w:rPr>
                <w:sz w:val="22"/>
              </w:rPr>
              <w:t>Silver</w:t>
            </w:r>
          </w:p>
          <w:p w14:paraId="659B50FC" w14:textId="77777777" w:rsidR="00022999" w:rsidRDefault="00B64387">
            <w:pPr>
              <w:widowControl w:val="0"/>
              <w:rPr>
                <w:sz w:val="22"/>
              </w:rPr>
            </w:pPr>
            <w:r>
              <w:rPr>
                <w:sz w:val="22"/>
              </w:rPr>
              <w:t>Silver</w:t>
            </w:r>
          </w:p>
          <w:p w14:paraId="127EB3AF" w14:textId="77777777" w:rsidR="00022999" w:rsidRDefault="00B64387">
            <w:pPr>
              <w:widowControl w:val="0"/>
              <w:rPr>
                <w:sz w:val="22"/>
              </w:rPr>
            </w:pPr>
            <w:r>
              <w:rPr>
                <w:sz w:val="22"/>
              </w:rPr>
              <w:t>Silver</w:t>
            </w:r>
          </w:p>
          <w:p w14:paraId="21BFF5C7" w14:textId="77777777" w:rsidR="00022999" w:rsidRDefault="00B64387">
            <w:pPr>
              <w:widowControl w:val="0"/>
              <w:rPr>
                <w:sz w:val="22"/>
              </w:rPr>
            </w:pPr>
            <w:r>
              <w:rPr>
                <w:sz w:val="22"/>
              </w:rPr>
              <w:t>Silver</w:t>
            </w:r>
          </w:p>
          <w:p w14:paraId="5C44856B" w14:textId="77777777" w:rsidR="00022999" w:rsidRDefault="00B64387">
            <w:pPr>
              <w:widowControl w:val="0"/>
              <w:rPr>
                <w:sz w:val="22"/>
              </w:rPr>
            </w:pPr>
            <w:r>
              <w:rPr>
                <w:sz w:val="22"/>
              </w:rPr>
              <w:t>Silver</w:t>
            </w:r>
          </w:p>
          <w:p w14:paraId="4BBF4791" w14:textId="77777777" w:rsidR="00022999" w:rsidRDefault="00B64387">
            <w:pPr>
              <w:widowControl w:val="0"/>
              <w:rPr>
                <w:sz w:val="22"/>
              </w:rPr>
            </w:pPr>
            <w:r>
              <w:rPr>
                <w:sz w:val="22"/>
              </w:rPr>
              <w:t>Silver</w:t>
            </w:r>
          </w:p>
          <w:p w14:paraId="04295C86" w14:textId="77777777" w:rsidR="00022999" w:rsidRDefault="00B64387">
            <w:pPr>
              <w:widowControl w:val="0"/>
              <w:rPr>
                <w:sz w:val="22"/>
              </w:rPr>
            </w:pPr>
            <w:r>
              <w:rPr>
                <w:sz w:val="22"/>
              </w:rPr>
              <w:t>Silver</w:t>
            </w:r>
          </w:p>
          <w:p w14:paraId="41CF21CC" w14:textId="77777777" w:rsidR="00022999" w:rsidRDefault="00B64387">
            <w:pPr>
              <w:widowControl w:val="0"/>
              <w:rPr>
                <w:sz w:val="22"/>
              </w:rPr>
            </w:pPr>
            <w:r>
              <w:rPr>
                <w:sz w:val="22"/>
              </w:rPr>
              <w:t>Silver</w:t>
            </w:r>
          </w:p>
          <w:p w14:paraId="425073E3" w14:textId="77777777" w:rsidR="00022999" w:rsidRDefault="00022999">
            <w:pPr>
              <w:widowControl w:val="0"/>
              <w:rPr>
                <w:sz w:val="22"/>
              </w:rPr>
            </w:pPr>
          </w:p>
          <w:p w14:paraId="237AB112" w14:textId="77777777" w:rsidR="00022999" w:rsidRDefault="00B64387">
            <w:pPr>
              <w:widowControl w:val="0"/>
              <w:rPr>
                <w:sz w:val="22"/>
              </w:rPr>
            </w:pPr>
            <w:r>
              <w:rPr>
                <w:sz w:val="22"/>
              </w:rPr>
              <w:t>Bronze</w:t>
            </w:r>
          </w:p>
          <w:p w14:paraId="34E7BEB4" w14:textId="77777777" w:rsidR="00022999" w:rsidRDefault="00B64387">
            <w:pPr>
              <w:widowControl w:val="0"/>
              <w:rPr>
                <w:sz w:val="22"/>
              </w:rPr>
            </w:pPr>
            <w:r>
              <w:rPr>
                <w:sz w:val="22"/>
              </w:rPr>
              <w:t>Bronze</w:t>
            </w:r>
          </w:p>
          <w:p w14:paraId="398BDDF3" w14:textId="77777777" w:rsidR="00022999" w:rsidRDefault="00B64387">
            <w:pPr>
              <w:widowControl w:val="0"/>
              <w:rPr>
                <w:sz w:val="22"/>
              </w:rPr>
            </w:pPr>
            <w:r>
              <w:rPr>
                <w:sz w:val="22"/>
              </w:rPr>
              <w:t>Bronze</w:t>
            </w:r>
          </w:p>
          <w:p w14:paraId="45CE95F5" w14:textId="77777777" w:rsidR="00022999" w:rsidRDefault="00B64387">
            <w:pPr>
              <w:widowControl w:val="0"/>
              <w:rPr>
                <w:sz w:val="22"/>
              </w:rPr>
            </w:pPr>
            <w:r>
              <w:rPr>
                <w:sz w:val="22"/>
              </w:rPr>
              <w:t>Bronze</w:t>
            </w:r>
          </w:p>
          <w:p w14:paraId="215BBA50" w14:textId="77777777" w:rsidR="00022999" w:rsidRDefault="00B64387">
            <w:pPr>
              <w:widowControl w:val="0"/>
              <w:rPr>
                <w:sz w:val="22"/>
              </w:rPr>
            </w:pPr>
            <w:r>
              <w:rPr>
                <w:sz w:val="22"/>
              </w:rPr>
              <w:t>Bronze</w:t>
            </w:r>
          </w:p>
          <w:p w14:paraId="57074E87" w14:textId="77777777" w:rsidR="00022999" w:rsidRDefault="00B64387">
            <w:pPr>
              <w:widowControl w:val="0"/>
              <w:rPr>
                <w:sz w:val="22"/>
              </w:rPr>
            </w:pPr>
            <w:r>
              <w:rPr>
                <w:sz w:val="22"/>
              </w:rPr>
              <w:t>Bronze</w:t>
            </w:r>
          </w:p>
          <w:p w14:paraId="4E5C651D" w14:textId="77777777" w:rsidR="00022999" w:rsidRDefault="00B64387">
            <w:pPr>
              <w:widowControl w:val="0"/>
              <w:rPr>
                <w:sz w:val="22"/>
              </w:rPr>
            </w:pPr>
            <w:r>
              <w:rPr>
                <w:sz w:val="22"/>
              </w:rPr>
              <w:t>Bronze</w:t>
            </w:r>
          </w:p>
          <w:p w14:paraId="499FDBBB" w14:textId="77777777" w:rsidR="00022999" w:rsidRDefault="00B64387">
            <w:pPr>
              <w:widowControl w:val="0"/>
              <w:rPr>
                <w:sz w:val="22"/>
              </w:rPr>
            </w:pPr>
            <w:r>
              <w:rPr>
                <w:sz w:val="22"/>
              </w:rPr>
              <w:t>Bronze</w:t>
            </w:r>
          </w:p>
          <w:p w14:paraId="14BD78BE" w14:textId="77777777" w:rsidR="00022999" w:rsidRDefault="00B64387">
            <w:pPr>
              <w:widowControl w:val="0"/>
              <w:rPr>
                <w:sz w:val="22"/>
              </w:rPr>
            </w:pPr>
            <w:r>
              <w:rPr>
                <w:sz w:val="22"/>
              </w:rPr>
              <w:t>Bronze</w:t>
            </w:r>
          </w:p>
          <w:p w14:paraId="43CDC267" w14:textId="77777777" w:rsidR="00022999" w:rsidRDefault="00B64387">
            <w:pPr>
              <w:widowControl w:val="0"/>
              <w:rPr>
                <w:sz w:val="22"/>
              </w:rPr>
            </w:pPr>
            <w:r>
              <w:rPr>
                <w:sz w:val="22"/>
              </w:rPr>
              <w:t>Bronze</w:t>
            </w:r>
          </w:p>
          <w:p w14:paraId="47A7B7CB" w14:textId="77777777" w:rsidR="00022999" w:rsidRDefault="00B64387">
            <w:pPr>
              <w:widowControl w:val="0"/>
              <w:rPr>
                <w:sz w:val="22"/>
              </w:rPr>
            </w:pPr>
            <w:r>
              <w:rPr>
                <w:sz w:val="22"/>
              </w:rPr>
              <w:t>Bronze</w:t>
            </w:r>
          </w:p>
          <w:p w14:paraId="0842C070" w14:textId="77777777" w:rsidR="00022999" w:rsidRDefault="00B64387">
            <w:pPr>
              <w:widowControl w:val="0"/>
              <w:rPr>
                <w:sz w:val="22"/>
              </w:rPr>
            </w:pPr>
            <w:r>
              <w:rPr>
                <w:sz w:val="22"/>
              </w:rPr>
              <w:t>Bronze</w:t>
            </w:r>
          </w:p>
          <w:p w14:paraId="03DD4C6D" w14:textId="77777777" w:rsidR="00022999" w:rsidRDefault="00B64387">
            <w:pPr>
              <w:widowControl w:val="0"/>
              <w:rPr>
                <w:sz w:val="22"/>
              </w:rPr>
            </w:pPr>
            <w:r>
              <w:rPr>
                <w:sz w:val="22"/>
              </w:rPr>
              <w:t>Bronze</w:t>
            </w:r>
          </w:p>
          <w:p w14:paraId="5BC9ACDD" w14:textId="77777777" w:rsidR="00022999" w:rsidRDefault="00B64387">
            <w:pPr>
              <w:widowControl w:val="0"/>
              <w:rPr>
                <w:sz w:val="22"/>
              </w:rPr>
            </w:pPr>
            <w:r>
              <w:rPr>
                <w:sz w:val="22"/>
              </w:rPr>
              <w:t>Bronze</w:t>
            </w:r>
          </w:p>
          <w:p w14:paraId="62F98E1F" w14:textId="77777777" w:rsidR="00022999" w:rsidRDefault="00B64387">
            <w:pPr>
              <w:widowControl w:val="0"/>
              <w:rPr>
                <w:sz w:val="22"/>
              </w:rPr>
            </w:pPr>
            <w:r>
              <w:rPr>
                <w:sz w:val="22"/>
              </w:rPr>
              <w:t>Bronze</w:t>
            </w:r>
          </w:p>
          <w:p w14:paraId="1ACE346C" w14:textId="77777777" w:rsidR="00022999" w:rsidRDefault="00B64387">
            <w:pPr>
              <w:widowControl w:val="0"/>
              <w:spacing w:after="32"/>
              <w:rPr>
                <w:sz w:val="22"/>
              </w:rPr>
            </w:pPr>
            <w:r>
              <w:rPr>
                <w:sz w:val="22"/>
              </w:rPr>
              <w:t>Bronze</w:t>
            </w:r>
          </w:p>
        </w:tc>
      </w:tr>
    </w:tbl>
    <w:p w14:paraId="0C8C8428" w14:textId="77777777" w:rsidR="00572E63" w:rsidRDefault="00572E63">
      <w:pPr>
        <w:widowControl w:val="0"/>
        <w:rPr>
          <w:u w:val="single"/>
        </w:rPr>
      </w:pPr>
    </w:p>
    <w:p w14:paraId="422EAD52" w14:textId="77777777" w:rsidR="00327FB2" w:rsidRDefault="00327FB2">
      <w:pPr>
        <w:rPr>
          <w:u w:val="single"/>
        </w:rPr>
      </w:pPr>
      <w:r>
        <w:rPr>
          <w:u w:val="single"/>
        </w:rPr>
        <w:br w:type="page"/>
      </w:r>
    </w:p>
    <w:p w14:paraId="56963696" w14:textId="1E5F1ED6" w:rsidR="00022999" w:rsidRDefault="00B64387">
      <w:pPr>
        <w:widowControl w:val="0"/>
        <w:rPr>
          <w:u w:val="single"/>
        </w:rPr>
      </w:pPr>
      <w:r>
        <w:rPr>
          <w:u w:val="single"/>
        </w:rPr>
        <w:lastRenderedPageBreak/>
        <w:t>2012 National FFA Parliamentary Procedure CDE Results</w:t>
      </w:r>
    </w:p>
    <w:p w14:paraId="5BB8E9F0" w14:textId="77777777" w:rsidR="00022999" w:rsidRDefault="00022999">
      <w:pPr>
        <w:widowControl w:val="0"/>
      </w:pPr>
    </w:p>
    <w:tbl>
      <w:tblPr>
        <w:tblW w:w="0" w:type="auto"/>
        <w:tblInd w:w="120" w:type="dxa"/>
        <w:tblLayout w:type="fixed"/>
        <w:tblCellMar>
          <w:left w:w="120" w:type="dxa"/>
          <w:right w:w="120" w:type="dxa"/>
        </w:tblCellMar>
        <w:tblLook w:val="0000" w:firstRow="0" w:lastRow="0" w:firstColumn="0" w:lastColumn="0" w:noHBand="0" w:noVBand="0"/>
      </w:tblPr>
      <w:tblGrid>
        <w:gridCol w:w="2700"/>
        <w:gridCol w:w="3540"/>
        <w:gridCol w:w="3120"/>
      </w:tblGrid>
      <w:tr w:rsidR="00022999" w14:paraId="72941FC3" w14:textId="77777777">
        <w:trPr>
          <w:cantSplit/>
        </w:trPr>
        <w:tc>
          <w:tcPr>
            <w:tcW w:w="2700" w:type="dxa"/>
            <w:tcBorders>
              <w:top w:val="single" w:sz="7" w:space="0" w:color="000000"/>
              <w:bottom w:val="single" w:sz="7" w:space="0" w:color="000000"/>
            </w:tcBorders>
          </w:tcPr>
          <w:p w14:paraId="5FF38709" w14:textId="77777777" w:rsidR="00022999" w:rsidRDefault="00B64387">
            <w:pPr>
              <w:widowControl w:val="0"/>
              <w:spacing w:before="92" w:after="32"/>
            </w:pPr>
            <w:r>
              <w:t>State</w:t>
            </w:r>
          </w:p>
        </w:tc>
        <w:tc>
          <w:tcPr>
            <w:tcW w:w="3540" w:type="dxa"/>
            <w:tcBorders>
              <w:top w:val="single" w:sz="7" w:space="0" w:color="000000"/>
              <w:bottom w:val="single" w:sz="7" w:space="0" w:color="000000"/>
            </w:tcBorders>
          </w:tcPr>
          <w:p w14:paraId="1C903EDC" w14:textId="77777777" w:rsidR="00022999" w:rsidRDefault="00B64387">
            <w:pPr>
              <w:widowControl w:val="0"/>
              <w:spacing w:before="92" w:after="32"/>
            </w:pPr>
            <w:r>
              <w:t>Chapter</w:t>
            </w:r>
          </w:p>
        </w:tc>
        <w:tc>
          <w:tcPr>
            <w:tcW w:w="3120" w:type="dxa"/>
            <w:tcBorders>
              <w:top w:val="single" w:sz="7" w:space="0" w:color="000000"/>
              <w:bottom w:val="single" w:sz="7" w:space="0" w:color="000000"/>
            </w:tcBorders>
          </w:tcPr>
          <w:p w14:paraId="64C8488C" w14:textId="77777777" w:rsidR="00022999" w:rsidRDefault="00B64387">
            <w:pPr>
              <w:widowControl w:val="0"/>
              <w:spacing w:before="92" w:after="32"/>
            </w:pPr>
            <w:r>
              <w:t>Placing</w:t>
            </w:r>
          </w:p>
        </w:tc>
      </w:tr>
      <w:tr w:rsidR="00022999" w14:paraId="5752ABB0" w14:textId="77777777">
        <w:trPr>
          <w:cantSplit/>
        </w:trPr>
        <w:tc>
          <w:tcPr>
            <w:tcW w:w="2700" w:type="dxa"/>
            <w:tcBorders>
              <w:top w:val="single" w:sz="7" w:space="0" w:color="000000"/>
              <w:bottom w:val="single" w:sz="7" w:space="0" w:color="000000"/>
            </w:tcBorders>
          </w:tcPr>
          <w:p w14:paraId="3793742D" w14:textId="77777777" w:rsidR="00022999" w:rsidRDefault="00B64387">
            <w:pPr>
              <w:widowControl w:val="0"/>
              <w:spacing w:before="92"/>
              <w:rPr>
                <w:sz w:val="22"/>
              </w:rPr>
            </w:pPr>
            <w:r>
              <w:rPr>
                <w:sz w:val="22"/>
              </w:rPr>
              <w:t>California</w:t>
            </w:r>
          </w:p>
          <w:p w14:paraId="2EDCB166" w14:textId="77777777" w:rsidR="00022999" w:rsidRDefault="00B64387">
            <w:pPr>
              <w:widowControl w:val="0"/>
              <w:rPr>
                <w:sz w:val="22"/>
              </w:rPr>
            </w:pPr>
            <w:r>
              <w:rPr>
                <w:sz w:val="22"/>
              </w:rPr>
              <w:t>Missouri</w:t>
            </w:r>
          </w:p>
          <w:p w14:paraId="638E61BB" w14:textId="77777777" w:rsidR="00022999" w:rsidRDefault="00B64387">
            <w:pPr>
              <w:widowControl w:val="0"/>
              <w:rPr>
                <w:sz w:val="22"/>
              </w:rPr>
            </w:pPr>
            <w:r>
              <w:rPr>
                <w:sz w:val="22"/>
              </w:rPr>
              <w:t>Idaho</w:t>
            </w:r>
          </w:p>
          <w:p w14:paraId="68482E4E" w14:textId="77777777" w:rsidR="00022999" w:rsidRDefault="00B64387">
            <w:pPr>
              <w:widowControl w:val="0"/>
              <w:rPr>
                <w:sz w:val="22"/>
              </w:rPr>
            </w:pPr>
            <w:r>
              <w:rPr>
                <w:sz w:val="22"/>
              </w:rPr>
              <w:t>Tennessee</w:t>
            </w:r>
          </w:p>
          <w:p w14:paraId="34254B57" w14:textId="77777777" w:rsidR="00022999" w:rsidRDefault="00B64387">
            <w:pPr>
              <w:widowControl w:val="0"/>
              <w:rPr>
                <w:sz w:val="22"/>
              </w:rPr>
            </w:pPr>
            <w:r>
              <w:rPr>
                <w:sz w:val="22"/>
              </w:rPr>
              <w:t>Florida</w:t>
            </w:r>
          </w:p>
          <w:p w14:paraId="15C81CC1" w14:textId="77777777" w:rsidR="00022999" w:rsidRDefault="00B64387">
            <w:pPr>
              <w:widowControl w:val="0"/>
              <w:rPr>
                <w:sz w:val="22"/>
              </w:rPr>
            </w:pPr>
            <w:r>
              <w:rPr>
                <w:sz w:val="22"/>
              </w:rPr>
              <w:t>Georgia</w:t>
            </w:r>
          </w:p>
          <w:p w14:paraId="3903CAEA" w14:textId="77777777" w:rsidR="00022999" w:rsidRDefault="00B64387">
            <w:pPr>
              <w:widowControl w:val="0"/>
              <w:rPr>
                <w:sz w:val="22"/>
              </w:rPr>
            </w:pPr>
            <w:r>
              <w:rPr>
                <w:sz w:val="22"/>
              </w:rPr>
              <w:t>Kansas</w:t>
            </w:r>
          </w:p>
          <w:p w14:paraId="618C52B1" w14:textId="77777777" w:rsidR="00022999" w:rsidRDefault="00B64387">
            <w:pPr>
              <w:widowControl w:val="0"/>
              <w:rPr>
                <w:sz w:val="22"/>
              </w:rPr>
            </w:pPr>
            <w:r>
              <w:rPr>
                <w:sz w:val="22"/>
              </w:rPr>
              <w:t>Louisiana</w:t>
            </w:r>
          </w:p>
          <w:p w14:paraId="5F4D286A" w14:textId="77777777" w:rsidR="00022999" w:rsidRDefault="00B64387">
            <w:pPr>
              <w:widowControl w:val="0"/>
              <w:rPr>
                <w:sz w:val="22"/>
              </w:rPr>
            </w:pPr>
            <w:r>
              <w:rPr>
                <w:sz w:val="22"/>
              </w:rPr>
              <w:t>Pennsylvania</w:t>
            </w:r>
          </w:p>
          <w:p w14:paraId="2E145BBA" w14:textId="77777777" w:rsidR="00022999" w:rsidRDefault="00B64387">
            <w:pPr>
              <w:widowControl w:val="0"/>
              <w:rPr>
                <w:sz w:val="22"/>
              </w:rPr>
            </w:pPr>
            <w:r>
              <w:rPr>
                <w:sz w:val="22"/>
              </w:rPr>
              <w:t>Texas</w:t>
            </w:r>
          </w:p>
          <w:p w14:paraId="5E0FB3A7" w14:textId="77777777" w:rsidR="00022999" w:rsidRDefault="00B64387">
            <w:pPr>
              <w:widowControl w:val="0"/>
              <w:rPr>
                <w:sz w:val="22"/>
              </w:rPr>
            </w:pPr>
            <w:r>
              <w:rPr>
                <w:sz w:val="22"/>
              </w:rPr>
              <w:t>Washington</w:t>
            </w:r>
          </w:p>
          <w:p w14:paraId="1B6BF9A4" w14:textId="77777777" w:rsidR="00022999" w:rsidRDefault="00B64387">
            <w:pPr>
              <w:widowControl w:val="0"/>
              <w:rPr>
                <w:sz w:val="22"/>
              </w:rPr>
            </w:pPr>
            <w:r>
              <w:rPr>
                <w:sz w:val="22"/>
              </w:rPr>
              <w:t>Wyoming</w:t>
            </w:r>
          </w:p>
          <w:p w14:paraId="1854D89B" w14:textId="77777777" w:rsidR="00022999" w:rsidRDefault="00022999">
            <w:pPr>
              <w:widowControl w:val="0"/>
              <w:rPr>
                <w:sz w:val="22"/>
              </w:rPr>
            </w:pPr>
          </w:p>
          <w:p w14:paraId="0A06657D" w14:textId="77777777" w:rsidR="00022999" w:rsidRDefault="00B64387">
            <w:pPr>
              <w:widowControl w:val="0"/>
              <w:rPr>
                <w:sz w:val="22"/>
              </w:rPr>
            </w:pPr>
            <w:r>
              <w:rPr>
                <w:sz w:val="22"/>
              </w:rPr>
              <w:t>Arizona</w:t>
            </w:r>
          </w:p>
          <w:p w14:paraId="32702236" w14:textId="77777777" w:rsidR="00022999" w:rsidRDefault="00B64387">
            <w:pPr>
              <w:widowControl w:val="0"/>
              <w:rPr>
                <w:sz w:val="22"/>
              </w:rPr>
            </w:pPr>
            <w:r>
              <w:rPr>
                <w:sz w:val="22"/>
              </w:rPr>
              <w:t>Arkansas</w:t>
            </w:r>
          </w:p>
          <w:p w14:paraId="12DD3521" w14:textId="77777777" w:rsidR="00022999" w:rsidRDefault="00B64387">
            <w:pPr>
              <w:widowControl w:val="0"/>
              <w:rPr>
                <w:sz w:val="22"/>
              </w:rPr>
            </w:pPr>
            <w:r>
              <w:rPr>
                <w:sz w:val="22"/>
              </w:rPr>
              <w:t>Colorado</w:t>
            </w:r>
          </w:p>
          <w:p w14:paraId="4B4BFFB7" w14:textId="77777777" w:rsidR="00022999" w:rsidRDefault="00B64387">
            <w:pPr>
              <w:widowControl w:val="0"/>
              <w:rPr>
                <w:sz w:val="22"/>
              </w:rPr>
            </w:pPr>
            <w:r>
              <w:rPr>
                <w:sz w:val="22"/>
              </w:rPr>
              <w:t>Illinois</w:t>
            </w:r>
          </w:p>
          <w:p w14:paraId="3D9DE952" w14:textId="77777777" w:rsidR="00022999" w:rsidRDefault="00B64387">
            <w:pPr>
              <w:widowControl w:val="0"/>
              <w:rPr>
                <w:sz w:val="22"/>
              </w:rPr>
            </w:pPr>
            <w:r>
              <w:rPr>
                <w:sz w:val="22"/>
              </w:rPr>
              <w:t>Indiana</w:t>
            </w:r>
          </w:p>
          <w:p w14:paraId="6E0CC075" w14:textId="77777777" w:rsidR="00022999" w:rsidRDefault="00B64387">
            <w:pPr>
              <w:widowControl w:val="0"/>
              <w:rPr>
                <w:sz w:val="22"/>
              </w:rPr>
            </w:pPr>
            <w:r>
              <w:rPr>
                <w:sz w:val="22"/>
              </w:rPr>
              <w:t>Iowa</w:t>
            </w:r>
          </w:p>
          <w:p w14:paraId="7A404841" w14:textId="77777777" w:rsidR="00022999" w:rsidRDefault="00B64387">
            <w:pPr>
              <w:widowControl w:val="0"/>
              <w:rPr>
                <w:sz w:val="22"/>
              </w:rPr>
            </w:pPr>
            <w:r>
              <w:rPr>
                <w:sz w:val="22"/>
              </w:rPr>
              <w:t>Michigan</w:t>
            </w:r>
          </w:p>
          <w:p w14:paraId="0F20DA48" w14:textId="77777777" w:rsidR="00022999" w:rsidRDefault="00B64387">
            <w:pPr>
              <w:widowControl w:val="0"/>
              <w:rPr>
                <w:sz w:val="22"/>
              </w:rPr>
            </w:pPr>
            <w:r>
              <w:rPr>
                <w:sz w:val="22"/>
              </w:rPr>
              <w:t>Minnesota</w:t>
            </w:r>
          </w:p>
          <w:p w14:paraId="7A62A896" w14:textId="77777777" w:rsidR="00022999" w:rsidRDefault="00B64387">
            <w:pPr>
              <w:widowControl w:val="0"/>
              <w:rPr>
                <w:sz w:val="22"/>
              </w:rPr>
            </w:pPr>
            <w:r>
              <w:rPr>
                <w:sz w:val="22"/>
              </w:rPr>
              <w:t>Nebraska</w:t>
            </w:r>
          </w:p>
          <w:p w14:paraId="35EA77AE" w14:textId="77777777" w:rsidR="00022999" w:rsidRDefault="00B64387">
            <w:pPr>
              <w:widowControl w:val="0"/>
              <w:rPr>
                <w:sz w:val="22"/>
              </w:rPr>
            </w:pPr>
            <w:r>
              <w:rPr>
                <w:sz w:val="22"/>
              </w:rPr>
              <w:t>Nevada</w:t>
            </w:r>
          </w:p>
          <w:p w14:paraId="7EFE2B58" w14:textId="77777777" w:rsidR="00022999" w:rsidRDefault="00B64387">
            <w:pPr>
              <w:widowControl w:val="0"/>
              <w:rPr>
                <w:sz w:val="22"/>
              </w:rPr>
            </w:pPr>
            <w:r>
              <w:rPr>
                <w:sz w:val="22"/>
              </w:rPr>
              <w:t>New Mexico</w:t>
            </w:r>
          </w:p>
          <w:p w14:paraId="77D1C6B3" w14:textId="77777777" w:rsidR="00022999" w:rsidRDefault="00B64387">
            <w:pPr>
              <w:widowControl w:val="0"/>
              <w:rPr>
                <w:sz w:val="22"/>
              </w:rPr>
            </w:pPr>
            <w:r>
              <w:rPr>
                <w:sz w:val="22"/>
              </w:rPr>
              <w:t>North Dakota</w:t>
            </w:r>
          </w:p>
          <w:p w14:paraId="45C0CB6B" w14:textId="77777777" w:rsidR="00022999" w:rsidRDefault="00B64387">
            <w:pPr>
              <w:widowControl w:val="0"/>
              <w:rPr>
                <w:sz w:val="22"/>
              </w:rPr>
            </w:pPr>
            <w:r>
              <w:rPr>
                <w:sz w:val="22"/>
              </w:rPr>
              <w:t>Ohio</w:t>
            </w:r>
          </w:p>
          <w:p w14:paraId="1048B498" w14:textId="77777777" w:rsidR="00022999" w:rsidRDefault="00B64387">
            <w:pPr>
              <w:widowControl w:val="0"/>
              <w:rPr>
                <w:sz w:val="22"/>
              </w:rPr>
            </w:pPr>
            <w:r>
              <w:rPr>
                <w:sz w:val="22"/>
              </w:rPr>
              <w:t>South Carolina</w:t>
            </w:r>
          </w:p>
          <w:p w14:paraId="5044F433" w14:textId="77777777" w:rsidR="00022999" w:rsidRDefault="00B64387">
            <w:pPr>
              <w:widowControl w:val="0"/>
              <w:rPr>
                <w:sz w:val="22"/>
              </w:rPr>
            </w:pPr>
            <w:r>
              <w:rPr>
                <w:sz w:val="22"/>
              </w:rPr>
              <w:t>Utah</w:t>
            </w:r>
          </w:p>
          <w:p w14:paraId="00591F39" w14:textId="77777777" w:rsidR="00022999" w:rsidRDefault="00B64387">
            <w:pPr>
              <w:widowControl w:val="0"/>
              <w:rPr>
                <w:sz w:val="22"/>
              </w:rPr>
            </w:pPr>
            <w:r>
              <w:rPr>
                <w:sz w:val="22"/>
              </w:rPr>
              <w:t>West Virginia</w:t>
            </w:r>
          </w:p>
          <w:p w14:paraId="760F8740" w14:textId="77777777" w:rsidR="00022999" w:rsidRDefault="00B64387">
            <w:pPr>
              <w:widowControl w:val="0"/>
              <w:rPr>
                <w:sz w:val="22"/>
              </w:rPr>
            </w:pPr>
            <w:r>
              <w:rPr>
                <w:sz w:val="22"/>
              </w:rPr>
              <w:t>Wisconsin</w:t>
            </w:r>
          </w:p>
          <w:p w14:paraId="4CC48F46" w14:textId="77777777" w:rsidR="00022999" w:rsidRDefault="00022999">
            <w:pPr>
              <w:widowControl w:val="0"/>
              <w:rPr>
                <w:sz w:val="22"/>
              </w:rPr>
            </w:pPr>
          </w:p>
          <w:p w14:paraId="2BB93D62" w14:textId="77777777" w:rsidR="00022999" w:rsidRDefault="00B64387">
            <w:pPr>
              <w:widowControl w:val="0"/>
              <w:rPr>
                <w:sz w:val="22"/>
              </w:rPr>
            </w:pPr>
            <w:r>
              <w:rPr>
                <w:sz w:val="22"/>
              </w:rPr>
              <w:t>Alabama</w:t>
            </w:r>
          </w:p>
          <w:p w14:paraId="7C74A0FB" w14:textId="77777777" w:rsidR="00022999" w:rsidRDefault="00B64387">
            <w:pPr>
              <w:widowControl w:val="0"/>
              <w:rPr>
                <w:sz w:val="22"/>
              </w:rPr>
            </w:pPr>
            <w:r>
              <w:rPr>
                <w:sz w:val="22"/>
              </w:rPr>
              <w:t>Connecticut</w:t>
            </w:r>
          </w:p>
          <w:p w14:paraId="2150A8DC" w14:textId="77777777" w:rsidR="00022999" w:rsidRDefault="00B64387">
            <w:pPr>
              <w:widowControl w:val="0"/>
              <w:rPr>
                <w:sz w:val="22"/>
              </w:rPr>
            </w:pPr>
            <w:r>
              <w:rPr>
                <w:sz w:val="22"/>
              </w:rPr>
              <w:t>Kentucky</w:t>
            </w:r>
          </w:p>
          <w:p w14:paraId="2E6AB426" w14:textId="77777777" w:rsidR="00022999" w:rsidRDefault="00B64387">
            <w:pPr>
              <w:widowControl w:val="0"/>
              <w:rPr>
                <w:sz w:val="22"/>
              </w:rPr>
            </w:pPr>
            <w:r>
              <w:rPr>
                <w:sz w:val="22"/>
              </w:rPr>
              <w:t>Maryland</w:t>
            </w:r>
          </w:p>
          <w:p w14:paraId="4E8DE06F" w14:textId="77777777" w:rsidR="00022999" w:rsidRDefault="00B64387">
            <w:pPr>
              <w:widowControl w:val="0"/>
              <w:rPr>
                <w:sz w:val="22"/>
              </w:rPr>
            </w:pPr>
            <w:r>
              <w:rPr>
                <w:sz w:val="22"/>
              </w:rPr>
              <w:t>Mississippi</w:t>
            </w:r>
          </w:p>
          <w:p w14:paraId="33E7D8DE" w14:textId="77777777" w:rsidR="00022999" w:rsidRDefault="00B64387">
            <w:pPr>
              <w:widowControl w:val="0"/>
              <w:rPr>
                <w:sz w:val="22"/>
              </w:rPr>
            </w:pPr>
            <w:r>
              <w:rPr>
                <w:sz w:val="22"/>
              </w:rPr>
              <w:t>Montana</w:t>
            </w:r>
          </w:p>
          <w:p w14:paraId="60778E9E" w14:textId="77777777" w:rsidR="00022999" w:rsidRDefault="00B64387">
            <w:pPr>
              <w:widowControl w:val="0"/>
              <w:rPr>
                <w:sz w:val="22"/>
              </w:rPr>
            </w:pPr>
            <w:r>
              <w:rPr>
                <w:sz w:val="22"/>
              </w:rPr>
              <w:t>New Hampshire</w:t>
            </w:r>
          </w:p>
          <w:p w14:paraId="65A738A9" w14:textId="77777777" w:rsidR="00022999" w:rsidRDefault="00B64387">
            <w:pPr>
              <w:widowControl w:val="0"/>
              <w:rPr>
                <w:sz w:val="22"/>
              </w:rPr>
            </w:pPr>
            <w:r>
              <w:rPr>
                <w:sz w:val="22"/>
              </w:rPr>
              <w:t>New York</w:t>
            </w:r>
          </w:p>
          <w:p w14:paraId="5B358F7F" w14:textId="77777777" w:rsidR="00022999" w:rsidRDefault="00B64387">
            <w:pPr>
              <w:widowControl w:val="0"/>
              <w:rPr>
                <w:sz w:val="22"/>
              </w:rPr>
            </w:pPr>
            <w:r>
              <w:rPr>
                <w:sz w:val="22"/>
              </w:rPr>
              <w:t>New Jersey</w:t>
            </w:r>
          </w:p>
          <w:p w14:paraId="30CEEEC1" w14:textId="77777777" w:rsidR="00022999" w:rsidRDefault="00B64387">
            <w:pPr>
              <w:widowControl w:val="0"/>
              <w:rPr>
                <w:sz w:val="22"/>
              </w:rPr>
            </w:pPr>
            <w:r>
              <w:rPr>
                <w:sz w:val="22"/>
              </w:rPr>
              <w:t>North Carolina</w:t>
            </w:r>
          </w:p>
          <w:p w14:paraId="0DAA2002" w14:textId="77777777" w:rsidR="00022999" w:rsidRDefault="00B64387">
            <w:pPr>
              <w:widowControl w:val="0"/>
              <w:rPr>
                <w:sz w:val="22"/>
              </w:rPr>
            </w:pPr>
            <w:r>
              <w:rPr>
                <w:sz w:val="22"/>
              </w:rPr>
              <w:t>Oklahoma</w:t>
            </w:r>
          </w:p>
          <w:p w14:paraId="529AA18D" w14:textId="77777777" w:rsidR="00022999" w:rsidRDefault="00B64387">
            <w:pPr>
              <w:widowControl w:val="0"/>
              <w:rPr>
                <w:sz w:val="22"/>
              </w:rPr>
            </w:pPr>
            <w:r>
              <w:rPr>
                <w:sz w:val="22"/>
              </w:rPr>
              <w:t>Oregon</w:t>
            </w:r>
          </w:p>
          <w:p w14:paraId="11347A3D" w14:textId="77777777" w:rsidR="00022999" w:rsidRDefault="00B64387">
            <w:pPr>
              <w:widowControl w:val="0"/>
              <w:rPr>
                <w:sz w:val="22"/>
              </w:rPr>
            </w:pPr>
            <w:r>
              <w:rPr>
                <w:sz w:val="22"/>
              </w:rPr>
              <w:t>South Dakota</w:t>
            </w:r>
          </w:p>
          <w:p w14:paraId="25422BBC" w14:textId="77777777" w:rsidR="00022999" w:rsidRDefault="00B64387">
            <w:pPr>
              <w:widowControl w:val="0"/>
              <w:rPr>
                <w:sz w:val="22"/>
              </w:rPr>
            </w:pPr>
            <w:r>
              <w:rPr>
                <w:sz w:val="22"/>
              </w:rPr>
              <w:t>Vermont</w:t>
            </w:r>
          </w:p>
          <w:p w14:paraId="7694A043" w14:textId="77777777" w:rsidR="00022999" w:rsidRDefault="00B64387">
            <w:pPr>
              <w:widowControl w:val="0"/>
              <w:spacing w:after="32"/>
              <w:rPr>
                <w:sz w:val="22"/>
              </w:rPr>
            </w:pPr>
            <w:r>
              <w:rPr>
                <w:sz w:val="22"/>
              </w:rPr>
              <w:t>Virginia</w:t>
            </w:r>
          </w:p>
        </w:tc>
        <w:tc>
          <w:tcPr>
            <w:tcW w:w="3540" w:type="dxa"/>
            <w:tcBorders>
              <w:top w:val="single" w:sz="7" w:space="0" w:color="000000"/>
              <w:bottom w:val="single" w:sz="7" w:space="0" w:color="000000"/>
            </w:tcBorders>
          </w:tcPr>
          <w:p w14:paraId="3ED529CB" w14:textId="77777777" w:rsidR="00022999" w:rsidRDefault="00B64387">
            <w:pPr>
              <w:widowControl w:val="0"/>
              <w:spacing w:before="92"/>
              <w:rPr>
                <w:sz w:val="22"/>
              </w:rPr>
            </w:pPr>
            <w:r>
              <w:rPr>
                <w:sz w:val="22"/>
              </w:rPr>
              <w:t>Minarets</w:t>
            </w:r>
          </w:p>
          <w:p w14:paraId="12B1298A" w14:textId="77777777" w:rsidR="00022999" w:rsidRDefault="00B64387">
            <w:pPr>
              <w:widowControl w:val="0"/>
              <w:rPr>
                <w:sz w:val="22"/>
              </w:rPr>
            </w:pPr>
            <w:r>
              <w:rPr>
                <w:sz w:val="22"/>
              </w:rPr>
              <w:t>Eldon</w:t>
            </w:r>
          </w:p>
          <w:p w14:paraId="31934FFA" w14:textId="77777777" w:rsidR="00022999" w:rsidRDefault="00B64387">
            <w:pPr>
              <w:widowControl w:val="0"/>
              <w:rPr>
                <w:sz w:val="22"/>
              </w:rPr>
            </w:pPr>
            <w:r>
              <w:rPr>
                <w:sz w:val="22"/>
              </w:rPr>
              <w:t>Meridian</w:t>
            </w:r>
          </w:p>
          <w:p w14:paraId="7B6FF02D" w14:textId="77777777" w:rsidR="00022999" w:rsidRDefault="00B64387">
            <w:pPr>
              <w:widowControl w:val="0"/>
              <w:rPr>
                <w:sz w:val="22"/>
              </w:rPr>
            </w:pPr>
            <w:r>
              <w:rPr>
                <w:sz w:val="22"/>
              </w:rPr>
              <w:t>Munford</w:t>
            </w:r>
          </w:p>
          <w:p w14:paraId="105DDDB2" w14:textId="77777777" w:rsidR="00022999" w:rsidRDefault="00B64387">
            <w:pPr>
              <w:widowControl w:val="0"/>
              <w:rPr>
                <w:sz w:val="22"/>
              </w:rPr>
            </w:pPr>
            <w:r>
              <w:rPr>
                <w:sz w:val="22"/>
              </w:rPr>
              <w:t>Lake Butler</w:t>
            </w:r>
          </w:p>
          <w:p w14:paraId="7C0EA624" w14:textId="77777777" w:rsidR="00022999" w:rsidRDefault="00B64387">
            <w:pPr>
              <w:widowControl w:val="0"/>
              <w:rPr>
                <w:sz w:val="22"/>
              </w:rPr>
            </w:pPr>
            <w:r>
              <w:rPr>
                <w:sz w:val="22"/>
              </w:rPr>
              <w:t>North Murray</w:t>
            </w:r>
          </w:p>
          <w:p w14:paraId="5908A0EC" w14:textId="77777777" w:rsidR="00022999" w:rsidRDefault="00B64387">
            <w:pPr>
              <w:widowControl w:val="0"/>
              <w:rPr>
                <w:sz w:val="22"/>
              </w:rPr>
            </w:pPr>
            <w:r>
              <w:rPr>
                <w:sz w:val="22"/>
              </w:rPr>
              <w:t>Holton</w:t>
            </w:r>
          </w:p>
          <w:p w14:paraId="3B1262AA" w14:textId="77777777" w:rsidR="00022999" w:rsidRDefault="00B64387">
            <w:pPr>
              <w:widowControl w:val="0"/>
              <w:rPr>
                <w:sz w:val="22"/>
              </w:rPr>
            </w:pPr>
            <w:r>
              <w:rPr>
                <w:sz w:val="22"/>
              </w:rPr>
              <w:t>Denham Springs</w:t>
            </w:r>
          </w:p>
          <w:p w14:paraId="4B5FE0EF" w14:textId="77777777" w:rsidR="00022999" w:rsidRDefault="00B64387">
            <w:pPr>
              <w:widowControl w:val="0"/>
              <w:rPr>
                <w:sz w:val="22"/>
              </w:rPr>
            </w:pPr>
            <w:r>
              <w:rPr>
                <w:sz w:val="22"/>
              </w:rPr>
              <w:t>West Perry</w:t>
            </w:r>
          </w:p>
          <w:p w14:paraId="38450E1C" w14:textId="77777777" w:rsidR="00022999" w:rsidRDefault="00B64387">
            <w:pPr>
              <w:widowControl w:val="0"/>
              <w:rPr>
                <w:sz w:val="22"/>
              </w:rPr>
            </w:pPr>
            <w:r>
              <w:rPr>
                <w:sz w:val="22"/>
              </w:rPr>
              <w:t>Bellville</w:t>
            </w:r>
          </w:p>
          <w:p w14:paraId="4C3B277B" w14:textId="77777777" w:rsidR="00022999" w:rsidRDefault="00B64387">
            <w:pPr>
              <w:widowControl w:val="0"/>
              <w:rPr>
                <w:sz w:val="22"/>
              </w:rPr>
            </w:pPr>
            <w:r>
              <w:rPr>
                <w:sz w:val="22"/>
              </w:rPr>
              <w:t>Elma</w:t>
            </w:r>
          </w:p>
          <w:p w14:paraId="14667553" w14:textId="77777777" w:rsidR="00022999" w:rsidRDefault="00B64387">
            <w:pPr>
              <w:widowControl w:val="0"/>
              <w:rPr>
                <w:sz w:val="22"/>
              </w:rPr>
            </w:pPr>
            <w:r>
              <w:rPr>
                <w:sz w:val="22"/>
              </w:rPr>
              <w:t>Casper</w:t>
            </w:r>
          </w:p>
          <w:p w14:paraId="39AFAA40" w14:textId="77777777" w:rsidR="00022999" w:rsidRDefault="00022999">
            <w:pPr>
              <w:widowControl w:val="0"/>
              <w:rPr>
                <w:sz w:val="22"/>
              </w:rPr>
            </w:pPr>
          </w:p>
          <w:p w14:paraId="23231C76" w14:textId="77777777" w:rsidR="00022999" w:rsidRDefault="00B64387">
            <w:pPr>
              <w:widowControl w:val="0"/>
              <w:rPr>
                <w:sz w:val="22"/>
              </w:rPr>
            </w:pPr>
            <w:r>
              <w:rPr>
                <w:sz w:val="22"/>
              </w:rPr>
              <w:t>Millennium</w:t>
            </w:r>
          </w:p>
          <w:p w14:paraId="1507B216" w14:textId="77777777" w:rsidR="00022999" w:rsidRDefault="00B64387">
            <w:pPr>
              <w:widowControl w:val="0"/>
              <w:rPr>
                <w:sz w:val="22"/>
              </w:rPr>
            </w:pPr>
            <w:r>
              <w:rPr>
                <w:sz w:val="22"/>
              </w:rPr>
              <w:t>Newport</w:t>
            </w:r>
          </w:p>
          <w:p w14:paraId="6347B9F3" w14:textId="77777777" w:rsidR="00022999" w:rsidRDefault="00B64387">
            <w:pPr>
              <w:widowControl w:val="0"/>
              <w:rPr>
                <w:sz w:val="22"/>
              </w:rPr>
            </w:pPr>
            <w:r>
              <w:rPr>
                <w:sz w:val="22"/>
              </w:rPr>
              <w:t>Weld Central</w:t>
            </w:r>
          </w:p>
          <w:p w14:paraId="51B595D0" w14:textId="77777777" w:rsidR="00022999" w:rsidRDefault="00B64387">
            <w:pPr>
              <w:widowControl w:val="0"/>
              <w:rPr>
                <w:sz w:val="22"/>
              </w:rPr>
            </w:pPr>
            <w:r>
              <w:rPr>
                <w:sz w:val="22"/>
              </w:rPr>
              <w:t>Valmeyer</w:t>
            </w:r>
          </w:p>
          <w:p w14:paraId="3E41340A" w14:textId="77777777" w:rsidR="00022999" w:rsidRDefault="00B64387">
            <w:pPr>
              <w:widowControl w:val="0"/>
              <w:rPr>
                <w:sz w:val="22"/>
              </w:rPr>
            </w:pPr>
            <w:r>
              <w:rPr>
                <w:sz w:val="22"/>
              </w:rPr>
              <w:t>North Miami</w:t>
            </w:r>
          </w:p>
          <w:p w14:paraId="6676378D" w14:textId="77777777" w:rsidR="00022999" w:rsidRDefault="00B64387">
            <w:pPr>
              <w:widowControl w:val="0"/>
              <w:rPr>
                <w:sz w:val="22"/>
              </w:rPr>
            </w:pPr>
            <w:proofErr w:type="spellStart"/>
            <w:r>
              <w:rPr>
                <w:sz w:val="22"/>
              </w:rPr>
              <w:t>Wapsie</w:t>
            </w:r>
            <w:proofErr w:type="spellEnd"/>
            <w:r>
              <w:rPr>
                <w:sz w:val="22"/>
              </w:rPr>
              <w:t xml:space="preserve"> Valley</w:t>
            </w:r>
          </w:p>
          <w:p w14:paraId="603E06D8" w14:textId="77777777" w:rsidR="00022999" w:rsidRDefault="00B64387">
            <w:pPr>
              <w:widowControl w:val="0"/>
              <w:rPr>
                <w:sz w:val="22"/>
              </w:rPr>
            </w:pPr>
            <w:r>
              <w:rPr>
                <w:sz w:val="22"/>
              </w:rPr>
              <w:t>Byron</w:t>
            </w:r>
          </w:p>
          <w:p w14:paraId="46997884" w14:textId="77777777" w:rsidR="00022999" w:rsidRDefault="00B64387">
            <w:pPr>
              <w:widowControl w:val="0"/>
              <w:rPr>
                <w:sz w:val="22"/>
              </w:rPr>
            </w:pPr>
            <w:r>
              <w:rPr>
                <w:sz w:val="22"/>
              </w:rPr>
              <w:t>Dassel Cokato</w:t>
            </w:r>
          </w:p>
          <w:p w14:paraId="08B136F3" w14:textId="77777777" w:rsidR="00022999" w:rsidRDefault="00B64387">
            <w:pPr>
              <w:widowControl w:val="0"/>
              <w:rPr>
                <w:sz w:val="22"/>
              </w:rPr>
            </w:pPr>
            <w:r>
              <w:rPr>
                <w:sz w:val="22"/>
              </w:rPr>
              <w:t>Central</w:t>
            </w:r>
          </w:p>
          <w:p w14:paraId="1195B756" w14:textId="77777777" w:rsidR="00022999" w:rsidRDefault="00B64387">
            <w:pPr>
              <w:widowControl w:val="0"/>
              <w:rPr>
                <w:sz w:val="22"/>
              </w:rPr>
            </w:pPr>
            <w:r>
              <w:rPr>
                <w:sz w:val="22"/>
              </w:rPr>
              <w:t>Spring Creek</w:t>
            </w:r>
          </w:p>
          <w:p w14:paraId="37A7146B" w14:textId="77777777" w:rsidR="00022999" w:rsidRDefault="00B64387">
            <w:pPr>
              <w:widowControl w:val="0"/>
              <w:rPr>
                <w:sz w:val="22"/>
              </w:rPr>
            </w:pPr>
            <w:r>
              <w:rPr>
                <w:sz w:val="22"/>
              </w:rPr>
              <w:t>Texico</w:t>
            </w:r>
          </w:p>
          <w:p w14:paraId="1FC70CDD" w14:textId="77777777" w:rsidR="00022999" w:rsidRDefault="00B64387">
            <w:pPr>
              <w:widowControl w:val="0"/>
              <w:rPr>
                <w:sz w:val="22"/>
              </w:rPr>
            </w:pPr>
            <w:r>
              <w:rPr>
                <w:sz w:val="22"/>
              </w:rPr>
              <w:t>Max</w:t>
            </w:r>
          </w:p>
          <w:p w14:paraId="32453268" w14:textId="77777777" w:rsidR="00022999" w:rsidRDefault="00B64387">
            <w:pPr>
              <w:widowControl w:val="0"/>
              <w:rPr>
                <w:sz w:val="22"/>
              </w:rPr>
            </w:pPr>
            <w:r>
              <w:rPr>
                <w:sz w:val="22"/>
              </w:rPr>
              <w:t>Miami Trace</w:t>
            </w:r>
          </w:p>
          <w:p w14:paraId="23AB9B7F" w14:textId="77777777" w:rsidR="00022999" w:rsidRDefault="00B64387">
            <w:pPr>
              <w:widowControl w:val="0"/>
              <w:rPr>
                <w:sz w:val="22"/>
              </w:rPr>
            </w:pPr>
            <w:r>
              <w:rPr>
                <w:sz w:val="22"/>
              </w:rPr>
              <w:t>Manning</w:t>
            </w:r>
          </w:p>
          <w:p w14:paraId="09791734" w14:textId="77777777" w:rsidR="00022999" w:rsidRDefault="00B64387">
            <w:pPr>
              <w:widowControl w:val="0"/>
              <w:rPr>
                <w:sz w:val="22"/>
              </w:rPr>
            </w:pPr>
            <w:r>
              <w:rPr>
                <w:sz w:val="22"/>
              </w:rPr>
              <w:t>Dixie</w:t>
            </w:r>
          </w:p>
          <w:p w14:paraId="057BE4FC" w14:textId="77777777" w:rsidR="00022999" w:rsidRDefault="00B64387">
            <w:pPr>
              <w:widowControl w:val="0"/>
              <w:rPr>
                <w:sz w:val="22"/>
              </w:rPr>
            </w:pPr>
            <w:r>
              <w:rPr>
                <w:sz w:val="22"/>
              </w:rPr>
              <w:t>Taylor County</w:t>
            </w:r>
          </w:p>
          <w:p w14:paraId="7D0C48C5" w14:textId="77777777" w:rsidR="00022999" w:rsidRDefault="00B64387">
            <w:pPr>
              <w:widowControl w:val="0"/>
              <w:rPr>
                <w:sz w:val="22"/>
              </w:rPr>
            </w:pPr>
            <w:r>
              <w:rPr>
                <w:sz w:val="22"/>
              </w:rPr>
              <w:t>Darlington</w:t>
            </w:r>
          </w:p>
          <w:p w14:paraId="5B50BABB" w14:textId="77777777" w:rsidR="00022999" w:rsidRDefault="00022999">
            <w:pPr>
              <w:widowControl w:val="0"/>
              <w:rPr>
                <w:sz w:val="22"/>
              </w:rPr>
            </w:pPr>
          </w:p>
          <w:p w14:paraId="431879DD" w14:textId="77777777" w:rsidR="00022999" w:rsidRDefault="00B64387">
            <w:pPr>
              <w:widowControl w:val="0"/>
              <w:rPr>
                <w:sz w:val="22"/>
              </w:rPr>
            </w:pPr>
            <w:r>
              <w:rPr>
                <w:sz w:val="22"/>
              </w:rPr>
              <w:t>Marbury</w:t>
            </w:r>
          </w:p>
          <w:p w14:paraId="1D07FCA3" w14:textId="77777777" w:rsidR="00022999" w:rsidRDefault="00B64387">
            <w:pPr>
              <w:widowControl w:val="0"/>
              <w:rPr>
                <w:sz w:val="22"/>
              </w:rPr>
            </w:pPr>
            <w:r>
              <w:rPr>
                <w:sz w:val="22"/>
              </w:rPr>
              <w:t>Killingly</w:t>
            </w:r>
          </w:p>
          <w:p w14:paraId="5673BB86" w14:textId="77777777" w:rsidR="00022999" w:rsidRDefault="00B64387">
            <w:pPr>
              <w:widowControl w:val="0"/>
              <w:rPr>
                <w:sz w:val="22"/>
              </w:rPr>
            </w:pPr>
            <w:r>
              <w:rPr>
                <w:sz w:val="22"/>
              </w:rPr>
              <w:t>Calloway County</w:t>
            </w:r>
          </w:p>
          <w:p w14:paraId="30EDFA5E" w14:textId="77777777" w:rsidR="00022999" w:rsidRDefault="00B64387">
            <w:pPr>
              <w:widowControl w:val="0"/>
              <w:rPr>
                <w:sz w:val="22"/>
              </w:rPr>
            </w:pPr>
            <w:r>
              <w:rPr>
                <w:sz w:val="22"/>
              </w:rPr>
              <w:t>Frederick</w:t>
            </w:r>
          </w:p>
          <w:p w14:paraId="34AAB733" w14:textId="77777777" w:rsidR="00022999" w:rsidRDefault="00B64387">
            <w:pPr>
              <w:widowControl w:val="0"/>
              <w:rPr>
                <w:sz w:val="22"/>
              </w:rPr>
            </w:pPr>
            <w:r>
              <w:rPr>
                <w:sz w:val="22"/>
              </w:rPr>
              <w:t>Ackerman</w:t>
            </w:r>
          </w:p>
          <w:p w14:paraId="1442EB35" w14:textId="77777777" w:rsidR="00022999" w:rsidRDefault="00B64387">
            <w:pPr>
              <w:widowControl w:val="0"/>
              <w:rPr>
                <w:sz w:val="22"/>
              </w:rPr>
            </w:pPr>
            <w:r>
              <w:rPr>
                <w:sz w:val="22"/>
              </w:rPr>
              <w:t>Missoula</w:t>
            </w:r>
          </w:p>
          <w:p w14:paraId="66461543" w14:textId="77777777" w:rsidR="00022999" w:rsidRDefault="00B64387">
            <w:pPr>
              <w:widowControl w:val="0"/>
              <w:rPr>
                <w:sz w:val="22"/>
              </w:rPr>
            </w:pPr>
            <w:proofErr w:type="spellStart"/>
            <w:r>
              <w:rPr>
                <w:sz w:val="22"/>
              </w:rPr>
              <w:t>Winnisquam</w:t>
            </w:r>
            <w:proofErr w:type="spellEnd"/>
          </w:p>
          <w:p w14:paraId="29AA9058" w14:textId="77777777" w:rsidR="00022999" w:rsidRDefault="00B64387">
            <w:pPr>
              <w:widowControl w:val="0"/>
              <w:rPr>
                <w:sz w:val="22"/>
              </w:rPr>
            </w:pPr>
            <w:r>
              <w:rPr>
                <w:sz w:val="22"/>
              </w:rPr>
              <w:t>Pioneer</w:t>
            </w:r>
          </w:p>
          <w:p w14:paraId="0F70541E" w14:textId="77777777" w:rsidR="00022999" w:rsidRDefault="00B64387">
            <w:pPr>
              <w:widowControl w:val="0"/>
              <w:rPr>
                <w:sz w:val="22"/>
              </w:rPr>
            </w:pPr>
            <w:r>
              <w:rPr>
                <w:sz w:val="22"/>
              </w:rPr>
              <w:t>Allentown</w:t>
            </w:r>
          </w:p>
          <w:p w14:paraId="6357B5B3" w14:textId="77777777" w:rsidR="00022999" w:rsidRDefault="00B64387">
            <w:pPr>
              <w:widowControl w:val="0"/>
              <w:rPr>
                <w:sz w:val="22"/>
              </w:rPr>
            </w:pPr>
            <w:r>
              <w:rPr>
                <w:sz w:val="22"/>
              </w:rPr>
              <w:t>North Johnston</w:t>
            </w:r>
          </w:p>
          <w:p w14:paraId="36E273B6" w14:textId="77777777" w:rsidR="00022999" w:rsidRDefault="00B64387">
            <w:pPr>
              <w:widowControl w:val="0"/>
              <w:rPr>
                <w:sz w:val="22"/>
              </w:rPr>
            </w:pPr>
            <w:r>
              <w:rPr>
                <w:sz w:val="22"/>
              </w:rPr>
              <w:t>Madill</w:t>
            </w:r>
          </w:p>
          <w:p w14:paraId="287DE53C" w14:textId="77777777" w:rsidR="00022999" w:rsidRDefault="00B64387">
            <w:pPr>
              <w:widowControl w:val="0"/>
              <w:rPr>
                <w:sz w:val="22"/>
              </w:rPr>
            </w:pPr>
            <w:r>
              <w:rPr>
                <w:sz w:val="22"/>
              </w:rPr>
              <w:t>Bonanza</w:t>
            </w:r>
          </w:p>
          <w:p w14:paraId="00CFF9A8" w14:textId="77777777" w:rsidR="00022999" w:rsidRDefault="00B64387">
            <w:pPr>
              <w:widowControl w:val="0"/>
              <w:rPr>
                <w:sz w:val="22"/>
              </w:rPr>
            </w:pPr>
            <w:r>
              <w:rPr>
                <w:sz w:val="22"/>
              </w:rPr>
              <w:t>McCook Central</w:t>
            </w:r>
          </w:p>
          <w:p w14:paraId="45A940C0" w14:textId="77777777" w:rsidR="00022999" w:rsidRDefault="00B64387">
            <w:pPr>
              <w:widowControl w:val="0"/>
              <w:rPr>
                <w:sz w:val="22"/>
              </w:rPr>
            </w:pPr>
            <w:r>
              <w:rPr>
                <w:sz w:val="22"/>
              </w:rPr>
              <w:t>Vergennes Union</w:t>
            </w:r>
          </w:p>
          <w:p w14:paraId="0925F1BA" w14:textId="77777777" w:rsidR="00022999" w:rsidRDefault="00B64387">
            <w:pPr>
              <w:widowControl w:val="0"/>
              <w:spacing w:after="32"/>
              <w:rPr>
                <w:sz w:val="22"/>
              </w:rPr>
            </w:pPr>
            <w:r>
              <w:rPr>
                <w:sz w:val="22"/>
              </w:rPr>
              <w:t>Holston</w:t>
            </w:r>
          </w:p>
        </w:tc>
        <w:tc>
          <w:tcPr>
            <w:tcW w:w="3120" w:type="dxa"/>
            <w:tcBorders>
              <w:top w:val="single" w:sz="7" w:space="0" w:color="000000"/>
              <w:bottom w:val="single" w:sz="7" w:space="0" w:color="000000"/>
            </w:tcBorders>
          </w:tcPr>
          <w:p w14:paraId="0FB721B3" w14:textId="77777777" w:rsidR="00022999" w:rsidRDefault="00B64387">
            <w:pPr>
              <w:widowControl w:val="0"/>
              <w:spacing w:before="92"/>
              <w:rPr>
                <w:sz w:val="22"/>
              </w:rPr>
            </w:pPr>
            <w:r>
              <w:rPr>
                <w:sz w:val="22"/>
              </w:rPr>
              <w:t>1</w:t>
            </w:r>
            <w:r>
              <w:rPr>
                <w:sz w:val="22"/>
                <w:vertAlign w:val="superscript"/>
              </w:rPr>
              <w:t>st</w:t>
            </w:r>
            <w:r>
              <w:rPr>
                <w:sz w:val="22"/>
              </w:rPr>
              <w:t xml:space="preserve"> Place - Gold</w:t>
            </w:r>
          </w:p>
          <w:p w14:paraId="7F947B2F" w14:textId="77777777" w:rsidR="00022999" w:rsidRDefault="00B64387">
            <w:pPr>
              <w:widowControl w:val="0"/>
              <w:rPr>
                <w:sz w:val="22"/>
              </w:rPr>
            </w:pPr>
            <w:r>
              <w:rPr>
                <w:sz w:val="22"/>
              </w:rPr>
              <w:t>2</w:t>
            </w:r>
            <w:r>
              <w:rPr>
                <w:sz w:val="22"/>
                <w:vertAlign w:val="superscript"/>
              </w:rPr>
              <w:t>nd</w:t>
            </w:r>
            <w:r>
              <w:rPr>
                <w:sz w:val="22"/>
              </w:rPr>
              <w:t xml:space="preserve"> Place - Gold</w:t>
            </w:r>
          </w:p>
          <w:p w14:paraId="7E46ABE3" w14:textId="77777777" w:rsidR="00022999" w:rsidRDefault="00B64387">
            <w:pPr>
              <w:widowControl w:val="0"/>
              <w:rPr>
                <w:sz w:val="22"/>
              </w:rPr>
            </w:pPr>
            <w:r>
              <w:rPr>
                <w:sz w:val="22"/>
              </w:rPr>
              <w:t>3</w:t>
            </w:r>
            <w:r>
              <w:rPr>
                <w:sz w:val="22"/>
                <w:vertAlign w:val="superscript"/>
              </w:rPr>
              <w:t>rd</w:t>
            </w:r>
            <w:r>
              <w:rPr>
                <w:sz w:val="22"/>
              </w:rPr>
              <w:t xml:space="preserve"> Place - Gold</w:t>
            </w:r>
          </w:p>
          <w:p w14:paraId="783D205E" w14:textId="77777777" w:rsidR="00022999" w:rsidRDefault="00B64387">
            <w:pPr>
              <w:widowControl w:val="0"/>
              <w:rPr>
                <w:sz w:val="22"/>
              </w:rPr>
            </w:pPr>
            <w:r>
              <w:rPr>
                <w:sz w:val="22"/>
              </w:rPr>
              <w:t>4</w:t>
            </w:r>
            <w:r>
              <w:rPr>
                <w:sz w:val="22"/>
                <w:vertAlign w:val="superscript"/>
              </w:rPr>
              <w:t>th</w:t>
            </w:r>
            <w:r>
              <w:rPr>
                <w:sz w:val="22"/>
              </w:rPr>
              <w:t xml:space="preserve"> Place - Gold</w:t>
            </w:r>
          </w:p>
          <w:p w14:paraId="5C0FAE8F" w14:textId="77777777" w:rsidR="00022999" w:rsidRDefault="00B64387">
            <w:pPr>
              <w:widowControl w:val="0"/>
              <w:rPr>
                <w:sz w:val="22"/>
              </w:rPr>
            </w:pPr>
            <w:r>
              <w:rPr>
                <w:sz w:val="22"/>
              </w:rPr>
              <w:t>Gold</w:t>
            </w:r>
          </w:p>
          <w:p w14:paraId="60A879E4" w14:textId="77777777" w:rsidR="00022999" w:rsidRDefault="00B64387">
            <w:pPr>
              <w:widowControl w:val="0"/>
              <w:rPr>
                <w:sz w:val="22"/>
              </w:rPr>
            </w:pPr>
            <w:r>
              <w:rPr>
                <w:sz w:val="22"/>
              </w:rPr>
              <w:t>Gold</w:t>
            </w:r>
          </w:p>
          <w:p w14:paraId="3A5906C8" w14:textId="77777777" w:rsidR="00022999" w:rsidRDefault="00B64387">
            <w:pPr>
              <w:widowControl w:val="0"/>
              <w:rPr>
                <w:sz w:val="22"/>
              </w:rPr>
            </w:pPr>
            <w:r>
              <w:rPr>
                <w:sz w:val="22"/>
              </w:rPr>
              <w:t>Gold</w:t>
            </w:r>
          </w:p>
          <w:p w14:paraId="0465F02A" w14:textId="77777777" w:rsidR="00022999" w:rsidRDefault="00B64387">
            <w:pPr>
              <w:widowControl w:val="0"/>
              <w:rPr>
                <w:sz w:val="22"/>
              </w:rPr>
            </w:pPr>
            <w:r>
              <w:rPr>
                <w:sz w:val="22"/>
              </w:rPr>
              <w:t>Gold</w:t>
            </w:r>
          </w:p>
          <w:p w14:paraId="55BB3600" w14:textId="77777777" w:rsidR="00022999" w:rsidRDefault="00B64387">
            <w:pPr>
              <w:widowControl w:val="0"/>
              <w:rPr>
                <w:sz w:val="22"/>
              </w:rPr>
            </w:pPr>
            <w:r>
              <w:rPr>
                <w:sz w:val="22"/>
              </w:rPr>
              <w:t>Gold</w:t>
            </w:r>
          </w:p>
          <w:p w14:paraId="0A13876D" w14:textId="77777777" w:rsidR="00022999" w:rsidRDefault="00B64387">
            <w:pPr>
              <w:widowControl w:val="0"/>
              <w:rPr>
                <w:sz w:val="22"/>
              </w:rPr>
            </w:pPr>
            <w:r>
              <w:rPr>
                <w:sz w:val="22"/>
              </w:rPr>
              <w:t>Gold</w:t>
            </w:r>
          </w:p>
          <w:p w14:paraId="2A3F29E1" w14:textId="77777777" w:rsidR="00022999" w:rsidRDefault="00B64387">
            <w:pPr>
              <w:widowControl w:val="0"/>
              <w:rPr>
                <w:sz w:val="22"/>
              </w:rPr>
            </w:pPr>
            <w:r>
              <w:rPr>
                <w:sz w:val="22"/>
              </w:rPr>
              <w:t>Gold</w:t>
            </w:r>
          </w:p>
          <w:p w14:paraId="543668F0" w14:textId="77777777" w:rsidR="00022999" w:rsidRDefault="00B64387">
            <w:pPr>
              <w:widowControl w:val="0"/>
              <w:rPr>
                <w:sz w:val="22"/>
              </w:rPr>
            </w:pPr>
            <w:r>
              <w:rPr>
                <w:sz w:val="22"/>
              </w:rPr>
              <w:t>Gold</w:t>
            </w:r>
          </w:p>
          <w:p w14:paraId="4664B4FA" w14:textId="77777777" w:rsidR="00022999" w:rsidRDefault="00022999">
            <w:pPr>
              <w:widowControl w:val="0"/>
              <w:rPr>
                <w:sz w:val="22"/>
              </w:rPr>
            </w:pPr>
          </w:p>
          <w:p w14:paraId="207FA2FA" w14:textId="77777777" w:rsidR="00022999" w:rsidRDefault="00B64387">
            <w:pPr>
              <w:widowControl w:val="0"/>
              <w:rPr>
                <w:sz w:val="22"/>
              </w:rPr>
            </w:pPr>
            <w:r>
              <w:rPr>
                <w:sz w:val="22"/>
              </w:rPr>
              <w:t>Silver</w:t>
            </w:r>
          </w:p>
          <w:p w14:paraId="5B9C2796" w14:textId="77777777" w:rsidR="00022999" w:rsidRDefault="00B64387">
            <w:pPr>
              <w:widowControl w:val="0"/>
              <w:rPr>
                <w:sz w:val="22"/>
              </w:rPr>
            </w:pPr>
            <w:r>
              <w:rPr>
                <w:sz w:val="22"/>
              </w:rPr>
              <w:t>Silver</w:t>
            </w:r>
          </w:p>
          <w:p w14:paraId="10A78C5F" w14:textId="77777777" w:rsidR="00022999" w:rsidRDefault="00B64387">
            <w:pPr>
              <w:widowControl w:val="0"/>
              <w:rPr>
                <w:sz w:val="22"/>
              </w:rPr>
            </w:pPr>
            <w:r>
              <w:rPr>
                <w:sz w:val="22"/>
              </w:rPr>
              <w:t>Silver</w:t>
            </w:r>
          </w:p>
          <w:p w14:paraId="06C0DB0D" w14:textId="77777777" w:rsidR="00022999" w:rsidRDefault="00B64387">
            <w:pPr>
              <w:widowControl w:val="0"/>
              <w:rPr>
                <w:sz w:val="22"/>
              </w:rPr>
            </w:pPr>
            <w:r>
              <w:rPr>
                <w:sz w:val="22"/>
              </w:rPr>
              <w:t>Silver</w:t>
            </w:r>
          </w:p>
          <w:p w14:paraId="2FA04097" w14:textId="77777777" w:rsidR="00022999" w:rsidRDefault="00B64387">
            <w:pPr>
              <w:widowControl w:val="0"/>
              <w:rPr>
                <w:sz w:val="22"/>
              </w:rPr>
            </w:pPr>
            <w:r>
              <w:rPr>
                <w:sz w:val="22"/>
              </w:rPr>
              <w:t>Silver</w:t>
            </w:r>
          </w:p>
          <w:p w14:paraId="31DAA38B" w14:textId="77777777" w:rsidR="00022999" w:rsidRDefault="00B64387">
            <w:pPr>
              <w:widowControl w:val="0"/>
              <w:rPr>
                <w:sz w:val="22"/>
              </w:rPr>
            </w:pPr>
            <w:r>
              <w:rPr>
                <w:sz w:val="22"/>
              </w:rPr>
              <w:t>Silver</w:t>
            </w:r>
          </w:p>
          <w:p w14:paraId="2BC0D84D" w14:textId="77777777" w:rsidR="00022999" w:rsidRDefault="00B64387">
            <w:pPr>
              <w:widowControl w:val="0"/>
              <w:rPr>
                <w:sz w:val="22"/>
              </w:rPr>
            </w:pPr>
            <w:r>
              <w:rPr>
                <w:sz w:val="22"/>
              </w:rPr>
              <w:t>Silver</w:t>
            </w:r>
          </w:p>
          <w:p w14:paraId="2036BC6B" w14:textId="77777777" w:rsidR="00022999" w:rsidRDefault="00B64387">
            <w:pPr>
              <w:widowControl w:val="0"/>
              <w:rPr>
                <w:sz w:val="22"/>
              </w:rPr>
            </w:pPr>
            <w:r>
              <w:rPr>
                <w:sz w:val="22"/>
              </w:rPr>
              <w:t>Silver</w:t>
            </w:r>
          </w:p>
          <w:p w14:paraId="6EE7226B" w14:textId="77777777" w:rsidR="00022999" w:rsidRDefault="00B64387">
            <w:pPr>
              <w:widowControl w:val="0"/>
              <w:rPr>
                <w:sz w:val="22"/>
              </w:rPr>
            </w:pPr>
            <w:r>
              <w:rPr>
                <w:sz w:val="22"/>
              </w:rPr>
              <w:t>Silver</w:t>
            </w:r>
          </w:p>
          <w:p w14:paraId="34206300" w14:textId="77777777" w:rsidR="00022999" w:rsidRDefault="00B64387">
            <w:pPr>
              <w:widowControl w:val="0"/>
              <w:rPr>
                <w:sz w:val="22"/>
              </w:rPr>
            </w:pPr>
            <w:r>
              <w:rPr>
                <w:sz w:val="22"/>
              </w:rPr>
              <w:t>Silver</w:t>
            </w:r>
          </w:p>
          <w:p w14:paraId="5982C1DA" w14:textId="77777777" w:rsidR="00022999" w:rsidRDefault="00B64387">
            <w:pPr>
              <w:widowControl w:val="0"/>
              <w:rPr>
                <w:sz w:val="22"/>
              </w:rPr>
            </w:pPr>
            <w:r>
              <w:rPr>
                <w:sz w:val="22"/>
              </w:rPr>
              <w:t>Silver</w:t>
            </w:r>
          </w:p>
          <w:p w14:paraId="0853B3A5" w14:textId="77777777" w:rsidR="00022999" w:rsidRDefault="00B64387">
            <w:pPr>
              <w:widowControl w:val="0"/>
              <w:rPr>
                <w:sz w:val="22"/>
              </w:rPr>
            </w:pPr>
            <w:r>
              <w:rPr>
                <w:sz w:val="22"/>
              </w:rPr>
              <w:t>Silver</w:t>
            </w:r>
          </w:p>
          <w:p w14:paraId="0E1F868E" w14:textId="77777777" w:rsidR="00022999" w:rsidRDefault="00B64387">
            <w:pPr>
              <w:widowControl w:val="0"/>
              <w:rPr>
                <w:sz w:val="22"/>
              </w:rPr>
            </w:pPr>
            <w:r>
              <w:rPr>
                <w:sz w:val="22"/>
              </w:rPr>
              <w:t>Silver</w:t>
            </w:r>
          </w:p>
          <w:p w14:paraId="6A799F3E" w14:textId="77777777" w:rsidR="00022999" w:rsidRDefault="00B64387">
            <w:pPr>
              <w:widowControl w:val="0"/>
              <w:rPr>
                <w:sz w:val="22"/>
              </w:rPr>
            </w:pPr>
            <w:r>
              <w:rPr>
                <w:sz w:val="22"/>
              </w:rPr>
              <w:t>Silver</w:t>
            </w:r>
          </w:p>
          <w:p w14:paraId="56DF0D6D" w14:textId="77777777" w:rsidR="00022999" w:rsidRDefault="00B64387">
            <w:pPr>
              <w:widowControl w:val="0"/>
              <w:rPr>
                <w:sz w:val="22"/>
              </w:rPr>
            </w:pPr>
            <w:r>
              <w:rPr>
                <w:sz w:val="22"/>
              </w:rPr>
              <w:t>Silver</w:t>
            </w:r>
          </w:p>
          <w:p w14:paraId="4612EAC2" w14:textId="77777777" w:rsidR="00022999" w:rsidRDefault="00B64387">
            <w:pPr>
              <w:widowControl w:val="0"/>
              <w:rPr>
                <w:sz w:val="22"/>
              </w:rPr>
            </w:pPr>
            <w:r>
              <w:rPr>
                <w:sz w:val="22"/>
              </w:rPr>
              <w:t>Silver</w:t>
            </w:r>
          </w:p>
          <w:p w14:paraId="5EC4FE59" w14:textId="77777777" w:rsidR="00022999" w:rsidRDefault="00B64387">
            <w:pPr>
              <w:widowControl w:val="0"/>
              <w:rPr>
                <w:sz w:val="22"/>
              </w:rPr>
            </w:pPr>
            <w:r>
              <w:rPr>
                <w:sz w:val="22"/>
              </w:rPr>
              <w:t>Silver</w:t>
            </w:r>
          </w:p>
          <w:p w14:paraId="465E8F6C" w14:textId="77777777" w:rsidR="00022999" w:rsidRDefault="00022999">
            <w:pPr>
              <w:widowControl w:val="0"/>
              <w:rPr>
                <w:sz w:val="22"/>
              </w:rPr>
            </w:pPr>
          </w:p>
          <w:p w14:paraId="34B0FC13" w14:textId="77777777" w:rsidR="00022999" w:rsidRDefault="00B64387">
            <w:pPr>
              <w:widowControl w:val="0"/>
              <w:rPr>
                <w:sz w:val="22"/>
              </w:rPr>
            </w:pPr>
            <w:r>
              <w:rPr>
                <w:sz w:val="22"/>
              </w:rPr>
              <w:t>Bronze</w:t>
            </w:r>
          </w:p>
          <w:p w14:paraId="04C33694" w14:textId="77777777" w:rsidR="00022999" w:rsidRDefault="00B64387">
            <w:pPr>
              <w:widowControl w:val="0"/>
              <w:rPr>
                <w:sz w:val="22"/>
              </w:rPr>
            </w:pPr>
            <w:r>
              <w:rPr>
                <w:sz w:val="22"/>
              </w:rPr>
              <w:t>Bronze</w:t>
            </w:r>
          </w:p>
          <w:p w14:paraId="50117ECB" w14:textId="77777777" w:rsidR="00022999" w:rsidRDefault="00B64387">
            <w:pPr>
              <w:widowControl w:val="0"/>
              <w:rPr>
                <w:sz w:val="22"/>
              </w:rPr>
            </w:pPr>
            <w:r>
              <w:rPr>
                <w:sz w:val="22"/>
              </w:rPr>
              <w:t>Bronze</w:t>
            </w:r>
          </w:p>
          <w:p w14:paraId="4A39FFF9" w14:textId="77777777" w:rsidR="00022999" w:rsidRDefault="00B64387">
            <w:pPr>
              <w:widowControl w:val="0"/>
              <w:rPr>
                <w:sz w:val="22"/>
              </w:rPr>
            </w:pPr>
            <w:r>
              <w:rPr>
                <w:sz w:val="22"/>
              </w:rPr>
              <w:t>Bronze</w:t>
            </w:r>
          </w:p>
          <w:p w14:paraId="2E1DBF36" w14:textId="77777777" w:rsidR="00022999" w:rsidRDefault="00B64387">
            <w:pPr>
              <w:widowControl w:val="0"/>
              <w:rPr>
                <w:sz w:val="22"/>
              </w:rPr>
            </w:pPr>
            <w:r>
              <w:rPr>
                <w:sz w:val="22"/>
              </w:rPr>
              <w:t>Bronze</w:t>
            </w:r>
          </w:p>
          <w:p w14:paraId="463D4698" w14:textId="77777777" w:rsidR="00022999" w:rsidRDefault="00B64387">
            <w:pPr>
              <w:widowControl w:val="0"/>
              <w:rPr>
                <w:sz w:val="22"/>
              </w:rPr>
            </w:pPr>
            <w:r>
              <w:rPr>
                <w:sz w:val="22"/>
              </w:rPr>
              <w:t>Bronze</w:t>
            </w:r>
          </w:p>
          <w:p w14:paraId="37CA161A" w14:textId="77777777" w:rsidR="00022999" w:rsidRDefault="00B64387">
            <w:pPr>
              <w:widowControl w:val="0"/>
              <w:rPr>
                <w:sz w:val="22"/>
              </w:rPr>
            </w:pPr>
            <w:r>
              <w:rPr>
                <w:sz w:val="22"/>
              </w:rPr>
              <w:t>Bronze</w:t>
            </w:r>
          </w:p>
          <w:p w14:paraId="5EBEB7F6" w14:textId="77777777" w:rsidR="00022999" w:rsidRDefault="00B64387">
            <w:pPr>
              <w:widowControl w:val="0"/>
              <w:rPr>
                <w:sz w:val="22"/>
              </w:rPr>
            </w:pPr>
            <w:r>
              <w:rPr>
                <w:sz w:val="22"/>
              </w:rPr>
              <w:t>Bronze</w:t>
            </w:r>
          </w:p>
          <w:p w14:paraId="55A4545F" w14:textId="77777777" w:rsidR="00022999" w:rsidRDefault="00B64387">
            <w:pPr>
              <w:widowControl w:val="0"/>
              <w:rPr>
                <w:sz w:val="22"/>
              </w:rPr>
            </w:pPr>
            <w:r>
              <w:rPr>
                <w:sz w:val="22"/>
              </w:rPr>
              <w:t>Bronze</w:t>
            </w:r>
          </w:p>
          <w:p w14:paraId="1C45B1F5" w14:textId="77777777" w:rsidR="00022999" w:rsidRDefault="00B64387">
            <w:pPr>
              <w:widowControl w:val="0"/>
              <w:rPr>
                <w:sz w:val="22"/>
              </w:rPr>
            </w:pPr>
            <w:r>
              <w:rPr>
                <w:sz w:val="22"/>
              </w:rPr>
              <w:t>Bronze</w:t>
            </w:r>
          </w:p>
          <w:p w14:paraId="38C8B7A1" w14:textId="77777777" w:rsidR="00022999" w:rsidRDefault="00B64387">
            <w:pPr>
              <w:widowControl w:val="0"/>
              <w:rPr>
                <w:sz w:val="22"/>
              </w:rPr>
            </w:pPr>
            <w:r>
              <w:rPr>
                <w:sz w:val="22"/>
              </w:rPr>
              <w:t>Bronze</w:t>
            </w:r>
          </w:p>
          <w:p w14:paraId="07397B1A" w14:textId="77777777" w:rsidR="00022999" w:rsidRDefault="00B64387">
            <w:pPr>
              <w:widowControl w:val="0"/>
              <w:rPr>
                <w:sz w:val="22"/>
              </w:rPr>
            </w:pPr>
            <w:r>
              <w:rPr>
                <w:sz w:val="22"/>
              </w:rPr>
              <w:t>Bronze</w:t>
            </w:r>
          </w:p>
          <w:p w14:paraId="43343F3B" w14:textId="77777777" w:rsidR="00022999" w:rsidRDefault="00B64387">
            <w:pPr>
              <w:widowControl w:val="0"/>
              <w:rPr>
                <w:sz w:val="22"/>
              </w:rPr>
            </w:pPr>
            <w:r>
              <w:rPr>
                <w:sz w:val="22"/>
              </w:rPr>
              <w:t>Bronze</w:t>
            </w:r>
          </w:p>
          <w:p w14:paraId="466A8968" w14:textId="77777777" w:rsidR="00022999" w:rsidRDefault="00B64387">
            <w:pPr>
              <w:widowControl w:val="0"/>
              <w:rPr>
                <w:sz w:val="22"/>
              </w:rPr>
            </w:pPr>
            <w:r>
              <w:rPr>
                <w:sz w:val="22"/>
              </w:rPr>
              <w:t>Bronze</w:t>
            </w:r>
          </w:p>
          <w:p w14:paraId="002645DC" w14:textId="77777777" w:rsidR="00022999" w:rsidRDefault="00B64387">
            <w:pPr>
              <w:widowControl w:val="0"/>
              <w:spacing w:after="32"/>
              <w:rPr>
                <w:sz w:val="22"/>
              </w:rPr>
            </w:pPr>
            <w:r>
              <w:rPr>
                <w:sz w:val="22"/>
              </w:rPr>
              <w:t>Bronze</w:t>
            </w:r>
          </w:p>
        </w:tc>
      </w:tr>
    </w:tbl>
    <w:p w14:paraId="19916392" w14:textId="77777777" w:rsidR="00022999" w:rsidRDefault="00022999">
      <w:pPr>
        <w:widowControl w:val="0"/>
      </w:pPr>
    </w:p>
    <w:p w14:paraId="79A597BA" w14:textId="77777777" w:rsidR="00022999" w:rsidRDefault="00022999">
      <w:pPr>
        <w:widowControl w:val="0"/>
      </w:pPr>
    </w:p>
    <w:p w14:paraId="60BAA38B" w14:textId="77777777" w:rsidR="00022999" w:rsidRDefault="00022999">
      <w:pPr>
        <w:widowControl w:val="0"/>
      </w:pPr>
    </w:p>
    <w:p w14:paraId="7320F7C4" w14:textId="77777777" w:rsidR="00022999" w:rsidRDefault="00022999">
      <w:pPr>
        <w:widowControl w:val="0"/>
      </w:pPr>
    </w:p>
    <w:p w14:paraId="52CE0619" w14:textId="77777777" w:rsidR="00022999" w:rsidRDefault="00B64387">
      <w:pPr>
        <w:widowControl w:val="0"/>
        <w:rPr>
          <w:u w:val="single"/>
        </w:rPr>
      </w:pPr>
      <w:r>
        <w:rPr>
          <w:u w:val="single"/>
        </w:rPr>
        <w:t>2013 National FFA Parliamentary Procedure CDE Results</w:t>
      </w:r>
    </w:p>
    <w:p w14:paraId="44CCDC80" w14:textId="77777777" w:rsidR="00022999" w:rsidRDefault="00022999">
      <w:pPr>
        <w:widowControl w:val="0"/>
      </w:pPr>
    </w:p>
    <w:tbl>
      <w:tblPr>
        <w:tblW w:w="0" w:type="auto"/>
        <w:tblInd w:w="120" w:type="dxa"/>
        <w:tblLayout w:type="fixed"/>
        <w:tblCellMar>
          <w:left w:w="120" w:type="dxa"/>
          <w:right w:w="120" w:type="dxa"/>
        </w:tblCellMar>
        <w:tblLook w:val="0000" w:firstRow="0" w:lastRow="0" w:firstColumn="0" w:lastColumn="0" w:noHBand="0" w:noVBand="0"/>
      </w:tblPr>
      <w:tblGrid>
        <w:gridCol w:w="2700"/>
        <w:gridCol w:w="3540"/>
        <w:gridCol w:w="3120"/>
      </w:tblGrid>
      <w:tr w:rsidR="00022999" w14:paraId="17FE0AA5" w14:textId="77777777">
        <w:trPr>
          <w:cantSplit/>
        </w:trPr>
        <w:tc>
          <w:tcPr>
            <w:tcW w:w="2700" w:type="dxa"/>
            <w:tcBorders>
              <w:top w:val="single" w:sz="7" w:space="0" w:color="000000"/>
              <w:bottom w:val="single" w:sz="7" w:space="0" w:color="000000"/>
            </w:tcBorders>
          </w:tcPr>
          <w:p w14:paraId="0233F82A" w14:textId="77777777" w:rsidR="00022999" w:rsidRDefault="00B64387">
            <w:pPr>
              <w:widowControl w:val="0"/>
              <w:spacing w:before="92" w:after="32"/>
            </w:pPr>
            <w:r>
              <w:t>State</w:t>
            </w:r>
          </w:p>
        </w:tc>
        <w:tc>
          <w:tcPr>
            <w:tcW w:w="3540" w:type="dxa"/>
            <w:tcBorders>
              <w:top w:val="single" w:sz="7" w:space="0" w:color="000000"/>
              <w:bottom w:val="single" w:sz="7" w:space="0" w:color="000000"/>
            </w:tcBorders>
          </w:tcPr>
          <w:p w14:paraId="1EC418AF" w14:textId="77777777" w:rsidR="00022999" w:rsidRDefault="00B64387">
            <w:pPr>
              <w:widowControl w:val="0"/>
              <w:spacing w:before="92" w:after="32"/>
            </w:pPr>
            <w:r>
              <w:t>Chapter</w:t>
            </w:r>
          </w:p>
        </w:tc>
        <w:tc>
          <w:tcPr>
            <w:tcW w:w="3120" w:type="dxa"/>
            <w:tcBorders>
              <w:top w:val="single" w:sz="7" w:space="0" w:color="000000"/>
              <w:bottom w:val="single" w:sz="7" w:space="0" w:color="000000"/>
            </w:tcBorders>
          </w:tcPr>
          <w:p w14:paraId="63F3B89B" w14:textId="77777777" w:rsidR="00022999" w:rsidRDefault="00B64387">
            <w:pPr>
              <w:widowControl w:val="0"/>
              <w:spacing w:before="92" w:after="32"/>
            </w:pPr>
            <w:r>
              <w:t>Placing</w:t>
            </w:r>
          </w:p>
        </w:tc>
      </w:tr>
      <w:tr w:rsidR="00022999" w14:paraId="08CBE04B" w14:textId="77777777">
        <w:trPr>
          <w:cantSplit/>
        </w:trPr>
        <w:tc>
          <w:tcPr>
            <w:tcW w:w="2700" w:type="dxa"/>
            <w:tcBorders>
              <w:top w:val="single" w:sz="7" w:space="0" w:color="000000"/>
              <w:bottom w:val="single" w:sz="7" w:space="0" w:color="000000"/>
            </w:tcBorders>
          </w:tcPr>
          <w:p w14:paraId="07EB2AD8" w14:textId="77777777" w:rsidR="00022999" w:rsidRDefault="00B64387">
            <w:pPr>
              <w:widowControl w:val="0"/>
              <w:spacing w:before="92"/>
              <w:rPr>
                <w:sz w:val="22"/>
              </w:rPr>
            </w:pPr>
            <w:r>
              <w:rPr>
                <w:sz w:val="22"/>
              </w:rPr>
              <w:t>Oklahoma</w:t>
            </w:r>
          </w:p>
          <w:p w14:paraId="63D75E35" w14:textId="77777777" w:rsidR="00022999" w:rsidRDefault="00B64387">
            <w:pPr>
              <w:widowControl w:val="0"/>
              <w:rPr>
                <w:sz w:val="22"/>
              </w:rPr>
            </w:pPr>
            <w:r>
              <w:rPr>
                <w:sz w:val="22"/>
              </w:rPr>
              <w:t>Arizona</w:t>
            </w:r>
          </w:p>
          <w:p w14:paraId="58460ADE" w14:textId="77777777" w:rsidR="00022999" w:rsidRDefault="00B64387">
            <w:pPr>
              <w:widowControl w:val="0"/>
              <w:rPr>
                <w:sz w:val="22"/>
              </w:rPr>
            </w:pPr>
            <w:r>
              <w:rPr>
                <w:sz w:val="22"/>
              </w:rPr>
              <w:t>Florida</w:t>
            </w:r>
          </w:p>
          <w:p w14:paraId="121BCAE8" w14:textId="77777777" w:rsidR="00022999" w:rsidRDefault="00B64387">
            <w:pPr>
              <w:widowControl w:val="0"/>
              <w:rPr>
                <w:sz w:val="22"/>
              </w:rPr>
            </w:pPr>
            <w:r>
              <w:rPr>
                <w:sz w:val="22"/>
              </w:rPr>
              <w:t>Utah</w:t>
            </w:r>
          </w:p>
          <w:p w14:paraId="4F43DB1B" w14:textId="77777777" w:rsidR="00022999" w:rsidRDefault="00B64387">
            <w:pPr>
              <w:widowControl w:val="0"/>
              <w:rPr>
                <w:sz w:val="22"/>
              </w:rPr>
            </w:pPr>
            <w:r>
              <w:rPr>
                <w:sz w:val="22"/>
              </w:rPr>
              <w:t>California</w:t>
            </w:r>
          </w:p>
          <w:p w14:paraId="793976D1" w14:textId="77777777" w:rsidR="00022999" w:rsidRDefault="00B64387">
            <w:pPr>
              <w:widowControl w:val="0"/>
              <w:rPr>
                <w:sz w:val="22"/>
              </w:rPr>
            </w:pPr>
            <w:r>
              <w:rPr>
                <w:sz w:val="22"/>
              </w:rPr>
              <w:t>Georgia</w:t>
            </w:r>
          </w:p>
          <w:p w14:paraId="2C90323A" w14:textId="77777777" w:rsidR="00022999" w:rsidRDefault="00B64387">
            <w:pPr>
              <w:widowControl w:val="0"/>
              <w:rPr>
                <w:sz w:val="22"/>
              </w:rPr>
            </w:pPr>
            <w:r>
              <w:rPr>
                <w:sz w:val="22"/>
              </w:rPr>
              <w:t>Louisiana</w:t>
            </w:r>
          </w:p>
          <w:p w14:paraId="32E3B01D" w14:textId="77777777" w:rsidR="00022999" w:rsidRDefault="00B64387">
            <w:pPr>
              <w:widowControl w:val="0"/>
              <w:rPr>
                <w:sz w:val="22"/>
              </w:rPr>
            </w:pPr>
            <w:r>
              <w:rPr>
                <w:sz w:val="22"/>
              </w:rPr>
              <w:t>Minnesota</w:t>
            </w:r>
          </w:p>
          <w:p w14:paraId="63E82897" w14:textId="77777777" w:rsidR="00022999" w:rsidRDefault="00B64387">
            <w:pPr>
              <w:widowControl w:val="0"/>
              <w:rPr>
                <w:sz w:val="22"/>
              </w:rPr>
            </w:pPr>
            <w:r>
              <w:rPr>
                <w:sz w:val="22"/>
              </w:rPr>
              <w:t>Missouri</w:t>
            </w:r>
          </w:p>
          <w:p w14:paraId="5C6A23D0" w14:textId="77777777" w:rsidR="00022999" w:rsidRDefault="00B64387">
            <w:pPr>
              <w:widowControl w:val="0"/>
              <w:rPr>
                <w:sz w:val="22"/>
              </w:rPr>
            </w:pPr>
            <w:r>
              <w:rPr>
                <w:sz w:val="22"/>
              </w:rPr>
              <w:t>Pennsylvania</w:t>
            </w:r>
          </w:p>
          <w:p w14:paraId="6EECBF2C" w14:textId="77777777" w:rsidR="00022999" w:rsidRDefault="00B64387">
            <w:pPr>
              <w:widowControl w:val="0"/>
              <w:rPr>
                <w:sz w:val="22"/>
              </w:rPr>
            </w:pPr>
            <w:r>
              <w:rPr>
                <w:sz w:val="22"/>
              </w:rPr>
              <w:t>Tennessee</w:t>
            </w:r>
          </w:p>
          <w:p w14:paraId="0B6EE84F" w14:textId="77777777" w:rsidR="00022999" w:rsidRDefault="00B64387">
            <w:pPr>
              <w:widowControl w:val="0"/>
              <w:rPr>
                <w:sz w:val="22"/>
              </w:rPr>
            </w:pPr>
            <w:r>
              <w:rPr>
                <w:sz w:val="22"/>
              </w:rPr>
              <w:t>West Virginia</w:t>
            </w:r>
          </w:p>
          <w:p w14:paraId="38D2D2C6" w14:textId="77777777" w:rsidR="00022999" w:rsidRDefault="00022999">
            <w:pPr>
              <w:widowControl w:val="0"/>
              <w:rPr>
                <w:sz w:val="22"/>
              </w:rPr>
            </w:pPr>
          </w:p>
          <w:p w14:paraId="0AECD8FD" w14:textId="77777777" w:rsidR="00022999" w:rsidRDefault="00B64387">
            <w:pPr>
              <w:widowControl w:val="0"/>
              <w:rPr>
                <w:sz w:val="22"/>
              </w:rPr>
            </w:pPr>
            <w:r>
              <w:rPr>
                <w:sz w:val="22"/>
              </w:rPr>
              <w:t>Arkansas</w:t>
            </w:r>
          </w:p>
          <w:p w14:paraId="3B4D1A55" w14:textId="77777777" w:rsidR="00022999" w:rsidRDefault="00B64387">
            <w:pPr>
              <w:widowControl w:val="0"/>
              <w:rPr>
                <w:sz w:val="22"/>
              </w:rPr>
            </w:pPr>
            <w:r>
              <w:rPr>
                <w:sz w:val="22"/>
              </w:rPr>
              <w:t>Colorado</w:t>
            </w:r>
          </w:p>
          <w:p w14:paraId="17F8001B" w14:textId="77777777" w:rsidR="00022999" w:rsidRDefault="00B64387">
            <w:pPr>
              <w:widowControl w:val="0"/>
              <w:rPr>
                <w:sz w:val="22"/>
              </w:rPr>
            </w:pPr>
            <w:r>
              <w:rPr>
                <w:sz w:val="22"/>
              </w:rPr>
              <w:t>Connecticut</w:t>
            </w:r>
          </w:p>
          <w:p w14:paraId="2028BB64" w14:textId="77777777" w:rsidR="00022999" w:rsidRDefault="00B64387">
            <w:pPr>
              <w:widowControl w:val="0"/>
              <w:rPr>
                <w:sz w:val="22"/>
              </w:rPr>
            </w:pPr>
            <w:r>
              <w:rPr>
                <w:sz w:val="22"/>
              </w:rPr>
              <w:t>Idaho</w:t>
            </w:r>
          </w:p>
          <w:p w14:paraId="55A9ABEA" w14:textId="77777777" w:rsidR="00022999" w:rsidRDefault="00B64387">
            <w:pPr>
              <w:widowControl w:val="0"/>
              <w:rPr>
                <w:sz w:val="22"/>
              </w:rPr>
            </w:pPr>
            <w:r>
              <w:rPr>
                <w:sz w:val="22"/>
              </w:rPr>
              <w:t>Illinois</w:t>
            </w:r>
          </w:p>
          <w:p w14:paraId="69351FE0" w14:textId="77777777" w:rsidR="00022999" w:rsidRDefault="00B64387">
            <w:pPr>
              <w:widowControl w:val="0"/>
              <w:rPr>
                <w:sz w:val="22"/>
              </w:rPr>
            </w:pPr>
            <w:r>
              <w:rPr>
                <w:sz w:val="22"/>
              </w:rPr>
              <w:t>Iowa</w:t>
            </w:r>
          </w:p>
          <w:p w14:paraId="3614B57C" w14:textId="77777777" w:rsidR="00022999" w:rsidRDefault="00B64387">
            <w:pPr>
              <w:widowControl w:val="0"/>
              <w:rPr>
                <w:sz w:val="22"/>
              </w:rPr>
            </w:pPr>
            <w:r>
              <w:rPr>
                <w:sz w:val="22"/>
              </w:rPr>
              <w:t>Kansas</w:t>
            </w:r>
          </w:p>
          <w:p w14:paraId="5383191B" w14:textId="77777777" w:rsidR="00022999" w:rsidRDefault="00B64387">
            <w:pPr>
              <w:widowControl w:val="0"/>
              <w:rPr>
                <w:sz w:val="22"/>
              </w:rPr>
            </w:pPr>
            <w:r>
              <w:rPr>
                <w:sz w:val="22"/>
              </w:rPr>
              <w:t>Maryland</w:t>
            </w:r>
          </w:p>
          <w:p w14:paraId="67671073" w14:textId="77777777" w:rsidR="00022999" w:rsidRDefault="00B64387">
            <w:pPr>
              <w:widowControl w:val="0"/>
              <w:rPr>
                <w:sz w:val="22"/>
              </w:rPr>
            </w:pPr>
            <w:r>
              <w:rPr>
                <w:sz w:val="22"/>
              </w:rPr>
              <w:t>Michigan</w:t>
            </w:r>
          </w:p>
          <w:p w14:paraId="77EEFE57" w14:textId="77777777" w:rsidR="00022999" w:rsidRDefault="00B64387">
            <w:pPr>
              <w:widowControl w:val="0"/>
              <w:rPr>
                <w:sz w:val="22"/>
              </w:rPr>
            </w:pPr>
            <w:r>
              <w:rPr>
                <w:sz w:val="22"/>
              </w:rPr>
              <w:t>Nebraska</w:t>
            </w:r>
          </w:p>
          <w:p w14:paraId="26A04565" w14:textId="77777777" w:rsidR="00022999" w:rsidRDefault="00B64387">
            <w:pPr>
              <w:widowControl w:val="0"/>
              <w:rPr>
                <w:sz w:val="22"/>
              </w:rPr>
            </w:pPr>
            <w:r>
              <w:rPr>
                <w:sz w:val="22"/>
              </w:rPr>
              <w:t>Nevada</w:t>
            </w:r>
          </w:p>
          <w:p w14:paraId="6D92FBD8" w14:textId="77777777" w:rsidR="00022999" w:rsidRDefault="00B64387">
            <w:pPr>
              <w:widowControl w:val="0"/>
              <w:rPr>
                <w:sz w:val="22"/>
              </w:rPr>
            </w:pPr>
            <w:r>
              <w:rPr>
                <w:sz w:val="22"/>
              </w:rPr>
              <w:t>North Dakota</w:t>
            </w:r>
          </w:p>
          <w:p w14:paraId="3AD48A9A" w14:textId="77777777" w:rsidR="00022999" w:rsidRDefault="00B64387">
            <w:pPr>
              <w:widowControl w:val="0"/>
              <w:rPr>
                <w:sz w:val="22"/>
              </w:rPr>
            </w:pPr>
            <w:r>
              <w:rPr>
                <w:sz w:val="22"/>
              </w:rPr>
              <w:t>South Dakota</w:t>
            </w:r>
          </w:p>
          <w:p w14:paraId="06D5F69D" w14:textId="77777777" w:rsidR="00022999" w:rsidRDefault="00B64387">
            <w:pPr>
              <w:widowControl w:val="0"/>
              <w:rPr>
                <w:sz w:val="22"/>
              </w:rPr>
            </w:pPr>
            <w:r>
              <w:rPr>
                <w:sz w:val="22"/>
              </w:rPr>
              <w:t>Texas</w:t>
            </w:r>
          </w:p>
          <w:p w14:paraId="59628F25" w14:textId="77777777" w:rsidR="00022999" w:rsidRDefault="00B64387">
            <w:pPr>
              <w:widowControl w:val="0"/>
              <w:rPr>
                <w:sz w:val="22"/>
              </w:rPr>
            </w:pPr>
            <w:r>
              <w:rPr>
                <w:sz w:val="22"/>
              </w:rPr>
              <w:t>Washington</w:t>
            </w:r>
          </w:p>
          <w:p w14:paraId="351A5B6E" w14:textId="77777777" w:rsidR="00022999" w:rsidRDefault="00B64387">
            <w:pPr>
              <w:widowControl w:val="0"/>
              <w:rPr>
                <w:sz w:val="22"/>
              </w:rPr>
            </w:pPr>
            <w:r>
              <w:rPr>
                <w:sz w:val="22"/>
              </w:rPr>
              <w:t>Wyoming</w:t>
            </w:r>
          </w:p>
          <w:p w14:paraId="4F324E65" w14:textId="77777777" w:rsidR="00022999" w:rsidRDefault="00022999">
            <w:pPr>
              <w:widowControl w:val="0"/>
              <w:rPr>
                <w:sz w:val="22"/>
              </w:rPr>
            </w:pPr>
          </w:p>
          <w:p w14:paraId="57F664D0" w14:textId="77777777" w:rsidR="00022999" w:rsidRDefault="00B64387">
            <w:pPr>
              <w:widowControl w:val="0"/>
              <w:rPr>
                <w:sz w:val="22"/>
              </w:rPr>
            </w:pPr>
            <w:r>
              <w:rPr>
                <w:sz w:val="22"/>
              </w:rPr>
              <w:t>Alabama</w:t>
            </w:r>
          </w:p>
          <w:p w14:paraId="22865D86" w14:textId="77777777" w:rsidR="00022999" w:rsidRDefault="00B64387">
            <w:pPr>
              <w:widowControl w:val="0"/>
              <w:rPr>
                <w:sz w:val="22"/>
              </w:rPr>
            </w:pPr>
            <w:r>
              <w:rPr>
                <w:sz w:val="22"/>
              </w:rPr>
              <w:t>Delaware</w:t>
            </w:r>
          </w:p>
          <w:p w14:paraId="17BEAEFB" w14:textId="77777777" w:rsidR="00022999" w:rsidRDefault="00B64387">
            <w:pPr>
              <w:widowControl w:val="0"/>
              <w:rPr>
                <w:sz w:val="22"/>
              </w:rPr>
            </w:pPr>
            <w:r>
              <w:rPr>
                <w:sz w:val="22"/>
              </w:rPr>
              <w:t>Indiana</w:t>
            </w:r>
          </w:p>
          <w:p w14:paraId="094B89BC" w14:textId="77777777" w:rsidR="00022999" w:rsidRDefault="00B64387">
            <w:pPr>
              <w:widowControl w:val="0"/>
              <w:rPr>
                <w:sz w:val="22"/>
              </w:rPr>
            </w:pPr>
            <w:r>
              <w:rPr>
                <w:sz w:val="22"/>
              </w:rPr>
              <w:t>Kentucky</w:t>
            </w:r>
          </w:p>
          <w:p w14:paraId="31EFADC4" w14:textId="77777777" w:rsidR="00022999" w:rsidRDefault="00B64387">
            <w:pPr>
              <w:widowControl w:val="0"/>
              <w:rPr>
                <w:sz w:val="22"/>
              </w:rPr>
            </w:pPr>
            <w:r>
              <w:rPr>
                <w:sz w:val="22"/>
              </w:rPr>
              <w:t>Massachusetts</w:t>
            </w:r>
          </w:p>
          <w:p w14:paraId="52EA0215" w14:textId="77777777" w:rsidR="00022999" w:rsidRDefault="00B64387">
            <w:pPr>
              <w:widowControl w:val="0"/>
              <w:rPr>
                <w:sz w:val="22"/>
              </w:rPr>
            </w:pPr>
            <w:r>
              <w:rPr>
                <w:sz w:val="22"/>
              </w:rPr>
              <w:t>Mississippi</w:t>
            </w:r>
          </w:p>
          <w:p w14:paraId="765EBD36" w14:textId="77777777" w:rsidR="00022999" w:rsidRDefault="00B64387">
            <w:pPr>
              <w:widowControl w:val="0"/>
              <w:rPr>
                <w:sz w:val="22"/>
              </w:rPr>
            </w:pPr>
            <w:r>
              <w:rPr>
                <w:sz w:val="22"/>
              </w:rPr>
              <w:t>Montana</w:t>
            </w:r>
          </w:p>
          <w:p w14:paraId="2B8DBBCD" w14:textId="77777777" w:rsidR="00022999" w:rsidRDefault="00B64387">
            <w:pPr>
              <w:widowControl w:val="0"/>
              <w:rPr>
                <w:sz w:val="22"/>
              </w:rPr>
            </w:pPr>
            <w:r>
              <w:rPr>
                <w:sz w:val="22"/>
              </w:rPr>
              <w:t>New Jersey</w:t>
            </w:r>
          </w:p>
          <w:p w14:paraId="776A729F" w14:textId="77777777" w:rsidR="00022999" w:rsidRDefault="00B64387">
            <w:pPr>
              <w:widowControl w:val="0"/>
              <w:rPr>
                <w:sz w:val="22"/>
              </w:rPr>
            </w:pPr>
            <w:r>
              <w:rPr>
                <w:sz w:val="22"/>
              </w:rPr>
              <w:t>New York</w:t>
            </w:r>
          </w:p>
          <w:p w14:paraId="49BC4515" w14:textId="77777777" w:rsidR="00022999" w:rsidRDefault="00B64387">
            <w:pPr>
              <w:widowControl w:val="0"/>
              <w:rPr>
                <w:sz w:val="22"/>
              </w:rPr>
            </w:pPr>
            <w:r>
              <w:rPr>
                <w:sz w:val="22"/>
              </w:rPr>
              <w:t>Oregon</w:t>
            </w:r>
          </w:p>
          <w:p w14:paraId="56B31244" w14:textId="77777777" w:rsidR="00022999" w:rsidRDefault="00B64387">
            <w:pPr>
              <w:widowControl w:val="0"/>
              <w:rPr>
                <w:sz w:val="22"/>
              </w:rPr>
            </w:pPr>
            <w:r>
              <w:rPr>
                <w:sz w:val="22"/>
              </w:rPr>
              <w:t>South Carolina</w:t>
            </w:r>
          </w:p>
          <w:p w14:paraId="2ED09A2A" w14:textId="77777777" w:rsidR="00022999" w:rsidRDefault="00B64387">
            <w:pPr>
              <w:widowControl w:val="0"/>
              <w:rPr>
                <w:sz w:val="22"/>
              </w:rPr>
            </w:pPr>
            <w:r>
              <w:rPr>
                <w:sz w:val="22"/>
              </w:rPr>
              <w:t>Virginia</w:t>
            </w:r>
          </w:p>
          <w:p w14:paraId="13B70079" w14:textId="77777777" w:rsidR="00022999" w:rsidRDefault="00B64387">
            <w:pPr>
              <w:widowControl w:val="0"/>
              <w:spacing w:after="32"/>
              <w:rPr>
                <w:sz w:val="22"/>
              </w:rPr>
            </w:pPr>
            <w:r>
              <w:rPr>
                <w:sz w:val="22"/>
              </w:rPr>
              <w:t>Wisconsin</w:t>
            </w:r>
          </w:p>
        </w:tc>
        <w:tc>
          <w:tcPr>
            <w:tcW w:w="3540" w:type="dxa"/>
            <w:tcBorders>
              <w:top w:val="single" w:sz="7" w:space="0" w:color="000000"/>
              <w:bottom w:val="single" w:sz="7" w:space="0" w:color="000000"/>
            </w:tcBorders>
          </w:tcPr>
          <w:p w14:paraId="6E99D2CF" w14:textId="77777777" w:rsidR="00022999" w:rsidRDefault="00B64387">
            <w:pPr>
              <w:widowControl w:val="0"/>
              <w:spacing w:before="92"/>
              <w:rPr>
                <w:sz w:val="22"/>
              </w:rPr>
            </w:pPr>
            <w:r>
              <w:rPr>
                <w:sz w:val="22"/>
              </w:rPr>
              <w:t>Kingfisher</w:t>
            </w:r>
          </w:p>
          <w:p w14:paraId="1E393986" w14:textId="77777777" w:rsidR="00022999" w:rsidRDefault="00B64387">
            <w:pPr>
              <w:widowControl w:val="0"/>
              <w:rPr>
                <w:sz w:val="22"/>
              </w:rPr>
            </w:pPr>
            <w:r>
              <w:rPr>
                <w:sz w:val="22"/>
              </w:rPr>
              <w:t>Millennium</w:t>
            </w:r>
          </w:p>
          <w:p w14:paraId="146099EE" w14:textId="77777777" w:rsidR="00022999" w:rsidRDefault="00B64387">
            <w:pPr>
              <w:widowControl w:val="0"/>
              <w:rPr>
                <w:sz w:val="22"/>
              </w:rPr>
            </w:pPr>
            <w:r>
              <w:rPr>
                <w:sz w:val="22"/>
              </w:rPr>
              <w:t>Kathleen</w:t>
            </w:r>
          </w:p>
          <w:p w14:paraId="58FE078A" w14:textId="77777777" w:rsidR="00022999" w:rsidRDefault="00B64387">
            <w:pPr>
              <w:widowControl w:val="0"/>
              <w:rPr>
                <w:sz w:val="22"/>
              </w:rPr>
            </w:pPr>
            <w:r>
              <w:rPr>
                <w:sz w:val="22"/>
              </w:rPr>
              <w:t>North Summit</w:t>
            </w:r>
          </w:p>
          <w:p w14:paraId="24742F4C" w14:textId="77777777" w:rsidR="00022999" w:rsidRDefault="00B64387">
            <w:pPr>
              <w:widowControl w:val="0"/>
              <w:rPr>
                <w:sz w:val="22"/>
              </w:rPr>
            </w:pPr>
            <w:r>
              <w:rPr>
                <w:sz w:val="22"/>
              </w:rPr>
              <w:t>Liberty Ranch</w:t>
            </w:r>
          </w:p>
          <w:p w14:paraId="18473B3F" w14:textId="77777777" w:rsidR="00022999" w:rsidRDefault="00B64387">
            <w:pPr>
              <w:widowControl w:val="0"/>
              <w:rPr>
                <w:sz w:val="22"/>
              </w:rPr>
            </w:pPr>
            <w:r>
              <w:rPr>
                <w:sz w:val="22"/>
              </w:rPr>
              <w:t>Franklin County</w:t>
            </w:r>
          </w:p>
          <w:p w14:paraId="7FB8A20B" w14:textId="77777777" w:rsidR="00022999" w:rsidRDefault="00B64387">
            <w:pPr>
              <w:widowControl w:val="0"/>
              <w:rPr>
                <w:sz w:val="22"/>
              </w:rPr>
            </w:pPr>
            <w:r>
              <w:rPr>
                <w:sz w:val="22"/>
              </w:rPr>
              <w:t>Denham Springs</w:t>
            </w:r>
          </w:p>
          <w:p w14:paraId="692D8F1B" w14:textId="77777777" w:rsidR="00022999" w:rsidRDefault="00B64387">
            <w:pPr>
              <w:widowControl w:val="0"/>
              <w:rPr>
                <w:sz w:val="22"/>
              </w:rPr>
            </w:pPr>
            <w:r>
              <w:rPr>
                <w:sz w:val="22"/>
              </w:rPr>
              <w:t>Howard Lake</w:t>
            </w:r>
          </w:p>
          <w:p w14:paraId="13D7FC9E" w14:textId="77777777" w:rsidR="00022999" w:rsidRDefault="00B64387">
            <w:pPr>
              <w:widowControl w:val="0"/>
              <w:rPr>
                <w:sz w:val="22"/>
              </w:rPr>
            </w:pPr>
            <w:r>
              <w:rPr>
                <w:sz w:val="22"/>
              </w:rPr>
              <w:t>Eldon</w:t>
            </w:r>
          </w:p>
          <w:p w14:paraId="6002EBE6" w14:textId="77777777" w:rsidR="00022999" w:rsidRDefault="00B64387">
            <w:pPr>
              <w:widowControl w:val="0"/>
              <w:rPr>
                <w:sz w:val="22"/>
              </w:rPr>
            </w:pPr>
            <w:r>
              <w:rPr>
                <w:sz w:val="22"/>
              </w:rPr>
              <w:t>Cumberland Valley</w:t>
            </w:r>
          </w:p>
          <w:p w14:paraId="6B20C0BA" w14:textId="77777777" w:rsidR="00022999" w:rsidRDefault="00B64387">
            <w:pPr>
              <w:widowControl w:val="0"/>
              <w:rPr>
                <w:sz w:val="22"/>
              </w:rPr>
            </w:pPr>
            <w:r>
              <w:rPr>
                <w:sz w:val="22"/>
              </w:rPr>
              <w:t>Glenn Ross</w:t>
            </w:r>
          </w:p>
          <w:p w14:paraId="628E882B" w14:textId="77777777" w:rsidR="00022999" w:rsidRDefault="00B64387">
            <w:pPr>
              <w:widowControl w:val="0"/>
              <w:rPr>
                <w:sz w:val="22"/>
              </w:rPr>
            </w:pPr>
            <w:r>
              <w:rPr>
                <w:sz w:val="22"/>
              </w:rPr>
              <w:t>Wirt County</w:t>
            </w:r>
          </w:p>
          <w:p w14:paraId="110AC958" w14:textId="77777777" w:rsidR="00022999" w:rsidRDefault="00022999">
            <w:pPr>
              <w:widowControl w:val="0"/>
              <w:rPr>
                <w:sz w:val="22"/>
              </w:rPr>
            </w:pPr>
          </w:p>
          <w:p w14:paraId="65DAE1C6" w14:textId="77777777" w:rsidR="00022999" w:rsidRDefault="00B64387">
            <w:pPr>
              <w:widowControl w:val="0"/>
              <w:rPr>
                <w:sz w:val="22"/>
              </w:rPr>
            </w:pPr>
            <w:r>
              <w:rPr>
                <w:sz w:val="22"/>
              </w:rPr>
              <w:t>Greenbrier</w:t>
            </w:r>
          </w:p>
          <w:p w14:paraId="19145A99" w14:textId="77777777" w:rsidR="00022999" w:rsidRDefault="00B64387">
            <w:pPr>
              <w:widowControl w:val="0"/>
              <w:rPr>
                <w:sz w:val="22"/>
              </w:rPr>
            </w:pPr>
            <w:r>
              <w:rPr>
                <w:sz w:val="22"/>
              </w:rPr>
              <w:t>Windsor</w:t>
            </w:r>
          </w:p>
          <w:p w14:paraId="3CE4681D" w14:textId="77777777" w:rsidR="00022999" w:rsidRDefault="00B64387">
            <w:pPr>
              <w:widowControl w:val="0"/>
              <w:rPr>
                <w:sz w:val="22"/>
              </w:rPr>
            </w:pPr>
            <w:proofErr w:type="spellStart"/>
            <w:r>
              <w:rPr>
                <w:sz w:val="22"/>
              </w:rPr>
              <w:t>Nonnewaug</w:t>
            </w:r>
            <w:proofErr w:type="spellEnd"/>
            <w:r>
              <w:rPr>
                <w:sz w:val="22"/>
              </w:rPr>
              <w:t xml:space="preserve"> - Woodbury</w:t>
            </w:r>
          </w:p>
          <w:p w14:paraId="217AF3C8" w14:textId="77777777" w:rsidR="00022999" w:rsidRDefault="00B64387">
            <w:pPr>
              <w:widowControl w:val="0"/>
              <w:rPr>
                <w:sz w:val="22"/>
              </w:rPr>
            </w:pPr>
            <w:r>
              <w:rPr>
                <w:sz w:val="22"/>
              </w:rPr>
              <w:t>Fruitland</w:t>
            </w:r>
          </w:p>
          <w:p w14:paraId="04E711EE" w14:textId="77777777" w:rsidR="00022999" w:rsidRDefault="00B64387">
            <w:pPr>
              <w:widowControl w:val="0"/>
              <w:rPr>
                <w:sz w:val="22"/>
              </w:rPr>
            </w:pPr>
            <w:r>
              <w:rPr>
                <w:sz w:val="22"/>
              </w:rPr>
              <w:t>Amboy</w:t>
            </w:r>
          </w:p>
          <w:p w14:paraId="2FA79BDF" w14:textId="77777777" w:rsidR="00022999" w:rsidRDefault="00B64387">
            <w:pPr>
              <w:widowControl w:val="0"/>
              <w:rPr>
                <w:sz w:val="22"/>
              </w:rPr>
            </w:pPr>
            <w:proofErr w:type="spellStart"/>
            <w:r>
              <w:rPr>
                <w:sz w:val="22"/>
              </w:rPr>
              <w:t>Wapsie</w:t>
            </w:r>
            <w:proofErr w:type="spellEnd"/>
            <w:r>
              <w:rPr>
                <w:sz w:val="22"/>
              </w:rPr>
              <w:t xml:space="preserve"> Valley</w:t>
            </w:r>
          </w:p>
          <w:p w14:paraId="4C138DA2" w14:textId="77777777" w:rsidR="00022999" w:rsidRDefault="00B64387">
            <w:pPr>
              <w:widowControl w:val="0"/>
              <w:rPr>
                <w:sz w:val="22"/>
              </w:rPr>
            </w:pPr>
            <w:r>
              <w:rPr>
                <w:sz w:val="22"/>
              </w:rPr>
              <w:t>Winfield</w:t>
            </w:r>
          </w:p>
          <w:p w14:paraId="252D4E9A" w14:textId="77777777" w:rsidR="00022999" w:rsidRDefault="00B64387">
            <w:pPr>
              <w:widowControl w:val="0"/>
              <w:rPr>
                <w:sz w:val="22"/>
              </w:rPr>
            </w:pPr>
            <w:r>
              <w:rPr>
                <w:sz w:val="22"/>
              </w:rPr>
              <w:t>Urbana</w:t>
            </w:r>
          </w:p>
          <w:p w14:paraId="562D401D" w14:textId="77777777" w:rsidR="00022999" w:rsidRDefault="00B64387">
            <w:pPr>
              <w:widowControl w:val="0"/>
              <w:rPr>
                <w:sz w:val="22"/>
              </w:rPr>
            </w:pPr>
            <w:r>
              <w:rPr>
                <w:sz w:val="22"/>
              </w:rPr>
              <w:t>Cassopolis Ross Beatty</w:t>
            </w:r>
          </w:p>
          <w:p w14:paraId="21016E08" w14:textId="77777777" w:rsidR="00022999" w:rsidRDefault="00B64387">
            <w:pPr>
              <w:widowControl w:val="0"/>
              <w:rPr>
                <w:sz w:val="22"/>
              </w:rPr>
            </w:pPr>
            <w:r>
              <w:rPr>
                <w:sz w:val="22"/>
              </w:rPr>
              <w:t>Pender</w:t>
            </w:r>
          </w:p>
          <w:p w14:paraId="4EE6E60C" w14:textId="77777777" w:rsidR="00022999" w:rsidRDefault="00B64387">
            <w:pPr>
              <w:widowControl w:val="0"/>
              <w:rPr>
                <w:sz w:val="22"/>
              </w:rPr>
            </w:pPr>
            <w:r>
              <w:rPr>
                <w:sz w:val="22"/>
              </w:rPr>
              <w:t>Wells</w:t>
            </w:r>
          </w:p>
          <w:p w14:paraId="0B143C98" w14:textId="77777777" w:rsidR="00022999" w:rsidRDefault="00B64387">
            <w:pPr>
              <w:widowControl w:val="0"/>
              <w:rPr>
                <w:sz w:val="22"/>
              </w:rPr>
            </w:pPr>
            <w:r>
              <w:rPr>
                <w:sz w:val="22"/>
              </w:rPr>
              <w:t>Rugby</w:t>
            </w:r>
          </w:p>
          <w:p w14:paraId="22654BB8" w14:textId="77777777" w:rsidR="00022999" w:rsidRDefault="00B64387">
            <w:pPr>
              <w:widowControl w:val="0"/>
              <w:rPr>
                <w:sz w:val="22"/>
              </w:rPr>
            </w:pPr>
            <w:r>
              <w:rPr>
                <w:sz w:val="22"/>
              </w:rPr>
              <w:t>Lennox Sundstrom</w:t>
            </w:r>
          </w:p>
          <w:p w14:paraId="231683AC" w14:textId="77777777" w:rsidR="00022999" w:rsidRDefault="00B64387">
            <w:pPr>
              <w:widowControl w:val="0"/>
              <w:rPr>
                <w:sz w:val="22"/>
              </w:rPr>
            </w:pPr>
            <w:r>
              <w:rPr>
                <w:sz w:val="22"/>
              </w:rPr>
              <w:t>Mission</w:t>
            </w:r>
          </w:p>
          <w:p w14:paraId="31C62F4F" w14:textId="77777777" w:rsidR="00022999" w:rsidRDefault="00B64387">
            <w:pPr>
              <w:widowControl w:val="0"/>
              <w:rPr>
                <w:sz w:val="22"/>
              </w:rPr>
            </w:pPr>
            <w:r>
              <w:rPr>
                <w:sz w:val="22"/>
              </w:rPr>
              <w:t>Lynden</w:t>
            </w:r>
          </w:p>
          <w:p w14:paraId="1B11AAAA" w14:textId="77777777" w:rsidR="00022999" w:rsidRDefault="00B64387">
            <w:pPr>
              <w:widowControl w:val="0"/>
              <w:rPr>
                <w:sz w:val="22"/>
              </w:rPr>
            </w:pPr>
            <w:r>
              <w:rPr>
                <w:sz w:val="22"/>
              </w:rPr>
              <w:t>Burns</w:t>
            </w:r>
          </w:p>
          <w:p w14:paraId="0FCD01BE" w14:textId="77777777" w:rsidR="00022999" w:rsidRDefault="00022999">
            <w:pPr>
              <w:widowControl w:val="0"/>
              <w:rPr>
                <w:sz w:val="22"/>
              </w:rPr>
            </w:pPr>
          </w:p>
          <w:p w14:paraId="46C8A286" w14:textId="77777777" w:rsidR="00022999" w:rsidRDefault="00B64387">
            <w:pPr>
              <w:widowControl w:val="0"/>
              <w:rPr>
                <w:sz w:val="22"/>
              </w:rPr>
            </w:pPr>
            <w:r>
              <w:rPr>
                <w:sz w:val="22"/>
              </w:rPr>
              <w:t>Enterprise</w:t>
            </w:r>
          </w:p>
          <w:p w14:paraId="1A0FD9FB" w14:textId="77777777" w:rsidR="00022999" w:rsidRDefault="00B64387">
            <w:pPr>
              <w:widowControl w:val="0"/>
              <w:rPr>
                <w:sz w:val="22"/>
              </w:rPr>
            </w:pPr>
            <w:r>
              <w:rPr>
                <w:sz w:val="22"/>
              </w:rPr>
              <w:t>Lake Forest</w:t>
            </w:r>
          </w:p>
          <w:p w14:paraId="6D2A29DA" w14:textId="77777777" w:rsidR="00022999" w:rsidRDefault="00B64387">
            <w:pPr>
              <w:widowControl w:val="0"/>
              <w:rPr>
                <w:sz w:val="22"/>
              </w:rPr>
            </w:pPr>
            <w:r>
              <w:rPr>
                <w:sz w:val="22"/>
              </w:rPr>
              <w:t>North Miami</w:t>
            </w:r>
          </w:p>
          <w:p w14:paraId="05948ED4" w14:textId="77777777" w:rsidR="00022999" w:rsidRDefault="00B64387">
            <w:pPr>
              <w:widowControl w:val="0"/>
              <w:rPr>
                <w:sz w:val="22"/>
              </w:rPr>
            </w:pPr>
            <w:r>
              <w:rPr>
                <w:sz w:val="22"/>
              </w:rPr>
              <w:t>Rockcastle County</w:t>
            </w:r>
          </w:p>
          <w:p w14:paraId="2F380D98" w14:textId="77777777" w:rsidR="00022999" w:rsidRDefault="00B64387">
            <w:pPr>
              <w:widowControl w:val="0"/>
              <w:rPr>
                <w:sz w:val="22"/>
              </w:rPr>
            </w:pPr>
            <w:r>
              <w:rPr>
                <w:sz w:val="22"/>
              </w:rPr>
              <w:t>Essex Ag &amp; Tech Institute</w:t>
            </w:r>
          </w:p>
          <w:p w14:paraId="146E4B00" w14:textId="77777777" w:rsidR="00022999" w:rsidRDefault="00B64387">
            <w:pPr>
              <w:widowControl w:val="0"/>
              <w:rPr>
                <w:sz w:val="22"/>
              </w:rPr>
            </w:pPr>
            <w:r>
              <w:rPr>
                <w:sz w:val="22"/>
              </w:rPr>
              <w:t>Mantachie</w:t>
            </w:r>
          </w:p>
          <w:p w14:paraId="663FFD1D" w14:textId="77777777" w:rsidR="00022999" w:rsidRDefault="00B64387">
            <w:pPr>
              <w:widowControl w:val="0"/>
              <w:rPr>
                <w:sz w:val="22"/>
              </w:rPr>
            </w:pPr>
            <w:r>
              <w:rPr>
                <w:sz w:val="22"/>
              </w:rPr>
              <w:t>Joliet</w:t>
            </w:r>
          </w:p>
          <w:p w14:paraId="3FDE31A1" w14:textId="77777777" w:rsidR="00022999" w:rsidRDefault="00B64387">
            <w:pPr>
              <w:widowControl w:val="0"/>
              <w:rPr>
                <w:sz w:val="22"/>
              </w:rPr>
            </w:pPr>
            <w:proofErr w:type="spellStart"/>
            <w:r>
              <w:rPr>
                <w:sz w:val="22"/>
              </w:rPr>
              <w:t>Phillipsburgh</w:t>
            </w:r>
            <w:proofErr w:type="spellEnd"/>
          </w:p>
          <w:p w14:paraId="4A22BD23" w14:textId="77777777" w:rsidR="00022999" w:rsidRDefault="00B64387">
            <w:pPr>
              <w:widowControl w:val="0"/>
              <w:rPr>
                <w:sz w:val="22"/>
              </w:rPr>
            </w:pPr>
            <w:r>
              <w:rPr>
                <w:sz w:val="22"/>
              </w:rPr>
              <w:t>Greenwich Central</w:t>
            </w:r>
          </w:p>
          <w:p w14:paraId="31BEC4C7" w14:textId="77777777" w:rsidR="00022999" w:rsidRDefault="00B64387">
            <w:pPr>
              <w:widowControl w:val="0"/>
              <w:rPr>
                <w:sz w:val="22"/>
              </w:rPr>
            </w:pPr>
            <w:r>
              <w:rPr>
                <w:sz w:val="22"/>
              </w:rPr>
              <w:t>North Clackamas SD Land Lab</w:t>
            </w:r>
          </w:p>
          <w:p w14:paraId="7E8FD0B1" w14:textId="77777777" w:rsidR="00022999" w:rsidRDefault="00B64387">
            <w:pPr>
              <w:widowControl w:val="0"/>
              <w:rPr>
                <w:sz w:val="22"/>
              </w:rPr>
            </w:pPr>
            <w:r>
              <w:rPr>
                <w:sz w:val="22"/>
              </w:rPr>
              <w:t>Manning</w:t>
            </w:r>
          </w:p>
          <w:p w14:paraId="6E4624A9" w14:textId="77777777" w:rsidR="00022999" w:rsidRDefault="00B64387">
            <w:pPr>
              <w:widowControl w:val="0"/>
              <w:rPr>
                <w:sz w:val="22"/>
              </w:rPr>
            </w:pPr>
            <w:proofErr w:type="spellStart"/>
            <w:r>
              <w:rPr>
                <w:sz w:val="22"/>
              </w:rPr>
              <w:t>Strasburgh</w:t>
            </w:r>
            <w:proofErr w:type="spellEnd"/>
          </w:p>
          <w:p w14:paraId="13F96C18" w14:textId="77777777" w:rsidR="00022999" w:rsidRDefault="00B64387">
            <w:pPr>
              <w:widowControl w:val="0"/>
              <w:spacing w:after="32"/>
              <w:rPr>
                <w:sz w:val="22"/>
              </w:rPr>
            </w:pPr>
            <w:r>
              <w:rPr>
                <w:sz w:val="22"/>
              </w:rPr>
              <w:t>Amery</w:t>
            </w:r>
          </w:p>
        </w:tc>
        <w:tc>
          <w:tcPr>
            <w:tcW w:w="3120" w:type="dxa"/>
            <w:tcBorders>
              <w:top w:val="single" w:sz="7" w:space="0" w:color="000000"/>
              <w:bottom w:val="single" w:sz="7" w:space="0" w:color="000000"/>
            </w:tcBorders>
          </w:tcPr>
          <w:p w14:paraId="62B4A291" w14:textId="77777777" w:rsidR="00022999" w:rsidRDefault="00B64387">
            <w:pPr>
              <w:widowControl w:val="0"/>
              <w:spacing w:before="92"/>
              <w:rPr>
                <w:sz w:val="22"/>
              </w:rPr>
            </w:pPr>
            <w:r>
              <w:rPr>
                <w:sz w:val="22"/>
              </w:rPr>
              <w:t>1</w:t>
            </w:r>
            <w:r>
              <w:rPr>
                <w:sz w:val="22"/>
                <w:vertAlign w:val="superscript"/>
              </w:rPr>
              <w:t>st</w:t>
            </w:r>
            <w:r>
              <w:rPr>
                <w:sz w:val="22"/>
              </w:rPr>
              <w:t xml:space="preserve"> Place - Gold</w:t>
            </w:r>
          </w:p>
          <w:p w14:paraId="46CD8A50" w14:textId="77777777" w:rsidR="00022999" w:rsidRDefault="00B64387">
            <w:pPr>
              <w:widowControl w:val="0"/>
              <w:rPr>
                <w:sz w:val="22"/>
              </w:rPr>
            </w:pPr>
            <w:r>
              <w:rPr>
                <w:sz w:val="22"/>
              </w:rPr>
              <w:t>2</w:t>
            </w:r>
            <w:r>
              <w:rPr>
                <w:sz w:val="22"/>
                <w:vertAlign w:val="superscript"/>
              </w:rPr>
              <w:t>nd</w:t>
            </w:r>
            <w:r>
              <w:rPr>
                <w:sz w:val="22"/>
              </w:rPr>
              <w:t xml:space="preserve"> Place - Gold</w:t>
            </w:r>
          </w:p>
          <w:p w14:paraId="563FFFA5" w14:textId="77777777" w:rsidR="00022999" w:rsidRDefault="00B64387">
            <w:pPr>
              <w:widowControl w:val="0"/>
              <w:rPr>
                <w:sz w:val="22"/>
              </w:rPr>
            </w:pPr>
            <w:r>
              <w:rPr>
                <w:sz w:val="22"/>
              </w:rPr>
              <w:t>3</w:t>
            </w:r>
            <w:r>
              <w:rPr>
                <w:sz w:val="22"/>
                <w:vertAlign w:val="superscript"/>
              </w:rPr>
              <w:t>rd</w:t>
            </w:r>
            <w:r>
              <w:rPr>
                <w:sz w:val="22"/>
              </w:rPr>
              <w:t xml:space="preserve"> Place - Gold</w:t>
            </w:r>
          </w:p>
          <w:p w14:paraId="703F3BF3" w14:textId="77777777" w:rsidR="00022999" w:rsidRDefault="00B64387">
            <w:pPr>
              <w:widowControl w:val="0"/>
              <w:rPr>
                <w:sz w:val="22"/>
              </w:rPr>
            </w:pPr>
            <w:r>
              <w:rPr>
                <w:sz w:val="22"/>
              </w:rPr>
              <w:t>4</w:t>
            </w:r>
            <w:r>
              <w:rPr>
                <w:sz w:val="22"/>
                <w:vertAlign w:val="superscript"/>
              </w:rPr>
              <w:t>th</w:t>
            </w:r>
            <w:r>
              <w:rPr>
                <w:sz w:val="22"/>
              </w:rPr>
              <w:t xml:space="preserve"> Place - Gold</w:t>
            </w:r>
          </w:p>
          <w:p w14:paraId="44EBBF68" w14:textId="77777777" w:rsidR="00022999" w:rsidRDefault="00B64387">
            <w:pPr>
              <w:widowControl w:val="0"/>
              <w:rPr>
                <w:sz w:val="22"/>
              </w:rPr>
            </w:pPr>
            <w:r>
              <w:rPr>
                <w:sz w:val="22"/>
              </w:rPr>
              <w:t>Gold</w:t>
            </w:r>
          </w:p>
          <w:p w14:paraId="231AC270" w14:textId="77777777" w:rsidR="00022999" w:rsidRDefault="00B64387">
            <w:pPr>
              <w:widowControl w:val="0"/>
              <w:rPr>
                <w:sz w:val="22"/>
              </w:rPr>
            </w:pPr>
            <w:r>
              <w:rPr>
                <w:sz w:val="22"/>
              </w:rPr>
              <w:t>Gold</w:t>
            </w:r>
          </w:p>
          <w:p w14:paraId="54A20B5E" w14:textId="77777777" w:rsidR="00022999" w:rsidRDefault="00B64387">
            <w:pPr>
              <w:widowControl w:val="0"/>
              <w:rPr>
                <w:sz w:val="22"/>
              </w:rPr>
            </w:pPr>
            <w:r>
              <w:rPr>
                <w:sz w:val="22"/>
              </w:rPr>
              <w:t>Gold</w:t>
            </w:r>
          </w:p>
          <w:p w14:paraId="679AF654" w14:textId="77777777" w:rsidR="00022999" w:rsidRDefault="00B64387">
            <w:pPr>
              <w:widowControl w:val="0"/>
              <w:rPr>
                <w:sz w:val="22"/>
              </w:rPr>
            </w:pPr>
            <w:r>
              <w:rPr>
                <w:sz w:val="22"/>
              </w:rPr>
              <w:t>Gold</w:t>
            </w:r>
          </w:p>
          <w:p w14:paraId="3EE8E4E9" w14:textId="77777777" w:rsidR="00022999" w:rsidRDefault="00B64387">
            <w:pPr>
              <w:widowControl w:val="0"/>
              <w:rPr>
                <w:sz w:val="22"/>
              </w:rPr>
            </w:pPr>
            <w:r>
              <w:rPr>
                <w:sz w:val="22"/>
              </w:rPr>
              <w:t>Gold</w:t>
            </w:r>
          </w:p>
          <w:p w14:paraId="07A283CF" w14:textId="77777777" w:rsidR="00022999" w:rsidRDefault="00B64387">
            <w:pPr>
              <w:widowControl w:val="0"/>
              <w:rPr>
                <w:sz w:val="22"/>
              </w:rPr>
            </w:pPr>
            <w:r>
              <w:rPr>
                <w:sz w:val="22"/>
              </w:rPr>
              <w:t>Gold</w:t>
            </w:r>
          </w:p>
          <w:p w14:paraId="00A7426B" w14:textId="77777777" w:rsidR="00022999" w:rsidRDefault="00B64387">
            <w:pPr>
              <w:widowControl w:val="0"/>
              <w:rPr>
                <w:sz w:val="22"/>
              </w:rPr>
            </w:pPr>
            <w:r>
              <w:rPr>
                <w:sz w:val="22"/>
              </w:rPr>
              <w:t>Gold</w:t>
            </w:r>
          </w:p>
          <w:p w14:paraId="2BABA869" w14:textId="77777777" w:rsidR="00022999" w:rsidRDefault="00B64387">
            <w:pPr>
              <w:widowControl w:val="0"/>
              <w:rPr>
                <w:sz w:val="22"/>
              </w:rPr>
            </w:pPr>
            <w:r>
              <w:rPr>
                <w:sz w:val="22"/>
              </w:rPr>
              <w:t>Gold</w:t>
            </w:r>
          </w:p>
          <w:p w14:paraId="73689E0F" w14:textId="77777777" w:rsidR="00022999" w:rsidRDefault="00022999">
            <w:pPr>
              <w:widowControl w:val="0"/>
              <w:rPr>
                <w:sz w:val="22"/>
              </w:rPr>
            </w:pPr>
          </w:p>
          <w:p w14:paraId="0F848998" w14:textId="77777777" w:rsidR="00022999" w:rsidRDefault="00B64387">
            <w:pPr>
              <w:widowControl w:val="0"/>
              <w:rPr>
                <w:sz w:val="22"/>
              </w:rPr>
            </w:pPr>
            <w:r>
              <w:rPr>
                <w:sz w:val="22"/>
              </w:rPr>
              <w:t>Silver</w:t>
            </w:r>
          </w:p>
          <w:p w14:paraId="6A9F49E2" w14:textId="77777777" w:rsidR="00022999" w:rsidRDefault="00B64387">
            <w:pPr>
              <w:widowControl w:val="0"/>
              <w:rPr>
                <w:sz w:val="22"/>
              </w:rPr>
            </w:pPr>
            <w:r>
              <w:rPr>
                <w:sz w:val="22"/>
              </w:rPr>
              <w:t>Silver</w:t>
            </w:r>
          </w:p>
          <w:p w14:paraId="7BE24FBF" w14:textId="77777777" w:rsidR="00022999" w:rsidRDefault="00B64387">
            <w:pPr>
              <w:widowControl w:val="0"/>
              <w:rPr>
                <w:sz w:val="22"/>
              </w:rPr>
            </w:pPr>
            <w:r>
              <w:rPr>
                <w:sz w:val="22"/>
              </w:rPr>
              <w:t>Silver</w:t>
            </w:r>
          </w:p>
          <w:p w14:paraId="341A3AC3" w14:textId="77777777" w:rsidR="00022999" w:rsidRDefault="00B64387">
            <w:pPr>
              <w:widowControl w:val="0"/>
              <w:rPr>
                <w:sz w:val="22"/>
              </w:rPr>
            </w:pPr>
            <w:r>
              <w:rPr>
                <w:sz w:val="22"/>
              </w:rPr>
              <w:t>Silver</w:t>
            </w:r>
          </w:p>
          <w:p w14:paraId="6D4D25BA" w14:textId="77777777" w:rsidR="00022999" w:rsidRDefault="00B64387">
            <w:pPr>
              <w:widowControl w:val="0"/>
              <w:rPr>
                <w:sz w:val="22"/>
              </w:rPr>
            </w:pPr>
            <w:r>
              <w:rPr>
                <w:sz w:val="22"/>
              </w:rPr>
              <w:t>Silver</w:t>
            </w:r>
          </w:p>
          <w:p w14:paraId="43AD3713" w14:textId="77777777" w:rsidR="00022999" w:rsidRDefault="00B64387">
            <w:pPr>
              <w:widowControl w:val="0"/>
              <w:rPr>
                <w:sz w:val="22"/>
              </w:rPr>
            </w:pPr>
            <w:r>
              <w:rPr>
                <w:sz w:val="22"/>
              </w:rPr>
              <w:t>Silver</w:t>
            </w:r>
          </w:p>
          <w:p w14:paraId="672699F5" w14:textId="77777777" w:rsidR="00022999" w:rsidRDefault="00B64387">
            <w:pPr>
              <w:widowControl w:val="0"/>
              <w:rPr>
                <w:sz w:val="22"/>
              </w:rPr>
            </w:pPr>
            <w:r>
              <w:rPr>
                <w:sz w:val="22"/>
              </w:rPr>
              <w:t>Silver</w:t>
            </w:r>
          </w:p>
          <w:p w14:paraId="4EED45D6" w14:textId="77777777" w:rsidR="00022999" w:rsidRDefault="00B64387">
            <w:pPr>
              <w:widowControl w:val="0"/>
              <w:rPr>
                <w:sz w:val="22"/>
              </w:rPr>
            </w:pPr>
            <w:r>
              <w:rPr>
                <w:sz w:val="22"/>
              </w:rPr>
              <w:t>Silver</w:t>
            </w:r>
          </w:p>
          <w:p w14:paraId="7F9D09EA" w14:textId="77777777" w:rsidR="00022999" w:rsidRDefault="00B64387">
            <w:pPr>
              <w:widowControl w:val="0"/>
              <w:rPr>
                <w:sz w:val="22"/>
              </w:rPr>
            </w:pPr>
            <w:r>
              <w:rPr>
                <w:sz w:val="22"/>
              </w:rPr>
              <w:t>Silver</w:t>
            </w:r>
          </w:p>
          <w:p w14:paraId="46925AC8" w14:textId="77777777" w:rsidR="00022999" w:rsidRDefault="00B64387">
            <w:pPr>
              <w:widowControl w:val="0"/>
              <w:rPr>
                <w:sz w:val="22"/>
              </w:rPr>
            </w:pPr>
            <w:r>
              <w:rPr>
                <w:sz w:val="22"/>
              </w:rPr>
              <w:t>Silver</w:t>
            </w:r>
          </w:p>
          <w:p w14:paraId="77B17F66" w14:textId="77777777" w:rsidR="00022999" w:rsidRDefault="00B64387">
            <w:pPr>
              <w:widowControl w:val="0"/>
              <w:rPr>
                <w:sz w:val="22"/>
              </w:rPr>
            </w:pPr>
            <w:r>
              <w:rPr>
                <w:sz w:val="22"/>
              </w:rPr>
              <w:t>Silver</w:t>
            </w:r>
          </w:p>
          <w:p w14:paraId="6F71569A" w14:textId="77777777" w:rsidR="00022999" w:rsidRDefault="00B64387">
            <w:pPr>
              <w:widowControl w:val="0"/>
              <w:rPr>
                <w:sz w:val="22"/>
              </w:rPr>
            </w:pPr>
            <w:r>
              <w:rPr>
                <w:sz w:val="22"/>
              </w:rPr>
              <w:t>Silver</w:t>
            </w:r>
          </w:p>
          <w:p w14:paraId="6A14372C" w14:textId="77777777" w:rsidR="00022999" w:rsidRDefault="00B64387">
            <w:pPr>
              <w:widowControl w:val="0"/>
              <w:rPr>
                <w:sz w:val="22"/>
              </w:rPr>
            </w:pPr>
            <w:r>
              <w:rPr>
                <w:sz w:val="22"/>
              </w:rPr>
              <w:t>Silver</w:t>
            </w:r>
          </w:p>
          <w:p w14:paraId="24957C1C" w14:textId="77777777" w:rsidR="00022999" w:rsidRDefault="00B64387">
            <w:pPr>
              <w:widowControl w:val="0"/>
              <w:rPr>
                <w:sz w:val="22"/>
              </w:rPr>
            </w:pPr>
            <w:r>
              <w:rPr>
                <w:sz w:val="22"/>
              </w:rPr>
              <w:t>Silver</w:t>
            </w:r>
          </w:p>
          <w:p w14:paraId="15C711F2" w14:textId="77777777" w:rsidR="00022999" w:rsidRDefault="00B64387">
            <w:pPr>
              <w:widowControl w:val="0"/>
              <w:rPr>
                <w:sz w:val="22"/>
              </w:rPr>
            </w:pPr>
            <w:r>
              <w:rPr>
                <w:sz w:val="22"/>
              </w:rPr>
              <w:t>Silver</w:t>
            </w:r>
          </w:p>
          <w:p w14:paraId="1108273E" w14:textId="77777777" w:rsidR="00022999" w:rsidRDefault="00B64387">
            <w:pPr>
              <w:widowControl w:val="0"/>
              <w:rPr>
                <w:sz w:val="22"/>
              </w:rPr>
            </w:pPr>
            <w:r>
              <w:rPr>
                <w:sz w:val="22"/>
              </w:rPr>
              <w:t>Silver</w:t>
            </w:r>
          </w:p>
          <w:p w14:paraId="00D61D17" w14:textId="77777777" w:rsidR="00022999" w:rsidRDefault="00022999">
            <w:pPr>
              <w:widowControl w:val="0"/>
              <w:rPr>
                <w:sz w:val="22"/>
              </w:rPr>
            </w:pPr>
          </w:p>
          <w:p w14:paraId="3126AB3C" w14:textId="77777777" w:rsidR="00022999" w:rsidRDefault="00B64387">
            <w:pPr>
              <w:widowControl w:val="0"/>
              <w:rPr>
                <w:sz w:val="22"/>
              </w:rPr>
            </w:pPr>
            <w:r>
              <w:rPr>
                <w:sz w:val="22"/>
              </w:rPr>
              <w:t>Bronze</w:t>
            </w:r>
          </w:p>
          <w:p w14:paraId="3383F943" w14:textId="77777777" w:rsidR="00022999" w:rsidRDefault="00B64387">
            <w:pPr>
              <w:widowControl w:val="0"/>
              <w:rPr>
                <w:sz w:val="22"/>
              </w:rPr>
            </w:pPr>
            <w:r>
              <w:rPr>
                <w:sz w:val="22"/>
              </w:rPr>
              <w:t>Bronze</w:t>
            </w:r>
          </w:p>
          <w:p w14:paraId="68FE43DC" w14:textId="77777777" w:rsidR="00022999" w:rsidRDefault="00B64387">
            <w:pPr>
              <w:widowControl w:val="0"/>
              <w:rPr>
                <w:sz w:val="22"/>
              </w:rPr>
            </w:pPr>
            <w:r>
              <w:rPr>
                <w:sz w:val="22"/>
              </w:rPr>
              <w:t>Bronze</w:t>
            </w:r>
          </w:p>
          <w:p w14:paraId="7D7E402C" w14:textId="77777777" w:rsidR="00022999" w:rsidRDefault="00B64387">
            <w:pPr>
              <w:widowControl w:val="0"/>
              <w:rPr>
                <w:sz w:val="22"/>
              </w:rPr>
            </w:pPr>
            <w:r>
              <w:rPr>
                <w:sz w:val="22"/>
              </w:rPr>
              <w:t>Bronze</w:t>
            </w:r>
          </w:p>
          <w:p w14:paraId="6F70DA0F" w14:textId="77777777" w:rsidR="00022999" w:rsidRDefault="00B64387">
            <w:pPr>
              <w:widowControl w:val="0"/>
              <w:rPr>
                <w:sz w:val="22"/>
              </w:rPr>
            </w:pPr>
            <w:r>
              <w:rPr>
                <w:sz w:val="22"/>
              </w:rPr>
              <w:t>Bronze</w:t>
            </w:r>
          </w:p>
          <w:p w14:paraId="576A57E0" w14:textId="77777777" w:rsidR="00022999" w:rsidRDefault="00B64387">
            <w:pPr>
              <w:widowControl w:val="0"/>
              <w:rPr>
                <w:sz w:val="22"/>
              </w:rPr>
            </w:pPr>
            <w:r>
              <w:rPr>
                <w:sz w:val="22"/>
              </w:rPr>
              <w:t>Bronze</w:t>
            </w:r>
          </w:p>
          <w:p w14:paraId="25BA11E8" w14:textId="77777777" w:rsidR="00022999" w:rsidRDefault="00B64387">
            <w:pPr>
              <w:widowControl w:val="0"/>
              <w:rPr>
                <w:sz w:val="22"/>
              </w:rPr>
            </w:pPr>
            <w:r>
              <w:rPr>
                <w:sz w:val="22"/>
              </w:rPr>
              <w:t>Bronze</w:t>
            </w:r>
          </w:p>
          <w:p w14:paraId="6E4DA97A" w14:textId="77777777" w:rsidR="00022999" w:rsidRDefault="00B64387">
            <w:pPr>
              <w:widowControl w:val="0"/>
              <w:rPr>
                <w:sz w:val="22"/>
              </w:rPr>
            </w:pPr>
            <w:r>
              <w:rPr>
                <w:sz w:val="22"/>
              </w:rPr>
              <w:t>Bronze</w:t>
            </w:r>
          </w:p>
          <w:p w14:paraId="346B9000" w14:textId="77777777" w:rsidR="00022999" w:rsidRDefault="00B64387">
            <w:pPr>
              <w:widowControl w:val="0"/>
              <w:rPr>
                <w:sz w:val="22"/>
              </w:rPr>
            </w:pPr>
            <w:r>
              <w:rPr>
                <w:sz w:val="22"/>
              </w:rPr>
              <w:t>Bronze</w:t>
            </w:r>
          </w:p>
          <w:p w14:paraId="1D803262" w14:textId="77777777" w:rsidR="00022999" w:rsidRDefault="00B64387">
            <w:pPr>
              <w:widowControl w:val="0"/>
              <w:rPr>
                <w:sz w:val="22"/>
              </w:rPr>
            </w:pPr>
            <w:r>
              <w:rPr>
                <w:sz w:val="22"/>
              </w:rPr>
              <w:t>Bronze</w:t>
            </w:r>
          </w:p>
          <w:p w14:paraId="5A19A008" w14:textId="77777777" w:rsidR="00022999" w:rsidRDefault="00B64387">
            <w:pPr>
              <w:widowControl w:val="0"/>
              <w:rPr>
                <w:sz w:val="22"/>
              </w:rPr>
            </w:pPr>
            <w:r>
              <w:rPr>
                <w:sz w:val="22"/>
              </w:rPr>
              <w:t>Bronze</w:t>
            </w:r>
          </w:p>
          <w:p w14:paraId="241D4938" w14:textId="77777777" w:rsidR="00022999" w:rsidRDefault="00B64387">
            <w:pPr>
              <w:widowControl w:val="0"/>
              <w:rPr>
                <w:sz w:val="22"/>
              </w:rPr>
            </w:pPr>
            <w:r>
              <w:rPr>
                <w:sz w:val="22"/>
              </w:rPr>
              <w:t>Bronze</w:t>
            </w:r>
          </w:p>
          <w:p w14:paraId="128EBBEB" w14:textId="77777777" w:rsidR="00022999" w:rsidRDefault="00B64387">
            <w:pPr>
              <w:widowControl w:val="0"/>
              <w:spacing w:after="32"/>
              <w:rPr>
                <w:sz w:val="22"/>
              </w:rPr>
            </w:pPr>
            <w:r>
              <w:rPr>
                <w:sz w:val="22"/>
              </w:rPr>
              <w:t>Bronze</w:t>
            </w:r>
          </w:p>
        </w:tc>
      </w:tr>
    </w:tbl>
    <w:p w14:paraId="10686063" w14:textId="77777777" w:rsidR="00022999" w:rsidRDefault="00022999">
      <w:pPr>
        <w:widowControl w:val="0"/>
      </w:pPr>
    </w:p>
    <w:p w14:paraId="0F465FDA" w14:textId="77777777" w:rsidR="00022999" w:rsidRDefault="00022999">
      <w:pPr>
        <w:widowControl w:val="0"/>
      </w:pPr>
    </w:p>
    <w:p w14:paraId="19D7F647" w14:textId="77777777" w:rsidR="00022999" w:rsidRDefault="00B64387">
      <w:pPr>
        <w:widowControl w:val="0"/>
        <w:rPr>
          <w:u w:val="single"/>
        </w:rPr>
      </w:pPr>
      <w:r>
        <w:br w:type="page"/>
      </w:r>
      <w:r>
        <w:rPr>
          <w:u w:val="single"/>
        </w:rPr>
        <w:lastRenderedPageBreak/>
        <w:t>2014 National FFA Parliamentary Procedure CDE Results</w:t>
      </w:r>
    </w:p>
    <w:p w14:paraId="0D0FD198" w14:textId="77777777" w:rsidR="00022999" w:rsidRDefault="00022999">
      <w:pPr>
        <w:widowControl w:val="0"/>
      </w:pPr>
    </w:p>
    <w:tbl>
      <w:tblPr>
        <w:tblW w:w="0" w:type="auto"/>
        <w:tblInd w:w="120" w:type="dxa"/>
        <w:tblLayout w:type="fixed"/>
        <w:tblCellMar>
          <w:left w:w="120" w:type="dxa"/>
          <w:right w:w="120" w:type="dxa"/>
        </w:tblCellMar>
        <w:tblLook w:val="0000" w:firstRow="0" w:lastRow="0" w:firstColumn="0" w:lastColumn="0" w:noHBand="0" w:noVBand="0"/>
      </w:tblPr>
      <w:tblGrid>
        <w:gridCol w:w="2700"/>
        <w:gridCol w:w="3540"/>
        <w:gridCol w:w="3120"/>
      </w:tblGrid>
      <w:tr w:rsidR="00022999" w14:paraId="28B41083" w14:textId="77777777">
        <w:trPr>
          <w:cantSplit/>
        </w:trPr>
        <w:tc>
          <w:tcPr>
            <w:tcW w:w="2700" w:type="dxa"/>
            <w:tcBorders>
              <w:top w:val="single" w:sz="7" w:space="0" w:color="000000"/>
              <w:bottom w:val="single" w:sz="7" w:space="0" w:color="000000"/>
            </w:tcBorders>
          </w:tcPr>
          <w:p w14:paraId="32E878DB" w14:textId="77777777" w:rsidR="00022999" w:rsidRDefault="00B64387">
            <w:pPr>
              <w:widowControl w:val="0"/>
              <w:spacing w:before="92" w:after="32"/>
            </w:pPr>
            <w:r>
              <w:t>State</w:t>
            </w:r>
          </w:p>
        </w:tc>
        <w:tc>
          <w:tcPr>
            <w:tcW w:w="3540" w:type="dxa"/>
            <w:tcBorders>
              <w:top w:val="single" w:sz="7" w:space="0" w:color="000000"/>
              <w:bottom w:val="single" w:sz="7" w:space="0" w:color="000000"/>
            </w:tcBorders>
          </w:tcPr>
          <w:p w14:paraId="1B712BB9" w14:textId="77777777" w:rsidR="00022999" w:rsidRDefault="00B64387">
            <w:pPr>
              <w:widowControl w:val="0"/>
              <w:spacing w:before="92" w:after="32"/>
            </w:pPr>
            <w:r>
              <w:t>Chapter</w:t>
            </w:r>
          </w:p>
        </w:tc>
        <w:tc>
          <w:tcPr>
            <w:tcW w:w="3120" w:type="dxa"/>
            <w:tcBorders>
              <w:top w:val="single" w:sz="7" w:space="0" w:color="000000"/>
              <w:bottom w:val="single" w:sz="7" w:space="0" w:color="000000"/>
            </w:tcBorders>
          </w:tcPr>
          <w:p w14:paraId="5FA71A98" w14:textId="77777777" w:rsidR="00022999" w:rsidRDefault="00B64387">
            <w:pPr>
              <w:widowControl w:val="0"/>
              <w:spacing w:before="92" w:after="32"/>
            </w:pPr>
            <w:r>
              <w:t>Placing</w:t>
            </w:r>
          </w:p>
        </w:tc>
      </w:tr>
      <w:tr w:rsidR="00022999" w14:paraId="7C584110" w14:textId="77777777">
        <w:trPr>
          <w:cantSplit/>
        </w:trPr>
        <w:tc>
          <w:tcPr>
            <w:tcW w:w="2700" w:type="dxa"/>
            <w:tcBorders>
              <w:top w:val="single" w:sz="7" w:space="0" w:color="000000"/>
              <w:bottom w:val="single" w:sz="7" w:space="0" w:color="000000"/>
            </w:tcBorders>
          </w:tcPr>
          <w:p w14:paraId="1EEA3C85" w14:textId="77777777" w:rsidR="00022999" w:rsidRDefault="00B64387">
            <w:pPr>
              <w:widowControl w:val="0"/>
              <w:spacing w:before="92"/>
              <w:rPr>
                <w:sz w:val="22"/>
              </w:rPr>
            </w:pPr>
            <w:r>
              <w:rPr>
                <w:sz w:val="22"/>
              </w:rPr>
              <w:t>Missouri</w:t>
            </w:r>
          </w:p>
          <w:p w14:paraId="1B20865F" w14:textId="77777777" w:rsidR="00022999" w:rsidRDefault="00B64387">
            <w:pPr>
              <w:widowControl w:val="0"/>
              <w:rPr>
                <w:sz w:val="22"/>
              </w:rPr>
            </w:pPr>
            <w:r>
              <w:rPr>
                <w:sz w:val="22"/>
              </w:rPr>
              <w:t>Arizona</w:t>
            </w:r>
          </w:p>
          <w:p w14:paraId="49CFAC00" w14:textId="77777777" w:rsidR="00022999" w:rsidRDefault="00B64387">
            <w:pPr>
              <w:widowControl w:val="0"/>
              <w:rPr>
                <w:sz w:val="22"/>
              </w:rPr>
            </w:pPr>
            <w:r>
              <w:rPr>
                <w:sz w:val="22"/>
              </w:rPr>
              <w:t>Nebraska</w:t>
            </w:r>
          </w:p>
          <w:p w14:paraId="3F064C66" w14:textId="77777777" w:rsidR="00022999" w:rsidRDefault="00B64387">
            <w:pPr>
              <w:widowControl w:val="0"/>
              <w:rPr>
                <w:sz w:val="22"/>
              </w:rPr>
            </w:pPr>
            <w:r>
              <w:rPr>
                <w:sz w:val="22"/>
              </w:rPr>
              <w:t>California</w:t>
            </w:r>
          </w:p>
          <w:p w14:paraId="6FADBB12" w14:textId="77777777" w:rsidR="00022999" w:rsidRDefault="00B64387">
            <w:pPr>
              <w:widowControl w:val="0"/>
              <w:rPr>
                <w:sz w:val="22"/>
              </w:rPr>
            </w:pPr>
            <w:r>
              <w:rPr>
                <w:sz w:val="22"/>
              </w:rPr>
              <w:t>Idaho</w:t>
            </w:r>
          </w:p>
          <w:p w14:paraId="76EE8F75" w14:textId="77777777" w:rsidR="00022999" w:rsidRDefault="00B64387">
            <w:pPr>
              <w:widowControl w:val="0"/>
              <w:rPr>
                <w:sz w:val="22"/>
              </w:rPr>
            </w:pPr>
            <w:r>
              <w:rPr>
                <w:sz w:val="22"/>
              </w:rPr>
              <w:t>Kentucky</w:t>
            </w:r>
          </w:p>
          <w:p w14:paraId="39026754" w14:textId="77777777" w:rsidR="00022999" w:rsidRDefault="00B64387">
            <w:pPr>
              <w:widowControl w:val="0"/>
              <w:rPr>
                <w:sz w:val="22"/>
              </w:rPr>
            </w:pPr>
            <w:r>
              <w:rPr>
                <w:sz w:val="22"/>
              </w:rPr>
              <w:t>New Mexico</w:t>
            </w:r>
          </w:p>
          <w:p w14:paraId="2C42C3AE" w14:textId="77777777" w:rsidR="00022999" w:rsidRDefault="00B64387">
            <w:pPr>
              <w:widowControl w:val="0"/>
              <w:rPr>
                <w:sz w:val="22"/>
              </w:rPr>
            </w:pPr>
            <w:r>
              <w:rPr>
                <w:sz w:val="22"/>
              </w:rPr>
              <w:t>North Dakota</w:t>
            </w:r>
          </w:p>
          <w:p w14:paraId="1859AC9A" w14:textId="77777777" w:rsidR="00022999" w:rsidRDefault="00B64387">
            <w:pPr>
              <w:widowControl w:val="0"/>
              <w:rPr>
                <w:sz w:val="22"/>
              </w:rPr>
            </w:pPr>
            <w:r>
              <w:rPr>
                <w:sz w:val="22"/>
              </w:rPr>
              <w:t>Ohio</w:t>
            </w:r>
          </w:p>
          <w:p w14:paraId="433F40E0" w14:textId="77777777" w:rsidR="00022999" w:rsidRDefault="00B64387">
            <w:pPr>
              <w:widowControl w:val="0"/>
              <w:rPr>
                <w:sz w:val="22"/>
              </w:rPr>
            </w:pPr>
            <w:r>
              <w:rPr>
                <w:sz w:val="22"/>
              </w:rPr>
              <w:t>Tennessee</w:t>
            </w:r>
          </w:p>
          <w:p w14:paraId="6CA89C4D" w14:textId="77777777" w:rsidR="00022999" w:rsidRDefault="00B64387">
            <w:pPr>
              <w:widowControl w:val="0"/>
              <w:rPr>
                <w:sz w:val="22"/>
              </w:rPr>
            </w:pPr>
            <w:r>
              <w:rPr>
                <w:sz w:val="22"/>
              </w:rPr>
              <w:t>Utah</w:t>
            </w:r>
          </w:p>
          <w:p w14:paraId="1B812864" w14:textId="77777777" w:rsidR="00022999" w:rsidRDefault="00B64387">
            <w:pPr>
              <w:widowControl w:val="0"/>
              <w:rPr>
                <w:sz w:val="22"/>
              </w:rPr>
            </w:pPr>
            <w:r>
              <w:rPr>
                <w:sz w:val="22"/>
              </w:rPr>
              <w:t>Washington</w:t>
            </w:r>
          </w:p>
          <w:p w14:paraId="44F745E4" w14:textId="77777777" w:rsidR="00022999" w:rsidRDefault="00022999">
            <w:pPr>
              <w:widowControl w:val="0"/>
              <w:rPr>
                <w:sz w:val="22"/>
              </w:rPr>
            </w:pPr>
          </w:p>
          <w:p w14:paraId="5D411331" w14:textId="77777777" w:rsidR="00022999" w:rsidRDefault="00B64387">
            <w:pPr>
              <w:widowControl w:val="0"/>
              <w:rPr>
                <w:sz w:val="22"/>
              </w:rPr>
            </w:pPr>
            <w:r>
              <w:rPr>
                <w:sz w:val="22"/>
              </w:rPr>
              <w:t>Connecticut</w:t>
            </w:r>
          </w:p>
          <w:p w14:paraId="248A3710" w14:textId="77777777" w:rsidR="00022999" w:rsidRDefault="00B64387">
            <w:pPr>
              <w:widowControl w:val="0"/>
              <w:rPr>
                <w:sz w:val="22"/>
              </w:rPr>
            </w:pPr>
            <w:r>
              <w:rPr>
                <w:sz w:val="22"/>
              </w:rPr>
              <w:t>Georgia</w:t>
            </w:r>
          </w:p>
          <w:p w14:paraId="656F28BE" w14:textId="77777777" w:rsidR="00022999" w:rsidRDefault="00B64387">
            <w:pPr>
              <w:widowControl w:val="0"/>
              <w:rPr>
                <w:sz w:val="22"/>
              </w:rPr>
            </w:pPr>
            <w:r>
              <w:rPr>
                <w:sz w:val="22"/>
              </w:rPr>
              <w:t>Illinois</w:t>
            </w:r>
          </w:p>
          <w:p w14:paraId="747AE93F" w14:textId="77777777" w:rsidR="00022999" w:rsidRDefault="00B64387">
            <w:pPr>
              <w:widowControl w:val="0"/>
              <w:rPr>
                <w:sz w:val="22"/>
              </w:rPr>
            </w:pPr>
            <w:r>
              <w:rPr>
                <w:sz w:val="22"/>
              </w:rPr>
              <w:t>Iowa</w:t>
            </w:r>
          </w:p>
          <w:p w14:paraId="2A530921" w14:textId="77777777" w:rsidR="00022999" w:rsidRDefault="00B64387">
            <w:pPr>
              <w:widowControl w:val="0"/>
              <w:rPr>
                <w:sz w:val="22"/>
              </w:rPr>
            </w:pPr>
            <w:r>
              <w:rPr>
                <w:sz w:val="22"/>
              </w:rPr>
              <w:t>Kansas</w:t>
            </w:r>
          </w:p>
          <w:p w14:paraId="4E91F88D" w14:textId="77777777" w:rsidR="00022999" w:rsidRDefault="00B64387">
            <w:pPr>
              <w:widowControl w:val="0"/>
              <w:rPr>
                <w:sz w:val="22"/>
              </w:rPr>
            </w:pPr>
            <w:r>
              <w:rPr>
                <w:sz w:val="22"/>
              </w:rPr>
              <w:t>Louisiana</w:t>
            </w:r>
          </w:p>
          <w:p w14:paraId="50F91097" w14:textId="77777777" w:rsidR="00022999" w:rsidRDefault="00B64387">
            <w:pPr>
              <w:widowControl w:val="0"/>
              <w:rPr>
                <w:sz w:val="22"/>
              </w:rPr>
            </w:pPr>
            <w:r>
              <w:rPr>
                <w:sz w:val="22"/>
              </w:rPr>
              <w:t>Minnesota</w:t>
            </w:r>
          </w:p>
          <w:p w14:paraId="7DFE42C0" w14:textId="77777777" w:rsidR="00022999" w:rsidRDefault="00B64387">
            <w:pPr>
              <w:widowControl w:val="0"/>
              <w:rPr>
                <w:sz w:val="22"/>
              </w:rPr>
            </w:pPr>
            <w:r>
              <w:rPr>
                <w:sz w:val="22"/>
              </w:rPr>
              <w:t>Nevada</w:t>
            </w:r>
          </w:p>
          <w:p w14:paraId="1E53AE0C" w14:textId="77777777" w:rsidR="00022999" w:rsidRDefault="00B64387">
            <w:pPr>
              <w:widowControl w:val="0"/>
              <w:rPr>
                <w:sz w:val="22"/>
              </w:rPr>
            </w:pPr>
            <w:r>
              <w:rPr>
                <w:sz w:val="22"/>
              </w:rPr>
              <w:t>Oregon</w:t>
            </w:r>
          </w:p>
          <w:p w14:paraId="0B48C43A" w14:textId="77777777" w:rsidR="00022999" w:rsidRDefault="00B64387">
            <w:pPr>
              <w:widowControl w:val="0"/>
              <w:rPr>
                <w:sz w:val="22"/>
              </w:rPr>
            </w:pPr>
            <w:r>
              <w:rPr>
                <w:sz w:val="22"/>
              </w:rPr>
              <w:t>Pennsylvania</w:t>
            </w:r>
          </w:p>
          <w:p w14:paraId="019C8B96" w14:textId="77777777" w:rsidR="00022999" w:rsidRDefault="00B64387">
            <w:pPr>
              <w:widowControl w:val="0"/>
              <w:rPr>
                <w:sz w:val="22"/>
              </w:rPr>
            </w:pPr>
            <w:r>
              <w:rPr>
                <w:sz w:val="22"/>
              </w:rPr>
              <w:t>Texas</w:t>
            </w:r>
          </w:p>
          <w:p w14:paraId="6DA3BAE7" w14:textId="77777777" w:rsidR="00022999" w:rsidRDefault="00B64387">
            <w:pPr>
              <w:widowControl w:val="0"/>
              <w:rPr>
                <w:sz w:val="22"/>
              </w:rPr>
            </w:pPr>
            <w:r>
              <w:rPr>
                <w:sz w:val="22"/>
              </w:rPr>
              <w:t>Virginia</w:t>
            </w:r>
          </w:p>
          <w:p w14:paraId="3D461FB6" w14:textId="77777777" w:rsidR="00022999" w:rsidRDefault="00B64387">
            <w:pPr>
              <w:widowControl w:val="0"/>
              <w:rPr>
                <w:sz w:val="22"/>
              </w:rPr>
            </w:pPr>
            <w:r>
              <w:rPr>
                <w:sz w:val="22"/>
              </w:rPr>
              <w:t>West Virginia</w:t>
            </w:r>
          </w:p>
          <w:p w14:paraId="463B6ECB" w14:textId="77777777" w:rsidR="00022999" w:rsidRDefault="00B64387">
            <w:pPr>
              <w:widowControl w:val="0"/>
              <w:rPr>
                <w:sz w:val="22"/>
              </w:rPr>
            </w:pPr>
            <w:r>
              <w:rPr>
                <w:sz w:val="22"/>
              </w:rPr>
              <w:t>Wisconsin</w:t>
            </w:r>
          </w:p>
          <w:p w14:paraId="71164E3D" w14:textId="77777777" w:rsidR="00022999" w:rsidRDefault="00B64387">
            <w:pPr>
              <w:widowControl w:val="0"/>
              <w:rPr>
                <w:sz w:val="22"/>
              </w:rPr>
            </w:pPr>
            <w:r>
              <w:rPr>
                <w:sz w:val="22"/>
              </w:rPr>
              <w:t>Wyoming</w:t>
            </w:r>
          </w:p>
          <w:p w14:paraId="7FC47AF5" w14:textId="77777777" w:rsidR="00022999" w:rsidRDefault="00022999">
            <w:pPr>
              <w:widowControl w:val="0"/>
              <w:rPr>
                <w:sz w:val="22"/>
              </w:rPr>
            </w:pPr>
          </w:p>
          <w:p w14:paraId="2FAE1280" w14:textId="77777777" w:rsidR="00022999" w:rsidRDefault="00B64387">
            <w:pPr>
              <w:widowControl w:val="0"/>
              <w:rPr>
                <w:sz w:val="22"/>
              </w:rPr>
            </w:pPr>
            <w:r>
              <w:rPr>
                <w:sz w:val="22"/>
              </w:rPr>
              <w:t>Colorado</w:t>
            </w:r>
          </w:p>
          <w:p w14:paraId="440877F7" w14:textId="77777777" w:rsidR="00022999" w:rsidRDefault="00B64387">
            <w:pPr>
              <w:widowControl w:val="0"/>
              <w:rPr>
                <w:sz w:val="22"/>
              </w:rPr>
            </w:pPr>
            <w:r>
              <w:rPr>
                <w:sz w:val="22"/>
              </w:rPr>
              <w:t>Florida</w:t>
            </w:r>
          </w:p>
          <w:p w14:paraId="13EF12CE" w14:textId="77777777" w:rsidR="00022999" w:rsidRDefault="00B64387">
            <w:pPr>
              <w:widowControl w:val="0"/>
              <w:rPr>
                <w:sz w:val="22"/>
              </w:rPr>
            </w:pPr>
            <w:r>
              <w:rPr>
                <w:sz w:val="22"/>
              </w:rPr>
              <w:t>Indiana</w:t>
            </w:r>
          </w:p>
          <w:p w14:paraId="55B114AB" w14:textId="77777777" w:rsidR="00022999" w:rsidRDefault="00B64387">
            <w:pPr>
              <w:widowControl w:val="0"/>
              <w:rPr>
                <w:sz w:val="22"/>
              </w:rPr>
            </w:pPr>
            <w:r>
              <w:rPr>
                <w:sz w:val="22"/>
              </w:rPr>
              <w:t>Maryland</w:t>
            </w:r>
          </w:p>
          <w:p w14:paraId="0572C7EE" w14:textId="77777777" w:rsidR="00022999" w:rsidRDefault="00B64387">
            <w:pPr>
              <w:widowControl w:val="0"/>
              <w:rPr>
                <w:sz w:val="22"/>
              </w:rPr>
            </w:pPr>
            <w:r>
              <w:rPr>
                <w:sz w:val="22"/>
              </w:rPr>
              <w:t>Michigan</w:t>
            </w:r>
          </w:p>
          <w:p w14:paraId="1F6CA6D7" w14:textId="77777777" w:rsidR="00022999" w:rsidRDefault="00B64387">
            <w:pPr>
              <w:widowControl w:val="0"/>
              <w:rPr>
                <w:sz w:val="22"/>
              </w:rPr>
            </w:pPr>
            <w:r>
              <w:rPr>
                <w:sz w:val="22"/>
              </w:rPr>
              <w:t>Mississippi</w:t>
            </w:r>
          </w:p>
          <w:p w14:paraId="2649547B" w14:textId="77777777" w:rsidR="00022999" w:rsidRDefault="00B64387">
            <w:pPr>
              <w:widowControl w:val="0"/>
              <w:rPr>
                <w:sz w:val="22"/>
              </w:rPr>
            </w:pPr>
            <w:r>
              <w:rPr>
                <w:sz w:val="22"/>
              </w:rPr>
              <w:t>Montana</w:t>
            </w:r>
          </w:p>
          <w:p w14:paraId="663ACC5F" w14:textId="77777777" w:rsidR="00022999" w:rsidRDefault="00B64387">
            <w:pPr>
              <w:widowControl w:val="0"/>
              <w:rPr>
                <w:sz w:val="22"/>
              </w:rPr>
            </w:pPr>
            <w:r>
              <w:rPr>
                <w:sz w:val="22"/>
              </w:rPr>
              <w:t>New York</w:t>
            </w:r>
          </w:p>
          <w:p w14:paraId="78BF429B" w14:textId="77777777" w:rsidR="00022999" w:rsidRDefault="00B64387">
            <w:pPr>
              <w:widowControl w:val="0"/>
              <w:rPr>
                <w:sz w:val="22"/>
              </w:rPr>
            </w:pPr>
            <w:r>
              <w:rPr>
                <w:sz w:val="22"/>
              </w:rPr>
              <w:t>North Carolina</w:t>
            </w:r>
          </w:p>
          <w:p w14:paraId="5C6B3C4D" w14:textId="77777777" w:rsidR="00022999" w:rsidRDefault="00B64387">
            <w:pPr>
              <w:widowControl w:val="0"/>
              <w:rPr>
                <w:sz w:val="22"/>
              </w:rPr>
            </w:pPr>
            <w:r>
              <w:rPr>
                <w:sz w:val="22"/>
              </w:rPr>
              <w:t>Oklahoma</w:t>
            </w:r>
          </w:p>
          <w:p w14:paraId="18F549E4" w14:textId="77777777" w:rsidR="00022999" w:rsidRDefault="00B64387">
            <w:pPr>
              <w:widowControl w:val="0"/>
              <w:rPr>
                <w:sz w:val="22"/>
              </w:rPr>
            </w:pPr>
            <w:r>
              <w:rPr>
                <w:sz w:val="22"/>
              </w:rPr>
              <w:t xml:space="preserve">South Carolina </w:t>
            </w:r>
          </w:p>
          <w:p w14:paraId="1520633B" w14:textId="77777777" w:rsidR="00022999" w:rsidRDefault="00B64387">
            <w:pPr>
              <w:widowControl w:val="0"/>
              <w:spacing w:after="32"/>
              <w:rPr>
                <w:sz w:val="22"/>
              </w:rPr>
            </w:pPr>
            <w:r>
              <w:rPr>
                <w:sz w:val="22"/>
              </w:rPr>
              <w:t>South Dakota</w:t>
            </w:r>
          </w:p>
        </w:tc>
        <w:tc>
          <w:tcPr>
            <w:tcW w:w="3540" w:type="dxa"/>
            <w:tcBorders>
              <w:top w:val="single" w:sz="7" w:space="0" w:color="000000"/>
              <w:bottom w:val="single" w:sz="7" w:space="0" w:color="000000"/>
            </w:tcBorders>
          </w:tcPr>
          <w:p w14:paraId="168B9924" w14:textId="77777777" w:rsidR="00022999" w:rsidRDefault="00B64387">
            <w:pPr>
              <w:widowControl w:val="0"/>
              <w:spacing w:before="92"/>
              <w:rPr>
                <w:sz w:val="22"/>
              </w:rPr>
            </w:pPr>
            <w:r>
              <w:rPr>
                <w:sz w:val="22"/>
              </w:rPr>
              <w:t>Eldon</w:t>
            </w:r>
          </w:p>
          <w:p w14:paraId="047EB13B" w14:textId="77777777" w:rsidR="00022999" w:rsidRDefault="00B64387">
            <w:pPr>
              <w:widowControl w:val="0"/>
              <w:rPr>
                <w:sz w:val="22"/>
              </w:rPr>
            </w:pPr>
            <w:r>
              <w:rPr>
                <w:sz w:val="22"/>
              </w:rPr>
              <w:t>Chandler</w:t>
            </w:r>
          </w:p>
          <w:p w14:paraId="0B61CBED" w14:textId="77777777" w:rsidR="00022999" w:rsidRDefault="00B64387">
            <w:pPr>
              <w:widowControl w:val="0"/>
              <w:rPr>
                <w:sz w:val="22"/>
              </w:rPr>
            </w:pPr>
            <w:r>
              <w:rPr>
                <w:sz w:val="22"/>
              </w:rPr>
              <w:t>Imperial</w:t>
            </w:r>
          </w:p>
          <w:p w14:paraId="41D8EC02" w14:textId="77777777" w:rsidR="00022999" w:rsidRDefault="00B64387">
            <w:pPr>
              <w:widowControl w:val="0"/>
              <w:rPr>
                <w:sz w:val="22"/>
              </w:rPr>
            </w:pPr>
            <w:r>
              <w:rPr>
                <w:sz w:val="22"/>
              </w:rPr>
              <w:t>Nevada Union</w:t>
            </w:r>
          </w:p>
          <w:p w14:paraId="39E2E94F" w14:textId="77777777" w:rsidR="00022999" w:rsidRDefault="00B64387">
            <w:pPr>
              <w:widowControl w:val="0"/>
              <w:rPr>
                <w:sz w:val="22"/>
              </w:rPr>
            </w:pPr>
            <w:r>
              <w:rPr>
                <w:sz w:val="22"/>
              </w:rPr>
              <w:t>Kuna</w:t>
            </w:r>
          </w:p>
          <w:p w14:paraId="511D5AB5" w14:textId="77777777" w:rsidR="00022999" w:rsidRDefault="00B64387">
            <w:pPr>
              <w:widowControl w:val="0"/>
              <w:rPr>
                <w:sz w:val="22"/>
              </w:rPr>
            </w:pPr>
            <w:r>
              <w:rPr>
                <w:sz w:val="22"/>
              </w:rPr>
              <w:t>Breckinridge County</w:t>
            </w:r>
          </w:p>
          <w:p w14:paraId="6E2DB7E1" w14:textId="77777777" w:rsidR="00022999" w:rsidRDefault="00B64387">
            <w:pPr>
              <w:widowControl w:val="0"/>
              <w:rPr>
                <w:sz w:val="22"/>
              </w:rPr>
            </w:pPr>
            <w:r>
              <w:rPr>
                <w:sz w:val="22"/>
              </w:rPr>
              <w:t>Carlsbad</w:t>
            </w:r>
          </w:p>
          <w:p w14:paraId="6AF422AE" w14:textId="77777777" w:rsidR="00022999" w:rsidRDefault="00B64387">
            <w:pPr>
              <w:widowControl w:val="0"/>
              <w:rPr>
                <w:sz w:val="22"/>
              </w:rPr>
            </w:pPr>
            <w:r>
              <w:rPr>
                <w:sz w:val="22"/>
              </w:rPr>
              <w:t>Kindred</w:t>
            </w:r>
          </w:p>
          <w:p w14:paraId="32E35570" w14:textId="77777777" w:rsidR="00022999" w:rsidRDefault="00B64387">
            <w:pPr>
              <w:widowControl w:val="0"/>
              <w:rPr>
                <w:sz w:val="22"/>
              </w:rPr>
            </w:pPr>
            <w:r>
              <w:rPr>
                <w:sz w:val="22"/>
              </w:rPr>
              <w:t>Miami Trace</w:t>
            </w:r>
          </w:p>
          <w:p w14:paraId="565176A3" w14:textId="77777777" w:rsidR="00022999" w:rsidRDefault="00B64387">
            <w:pPr>
              <w:widowControl w:val="0"/>
              <w:rPr>
                <w:sz w:val="22"/>
              </w:rPr>
            </w:pPr>
            <w:proofErr w:type="spellStart"/>
            <w:r>
              <w:rPr>
                <w:sz w:val="22"/>
              </w:rPr>
              <w:t>Mundord</w:t>
            </w:r>
            <w:proofErr w:type="spellEnd"/>
          </w:p>
          <w:p w14:paraId="0E4139F6" w14:textId="77777777" w:rsidR="00022999" w:rsidRDefault="00B64387">
            <w:pPr>
              <w:widowControl w:val="0"/>
              <w:rPr>
                <w:sz w:val="22"/>
              </w:rPr>
            </w:pPr>
            <w:r>
              <w:rPr>
                <w:sz w:val="22"/>
              </w:rPr>
              <w:t>Dixie</w:t>
            </w:r>
          </w:p>
          <w:p w14:paraId="775957AC" w14:textId="77777777" w:rsidR="00022999" w:rsidRDefault="00B64387">
            <w:pPr>
              <w:widowControl w:val="0"/>
              <w:rPr>
                <w:sz w:val="22"/>
              </w:rPr>
            </w:pPr>
            <w:r>
              <w:rPr>
                <w:sz w:val="22"/>
              </w:rPr>
              <w:t>Prosser</w:t>
            </w:r>
          </w:p>
          <w:p w14:paraId="3985625D" w14:textId="77777777" w:rsidR="00022999" w:rsidRDefault="00022999">
            <w:pPr>
              <w:widowControl w:val="0"/>
              <w:rPr>
                <w:sz w:val="22"/>
              </w:rPr>
            </w:pPr>
          </w:p>
          <w:p w14:paraId="4D1B4D72" w14:textId="77777777" w:rsidR="00022999" w:rsidRDefault="00B64387">
            <w:pPr>
              <w:widowControl w:val="0"/>
              <w:rPr>
                <w:sz w:val="22"/>
              </w:rPr>
            </w:pPr>
            <w:proofErr w:type="spellStart"/>
            <w:r>
              <w:rPr>
                <w:sz w:val="22"/>
              </w:rPr>
              <w:t>Nonnewaug</w:t>
            </w:r>
            <w:proofErr w:type="spellEnd"/>
            <w:r>
              <w:rPr>
                <w:sz w:val="22"/>
              </w:rPr>
              <w:t xml:space="preserve"> - Woodbury</w:t>
            </w:r>
          </w:p>
          <w:p w14:paraId="2B76E914" w14:textId="77777777" w:rsidR="00022999" w:rsidRDefault="00B64387">
            <w:pPr>
              <w:widowControl w:val="0"/>
              <w:rPr>
                <w:sz w:val="22"/>
              </w:rPr>
            </w:pPr>
            <w:r>
              <w:rPr>
                <w:sz w:val="22"/>
              </w:rPr>
              <w:t>Madison County</w:t>
            </w:r>
          </w:p>
          <w:p w14:paraId="0BD875DE" w14:textId="77777777" w:rsidR="00022999" w:rsidRDefault="00B64387">
            <w:pPr>
              <w:widowControl w:val="0"/>
              <w:rPr>
                <w:sz w:val="22"/>
              </w:rPr>
            </w:pPr>
            <w:r>
              <w:rPr>
                <w:sz w:val="22"/>
              </w:rPr>
              <w:t>Paxton-Buckley-Loda</w:t>
            </w:r>
          </w:p>
          <w:p w14:paraId="0A2E71B6" w14:textId="77777777" w:rsidR="00022999" w:rsidRDefault="00B64387">
            <w:pPr>
              <w:widowControl w:val="0"/>
              <w:rPr>
                <w:sz w:val="22"/>
              </w:rPr>
            </w:pPr>
            <w:proofErr w:type="spellStart"/>
            <w:r>
              <w:rPr>
                <w:sz w:val="22"/>
              </w:rPr>
              <w:t>Wapsie</w:t>
            </w:r>
            <w:proofErr w:type="spellEnd"/>
            <w:r>
              <w:rPr>
                <w:sz w:val="22"/>
              </w:rPr>
              <w:t xml:space="preserve"> Valley</w:t>
            </w:r>
          </w:p>
          <w:p w14:paraId="32CCFF1A" w14:textId="77777777" w:rsidR="00022999" w:rsidRDefault="00B64387">
            <w:pPr>
              <w:widowControl w:val="0"/>
              <w:rPr>
                <w:sz w:val="22"/>
              </w:rPr>
            </w:pPr>
            <w:r>
              <w:rPr>
                <w:sz w:val="22"/>
              </w:rPr>
              <w:t>Holton</w:t>
            </w:r>
          </w:p>
          <w:p w14:paraId="7D6353D2" w14:textId="77777777" w:rsidR="00022999" w:rsidRDefault="00B64387">
            <w:pPr>
              <w:widowControl w:val="0"/>
              <w:rPr>
                <w:sz w:val="22"/>
              </w:rPr>
            </w:pPr>
            <w:r>
              <w:rPr>
                <w:sz w:val="22"/>
              </w:rPr>
              <w:t>Elton</w:t>
            </w:r>
          </w:p>
          <w:p w14:paraId="66939526" w14:textId="77777777" w:rsidR="00022999" w:rsidRDefault="00B64387">
            <w:pPr>
              <w:widowControl w:val="0"/>
              <w:rPr>
                <w:sz w:val="22"/>
              </w:rPr>
            </w:pPr>
            <w:r>
              <w:rPr>
                <w:sz w:val="22"/>
              </w:rPr>
              <w:t>Zumbrota Mazeppa</w:t>
            </w:r>
          </w:p>
          <w:p w14:paraId="46CDC85E" w14:textId="77777777" w:rsidR="00022999" w:rsidRDefault="00B64387">
            <w:pPr>
              <w:widowControl w:val="0"/>
              <w:rPr>
                <w:sz w:val="22"/>
              </w:rPr>
            </w:pPr>
            <w:r>
              <w:rPr>
                <w:sz w:val="22"/>
              </w:rPr>
              <w:t>Silver Sage</w:t>
            </w:r>
          </w:p>
          <w:p w14:paraId="5F8C97C3" w14:textId="77777777" w:rsidR="00022999" w:rsidRDefault="00B64387">
            <w:pPr>
              <w:widowControl w:val="0"/>
              <w:rPr>
                <w:sz w:val="22"/>
              </w:rPr>
            </w:pPr>
            <w:r>
              <w:rPr>
                <w:sz w:val="22"/>
              </w:rPr>
              <w:t>Phoenix</w:t>
            </w:r>
          </w:p>
          <w:p w14:paraId="2FA6F6F9" w14:textId="77777777" w:rsidR="00022999" w:rsidRDefault="00B64387">
            <w:pPr>
              <w:widowControl w:val="0"/>
              <w:rPr>
                <w:sz w:val="22"/>
              </w:rPr>
            </w:pPr>
            <w:r>
              <w:rPr>
                <w:sz w:val="22"/>
              </w:rPr>
              <w:t>Greenwood</w:t>
            </w:r>
          </w:p>
          <w:p w14:paraId="335D6DD9" w14:textId="77777777" w:rsidR="00022999" w:rsidRDefault="00B64387">
            <w:pPr>
              <w:widowControl w:val="0"/>
              <w:rPr>
                <w:sz w:val="22"/>
              </w:rPr>
            </w:pPr>
            <w:r>
              <w:rPr>
                <w:sz w:val="22"/>
              </w:rPr>
              <w:t>Klondike</w:t>
            </w:r>
          </w:p>
          <w:p w14:paraId="224BEAEF" w14:textId="77777777" w:rsidR="00022999" w:rsidRDefault="00B64387">
            <w:pPr>
              <w:widowControl w:val="0"/>
              <w:rPr>
                <w:sz w:val="22"/>
              </w:rPr>
            </w:pPr>
            <w:r>
              <w:rPr>
                <w:sz w:val="22"/>
              </w:rPr>
              <w:t>Buffalo Gap</w:t>
            </w:r>
          </w:p>
          <w:p w14:paraId="5580A924" w14:textId="77777777" w:rsidR="00022999" w:rsidRDefault="00B64387">
            <w:pPr>
              <w:widowControl w:val="0"/>
              <w:rPr>
                <w:sz w:val="22"/>
              </w:rPr>
            </w:pPr>
            <w:r>
              <w:rPr>
                <w:sz w:val="22"/>
              </w:rPr>
              <w:t>Tyler</w:t>
            </w:r>
          </w:p>
          <w:p w14:paraId="43E5AD82" w14:textId="77777777" w:rsidR="00022999" w:rsidRDefault="00B64387">
            <w:pPr>
              <w:widowControl w:val="0"/>
              <w:rPr>
                <w:sz w:val="22"/>
              </w:rPr>
            </w:pPr>
            <w:r>
              <w:rPr>
                <w:sz w:val="22"/>
              </w:rPr>
              <w:t>Mayville</w:t>
            </w:r>
          </w:p>
          <w:p w14:paraId="5D3E2F7D" w14:textId="77777777" w:rsidR="00022999" w:rsidRDefault="00B64387">
            <w:pPr>
              <w:widowControl w:val="0"/>
              <w:rPr>
                <w:sz w:val="22"/>
              </w:rPr>
            </w:pPr>
            <w:r>
              <w:rPr>
                <w:sz w:val="22"/>
              </w:rPr>
              <w:t>Burns</w:t>
            </w:r>
          </w:p>
          <w:p w14:paraId="35B0B164" w14:textId="77777777" w:rsidR="00022999" w:rsidRDefault="00022999">
            <w:pPr>
              <w:widowControl w:val="0"/>
              <w:rPr>
                <w:sz w:val="22"/>
              </w:rPr>
            </w:pPr>
          </w:p>
          <w:p w14:paraId="56922125" w14:textId="77777777" w:rsidR="00022999" w:rsidRDefault="00B64387">
            <w:pPr>
              <w:widowControl w:val="0"/>
              <w:rPr>
                <w:sz w:val="22"/>
              </w:rPr>
            </w:pPr>
            <w:r>
              <w:rPr>
                <w:sz w:val="22"/>
              </w:rPr>
              <w:t>Platte Valley</w:t>
            </w:r>
          </w:p>
          <w:p w14:paraId="3F0E5DC9" w14:textId="77777777" w:rsidR="00022999" w:rsidRDefault="00B64387">
            <w:pPr>
              <w:widowControl w:val="0"/>
              <w:rPr>
                <w:sz w:val="22"/>
              </w:rPr>
            </w:pPr>
            <w:r>
              <w:rPr>
                <w:sz w:val="22"/>
              </w:rPr>
              <w:t>Durant</w:t>
            </w:r>
          </w:p>
          <w:p w14:paraId="2530BD97" w14:textId="77777777" w:rsidR="00022999" w:rsidRDefault="00B64387">
            <w:pPr>
              <w:widowControl w:val="0"/>
              <w:rPr>
                <w:sz w:val="22"/>
              </w:rPr>
            </w:pPr>
            <w:r>
              <w:rPr>
                <w:sz w:val="22"/>
              </w:rPr>
              <w:t>Eastern Hancock</w:t>
            </w:r>
          </w:p>
          <w:p w14:paraId="59E60DF7" w14:textId="77777777" w:rsidR="00022999" w:rsidRDefault="00B64387">
            <w:pPr>
              <w:widowControl w:val="0"/>
              <w:rPr>
                <w:sz w:val="22"/>
              </w:rPr>
            </w:pPr>
            <w:r>
              <w:rPr>
                <w:sz w:val="22"/>
              </w:rPr>
              <w:t>Catoctin</w:t>
            </w:r>
          </w:p>
          <w:p w14:paraId="69B29AD7" w14:textId="77777777" w:rsidR="00022999" w:rsidRDefault="00B64387">
            <w:pPr>
              <w:widowControl w:val="0"/>
              <w:rPr>
                <w:sz w:val="22"/>
              </w:rPr>
            </w:pPr>
            <w:r>
              <w:rPr>
                <w:sz w:val="22"/>
              </w:rPr>
              <w:t>Springport</w:t>
            </w:r>
          </w:p>
          <w:p w14:paraId="03EB0958" w14:textId="77777777" w:rsidR="00022999" w:rsidRDefault="00B64387">
            <w:pPr>
              <w:widowControl w:val="0"/>
              <w:rPr>
                <w:sz w:val="22"/>
              </w:rPr>
            </w:pPr>
            <w:r>
              <w:rPr>
                <w:sz w:val="22"/>
              </w:rPr>
              <w:t>Mantachie</w:t>
            </w:r>
          </w:p>
          <w:p w14:paraId="6AD22346" w14:textId="77777777" w:rsidR="00022999" w:rsidRDefault="00B64387">
            <w:pPr>
              <w:widowControl w:val="0"/>
              <w:rPr>
                <w:sz w:val="22"/>
              </w:rPr>
            </w:pPr>
            <w:r>
              <w:rPr>
                <w:sz w:val="22"/>
              </w:rPr>
              <w:t>Ruby Valley</w:t>
            </w:r>
          </w:p>
          <w:p w14:paraId="1AA01803" w14:textId="77777777" w:rsidR="00022999" w:rsidRDefault="00B64387">
            <w:pPr>
              <w:widowControl w:val="0"/>
              <w:rPr>
                <w:sz w:val="22"/>
              </w:rPr>
            </w:pPr>
            <w:r>
              <w:rPr>
                <w:sz w:val="22"/>
              </w:rPr>
              <w:t>Pioneer</w:t>
            </w:r>
          </w:p>
          <w:p w14:paraId="0AC5EE01" w14:textId="77777777" w:rsidR="00022999" w:rsidRDefault="00B64387">
            <w:pPr>
              <w:widowControl w:val="0"/>
              <w:rPr>
                <w:sz w:val="22"/>
              </w:rPr>
            </w:pPr>
            <w:r>
              <w:rPr>
                <w:sz w:val="22"/>
              </w:rPr>
              <w:t>Rosewood</w:t>
            </w:r>
          </w:p>
          <w:p w14:paraId="664857B4" w14:textId="77777777" w:rsidR="00022999" w:rsidRDefault="00B64387">
            <w:pPr>
              <w:widowControl w:val="0"/>
              <w:rPr>
                <w:sz w:val="22"/>
              </w:rPr>
            </w:pPr>
            <w:r>
              <w:rPr>
                <w:sz w:val="22"/>
              </w:rPr>
              <w:t>Coalgate</w:t>
            </w:r>
          </w:p>
          <w:p w14:paraId="00598F34" w14:textId="77777777" w:rsidR="00022999" w:rsidRDefault="00B64387">
            <w:pPr>
              <w:widowControl w:val="0"/>
              <w:rPr>
                <w:sz w:val="22"/>
              </w:rPr>
            </w:pPr>
            <w:r>
              <w:rPr>
                <w:sz w:val="22"/>
              </w:rPr>
              <w:t xml:space="preserve">Manning </w:t>
            </w:r>
          </w:p>
          <w:p w14:paraId="06D76635" w14:textId="77777777" w:rsidR="00022999" w:rsidRDefault="00B64387">
            <w:pPr>
              <w:widowControl w:val="0"/>
              <w:spacing w:after="32"/>
              <w:rPr>
                <w:sz w:val="22"/>
              </w:rPr>
            </w:pPr>
            <w:r>
              <w:rPr>
                <w:sz w:val="22"/>
              </w:rPr>
              <w:t>Hyde County</w:t>
            </w:r>
          </w:p>
        </w:tc>
        <w:tc>
          <w:tcPr>
            <w:tcW w:w="3120" w:type="dxa"/>
            <w:tcBorders>
              <w:top w:val="single" w:sz="7" w:space="0" w:color="000000"/>
              <w:bottom w:val="single" w:sz="7" w:space="0" w:color="000000"/>
            </w:tcBorders>
          </w:tcPr>
          <w:p w14:paraId="1078A818" w14:textId="77777777" w:rsidR="00022999" w:rsidRDefault="00B64387">
            <w:pPr>
              <w:widowControl w:val="0"/>
              <w:spacing w:before="92"/>
              <w:rPr>
                <w:sz w:val="22"/>
              </w:rPr>
            </w:pPr>
            <w:r>
              <w:rPr>
                <w:sz w:val="22"/>
              </w:rPr>
              <w:t>1</w:t>
            </w:r>
            <w:r>
              <w:rPr>
                <w:sz w:val="22"/>
                <w:vertAlign w:val="superscript"/>
              </w:rPr>
              <w:t>st</w:t>
            </w:r>
            <w:r>
              <w:rPr>
                <w:sz w:val="22"/>
              </w:rPr>
              <w:t xml:space="preserve"> Place - Gold</w:t>
            </w:r>
          </w:p>
          <w:p w14:paraId="7FD56258" w14:textId="77777777" w:rsidR="00022999" w:rsidRDefault="00B64387">
            <w:pPr>
              <w:widowControl w:val="0"/>
              <w:rPr>
                <w:sz w:val="22"/>
              </w:rPr>
            </w:pPr>
            <w:r>
              <w:rPr>
                <w:sz w:val="22"/>
              </w:rPr>
              <w:t>2</w:t>
            </w:r>
            <w:r>
              <w:rPr>
                <w:sz w:val="22"/>
                <w:vertAlign w:val="superscript"/>
              </w:rPr>
              <w:t>nd</w:t>
            </w:r>
            <w:r>
              <w:rPr>
                <w:sz w:val="22"/>
              </w:rPr>
              <w:t xml:space="preserve"> Place - Gold</w:t>
            </w:r>
          </w:p>
          <w:p w14:paraId="382ABF6B" w14:textId="77777777" w:rsidR="00022999" w:rsidRDefault="00B64387">
            <w:pPr>
              <w:widowControl w:val="0"/>
              <w:rPr>
                <w:sz w:val="22"/>
              </w:rPr>
            </w:pPr>
            <w:r>
              <w:rPr>
                <w:sz w:val="22"/>
              </w:rPr>
              <w:t>3</w:t>
            </w:r>
            <w:r>
              <w:rPr>
                <w:sz w:val="22"/>
                <w:vertAlign w:val="superscript"/>
              </w:rPr>
              <w:t>rd</w:t>
            </w:r>
            <w:r>
              <w:rPr>
                <w:sz w:val="22"/>
              </w:rPr>
              <w:t xml:space="preserve"> Place - Gold</w:t>
            </w:r>
          </w:p>
          <w:p w14:paraId="5AFE4E40" w14:textId="77777777" w:rsidR="00022999" w:rsidRDefault="00B64387">
            <w:pPr>
              <w:widowControl w:val="0"/>
              <w:rPr>
                <w:sz w:val="22"/>
              </w:rPr>
            </w:pPr>
            <w:r>
              <w:rPr>
                <w:sz w:val="22"/>
              </w:rPr>
              <w:t>4</w:t>
            </w:r>
            <w:r>
              <w:rPr>
                <w:sz w:val="22"/>
                <w:vertAlign w:val="superscript"/>
              </w:rPr>
              <w:t>th</w:t>
            </w:r>
            <w:r>
              <w:rPr>
                <w:sz w:val="22"/>
              </w:rPr>
              <w:t xml:space="preserve"> Place - Gold</w:t>
            </w:r>
          </w:p>
          <w:p w14:paraId="690CDA0B" w14:textId="77777777" w:rsidR="00022999" w:rsidRDefault="00B64387">
            <w:pPr>
              <w:widowControl w:val="0"/>
              <w:rPr>
                <w:sz w:val="22"/>
              </w:rPr>
            </w:pPr>
            <w:r>
              <w:rPr>
                <w:sz w:val="22"/>
              </w:rPr>
              <w:t>Gold</w:t>
            </w:r>
          </w:p>
          <w:p w14:paraId="2D15CE4F" w14:textId="77777777" w:rsidR="00022999" w:rsidRDefault="00B64387">
            <w:pPr>
              <w:widowControl w:val="0"/>
              <w:rPr>
                <w:sz w:val="22"/>
              </w:rPr>
            </w:pPr>
            <w:r>
              <w:rPr>
                <w:sz w:val="22"/>
              </w:rPr>
              <w:t>Gold</w:t>
            </w:r>
          </w:p>
          <w:p w14:paraId="38987F45" w14:textId="77777777" w:rsidR="00022999" w:rsidRDefault="00B64387">
            <w:pPr>
              <w:widowControl w:val="0"/>
              <w:rPr>
                <w:sz w:val="22"/>
              </w:rPr>
            </w:pPr>
            <w:r>
              <w:rPr>
                <w:sz w:val="22"/>
              </w:rPr>
              <w:t>Gold</w:t>
            </w:r>
          </w:p>
          <w:p w14:paraId="4D575A59" w14:textId="77777777" w:rsidR="00022999" w:rsidRDefault="00B64387">
            <w:pPr>
              <w:widowControl w:val="0"/>
              <w:rPr>
                <w:sz w:val="22"/>
              </w:rPr>
            </w:pPr>
            <w:r>
              <w:rPr>
                <w:sz w:val="22"/>
              </w:rPr>
              <w:t>Gold</w:t>
            </w:r>
          </w:p>
          <w:p w14:paraId="2B31F1D5" w14:textId="77777777" w:rsidR="00022999" w:rsidRDefault="00B64387">
            <w:pPr>
              <w:widowControl w:val="0"/>
              <w:rPr>
                <w:sz w:val="22"/>
              </w:rPr>
            </w:pPr>
            <w:r>
              <w:rPr>
                <w:sz w:val="22"/>
              </w:rPr>
              <w:t>Gold</w:t>
            </w:r>
          </w:p>
          <w:p w14:paraId="361748A1" w14:textId="77777777" w:rsidR="00022999" w:rsidRDefault="00B64387">
            <w:pPr>
              <w:widowControl w:val="0"/>
              <w:rPr>
                <w:sz w:val="22"/>
              </w:rPr>
            </w:pPr>
            <w:r>
              <w:rPr>
                <w:sz w:val="22"/>
              </w:rPr>
              <w:t>Gold</w:t>
            </w:r>
          </w:p>
          <w:p w14:paraId="364A1092" w14:textId="77777777" w:rsidR="00022999" w:rsidRDefault="00B64387">
            <w:pPr>
              <w:widowControl w:val="0"/>
              <w:rPr>
                <w:sz w:val="22"/>
              </w:rPr>
            </w:pPr>
            <w:r>
              <w:rPr>
                <w:sz w:val="22"/>
              </w:rPr>
              <w:t>Gold</w:t>
            </w:r>
          </w:p>
          <w:p w14:paraId="526A80D6" w14:textId="77777777" w:rsidR="00022999" w:rsidRDefault="00B64387">
            <w:pPr>
              <w:widowControl w:val="0"/>
              <w:rPr>
                <w:sz w:val="22"/>
              </w:rPr>
            </w:pPr>
            <w:r>
              <w:rPr>
                <w:sz w:val="22"/>
              </w:rPr>
              <w:t>Gold</w:t>
            </w:r>
          </w:p>
          <w:p w14:paraId="5ADD7CBD" w14:textId="77777777" w:rsidR="00022999" w:rsidRDefault="00022999">
            <w:pPr>
              <w:widowControl w:val="0"/>
              <w:rPr>
                <w:sz w:val="22"/>
              </w:rPr>
            </w:pPr>
          </w:p>
          <w:p w14:paraId="7E07472F" w14:textId="77777777" w:rsidR="00022999" w:rsidRDefault="00B64387">
            <w:pPr>
              <w:widowControl w:val="0"/>
              <w:rPr>
                <w:sz w:val="22"/>
              </w:rPr>
            </w:pPr>
            <w:r>
              <w:rPr>
                <w:sz w:val="22"/>
              </w:rPr>
              <w:t>Silver</w:t>
            </w:r>
          </w:p>
          <w:p w14:paraId="7842BED2" w14:textId="77777777" w:rsidR="00022999" w:rsidRDefault="00B64387">
            <w:pPr>
              <w:widowControl w:val="0"/>
              <w:rPr>
                <w:sz w:val="22"/>
              </w:rPr>
            </w:pPr>
            <w:r>
              <w:rPr>
                <w:sz w:val="22"/>
              </w:rPr>
              <w:t>Silver</w:t>
            </w:r>
          </w:p>
          <w:p w14:paraId="339F7C18" w14:textId="77777777" w:rsidR="00022999" w:rsidRDefault="00B64387">
            <w:pPr>
              <w:widowControl w:val="0"/>
              <w:rPr>
                <w:sz w:val="22"/>
              </w:rPr>
            </w:pPr>
            <w:r>
              <w:rPr>
                <w:sz w:val="22"/>
              </w:rPr>
              <w:t>Silver</w:t>
            </w:r>
          </w:p>
          <w:p w14:paraId="08687DAA" w14:textId="77777777" w:rsidR="00022999" w:rsidRDefault="00B64387">
            <w:pPr>
              <w:widowControl w:val="0"/>
              <w:rPr>
                <w:sz w:val="22"/>
              </w:rPr>
            </w:pPr>
            <w:r>
              <w:rPr>
                <w:sz w:val="22"/>
              </w:rPr>
              <w:t>Silver</w:t>
            </w:r>
          </w:p>
          <w:p w14:paraId="2BA9872D" w14:textId="77777777" w:rsidR="00022999" w:rsidRDefault="00B64387">
            <w:pPr>
              <w:widowControl w:val="0"/>
              <w:rPr>
                <w:sz w:val="22"/>
              </w:rPr>
            </w:pPr>
            <w:r>
              <w:rPr>
                <w:sz w:val="22"/>
              </w:rPr>
              <w:t>Silver</w:t>
            </w:r>
          </w:p>
          <w:p w14:paraId="21B38777" w14:textId="77777777" w:rsidR="00022999" w:rsidRDefault="00B64387">
            <w:pPr>
              <w:widowControl w:val="0"/>
              <w:rPr>
                <w:sz w:val="22"/>
              </w:rPr>
            </w:pPr>
            <w:r>
              <w:rPr>
                <w:sz w:val="22"/>
              </w:rPr>
              <w:t>Silver</w:t>
            </w:r>
          </w:p>
          <w:p w14:paraId="7F60A9F5" w14:textId="77777777" w:rsidR="00022999" w:rsidRDefault="00B64387">
            <w:pPr>
              <w:widowControl w:val="0"/>
              <w:rPr>
                <w:sz w:val="22"/>
              </w:rPr>
            </w:pPr>
            <w:r>
              <w:rPr>
                <w:sz w:val="22"/>
              </w:rPr>
              <w:t>Silver</w:t>
            </w:r>
          </w:p>
          <w:p w14:paraId="3A651204" w14:textId="77777777" w:rsidR="00022999" w:rsidRDefault="00B64387">
            <w:pPr>
              <w:widowControl w:val="0"/>
              <w:rPr>
                <w:sz w:val="22"/>
              </w:rPr>
            </w:pPr>
            <w:r>
              <w:rPr>
                <w:sz w:val="22"/>
              </w:rPr>
              <w:t>Silver</w:t>
            </w:r>
          </w:p>
          <w:p w14:paraId="52710097" w14:textId="77777777" w:rsidR="00022999" w:rsidRDefault="00B64387">
            <w:pPr>
              <w:widowControl w:val="0"/>
              <w:rPr>
                <w:sz w:val="22"/>
              </w:rPr>
            </w:pPr>
            <w:r>
              <w:rPr>
                <w:sz w:val="22"/>
              </w:rPr>
              <w:t>Silver</w:t>
            </w:r>
          </w:p>
          <w:p w14:paraId="5430723A" w14:textId="77777777" w:rsidR="00022999" w:rsidRDefault="00B64387">
            <w:pPr>
              <w:widowControl w:val="0"/>
              <w:rPr>
                <w:sz w:val="22"/>
              </w:rPr>
            </w:pPr>
            <w:r>
              <w:rPr>
                <w:sz w:val="22"/>
              </w:rPr>
              <w:t>Silver</w:t>
            </w:r>
          </w:p>
          <w:p w14:paraId="619AFEF3" w14:textId="77777777" w:rsidR="00022999" w:rsidRDefault="00B64387">
            <w:pPr>
              <w:widowControl w:val="0"/>
              <w:rPr>
                <w:sz w:val="22"/>
              </w:rPr>
            </w:pPr>
            <w:r>
              <w:rPr>
                <w:sz w:val="22"/>
              </w:rPr>
              <w:t>Silver</w:t>
            </w:r>
          </w:p>
          <w:p w14:paraId="12338EFD" w14:textId="77777777" w:rsidR="00022999" w:rsidRDefault="00B64387">
            <w:pPr>
              <w:widowControl w:val="0"/>
              <w:rPr>
                <w:sz w:val="22"/>
              </w:rPr>
            </w:pPr>
            <w:r>
              <w:rPr>
                <w:sz w:val="22"/>
              </w:rPr>
              <w:t>Silver</w:t>
            </w:r>
          </w:p>
          <w:p w14:paraId="5F014A2A" w14:textId="77777777" w:rsidR="00022999" w:rsidRDefault="00B64387">
            <w:pPr>
              <w:widowControl w:val="0"/>
              <w:rPr>
                <w:sz w:val="22"/>
              </w:rPr>
            </w:pPr>
            <w:r>
              <w:rPr>
                <w:sz w:val="22"/>
              </w:rPr>
              <w:t>Silver</w:t>
            </w:r>
          </w:p>
          <w:p w14:paraId="4F870752" w14:textId="77777777" w:rsidR="00022999" w:rsidRDefault="00B64387">
            <w:pPr>
              <w:widowControl w:val="0"/>
              <w:rPr>
                <w:sz w:val="22"/>
              </w:rPr>
            </w:pPr>
            <w:r>
              <w:rPr>
                <w:sz w:val="22"/>
              </w:rPr>
              <w:t>Silver</w:t>
            </w:r>
          </w:p>
          <w:p w14:paraId="0A30BB5F" w14:textId="77777777" w:rsidR="00022999" w:rsidRDefault="00B64387">
            <w:pPr>
              <w:widowControl w:val="0"/>
              <w:rPr>
                <w:sz w:val="22"/>
              </w:rPr>
            </w:pPr>
            <w:r>
              <w:rPr>
                <w:sz w:val="22"/>
              </w:rPr>
              <w:t>Silver</w:t>
            </w:r>
          </w:p>
          <w:p w14:paraId="0A90D22E" w14:textId="77777777" w:rsidR="00022999" w:rsidRDefault="00B64387">
            <w:pPr>
              <w:widowControl w:val="0"/>
              <w:rPr>
                <w:sz w:val="22"/>
              </w:rPr>
            </w:pPr>
            <w:r>
              <w:rPr>
                <w:sz w:val="22"/>
              </w:rPr>
              <w:t>Silver</w:t>
            </w:r>
          </w:p>
          <w:p w14:paraId="70DBD7B2" w14:textId="77777777" w:rsidR="00022999" w:rsidRDefault="00022999">
            <w:pPr>
              <w:widowControl w:val="0"/>
              <w:rPr>
                <w:sz w:val="22"/>
              </w:rPr>
            </w:pPr>
          </w:p>
          <w:p w14:paraId="3CEEAF37" w14:textId="77777777" w:rsidR="00022999" w:rsidRDefault="00B64387">
            <w:pPr>
              <w:widowControl w:val="0"/>
              <w:rPr>
                <w:sz w:val="22"/>
              </w:rPr>
            </w:pPr>
            <w:r>
              <w:rPr>
                <w:sz w:val="22"/>
              </w:rPr>
              <w:t>Bronze</w:t>
            </w:r>
          </w:p>
          <w:p w14:paraId="2BC4AC05" w14:textId="77777777" w:rsidR="00022999" w:rsidRDefault="00B64387">
            <w:pPr>
              <w:widowControl w:val="0"/>
              <w:rPr>
                <w:sz w:val="22"/>
              </w:rPr>
            </w:pPr>
            <w:r>
              <w:rPr>
                <w:sz w:val="22"/>
              </w:rPr>
              <w:t>Bronze</w:t>
            </w:r>
          </w:p>
          <w:p w14:paraId="330809E5" w14:textId="77777777" w:rsidR="00022999" w:rsidRDefault="00B64387">
            <w:pPr>
              <w:widowControl w:val="0"/>
              <w:rPr>
                <w:sz w:val="22"/>
              </w:rPr>
            </w:pPr>
            <w:r>
              <w:rPr>
                <w:sz w:val="22"/>
              </w:rPr>
              <w:t>Bronze</w:t>
            </w:r>
          </w:p>
          <w:p w14:paraId="56705402" w14:textId="77777777" w:rsidR="00022999" w:rsidRDefault="00B64387">
            <w:pPr>
              <w:widowControl w:val="0"/>
              <w:rPr>
                <w:sz w:val="22"/>
              </w:rPr>
            </w:pPr>
            <w:r>
              <w:rPr>
                <w:sz w:val="22"/>
              </w:rPr>
              <w:t>Bronze</w:t>
            </w:r>
          </w:p>
          <w:p w14:paraId="2E53A4F3" w14:textId="77777777" w:rsidR="00022999" w:rsidRDefault="00B64387">
            <w:pPr>
              <w:widowControl w:val="0"/>
              <w:rPr>
                <w:sz w:val="22"/>
              </w:rPr>
            </w:pPr>
            <w:r>
              <w:rPr>
                <w:sz w:val="22"/>
              </w:rPr>
              <w:t>Bronze</w:t>
            </w:r>
          </w:p>
          <w:p w14:paraId="59EBB80C" w14:textId="77777777" w:rsidR="00022999" w:rsidRDefault="00B64387">
            <w:pPr>
              <w:widowControl w:val="0"/>
              <w:rPr>
                <w:sz w:val="22"/>
              </w:rPr>
            </w:pPr>
            <w:r>
              <w:rPr>
                <w:sz w:val="22"/>
              </w:rPr>
              <w:t>Bronze</w:t>
            </w:r>
          </w:p>
          <w:p w14:paraId="43007FEC" w14:textId="77777777" w:rsidR="00022999" w:rsidRDefault="00B64387">
            <w:pPr>
              <w:widowControl w:val="0"/>
              <w:rPr>
                <w:sz w:val="22"/>
              </w:rPr>
            </w:pPr>
            <w:r>
              <w:rPr>
                <w:sz w:val="22"/>
              </w:rPr>
              <w:t>Bronze</w:t>
            </w:r>
          </w:p>
          <w:p w14:paraId="0538593B" w14:textId="77777777" w:rsidR="00022999" w:rsidRDefault="00B64387">
            <w:pPr>
              <w:widowControl w:val="0"/>
              <w:rPr>
                <w:sz w:val="22"/>
              </w:rPr>
            </w:pPr>
            <w:r>
              <w:rPr>
                <w:sz w:val="22"/>
              </w:rPr>
              <w:t>Bronze</w:t>
            </w:r>
          </w:p>
          <w:p w14:paraId="5DC3CD67" w14:textId="77777777" w:rsidR="00022999" w:rsidRDefault="00B64387">
            <w:pPr>
              <w:widowControl w:val="0"/>
              <w:rPr>
                <w:sz w:val="22"/>
              </w:rPr>
            </w:pPr>
            <w:r>
              <w:rPr>
                <w:sz w:val="22"/>
              </w:rPr>
              <w:t>Bronze</w:t>
            </w:r>
          </w:p>
          <w:p w14:paraId="3BABBF43" w14:textId="77777777" w:rsidR="00022999" w:rsidRDefault="00B64387">
            <w:pPr>
              <w:widowControl w:val="0"/>
              <w:rPr>
                <w:sz w:val="22"/>
              </w:rPr>
            </w:pPr>
            <w:r>
              <w:rPr>
                <w:sz w:val="22"/>
              </w:rPr>
              <w:t>Bronze</w:t>
            </w:r>
          </w:p>
          <w:p w14:paraId="46D534D2" w14:textId="77777777" w:rsidR="00022999" w:rsidRDefault="00B64387">
            <w:pPr>
              <w:widowControl w:val="0"/>
              <w:spacing w:after="32"/>
              <w:rPr>
                <w:sz w:val="22"/>
              </w:rPr>
            </w:pPr>
            <w:r>
              <w:rPr>
                <w:sz w:val="22"/>
              </w:rPr>
              <w:t>Bronze</w:t>
            </w:r>
          </w:p>
        </w:tc>
      </w:tr>
    </w:tbl>
    <w:p w14:paraId="60C50EC7" w14:textId="77777777" w:rsidR="00022999" w:rsidRDefault="00022999">
      <w:pPr>
        <w:widowControl w:val="0"/>
      </w:pPr>
    </w:p>
    <w:p w14:paraId="02D4CDD3" w14:textId="77777777" w:rsidR="00022999" w:rsidRDefault="00022999">
      <w:pPr>
        <w:widowControl w:val="0"/>
      </w:pPr>
    </w:p>
    <w:p w14:paraId="38E8CFD9" w14:textId="77777777" w:rsidR="00022999" w:rsidRDefault="00B64387">
      <w:pPr>
        <w:widowControl w:val="0"/>
        <w:rPr>
          <w:u w:val="single"/>
        </w:rPr>
      </w:pPr>
      <w:r>
        <w:br w:type="page"/>
      </w:r>
      <w:r>
        <w:rPr>
          <w:u w:val="single"/>
        </w:rPr>
        <w:lastRenderedPageBreak/>
        <w:t>2015 National FFA Parliamentary Procedure CDE Results</w:t>
      </w:r>
    </w:p>
    <w:p w14:paraId="567A9A84" w14:textId="77777777" w:rsidR="00022999" w:rsidRDefault="00022999">
      <w:pPr>
        <w:widowControl w:val="0"/>
      </w:pPr>
    </w:p>
    <w:tbl>
      <w:tblPr>
        <w:tblW w:w="0" w:type="auto"/>
        <w:tblInd w:w="120" w:type="dxa"/>
        <w:tblLayout w:type="fixed"/>
        <w:tblCellMar>
          <w:left w:w="120" w:type="dxa"/>
          <w:right w:w="120" w:type="dxa"/>
        </w:tblCellMar>
        <w:tblLook w:val="0000" w:firstRow="0" w:lastRow="0" w:firstColumn="0" w:lastColumn="0" w:noHBand="0" w:noVBand="0"/>
      </w:tblPr>
      <w:tblGrid>
        <w:gridCol w:w="2700"/>
        <w:gridCol w:w="3540"/>
        <w:gridCol w:w="3120"/>
      </w:tblGrid>
      <w:tr w:rsidR="00022999" w14:paraId="3928E3E9" w14:textId="77777777">
        <w:trPr>
          <w:cantSplit/>
        </w:trPr>
        <w:tc>
          <w:tcPr>
            <w:tcW w:w="2700" w:type="dxa"/>
            <w:tcBorders>
              <w:top w:val="single" w:sz="7" w:space="0" w:color="000000"/>
              <w:bottom w:val="single" w:sz="7" w:space="0" w:color="000000"/>
            </w:tcBorders>
          </w:tcPr>
          <w:p w14:paraId="38868CE6" w14:textId="77777777" w:rsidR="00022999" w:rsidRDefault="00B64387">
            <w:pPr>
              <w:widowControl w:val="0"/>
              <w:spacing w:before="92" w:after="32"/>
            </w:pPr>
            <w:r>
              <w:t>State</w:t>
            </w:r>
          </w:p>
        </w:tc>
        <w:tc>
          <w:tcPr>
            <w:tcW w:w="3540" w:type="dxa"/>
            <w:tcBorders>
              <w:top w:val="single" w:sz="7" w:space="0" w:color="000000"/>
              <w:bottom w:val="single" w:sz="7" w:space="0" w:color="000000"/>
            </w:tcBorders>
          </w:tcPr>
          <w:p w14:paraId="1CD83052" w14:textId="77777777" w:rsidR="00022999" w:rsidRDefault="00B64387">
            <w:pPr>
              <w:widowControl w:val="0"/>
              <w:spacing w:before="92" w:after="32"/>
            </w:pPr>
            <w:r>
              <w:t>Chapter</w:t>
            </w:r>
          </w:p>
        </w:tc>
        <w:tc>
          <w:tcPr>
            <w:tcW w:w="3120" w:type="dxa"/>
            <w:tcBorders>
              <w:top w:val="single" w:sz="7" w:space="0" w:color="000000"/>
              <w:bottom w:val="single" w:sz="7" w:space="0" w:color="000000"/>
            </w:tcBorders>
          </w:tcPr>
          <w:p w14:paraId="2CC26852" w14:textId="77777777" w:rsidR="00022999" w:rsidRDefault="00B64387">
            <w:pPr>
              <w:widowControl w:val="0"/>
              <w:spacing w:before="92" w:after="32"/>
            </w:pPr>
            <w:r>
              <w:t>Placing</w:t>
            </w:r>
          </w:p>
        </w:tc>
      </w:tr>
      <w:tr w:rsidR="00022999" w14:paraId="019C3BB5" w14:textId="77777777">
        <w:trPr>
          <w:cantSplit/>
        </w:trPr>
        <w:tc>
          <w:tcPr>
            <w:tcW w:w="2700" w:type="dxa"/>
            <w:tcBorders>
              <w:top w:val="single" w:sz="7" w:space="0" w:color="000000"/>
              <w:bottom w:val="single" w:sz="7" w:space="0" w:color="000000"/>
            </w:tcBorders>
          </w:tcPr>
          <w:p w14:paraId="70BC3E7A" w14:textId="77777777" w:rsidR="00022999" w:rsidRDefault="00B64387">
            <w:pPr>
              <w:widowControl w:val="0"/>
              <w:spacing w:before="92"/>
              <w:rPr>
                <w:sz w:val="22"/>
              </w:rPr>
            </w:pPr>
            <w:r>
              <w:rPr>
                <w:sz w:val="22"/>
              </w:rPr>
              <w:t>California</w:t>
            </w:r>
          </w:p>
          <w:p w14:paraId="00B5D08D" w14:textId="77777777" w:rsidR="00022999" w:rsidRDefault="00B64387">
            <w:pPr>
              <w:widowControl w:val="0"/>
              <w:rPr>
                <w:sz w:val="22"/>
              </w:rPr>
            </w:pPr>
            <w:r>
              <w:rPr>
                <w:sz w:val="22"/>
              </w:rPr>
              <w:t>Oklahoma</w:t>
            </w:r>
          </w:p>
          <w:p w14:paraId="5A0E5902" w14:textId="77777777" w:rsidR="00022999" w:rsidRDefault="00B64387">
            <w:pPr>
              <w:widowControl w:val="0"/>
              <w:rPr>
                <w:sz w:val="22"/>
              </w:rPr>
            </w:pPr>
            <w:r>
              <w:rPr>
                <w:sz w:val="22"/>
              </w:rPr>
              <w:t>Arizona</w:t>
            </w:r>
          </w:p>
          <w:p w14:paraId="73798CDF" w14:textId="77777777" w:rsidR="00022999" w:rsidRDefault="00B64387">
            <w:pPr>
              <w:widowControl w:val="0"/>
              <w:rPr>
                <w:sz w:val="22"/>
              </w:rPr>
            </w:pPr>
            <w:r>
              <w:rPr>
                <w:sz w:val="22"/>
              </w:rPr>
              <w:t>Wyoming</w:t>
            </w:r>
          </w:p>
          <w:p w14:paraId="191E48F1" w14:textId="77777777" w:rsidR="00022999" w:rsidRDefault="00B64387">
            <w:pPr>
              <w:widowControl w:val="0"/>
              <w:rPr>
                <w:sz w:val="22"/>
              </w:rPr>
            </w:pPr>
            <w:r>
              <w:rPr>
                <w:sz w:val="22"/>
              </w:rPr>
              <w:t>Georgia</w:t>
            </w:r>
          </w:p>
          <w:p w14:paraId="39E0F7D4" w14:textId="77777777" w:rsidR="00022999" w:rsidRDefault="00B64387">
            <w:pPr>
              <w:widowControl w:val="0"/>
              <w:rPr>
                <w:sz w:val="22"/>
              </w:rPr>
            </w:pPr>
            <w:r>
              <w:rPr>
                <w:sz w:val="22"/>
              </w:rPr>
              <w:t>Idaho</w:t>
            </w:r>
          </w:p>
          <w:p w14:paraId="0690554A" w14:textId="77777777" w:rsidR="00022999" w:rsidRDefault="00B64387">
            <w:pPr>
              <w:widowControl w:val="0"/>
              <w:rPr>
                <w:sz w:val="22"/>
              </w:rPr>
            </w:pPr>
            <w:r>
              <w:rPr>
                <w:sz w:val="22"/>
              </w:rPr>
              <w:t>Illinois</w:t>
            </w:r>
          </w:p>
          <w:p w14:paraId="6A24A01E" w14:textId="77777777" w:rsidR="00022999" w:rsidRDefault="00B64387">
            <w:pPr>
              <w:widowControl w:val="0"/>
              <w:rPr>
                <w:sz w:val="22"/>
              </w:rPr>
            </w:pPr>
            <w:r>
              <w:rPr>
                <w:sz w:val="22"/>
              </w:rPr>
              <w:t>Iowa</w:t>
            </w:r>
          </w:p>
          <w:p w14:paraId="1A1F8D7F" w14:textId="77777777" w:rsidR="00022999" w:rsidRDefault="00B64387">
            <w:pPr>
              <w:widowControl w:val="0"/>
              <w:rPr>
                <w:sz w:val="22"/>
              </w:rPr>
            </w:pPr>
            <w:r>
              <w:rPr>
                <w:sz w:val="22"/>
              </w:rPr>
              <w:t>Kansas</w:t>
            </w:r>
          </w:p>
          <w:p w14:paraId="4783F882" w14:textId="77777777" w:rsidR="00022999" w:rsidRDefault="00B64387">
            <w:pPr>
              <w:widowControl w:val="0"/>
              <w:rPr>
                <w:sz w:val="22"/>
              </w:rPr>
            </w:pPr>
            <w:r>
              <w:rPr>
                <w:sz w:val="22"/>
              </w:rPr>
              <w:t>Louisiana</w:t>
            </w:r>
          </w:p>
          <w:p w14:paraId="2CE175FC" w14:textId="77777777" w:rsidR="00022999" w:rsidRDefault="00B64387">
            <w:pPr>
              <w:widowControl w:val="0"/>
              <w:rPr>
                <w:sz w:val="22"/>
              </w:rPr>
            </w:pPr>
            <w:r>
              <w:rPr>
                <w:sz w:val="22"/>
              </w:rPr>
              <w:t>Texas</w:t>
            </w:r>
          </w:p>
          <w:p w14:paraId="60780775" w14:textId="77777777" w:rsidR="00022999" w:rsidRDefault="00B64387">
            <w:pPr>
              <w:widowControl w:val="0"/>
              <w:rPr>
                <w:sz w:val="22"/>
              </w:rPr>
            </w:pPr>
            <w:r>
              <w:rPr>
                <w:sz w:val="22"/>
              </w:rPr>
              <w:t>Washington</w:t>
            </w:r>
          </w:p>
          <w:p w14:paraId="77C2F535" w14:textId="77777777" w:rsidR="00022999" w:rsidRDefault="00022999">
            <w:pPr>
              <w:widowControl w:val="0"/>
              <w:rPr>
                <w:sz w:val="22"/>
              </w:rPr>
            </w:pPr>
          </w:p>
          <w:p w14:paraId="0D45ED11" w14:textId="77777777" w:rsidR="00022999" w:rsidRDefault="00B64387">
            <w:pPr>
              <w:widowControl w:val="0"/>
              <w:rPr>
                <w:sz w:val="22"/>
              </w:rPr>
            </w:pPr>
            <w:r>
              <w:rPr>
                <w:sz w:val="22"/>
              </w:rPr>
              <w:t>Arkansas</w:t>
            </w:r>
          </w:p>
          <w:p w14:paraId="4EA44D90" w14:textId="77777777" w:rsidR="00022999" w:rsidRDefault="00B64387">
            <w:pPr>
              <w:widowControl w:val="0"/>
              <w:rPr>
                <w:sz w:val="22"/>
              </w:rPr>
            </w:pPr>
            <w:r>
              <w:rPr>
                <w:sz w:val="22"/>
              </w:rPr>
              <w:t>Colorado</w:t>
            </w:r>
          </w:p>
          <w:p w14:paraId="1040637C" w14:textId="77777777" w:rsidR="00022999" w:rsidRDefault="00B64387">
            <w:pPr>
              <w:widowControl w:val="0"/>
              <w:rPr>
                <w:sz w:val="22"/>
              </w:rPr>
            </w:pPr>
            <w:r>
              <w:rPr>
                <w:sz w:val="22"/>
              </w:rPr>
              <w:t>Connecticut</w:t>
            </w:r>
          </w:p>
          <w:p w14:paraId="11353B2E" w14:textId="77777777" w:rsidR="00022999" w:rsidRDefault="00B64387">
            <w:pPr>
              <w:widowControl w:val="0"/>
              <w:rPr>
                <w:sz w:val="22"/>
              </w:rPr>
            </w:pPr>
            <w:r>
              <w:rPr>
                <w:sz w:val="22"/>
              </w:rPr>
              <w:t>Indiana</w:t>
            </w:r>
          </w:p>
          <w:p w14:paraId="422C10DA" w14:textId="77777777" w:rsidR="00022999" w:rsidRDefault="00B64387">
            <w:pPr>
              <w:widowControl w:val="0"/>
              <w:rPr>
                <w:sz w:val="22"/>
              </w:rPr>
            </w:pPr>
            <w:r>
              <w:rPr>
                <w:sz w:val="22"/>
              </w:rPr>
              <w:t>Michigan</w:t>
            </w:r>
          </w:p>
          <w:p w14:paraId="2F8F5D6D" w14:textId="77777777" w:rsidR="00022999" w:rsidRDefault="00B64387">
            <w:pPr>
              <w:widowControl w:val="0"/>
              <w:rPr>
                <w:sz w:val="22"/>
              </w:rPr>
            </w:pPr>
            <w:r>
              <w:rPr>
                <w:sz w:val="22"/>
              </w:rPr>
              <w:t>Minnesota</w:t>
            </w:r>
          </w:p>
          <w:p w14:paraId="29FFFD75" w14:textId="77777777" w:rsidR="00022999" w:rsidRDefault="00B64387">
            <w:pPr>
              <w:widowControl w:val="0"/>
              <w:rPr>
                <w:sz w:val="22"/>
              </w:rPr>
            </w:pPr>
            <w:r>
              <w:rPr>
                <w:sz w:val="22"/>
              </w:rPr>
              <w:t>Missouri</w:t>
            </w:r>
          </w:p>
          <w:p w14:paraId="5CAB49B1" w14:textId="77777777" w:rsidR="00022999" w:rsidRDefault="00B64387">
            <w:pPr>
              <w:widowControl w:val="0"/>
              <w:rPr>
                <w:sz w:val="22"/>
              </w:rPr>
            </w:pPr>
            <w:r>
              <w:rPr>
                <w:sz w:val="22"/>
              </w:rPr>
              <w:t>Montana</w:t>
            </w:r>
          </w:p>
          <w:p w14:paraId="3237037D" w14:textId="77777777" w:rsidR="00022999" w:rsidRDefault="00B64387">
            <w:pPr>
              <w:widowControl w:val="0"/>
              <w:rPr>
                <w:sz w:val="22"/>
              </w:rPr>
            </w:pPr>
            <w:r>
              <w:rPr>
                <w:sz w:val="22"/>
              </w:rPr>
              <w:t>Nebraska</w:t>
            </w:r>
          </w:p>
          <w:p w14:paraId="038D9361" w14:textId="77777777" w:rsidR="00022999" w:rsidRDefault="00B64387">
            <w:pPr>
              <w:widowControl w:val="0"/>
              <w:rPr>
                <w:sz w:val="22"/>
              </w:rPr>
            </w:pPr>
            <w:r>
              <w:rPr>
                <w:sz w:val="22"/>
              </w:rPr>
              <w:t>North Carolina</w:t>
            </w:r>
          </w:p>
          <w:p w14:paraId="695B8FDB" w14:textId="77777777" w:rsidR="00022999" w:rsidRDefault="00B64387">
            <w:pPr>
              <w:widowControl w:val="0"/>
              <w:rPr>
                <w:sz w:val="22"/>
              </w:rPr>
            </w:pPr>
            <w:r>
              <w:rPr>
                <w:sz w:val="22"/>
              </w:rPr>
              <w:t>North Dakota</w:t>
            </w:r>
          </w:p>
          <w:p w14:paraId="78AAB76C" w14:textId="77777777" w:rsidR="00022999" w:rsidRDefault="00B64387">
            <w:pPr>
              <w:widowControl w:val="0"/>
              <w:rPr>
                <w:sz w:val="22"/>
              </w:rPr>
            </w:pPr>
            <w:r>
              <w:rPr>
                <w:sz w:val="22"/>
              </w:rPr>
              <w:t>Tennessee</w:t>
            </w:r>
          </w:p>
          <w:p w14:paraId="484B9588" w14:textId="77777777" w:rsidR="00022999" w:rsidRDefault="00B64387">
            <w:pPr>
              <w:widowControl w:val="0"/>
              <w:rPr>
                <w:sz w:val="22"/>
              </w:rPr>
            </w:pPr>
            <w:r>
              <w:rPr>
                <w:sz w:val="22"/>
              </w:rPr>
              <w:t>Utah</w:t>
            </w:r>
          </w:p>
          <w:p w14:paraId="16B46072" w14:textId="77777777" w:rsidR="00022999" w:rsidRDefault="00B64387">
            <w:pPr>
              <w:widowControl w:val="0"/>
              <w:rPr>
                <w:sz w:val="22"/>
              </w:rPr>
            </w:pPr>
            <w:r>
              <w:rPr>
                <w:sz w:val="22"/>
              </w:rPr>
              <w:t>Virginia</w:t>
            </w:r>
          </w:p>
          <w:p w14:paraId="20E4A752" w14:textId="77777777" w:rsidR="00022999" w:rsidRDefault="00B64387">
            <w:pPr>
              <w:widowControl w:val="0"/>
              <w:rPr>
                <w:sz w:val="22"/>
              </w:rPr>
            </w:pPr>
            <w:r>
              <w:rPr>
                <w:sz w:val="22"/>
              </w:rPr>
              <w:t>West Virginia</w:t>
            </w:r>
          </w:p>
          <w:p w14:paraId="7EF3A736" w14:textId="77777777" w:rsidR="00022999" w:rsidRDefault="00022999">
            <w:pPr>
              <w:widowControl w:val="0"/>
              <w:rPr>
                <w:sz w:val="22"/>
              </w:rPr>
            </w:pPr>
          </w:p>
          <w:p w14:paraId="6462CC2F" w14:textId="77777777" w:rsidR="00022999" w:rsidRDefault="00B64387">
            <w:pPr>
              <w:widowControl w:val="0"/>
              <w:rPr>
                <w:sz w:val="22"/>
              </w:rPr>
            </w:pPr>
            <w:r>
              <w:rPr>
                <w:sz w:val="22"/>
              </w:rPr>
              <w:t>Alabama</w:t>
            </w:r>
          </w:p>
          <w:p w14:paraId="3D4013CC" w14:textId="77777777" w:rsidR="00022999" w:rsidRDefault="00B64387">
            <w:pPr>
              <w:widowControl w:val="0"/>
              <w:rPr>
                <w:sz w:val="22"/>
              </w:rPr>
            </w:pPr>
            <w:r>
              <w:rPr>
                <w:sz w:val="22"/>
              </w:rPr>
              <w:t>Delaware</w:t>
            </w:r>
          </w:p>
          <w:p w14:paraId="5E444217" w14:textId="77777777" w:rsidR="00022999" w:rsidRDefault="00B64387">
            <w:pPr>
              <w:widowControl w:val="0"/>
              <w:rPr>
                <w:sz w:val="22"/>
              </w:rPr>
            </w:pPr>
            <w:r>
              <w:rPr>
                <w:sz w:val="22"/>
              </w:rPr>
              <w:t>Kentucky</w:t>
            </w:r>
          </w:p>
          <w:p w14:paraId="7BA8430B" w14:textId="77777777" w:rsidR="00022999" w:rsidRDefault="00B64387">
            <w:pPr>
              <w:widowControl w:val="0"/>
              <w:rPr>
                <w:sz w:val="22"/>
              </w:rPr>
            </w:pPr>
            <w:r>
              <w:rPr>
                <w:sz w:val="22"/>
              </w:rPr>
              <w:t>Maryland</w:t>
            </w:r>
          </w:p>
          <w:p w14:paraId="01210346" w14:textId="77777777" w:rsidR="00022999" w:rsidRDefault="00B64387">
            <w:pPr>
              <w:widowControl w:val="0"/>
              <w:rPr>
                <w:sz w:val="22"/>
              </w:rPr>
            </w:pPr>
            <w:r>
              <w:rPr>
                <w:sz w:val="22"/>
              </w:rPr>
              <w:t>Mississippi</w:t>
            </w:r>
          </w:p>
          <w:p w14:paraId="6A8734B9" w14:textId="77777777" w:rsidR="00022999" w:rsidRDefault="00B64387">
            <w:pPr>
              <w:widowControl w:val="0"/>
              <w:rPr>
                <w:sz w:val="22"/>
              </w:rPr>
            </w:pPr>
            <w:r>
              <w:rPr>
                <w:sz w:val="22"/>
              </w:rPr>
              <w:t>New York</w:t>
            </w:r>
          </w:p>
          <w:p w14:paraId="5FFE820F" w14:textId="77777777" w:rsidR="00022999" w:rsidRDefault="00B64387">
            <w:pPr>
              <w:widowControl w:val="0"/>
              <w:rPr>
                <w:sz w:val="22"/>
              </w:rPr>
            </w:pPr>
            <w:r>
              <w:rPr>
                <w:sz w:val="22"/>
              </w:rPr>
              <w:t>New Hampshire</w:t>
            </w:r>
          </w:p>
          <w:p w14:paraId="41D0717C" w14:textId="77777777" w:rsidR="00022999" w:rsidRDefault="00B64387">
            <w:pPr>
              <w:widowControl w:val="0"/>
              <w:rPr>
                <w:sz w:val="22"/>
              </w:rPr>
            </w:pPr>
            <w:r>
              <w:rPr>
                <w:sz w:val="22"/>
              </w:rPr>
              <w:t>Ohio</w:t>
            </w:r>
          </w:p>
          <w:p w14:paraId="749E7B6F" w14:textId="77777777" w:rsidR="00022999" w:rsidRDefault="00B64387">
            <w:pPr>
              <w:widowControl w:val="0"/>
              <w:rPr>
                <w:sz w:val="22"/>
              </w:rPr>
            </w:pPr>
            <w:r>
              <w:rPr>
                <w:sz w:val="22"/>
              </w:rPr>
              <w:t>Oregon</w:t>
            </w:r>
          </w:p>
          <w:p w14:paraId="7EF245E9" w14:textId="77777777" w:rsidR="00022999" w:rsidRDefault="00B64387">
            <w:pPr>
              <w:widowControl w:val="0"/>
              <w:rPr>
                <w:sz w:val="22"/>
              </w:rPr>
            </w:pPr>
            <w:r>
              <w:rPr>
                <w:sz w:val="22"/>
              </w:rPr>
              <w:t>Pennsylvania</w:t>
            </w:r>
          </w:p>
          <w:p w14:paraId="2F70EDC3" w14:textId="77777777" w:rsidR="00022999" w:rsidRDefault="00B64387">
            <w:pPr>
              <w:widowControl w:val="0"/>
              <w:rPr>
                <w:sz w:val="22"/>
              </w:rPr>
            </w:pPr>
            <w:r>
              <w:rPr>
                <w:sz w:val="22"/>
              </w:rPr>
              <w:t>South Dakota</w:t>
            </w:r>
          </w:p>
          <w:p w14:paraId="1A5E1DE5" w14:textId="77777777" w:rsidR="00022999" w:rsidRDefault="00B64387">
            <w:pPr>
              <w:widowControl w:val="0"/>
              <w:rPr>
                <w:sz w:val="22"/>
              </w:rPr>
            </w:pPr>
            <w:r>
              <w:rPr>
                <w:sz w:val="22"/>
              </w:rPr>
              <w:t>South Carolina</w:t>
            </w:r>
          </w:p>
          <w:p w14:paraId="27AD9BAE" w14:textId="77777777" w:rsidR="00022999" w:rsidRDefault="00B64387">
            <w:pPr>
              <w:widowControl w:val="0"/>
              <w:spacing w:after="32"/>
              <w:rPr>
                <w:sz w:val="22"/>
              </w:rPr>
            </w:pPr>
            <w:r>
              <w:rPr>
                <w:sz w:val="22"/>
              </w:rPr>
              <w:t>Wisconsin</w:t>
            </w:r>
          </w:p>
        </w:tc>
        <w:tc>
          <w:tcPr>
            <w:tcW w:w="3540" w:type="dxa"/>
            <w:tcBorders>
              <w:top w:val="single" w:sz="7" w:space="0" w:color="000000"/>
              <w:bottom w:val="single" w:sz="7" w:space="0" w:color="000000"/>
            </w:tcBorders>
          </w:tcPr>
          <w:p w14:paraId="4A3A329C" w14:textId="77777777" w:rsidR="00022999" w:rsidRDefault="00B64387">
            <w:pPr>
              <w:widowControl w:val="0"/>
              <w:spacing w:before="92"/>
              <w:rPr>
                <w:sz w:val="22"/>
              </w:rPr>
            </w:pPr>
            <w:r>
              <w:rPr>
                <w:sz w:val="22"/>
              </w:rPr>
              <w:t>San Luis Obispo</w:t>
            </w:r>
          </w:p>
          <w:p w14:paraId="35B460B1" w14:textId="77777777" w:rsidR="00022999" w:rsidRDefault="00B64387">
            <w:pPr>
              <w:widowControl w:val="0"/>
              <w:rPr>
                <w:sz w:val="22"/>
              </w:rPr>
            </w:pPr>
            <w:r>
              <w:rPr>
                <w:sz w:val="22"/>
              </w:rPr>
              <w:t>Kingfisher</w:t>
            </w:r>
          </w:p>
          <w:p w14:paraId="63EE2DDB" w14:textId="77777777" w:rsidR="00022999" w:rsidRDefault="00B64387">
            <w:pPr>
              <w:widowControl w:val="0"/>
              <w:rPr>
                <w:sz w:val="22"/>
              </w:rPr>
            </w:pPr>
            <w:r>
              <w:rPr>
                <w:sz w:val="22"/>
              </w:rPr>
              <w:t>AAEC-Estrella Mountain</w:t>
            </w:r>
          </w:p>
          <w:p w14:paraId="4362164E" w14:textId="77777777" w:rsidR="00022999" w:rsidRDefault="00B64387">
            <w:pPr>
              <w:widowControl w:val="0"/>
              <w:rPr>
                <w:sz w:val="22"/>
              </w:rPr>
            </w:pPr>
            <w:r>
              <w:rPr>
                <w:sz w:val="22"/>
              </w:rPr>
              <w:t>Casper</w:t>
            </w:r>
          </w:p>
          <w:p w14:paraId="24FE8FD2" w14:textId="77777777" w:rsidR="00022999" w:rsidRDefault="00B64387">
            <w:pPr>
              <w:widowControl w:val="0"/>
              <w:rPr>
                <w:sz w:val="22"/>
              </w:rPr>
            </w:pPr>
            <w:r>
              <w:rPr>
                <w:sz w:val="22"/>
              </w:rPr>
              <w:t>White County</w:t>
            </w:r>
          </w:p>
          <w:p w14:paraId="54E02AD4" w14:textId="77777777" w:rsidR="00022999" w:rsidRDefault="00B64387">
            <w:pPr>
              <w:widowControl w:val="0"/>
              <w:rPr>
                <w:sz w:val="22"/>
              </w:rPr>
            </w:pPr>
            <w:r>
              <w:rPr>
                <w:sz w:val="22"/>
              </w:rPr>
              <w:t>Meridian</w:t>
            </w:r>
          </w:p>
          <w:p w14:paraId="36D7E20E" w14:textId="77777777" w:rsidR="00022999" w:rsidRDefault="00B64387">
            <w:pPr>
              <w:widowControl w:val="0"/>
              <w:rPr>
                <w:sz w:val="22"/>
              </w:rPr>
            </w:pPr>
            <w:r>
              <w:rPr>
                <w:sz w:val="22"/>
              </w:rPr>
              <w:t>Olney</w:t>
            </w:r>
          </w:p>
          <w:p w14:paraId="1308012A" w14:textId="77777777" w:rsidR="00022999" w:rsidRDefault="00B64387">
            <w:pPr>
              <w:widowControl w:val="0"/>
              <w:rPr>
                <w:sz w:val="22"/>
              </w:rPr>
            </w:pPr>
            <w:proofErr w:type="spellStart"/>
            <w:r>
              <w:rPr>
                <w:sz w:val="22"/>
              </w:rPr>
              <w:t>Wapsie</w:t>
            </w:r>
            <w:proofErr w:type="spellEnd"/>
            <w:r>
              <w:rPr>
                <w:sz w:val="22"/>
              </w:rPr>
              <w:t xml:space="preserve"> Valley</w:t>
            </w:r>
          </w:p>
          <w:p w14:paraId="35216613" w14:textId="77777777" w:rsidR="00022999" w:rsidRDefault="00B64387">
            <w:pPr>
              <w:widowControl w:val="0"/>
              <w:rPr>
                <w:sz w:val="22"/>
              </w:rPr>
            </w:pPr>
            <w:r>
              <w:rPr>
                <w:sz w:val="22"/>
              </w:rPr>
              <w:t>Marysville</w:t>
            </w:r>
          </w:p>
          <w:p w14:paraId="5D55BB1F" w14:textId="77777777" w:rsidR="00022999" w:rsidRDefault="00B64387">
            <w:pPr>
              <w:widowControl w:val="0"/>
              <w:rPr>
                <w:sz w:val="22"/>
              </w:rPr>
            </w:pPr>
            <w:r>
              <w:rPr>
                <w:sz w:val="22"/>
              </w:rPr>
              <w:t>Denham Springs</w:t>
            </w:r>
          </w:p>
          <w:p w14:paraId="3CF87465" w14:textId="77777777" w:rsidR="00022999" w:rsidRDefault="00B64387">
            <w:pPr>
              <w:widowControl w:val="0"/>
              <w:rPr>
                <w:sz w:val="22"/>
              </w:rPr>
            </w:pPr>
            <w:r>
              <w:rPr>
                <w:sz w:val="22"/>
              </w:rPr>
              <w:t>Bellville</w:t>
            </w:r>
          </w:p>
          <w:p w14:paraId="22962242" w14:textId="77777777" w:rsidR="00022999" w:rsidRDefault="00B64387">
            <w:pPr>
              <w:widowControl w:val="0"/>
              <w:rPr>
                <w:sz w:val="22"/>
              </w:rPr>
            </w:pPr>
            <w:r>
              <w:rPr>
                <w:sz w:val="22"/>
              </w:rPr>
              <w:t>Asotin</w:t>
            </w:r>
          </w:p>
          <w:p w14:paraId="74ACF01A" w14:textId="77777777" w:rsidR="00022999" w:rsidRDefault="00022999">
            <w:pPr>
              <w:widowControl w:val="0"/>
              <w:rPr>
                <w:sz w:val="22"/>
              </w:rPr>
            </w:pPr>
          </w:p>
          <w:p w14:paraId="29840324" w14:textId="77777777" w:rsidR="00022999" w:rsidRDefault="00B64387">
            <w:pPr>
              <w:widowControl w:val="0"/>
              <w:rPr>
                <w:sz w:val="22"/>
              </w:rPr>
            </w:pPr>
            <w:r>
              <w:rPr>
                <w:sz w:val="22"/>
              </w:rPr>
              <w:t>Greenbrier</w:t>
            </w:r>
          </w:p>
          <w:p w14:paraId="487952EB" w14:textId="77777777" w:rsidR="00022999" w:rsidRDefault="00B64387">
            <w:pPr>
              <w:widowControl w:val="0"/>
              <w:rPr>
                <w:sz w:val="22"/>
              </w:rPr>
            </w:pPr>
            <w:r>
              <w:rPr>
                <w:sz w:val="22"/>
              </w:rPr>
              <w:t>Menno</w:t>
            </w:r>
          </w:p>
          <w:p w14:paraId="716EEF37" w14:textId="77777777" w:rsidR="00022999" w:rsidRDefault="00B64387">
            <w:pPr>
              <w:widowControl w:val="0"/>
              <w:rPr>
                <w:sz w:val="22"/>
              </w:rPr>
            </w:pPr>
            <w:proofErr w:type="spellStart"/>
            <w:r>
              <w:rPr>
                <w:sz w:val="22"/>
              </w:rPr>
              <w:t>Wamogo</w:t>
            </w:r>
            <w:proofErr w:type="spellEnd"/>
            <w:r>
              <w:rPr>
                <w:sz w:val="22"/>
              </w:rPr>
              <w:t xml:space="preserve"> Regional</w:t>
            </w:r>
          </w:p>
          <w:p w14:paraId="47DBF5C2" w14:textId="77777777" w:rsidR="00022999" w:rsidRDefault="00B64387">
            <w:pPr>
              <w:widowControl w:val="0"/>
              <w:rPr>
                <w:sz w:val="22"/>
              </w:rPr>
            </w:pPr>
            <w:r>
              <w:rPr>
                <w:sz w:val="22"/>
              </w:rPr>
              <w:t>Southern Wells</w:t>
            </w:r>
          </w:p>
          <w:p w14:paraId="5C6FF927" w14:textId="77777777" w:rsidR="00022999" w:rsidRDefault="00B64387">
            <w:pPr>
              <w:widowControl w:val="0"/>
              <w:rPr>
                <w:sz w:val="22"/>
              </w:rPr>
            </w:pPr>
            <w:r>
              <w:rPr>
                <w:sz w:val="22"/>
              </w:rPr>
              <w:t>Cassopolis Ross Beatty</w:t>
            </w:r>
          </w:p>
          <w:p w14:paraId="4EB639AA" w14:textId="77777777" w:rsidR="00022999" w:rsidRDefault="00B64387">
            <w:pPr>
              <w:widowControl w:val="0"/>
              <w:rPr>
                <w:sz w:val="22"/>
              </w:rPr>
            </w:pPr>
            <w:r>
              <w:rPr>
                <w:sz w:val="22"/>
              </w:rPr>
              <w:t>Grand Meadow</w:t>
            </w:r>
          </w:p>
          <w:p w14:paraId="3FCF0932" w14:textId="77777777" w:rsidR="00022999" w:rsidRDefault="00B64387">
            <w:pPr>
              <w:widowControl w:val="0"/>
              <w:rPr>
                <w:sz w:val="22"/>
              </w:rPr>
            </w:pPr>
            <w:r>
              <w:rPr>
                <w:sz w:val="22"/>
              </w:rPr>
              <w:t>Eldon</w:t>
            </w:r>
          </w:p>
          <w:p w14:paraId="04A0A639" w14:textId="77777777" w:rsidR="00022999" w:rsidRDefault="00B64387">
            <w:pPr>
              <w:widowControl w:val="0"/>
              <w:rPr>
                <w:sz w:val="22"/>
              </w:rPr>
            </w:pPr>
            <w:r>
              <w:rPr>
                <w:sz w:val="22"/>
              </w:rPr>
              <w:t>Shepherd</w:t>
            </w:r>
          </w:p>
          <w:p w14:paraId="22159121" w14:textId="77777777" w:rsidR="00022999" w:rsidRDefault="00B64387">
            <w:pPr>
              <w:widowControl w:val="0"/>
              <w:rPr>
                <w:sz w:val="22"/>
              </w:rPr>
            </w:pPr>
            <w:r>
              <w:rPr>
                <w:sz w:val="22"/>
              </w:rPr>
              <w:t>Waverly</w:t>
            </w:r>
          </w:p>
          <w:p w14:paraId="306D7036" w14:textId="77777777" w:rsidR="00022999" w:rsidRDefault="00B64387">
            <w:pPr>
              <w:widowControl w:val="0"/>
              <w:rPr>
                <w:sz w:val="22"/>
              </w:rPr>
            </w:pPr>
            <w:r>
              <w:rPr>
                <w:sz w:val="22"/>
              </w:rPr>
              <w:t>Madison</w:t>
            </w:r>
          </w:p>
          <w:p w14:paraId="71769D8F" w14:textId="77777777" w:rsidR="00022999" w:rsidRDefault="00B64387">
            <w:pPr>
              <w:widowControl w:val="0"/>
              <w:rPr>
                <w:sz w:val="22"/>
              </w:rPr>
            </w:pPr>
            <w:r>
              <w:rPr>
                <w:sz w:val="22"/>
              </w:rPr>
              <w:t>Wishek</w:t>
            </w:r>
          </w:p>
          <w:p w14:paraId="6E875DE6" w14:textId="77777777" w:rsidR="00022999" w:rsidRDefault="00B64387">
            <w:pPr>
              <w:widowControl w:val="0"/>
              <w:rPr>
                <w:sz w:val="22"/>
              </w:rPr>
            </w:pPr>
            <w:r>
              <w:rPr>
                <w:sz w:val="22"/>
              </w:rPr>
              <w:t>Munford</w:t>
            </w:r>
          </w:p>
          <w:p w14:paraId="5A2A3092" w14:textId="77777777" w:rsidR="00022999" w:rsidRDefault="00B64387">
            <w:pPr>
              <w:widowControl w:val="0"/>
              <w:rPr>
                <w:sz w:val="22"/>
              </w:rPr>
            </w:pPr>
            <w:r>
              <w:rPr>
                <w:sz w:val="22"/>
              </w:rPr>
              <w:t>Uintah</w:t>
            </w:r>
          </w:p>
          <w:p w14:paraId="1F964029" w14:textId="77777777" w:rsidR="00022999" w:rsidRDefault="00B64387">
            <w:pPr>
              <w:widowControl w:val="0"/>
              <w:rPr>
                <w:sz w:val="22"/>
              </w:rPr>
            </w:pPr>
            <w:r>
              <w:rPr>
                <w:sz w:val="22"/>
              </w:rPr>
              <w:t>Lord Botetourt</w:t>
            </w:r>
          </w:p>
          <w:p w14:paraId="622826AE" w14:textId="77777777" w:rsidR="00022999" w:rsidRDefault="00B64387">
            <w:pPr>
              <w:widowControl w:val="0"/>
              <w:rPr>
                <w:sz w:val="22"/>
              </w:rPr>
            </w:pPr>
            <w:r>
              <w:rPr>
                <w:sz w:val="22"/>
              </w:rPr>
              <w:t>Hundred</w:t>
            </w:r>
          </w:p>
          <w:p w14:paraId="3960CD7C" w14:textId="77777777" w:rsidR="00022999" w:rsidRDefault="00022999">
            <w:pPr>
              <w:widowControl w:val="0"/>
              <w:rPr>
                <w:sz w:val="22"/>
              </w:rPr>
            </w:pPr>
          </w:p>
          <w:p w14:paraId="51B7D394" w14:textId="77777777" w:rsidR="00022999" w:rsidRDefault="00B64387">
            <w:pPr>
              <w:widowControl w:val="0"/>
              <w:rPr>
                <w:sz w:val="22"/>
              </w:rPr>
            </w:pPr>
            <w:r>
              <w:rPr>
                <w:sz w:val="22"/>
              </w:rPr>
              <w:t>Enterprise</w:t>
            </w:r>
          </w:p>
          <w:p w14:paraId="143CC430" w14:textId="77777777" w:rsidR="00022999" w:rsidRDefault="00B64387">
            <w:pPr>
              <w:widowControl w:val="0"/>
              <w:rPr>
                <w:sz w:val="22"/>
              </w:rPr>
            </w:pPr>
            <w:r>
              <w:rPr>
                <w:sz w:val="22"/>
              </w:rPr>
              <w:t>Smyrna</w:t>
            </w:r>
          </w:p>
          <w:p w14:paraId="7A3F1CBB" w14:textId="77777777" w:rsidR="00022999" w:rsidRDefault="00B64387">
            <w:pPr>
              <w:widowControl w:val="0"/>
              <w:rPr>
                <w:sz w:val="22"/>
              </w:rPr>
            </w:pPr>
            <w:r>
              <w:rPr>
                <w:sz w:val="22"/>
              </w:rPr>
              <w:t>Mercer</w:t>
            </w:r>
          </w:p>
          <w:p w14:paraId="623E3415" w14:textId="77777777" w:rsidR="00022999" w:rsidRDefault="00B64387">
            <w:pPr>
              <w:widowControl w:val="0"/>
              <w:rPr>
                <w:sz w:val="22"/>
              </w:rPr>
            </w:pPr>
            <w:r>
              <w:rPr>
                <w:sz w:val="22"/>
              </w:rPr>
              <w:t>Frederick</w:t>
            </w:r>
          </w:p>
          <w:p w14:paraId="0760F71A" w14:textId="77777777" w:rsidR="00022999" w:rsidRDefault="00B64387">
            <w:pPr>
              <w:widowControl w:val="0"/>
              <w:rPr>
                <w:sz w:val="22"/>
              </w:rPr>
            </w:pPr>
            <w:r>
              <w:rPr>
                <w:sz w:val="22"/>
              </w:rPr>
              <w:t>Kossuth</w:t>
            </w:r>
          </w:p>
          <w:p w14:paraId="2DF46262" w14:textId="77777777" w:rsidR="00022999" w:rsidRDefault="00B64387">
            <w:pPr>
              <w:widowControl w:val="0"/>
              <w:rPr>
                <w:sz w:val="22"/>
              </w:rPr>
            </w:pPr>
            <w:r>
              <w:rPr>
                <w:sz w:val="22"/>
              </w:rPr>
              <w:t>Greenwich Central</w:t>
            </w:r>
          </w:p>
          <w:p w14:paraId="136F1D73" w14:textId="77777777" w:rsidR="00022999" w:rsidRDefault="00B64387">
            <w:pPr>
              <w:widowControl w:val="0"/>
              <w:rPr>
                <w:sz w:val="22"/>
              </w:rPr>
            </w:pPr>
            <w:proofErr w:type="spellStart"/>
            <w:r>
              <w:rPr>
                <w:sz w:val="22"/>
              </w:rPr>
              <w:t>Winnisquam</w:t>
            </w:r>
            <w:proofErr w:type="spellEnd"/>
          </w:p>
          <w:p w14:paraId="28C98212" w14:textId="77777777" w:rsidR="00022999" w:rsidRDefault="00B64387">
            <w:pPr>
              <w:widowControl w:val="0"/>
              <w:rPr>
                <w:sz w:val="22"/>
              </w:rPr>
            </w:pPr>
            <w:r>
              <w:rPr>
                <w:sz w:val="22"/>
              </w:rPr>
              <w:t>Lakeland-Harrison Central</w:t>
            </w:r>
          </w:p>
          <w:p w14:paraId="558FB658" w14:textId="77777777" w:rsidR="00022999" w:rsidRDefault="00B64387">
            <w:pPr>
              <w:widowControl w:val="0"/>
              <w:rPr>
                <w:sz w:val="22"/>
              </w:rPr>
            </w:pPr>
            <w:r>
              <w:rPr>
                <w:sz w:val="22"/>
              </w:rPr>
              <w:t>North Clackamas</w:t>
            </w:r>
          </w:p>
          <w:p w14:paraId="05532497" w14:textId="77777777" w:rsidR="00022999" w:rsidRDefault="00B64387">
            <w:pPr>
              <w:widowControl w:val="0"/>
              <w:rPr>
                <w:sz w:val="22"/>
              </w:rPr>
            </w:pPr>
            <w:r>
              <w:rPr>
                <w:sz w:val="22"/>
              </w:rPr>
              <w:t>West Perry</w:t>
            </w:r>
          </w:p>
          <w:p w14:paraId="61AF676E" w14:textId="77777777" w:rsidR="00022999" w:rsidRDefault="00B64387">
            <w:pPr>
              <w:widowControl w:val="0"/>
              <w:rPr>
                <w:sz w:val="22"/>
              </w:rPr>
            </w:pPr>
            <w:r>
              <w:rPr>
                <w:sz w:val="22"/>
              </w:rPr>
              <w:t>Lennox Sundstrom</w:t>
            </w:r>
          </w:p>
          <w:p w14:paraId="211FD81B" w14:textId="77777777" w:rsidR="00022999" w:rsidRDefault="00B64387">
            <w:pPr>
              <w:widowControl w:val="0"/>
              <w:rPr>
                <w:sz w:val="22"/>
              </w:rPr>
            </w:pPr>
            <w:r>
              <w:rPr>
                <w:sz w:val="22"/>
              </w:rPr>
              <w:t>Manning</w:t>
            </w:r>
          </w:p>
          <w:p w14:paraId="5DB241EC" w14:textId="77777777" w:rsidR="00022999" w:rsidRDefault="00B64387">
            <w:pPr>
              <w:widowControl w:val="0"/>
              <w:spacing w:after="32"/>
              <w:rPr>
                <w:sz w:val="22"/>
              </w:rPr>
            </w:pPr>
            <w:r>
              <w:rPr>
                <w:sz w:val="22"/>
              </w:rPr>
              <w:t>Amery</w:t>
            </w:r>
          </w:p>
        </w:tc>
        <w:tc>
          <w:tcPr>
            <w:tcW w:w="3120" w:type="dxa"/>
            <w:tcBorders>
              <w:top w:val="single" w:sz="7" w:space="0" w:color="000000"/>
              <w:bottom w:val="single" w:sz="7" w:space="0" w:color="000000"/>
            </w:tcBorders>
          </w:tcPr>
          <w:p w14:paraId="1A97EAD4" w14:textId="77777777" w:rsidR="00022999" w:rsidRDefault="00B64387">
            <w:pPr>
              <w:widowControl w:val="0"/>
              <w:spacing w:before="92"/>
              <w:rPr>
                <w:sz w:val="22"/>
              </w:rPr>
            </w:pPr>
            <w:r>
              <w:rPr>
                <w:sz w:val="22"/>
              </w:rPr>
              <w:t>1</w:t>
            </w:r>
            <w:r>
              <w:rPr>
                <w:sz w:val="22"/>
                <w:vertAlign w:val="superscript"/>
              </w:rPr>
              <w:t>st</w:t>
            </w:r>
            <w:r>
              <w:rPr>
                <w:sz w:val="22"/>
              </w:rPr>
              <w:t xml:space="preserve"> Place - Gold</w:t>
            </w:r>
          </w:p>
          <w:p w14:paraId="511896AA" w14:textId="77777777" w:rsidR="00022999" w:rsidRDefault="00B64387">
            <w:pPr>
              <w:widowControl w:val="0"/>
              <w:rPr>
                <w:sz w:val="22"/>
              </w:rPr>
            </w:pPr>
            <w:r>
              <w:rPr>
                <w:sz w:val="22"/>
              </w:rPr>
              <w:t>2</w:t>
            </w:r>
            <w:r>
              <w:rPr>
                <w:sz w:val="22"/>
                <w:vertAlign w:val="superscript"/>
              </w:rPr>
              <w:t>nd</w:t>
            </w:r>
            <w:r>
              <w:rPr>
                <w:sz w:val="22"/>
              </w:rPr>
              <w:t xml:space="preserve"> Place - Gold</w:t>
            </w:r>
          </w:p>
          <w:p w14:paraId="3758D4D2" w14:textId="77777777" w:rsidR="00022999" w:rsidRDefault="00B64387">
            <w:pPr>
              <w:widowControl w:val="0"/>
              <w:rPr>
                <w:sz w:val="22"/>
              </w:rPr>
            </w:pPr>
            <w:r>
              <w:rPr>
                <w:sz w:val="22"/>
              </w:rPr>
              <w:t>3</w:t>
            </w:r>
            <w:r>
              <w:rPr>
                <w:sz w:val="22"/>
                <w:vertAlign w:val="superscript"/>
              </w:rPr>
              <w:t>rd</w:t>
            </w:r>
            <w:r>
              <w:rPr>
                <w:sz w:val="22"/>
              </w:rPr>
              <w:t xml:space="preserve"> Place - Gold</w:t>
            </w:r>
          </w:p>
          <w:p w14:paraId="65E946B1" w14:textId="77777777" w:rsidR="00022999" w:rsidRDefault="00B64387">
            <w:pPr>
              <w:widowControl w:val="0"/>
              <w:rPr>
                <w:sz w:val="22"/>
              </w:rPr>
            </w:pPr>
            <w:r>
              <w:rPr>
                <w:sz w:val="22"/>
              </w:rPr>
              <w:t>4</w:t>
            </w:r>
            <w:r>
              <w:rPr>
                <w:sz w:val="22"/>
                <w:vertAlign w:val="superscript"/>
              </w:rPr>
              <w:t>th</w:t>
            </w:r>
            <w:r>
              <w:rPr>
                <w:sz w:val="22"/>
              </w:rPr>
              <w:t xml:space="preserve"> Place - Gold</w:t>
            </w:r>
          </w:p>
          <w:p w14:paraId="4149DC4D" w14:textId="77777777" w:rsidR="00022999" w:rsidRDefault="00B64387">
            <w:pPr>
              <w:widowControl w:val="0"/>
              <w:rPr>
                <w:sz w:val="22"/>
              </w:rPr>
            </w:pPr>
            <w:r>
              <w:rPr>
                <w:sz w:val="22"/>
              </w:rPr>
              <w:t>Gold</w:t>
            </w:r>
          </w:p>
          <w:p w14:paraId="4995544F" w14:textId="77777777" w:rsidR="00022999" w:rsidRDefault="00B64387">
            <w:pPr>
              <w:widowControl w:val="0"/>
              <w:rPr>
                <w:sz w:val="22"/>
              </w:rPr>
            </w:pPr>
            <w:r>
              <w:rPr>
                <w:sz w:val="22"/>
              </w:rPr>
              <w:t>Gold</w:t>
            </w:r>
          </w:p>
          <w:p w14:paraId="00D0287B" w14:textId="77777777" w:rsidR="00022999" w:rsidRDefault="00B64387">
            <w:pPr>
              <w:widowControl w:val="0"/>
              <w:rPr>
                <w:sz w:val="22"/>
              </w:rPr>
            </w:pPr>
            <w:r>
              <w:rPr>
                <w:sz w:val="22"/>
              </w:rPr>
              <w:t>Gold</w:t>
            </w:r>
          </w:p>
          <w:p w14:paraId="4CAD98A0" w14:textId="77777777" w:rsidR="00022999" w:rsidRDefault="00B64387">
            <w:pPr>
              <w:widowControl w:val="0"/>
              <w:rPr>
                <w:sz w:val="22"/>
              </w:rPr>
            </w:pPr>
            <w:r>
              <w:rPr>
                <w:sz w:val="22"/>
              </w:rPr>
              <w:t>Gold</w:t>
            </w:r>
          </w:p>
          <w:p w14:paraId="3AC516D5" w14:textId="77777777" w:rsidR="00022999" w:rsidRDefault="00B64387">
            <w:pPr>
              <w:widowControl w:val="0"/>
              <w:rPr>
                <w:sz w:val="22"/>
              </w:rPr>
            </w:pPr>
            <w:r>
              <w:rPr>
                <w:sz w:val="22"/>
              </w:rPr>
              <w:t>Gold</w:t>
            </w:r>
          </w:p>
          <w:p w14:paraId="3609AD1D" w14:textId="77777777" w:rsidR="00022999" w:rsidRDefault="00B64387">
            <w:pPr>
              <w:widowControl w:val="0"/>
              <w:rPr>
                <w:sz w:val="22"/>
              </w:rPr>
            </w:pPr>
            <w:r>
              <w:rPr>
                <w:sz w:val="22"/>
              </w:rPr>
              <w:t>Gold</w:t>
            </w:r>
          </w:p>
          <w:p w14:paraId="2C43132B" w14:textId="77777777" w:rsidR="00022999" w:rsidRDefault="00B64387">
            <w:pPr>
              <w:widowControl w:val="0"/>
              <w:rPr>
                <w:sz w:val="22"/>
              </w:rPr>
            </w:pPr>
            <w:r>
              <w:rPr>
                <w:sz w:val="22"/>
              </w:rPr>
              <w:t>Gold</w:t>
            </w:r>
          </w:p>
          <w:p w14:paraId="24432619" w14:textId="77777777" w:rsidR="00022999" w:rsidRDefault="00B64387">
            <w:pPr>
              <w:widowControl w:val="0"/>
              <w:rPr>
                <w:sz w:val="22"/>
              </w:rPr>
            </w:pPr>
            <w:r>
              <w:rPr>
                <w:sz w:val="22"/>
              </w:rPr>
              <w:t>Gold</w:t>
            </w:r>
          </w:p>
          <w:p w14:paraId="3F195FE1" w14:textId="77777777" w:rsidR="00022999" w:rsidRDefault="00022999">
            <w:pPr>
              <w:widowControl w:val="0"/>
              <w:rPr>
                <w:sz w:val="22"/>
              </w:rPr>
            </w:pPr>
          </w:p>
          <w:p w14:paraId="4B800990" w14:textId="77777777" w:rsidR="00022999" w:rsidRDefault="00B64387">
            <w:pPr>
              <w:widowControl w:val="0"/>
              <w:rPr>
                <w:sz w:val="22"/>
              </w:rPr>
            </w:pPr>
            <w:r>
              <w:rPr>
                <w:sz w:val="22"/>
              </w:rPr>
              <w:t>Silver</w:t>
            </w:r>
          </w:p>
          <w:p w14:paraId="09FBB674" w14:textId="77777777" w:rsidR="00022999" w:rsidRDefault="00B64387">
            <w:pPr>
              <w:widowControl w:val="0"/>
              <w:rPr>
                <w:sz w:val="22"/>
              </w:rPr>
            </w:pPr>
            <w:r>
              <w:rPr>
                <w:sz w:val="22"/>
              </w:rPr>
              <w:t>Silver</w:t>
            </w:r>
          </w:p>
          <w:p w14:paraId="18932B27" w14:textId="77777777" w:rsidR="00022999" w:rsidRDefault="00B64387">
            <w:pPr>
              <w:widowControl w:val="0"/>
              <w:rPr>
                <w:sz w:val="22"/>
              </w:rPr>
            </w:pPr>
            <w:r>
              <w:rPr>
                <w:sz w:val="22"/>
              </w:rPr>
              <w:t>Silver</w:t>
            </w:r>
          </w:p>
          <w:p w14:paraId="60EB34AF" w14:textId="77777777" w:rsidR="00022999" w:rsidRDefault="00B64387">
            <w:pPr>
              <w:widowControl w:val="0"/>
              <w:rPr>
                <w:sz w:val="22"/>
              </w:rPr>
            </w:pPr>
            <w:r>
              <w:rPr>
                <w:sz w:val="22"/>
              </w:rPr>
              <w:t>Silver</w:t>
            </w:r>
          </w:p>
          <w:p w14:paraId="3A50FC49" w14:textId="77777777" w:rsidR="00022999" w:rsidRDefault="00B64387">
            <w:pPr>
              <w:widowControl w:val="0"/>
              <w:rPr>
                <w:sz w:val="22"/>
              </w:rPr>
            </w:pPr>
            <w:r>
              <w:rPr>
                <w:sz w:val="22"/>
              </w:rPr>
              <w:t>Silver</w:t>
            </w:r>
          </w:p>
          <w:p w14:paraId="4FEB46C6" w14:textId="77777777" w:rsidR="00022999" w:rsidRDefault="00B64387">
            <w:pPr>
              <w:widowControl w:val="0"/>
              <w:rPr>
                <w:sz w:val="22"/>
              </w:rPr>
            </w:pPr>
            <w:r>
              <w:rPr>
                <w:sz w:val="22"/>
              </w:rPr>
              <w:t>Silver</w:t>
            </w:r>
          </w:p>
          <w:p w14:paraId="1006F3FF" w14:textId="77777777" w:rsidR="00022999" w:rsidRDefault="00B64387">
            <w:pPr>
              <w:widowControl w:val="0"/>
              <w:rPr>
                <w:sz w:val="22"/>
              </w:rPr>
            </w:pPr>
            <w:r>
              <w:rPr>
                <w:sz w:val="22"/>
              </w:rPr>
              <w:t>Silver</w:t>
            </w:r>
          </w:p>
          <w:p w14:paraId="75CB3DD9" w14:textId="77777777" w:rsidR="00022999" w:rsidRDefault="00B64387">
            <w:pPr>
              <w:widowControl w:val="0"/>
              <w:rPr>
                <w:sz w:val="22"/>
              </w:rPr>
            </w:pPr>
            <w:r>
              <w:rPr>
                <w:sz w:val="22"/>
              </w:rPr>
              <w:t>Silver</w:t>
            </w:r>
          </w:p>
          <w:p w14:paraId="1110A13A" w14:textId="77777777" w:rsidR="00022999" w:rsidRDefault="00B64387">
            <w:pPr>
              <w:widowControl w:val="0"/>
              <w:rPr>
                <w:sz w:val="22"/>
              </w:rPr>
            </w:pPr>
            <w:r>
              <w:rPr>
                <w:sz w:val="22"/>
              </w:rPr>
              <w:t>Silver</w:t>
            </w:r>
          </w:p>
          <w:p w14:paraId="4605D70E" w14:textId="77777777" w:rsidR="00022999" w:rsidRDefault="00B64387">
            <w:pPr>
              <w:widowControl w:val="0"/>
              <w:rPr>
                <w:sz w:val="22"/>
              </w:rPr>
            </w:pPr>
            <w:r>
              <w:rPr>
                <w:sz w:val="22"/>
              </w:rPr>
              <w:t>Silver</w:t>
            </w:r>
          </w:p>
          <w:p w14:paraId="69181BA2" w14:textId="77777777" w:rsidR="00022999" w:rsidRDefault="00B64387">
            <w:pPr>
              <w:widowControl w:val="0"/>
              <w:rPr>
                <w:sz w:val="22"/>
              </w:rPr>
            </w:pPr>
            <w:r>
              <w:rPr>
                <w:sz w:val="22"/>
              </w:rPr>
              <w:t>Silver</w:t>
            </w:r>
          </w:p>
          <w:p w14:paraId="5CE9171A" w14:textId="77777777" w:rsidR="00022999" w:rsidRDefault="00B64387">
            <w:pPr>
              <w:widowControl w:val="0"/>
              <w:rPr>
                <w:sz w:val="22"/>
              </w:rPr>
            </w:pPr>
            <w:r>
              <w:rPr>
                <w:sz w:val="22"/>
              </w:rPr>
              <w:t>Silver</w:t>
            </w:r>
          </w:p>
          <w:p w14:paraId="752826F2" w14:textId="77777777" w:rsidR="00022999" w:rsidRDefault="00B64387">
            <w:pPr>
              <w:widowControl w:val="0"/>
              <w:rPr>
                <w:sz w:val="22"/>
              </w:rPr>
            </w:pPr>
            <w:r>
              <w:rPr>
                <w:sz w:val="22"/>
              </w:rPr>
              <w:t>Silver</w:t>
            </w:r>
          </w:p>
          <w:p w14:paraId="206AFE56" w14:textId="77777777" w:rsidR="00022999" w:rsidRDefault="00B64387">
            <w:pPr>
              <w:widowControl w:val="0"/>
              <w:rPr>
                <w:sz w:val="22"/>
              </w:rPr>
            </w:pPr>
            <w:r>
              <w:rPr>
                <w:sz w:val="22"/>
              </w:rPr>
              <w:t>Silver</w:t>
            </w:r>
          </w:p>
          <w:p w14:paraId="43ABFCCA" w14:textId="77777777" w:rsidR="00022999" w:rsidRDefault="00B64387">
            <w:pPr>
              <w:widowControl w:val="0"/>
              <w:rPr>
                <w:sz w:val="22"/>
              </w:rPr>
            </w:pPr>
            <w:r>
              <w:rPr>
                <w:sz w:val="22"/>
              </w:rPr>
              <w:t>Silver</w:t>
            </w:r>
          </w:p>
          <w:p w14:paraId="380D992A" w14:textId="77777777" w:rsidR="00022999" w:rsidRDefault="00022999">
            <w:pPr>
              <w:widowControl w:val="0"/>
              <w:rPr>
                <w:sz w:val="22"/>
              </w:rPr>
            </w:pPr>
          </w:p>
          <w:p w14:paraId="7CB9BA8B" w14:textId="77777777" w:rsidR="00022999" w:rsidRDefault="00B64387">
            <w:pPr>
              <w:widowControl w:val="0"/>
              <w:rPr>
                <w:sz w:val="22"/>
              </w:rPr>
            </w:pPr>
            <w:r>
              <w:rPr>
                <w:sz w:val="22"/>
              </w:rPr>
              <w:t>Bronze</w:t>
            </w:r>
          </w:p>
          <w:p w14:paraId="7C3661F9" w14:textId="77777777" w:rsidR="00022999" w:rsidRDefault="00B64387">
            <w:pPr>
              <w:widowControl w:val="0"/>
              <w:rPr>
                <w:sz w:val="22"/>
              </w:rPr>
            </w:pPr>
            <w:r>
              <w:rPr>
                <w:sz w:val="22"/>
              </w:rPr>
              <w:t>Bronze</w:t>
            </w:r>
          </w:p>
          <w:p w14:paraId="4D599AD9" w14:textId="77777777" w:rsidR="00022999" w:rsidRDefault="00B64387">
            <w:pPr>
              <w:widowControl w:val="0"/>
              <w:rPr>
                <w:sz w:val="22"/>
              </w:rPr>
            </w:pPr>
            <w:r>
              <w:rPr>
                <w:sz w:val="22"/>
              </w:rPr>
              <w:t>Bronze</w:t>
            </w:r>
          </w:p>
          <w:p w14:paraId="01964762" w14:textId="77777777" w:rsidR="00022999" w:rsidRDefault="00B64387">
            <w:pPr>
              <w:widowControl w:val="0"/>
              <w:rPr>
                <w:sz w:val="22"/>
              </w:rPr>
            </w:pPr>
            <w:r>
              <w:rPr>
                <w:sz w:val="22"/>
              </w:rPr>
              <w:t>Bronze</w:t>
            </w:r>
          </w:p>
          <w:p w14:paraId="7D3D3830" w14:textId="77777777" w:rsidR="00022999" w:rsidRDefault="00B64387">
            <w:pPr>
              <w:widowControl w:val="0"/>
              <w:rPr>
                <w:sz w:val="22"/>
              </w:rPr>
            </w:pPr>
            <w:r>
              <w:rPr>
                <w:sz w:val="22"/>
              </w:rPr>
              <w:t>Bronze</w:t>
            </w:r>
          </w:p>
          <w:p w14:paraId="30A1957B" w14:textId="77777777" w:rsidR="00022999" w:rsidRDefault="00B64387">
            <w:pPr>
              <w:widowControl w:val="0"/>
              <w:rPr>
                <w:sz w:val="22"/>
              </w:rPr>
            </w:pPr>
            <w:r>
              <w:rPr>
                <w:sz w:val="22"/>
              </w:rPr>
              <w:t>Bronze</w:t>
            </w:r>
          </w:p>
          <w:p w14:paraId="41F0616E" w14:textId="77777777" w:rsidR="00022999" w:rsidRDefault="00B64387">
            <w:pPr>
              <w:widowControl w:val="0"/>
              <w:rPr>
                <w:sz w:val="22"/>
              </w:rPr>
            </w:pPr>
            <w:r>
              <w:rPr>
                <w:sz w:val="22"/>
              </w:rPr>
              <w:t>Bronze</w:t>
            </w:r>
          </w:p>
          <w:p w14:paraId="3DD69952" w14:textId="77777777" w:rsidR="00022999" w:rsidRDefault="00B64387">
            <w:pPr>
              <w:widowControl w:val="0"/>
              <w:rPr>
                <w:sz w:val="22"/>
              </w:rPr>
            </w:pPr>
            <w:r>
              <w:rPr>
                <w:sz w:val="22"/>
              </w:rPr>
              <w:t>Bronze</w:t>
            </w:r>
          </w:p>
          <w:p w14:paraId="6CC4A8E4" w14:textId="77777777" w:rsidR="00022999" w:rsidRDefault="00B64387">
            <w:pPr>
              <w:widowControl w:val="0"/>
              <w:rPr>
                <w:sz w:val="22"/>
              </w:rPr>
            </w:pPr>
            <w:r>
              <w:rPr>
                <w:sz w:val="22"/>
              </w:rPr>
              <w:t>Bronze</w:t>
            </w:r>
          </w:p>
          <w:p w14:paraId="4F902551" w14:textId="77777777" w:rsidR="00022999" w:rsidRDefault="00B64387">
            <w:pPr>
              <w:widowControl w:val="0"/>
              <w:rPr>
                <w:sz w:val="22"/>
              </w:rPr>
            </w:pPr>
            <w:r>
              <w:rPr>
                <w:sz w:val="22"/>
              </w:rPr>
              <w:t>Bronze</w:t>
            </w:r>
          </w:p>
          <w:p w14:paraId="67F4833E" w14:textId="77777777" w:rsidR="00022999" w:rsidRDefault="00B64387">
            <w:pPr>
              <w:widowControl w:val="0"/>
              <w:rPr>
                <w:sz w:val="22"/>
              </w:rPr>
            </w:pPr>
            <w:r>
              <w:rPr>
                <w:sz w:val="22"/>
              </w:rPr>
              <w:t>Bronze</w:t>
            </w:r>
          </w:p>
          <w:p w14:paraId="2A5BD42A" w14:textId="77777777" w:rsidR="00022999" w:rsidRDefault="00B64387">
            <w:pPr>
              <w:widowControl w:val="0"/>
              <w:rPr>
                <w:sz w:val="22"/>
              </w:rPr>
            </w:pPr>
            <w:r>
              <w:rPr>
                <w:sz w:val="22"/>
              </w:rPr>
              <w:t>Bronze</w:t>
            </w:r>
          </w:p>
          <w:p w14:paraId="1FE725A7" w14:textId="77777777" w:rsidR="00022999" w:rsidRDefault="00B64387">
            <w:pPr>
              <w:widowControl w:val="0"/>
              <w:spacing w:after="32"/>
              <w:rPr>
                <w:sz w:val="22"/>
              </w:rPr>
            </w:pPr>
            <w:r>
              <w:rPr>
                <w:sz w:val="22"/>
              </w:rPr>
              <w:t>Bronze</w:t>
            </w:r>
          </w:p>
        </w:tc>
      </w:tr>
    </w:tbl>
    <w:p w14:paraId="61AB3F88" w14:textId="77777777" w:rsidR="00022999" w:rsidRDefault="00022999">
      <w:pPr>
        <w:widowControl w:val="0"/>
      </w:pPr>
    </w:p>
    <w:p w14:paraId="01B127C4" w14:textId="77777777" w:rsidR="00022999" w:rsidRDefault="00022999">
      <w:pPr>
        <w:widowControl w:val="0"/>
      </w:pPr>
    </w:p>
    <w:p w14:paraId="044F439A" w14:textId="77777777" w:rsidR="00022999" w:rsidRDefault="00B64387">
      <w:pPr>
        <w:widowControl w:val="0"/>
        <w:rPr>
          <w:u w:val="single"/>
        </w:rPr>
      </w:pPr>
      <w:r>
        <w:br w:type="page"/>
      </w:r>
      <w:r>
        <w:rPr>
          <w:u w:val="single"/>
        </w:rPr>
        <w:lastRenderedPageBreak/>
        <w:t>2016 National FFA Parliamentary Procedure CDE Results</w:t>
      </w:r>
    </w:p>
    <w:p w14:paraId="6FE123AA" w14:textId="77777777" w:rsidR="00022999" w:rsidRDefault="00022999">
      <w:pPr>
        <w:widowControl w:val="0"/>
      </w:pPr>
    </w:p>
    <w:tbl>
      <w:tblPr>
        <w:tblW w:w="0" w:type="auto"/>
        <w:tblInd w:w="120" w:type="dxa"/>
        <w:tblLayout w:type="fixed"/>
        <w:tblCellMar>
          <w:left w:w="120" w:type="dxa"/>
          <w:right w:w="120" w:type="dxa"/>
        </w:tblCellMar>
        <w:tblLook w:val="0000" w:firstRow="0" w:lastRow="0" w:firstColumn="0" w:lastColumn="0" w:noHBand="0" w:noVBand="0"/>
      </w:tblPr>
      <w:tblGrid>
        <w:gridCol w:w="2700"/>
        <w:gridCol w:w="3540"/>
        <w:gridCol w:w="3120"/>
      </w:tblGrid>
      <w:tr w:rsidR="00022999" w14:paraId="66DD231A" w14:textId="77777777">
        <w:trPr>
          <w:cantSplit/>
        </w:trPr>
        <w:tc>
          <w:tcPr>
            <w:tcW w:w="2700" w:type="dxa"/>
            <w:tcBorders>
              <w:top w:val="single" w:sz="7" w:space="0" w:color="000000"/>
              <w:bottom w:val="single" w:sz="7" w:space="0" w:color="000000"/>
            </w:tcBorders>
          </w:tcPr>
          <w:p w14:paraId="2B2234D9" w14:textId="77777777" w:rsidR="00022999" w:rsidRDefault="00B64387">
            <w:pPr>
              <w:widowControl w:val="0"/>
              <w:spacing w:before="92" w:after="32"/>
            </w:pPr>
            <w:r>
              <w:t>State</w:t>
            </w:r>
          </w:p>
        </w:tc>
        <w:tc>
          <w:tcPr>
            <w:tcW w:w="3540" w:type="dxa"/>
            <w:tcBorders>
              <w:top w:val="single" w:sz="7" w:space="0" w:color="000000"/>
              <w:bottom w:val="single" w:sz="7" w:space="0" w:color="000000"/>
            </w:tcBorders>
          </w:tcPr>
          <w:p w14:paraId="5A523C60" w14:textId="77777777" w:rsidR="00022999" w:rsidRDefault="00B64387">
            <w:pPr>
              <w:widowControl w:val="0"/>
              <w:spacing w:before="92" w:after="32"/>
            </w:pPr>
            <w:r>
              <w:t>Chapter</w:t>
            </w:r>
          </w:p>
        </w:tc>
        <w:tc>
          <w:tcPr>
            <w:tcW w:w="3120" w:type="dxa"/>
            <w:tcBorders>
              <w:top w:val="single" w:sz="7" w:space="0" w:color="000000"/>
              <w:bottom w:val="single" w:sz="7" w:space="0" w:color="000000"/>
            </w:tcBorders>
          </w:tcPr>
          <w:p w14:paraId="1FE31D06" w14:textId="77777777" w:rsidR="00022999" w:rsidRDefault="00B64387">
            <w:pPr>
              <w:widowControl w:val="0"/>
              <w:spacing w:before="92" w:after="32"/>
            </w:pPr>
            <w:r>
              <w:t>Placing</w:t>
            </w:r>
          </w:p>
        </w:tc>
      </w:tr>
      <w:tr w:rsidR="00022999" w14:paraId="5C96FD8B" w14:textId="77777777">
        <w:trPr>
          <w:cantSplit/>
        </w:trPr>
        <w:tc>
          <w:tcPr>
            <w:tcW w:w="2700" w:type="dxa"/>
            <w:tcBorders>
              <w:top w:val="single" w:sz="7" w:space="0" w:color="000000"/>
              <w:bottom w:val="single" w:sz="7" w:space="0" w:color="000000"/>
            </w:tcBorders>
          </w:tcPr>
          <w:p w14:paraId="4C9897ED" w14:textId="77777777" w:rsidR="00022999" w:rsidRDefault="00B64387">
            <w:pPr>
              <w:widowControl w:val="0"/>
              <w:spacing w:before="92"/>
              <w:rPr>
                <w:sz w:val="22"/>
              </w:rPr>
            </w:pPr>
            <w:r>
              <w:rPr>
                <w:sz w:val="22"/>
              </w:rPr>
              <w:t>California</w:t>
            </w:r>
          </w:p>
          <w:p w14:paraId="15094621" w14:textId="77777777" w:rsidR="00022999" w:rsidRDefault="00B64387">
            <w:pPr>
              <w:widowControl w:val="0"/>
              <w:rPr>
                <w:sz w:val="22"/>
              </w:rPr>
            </w:pPr>
            <w:r>
              <w:rPr>
                <w:sz w:val="22"/>
              </w:rPr>
              <w:t>Missouri</w:t>
            </w:r>
          </w:p>
          <w:p w14:paraId="1FD40A1A" w14:textId="77777777" w:rsidR="00022999" w:rsidRDefault="00B64387">
            <w:pPr>
              <w:widowControl w:val="0"/>
              <w:rPr>
                <w:sz w:val="22"/>
              </w:rPr>
            </w:pPr>
            <w:r>
              <w:rPr>
                <w:sz w:val="22"/>
              </w:rPr>
              <w:t>Wisconsin</w:t>
            </w:r>
          </w:p>
          <w:p w14:paraId="24943E12" w14:textId="77777777" w:rsidR="00022999" w:rsidRDefault="00B64387">
            <w:pPr>
              <w:widowControl w:val="0"/>
              <w:rPr>
                <w:sz w:val="22"/>
              </w:rPr>
            </w:pPr>
            <w:r>
              <w:rPr>
                <w:sz w:val="22"/>
              </w:rPr>
              <w:t>Florida</w:t>
            </w:r>
          </w:p>
          <w:p w14:paraId="661DFBF9" w14:textId="77777777" w:rsidR="00022999" w:rsidRDefault="00B64387">
            <w:pPr>
              <w:widowControl w:val="0"/>
              <w:rPr>
                <w:sz w:val="22"/>
              </w:rPr>
            </w:pPr>
            <w:r>
              <w:rPr>
                <w:sz w:val="22"/>
              </w:rPr>
              <w:t>Arizona</w:t>
            </w:r>
          </w:p>
          <w:p w14:paraId="27586B95" w14:textId="77777777" w:rsidR="00022999" w:rsidRDefault="00B64387">
            <w:pPr>
              <w:widowControl w:val="0"/>
              <w:rPr>
                <w:sz w:val="22"/>
              </w:rPr>
            </w:pPr>
            <w:r>
              <w:rPr>
                <w:sz w:val="22"/>
              </w:rPr>
              <w:t>Colorado</w:t>
            </w:r>
          </w:p>
          <w:p w14:paraId="0623EABB" w14:textId="77777777" w:rsidR="00022999" w:rsidRDefault="00B64387">
            <w:pPr>
              <w:widowControl w:val="0"/>
              <w:rPr>
                <w:sz w:val="22"/>
              </w:rPr>
            </w:pPr>
            <w:r>
              <w:rPr>
                <w:sz w:val="22"/>
              </w:rPr>
              <w:t>Georgia</w:t>
            </w:r>
          </w:p>
          <w:p w14:paraId="2AF0B2DE" w14:textId="77777777" w:rsidR="00022999" w:rsidRDefault="00B64387">
            <w:pPr>
              <w:widowControl w:val="0"/>
              <w:rPr>
                <w:sz w:val="22"/>
              </w:rPr>
            </w:pPr>
            <w:r>
              <w:rPr>
                <w:sz w:val="22"/>
              </w:rPr>
              <w:t>Minnesota</w:t>
            </w:r>
          </w:p>
          <w:p w14:paraId="6F0ACB8F" w14:textId="77777777" w:rsidR="00022999" w:rsidRDefault="00B64387">
            <w:pPr>
              <w:widowControl w:val="0"/>
              <w:rPr>
                <w:sz w:val="22"/>
              </w:rPr>
            </w:pPr>
            <w:r>
              <w:rPr>
                <w:sz w:val="22"/>
              </w:rPr>
              <w:t>Tennessee</w:t>
            </w:r>
          </w:p>
          <w:p w14:paraId="0C300FC8" w14:textId="77777777" w:rsidR="00022999" w:rsidRDefault="00B64387">
            <w:pPr>
              <w:widowControl w:val="0"/>
              <w:rPr>
                <w:sz w:val="22"/>
              </w:rPr>
            </w:pPr>
            <w:r>
              <w:rPr>
                <w:sz w:val="22"/>
              </w:rPr>
              <w:t>Texas</w:t>
            </w:r>
          </w:p>
          <w:p w14:paraId="2ADA359D" w14:textId="77777777" w:rsidR="00022999" w:rsidRDefault="00B64387">
            <w:pPr>
              <w:widowControl w:val="0"/>
              <w:rPr>
                <w:sz w:val="22"/>
              </w:rPr>
            </w:pPr>
            <w:r>
              <w:rPr>
                <w:sz w:val="22"/>
              </w:rPr>
              <w:t>Washington</w:t>
            </w:r>
          </w:p>
          <w:p w14:paraId="1047863B" w14:textId="77777777" w:rsidR="00022999" w:rsidRDefault="00B64387">
            <w:pPr>
              <w:widowControl w:val="0"/>
              <w:rPr>
                <w:sz w:val="22"/>
              </w:rPr>
            </w:pPr>
            <w:r>
              <w:rPr>
                <w:sz w:val="22"/>
              </w:rPr>
              <w:t>West Virginia</w:t>
            </w:r>
          </w:p>
          <w:p w14:paraId="22F52FC5" w14:textId="77777777" w:rsidR="00022999" w:rsidRDefault="00022999">
            <w:pPr>
              <w:widowControl w:val="0"/>
              <w:rPr>
                <w:sz w:val="22"/>
              </w:rPr>
            </w:pPr>
          </w:p>
          <w:p w14:paraId="33366418" w14:textId="77777777" w:rsidR="00022999" w:rsidRDefault="00B64387">
            <w:pPr>
              <w:widowControl w:val="0"/>
              <w:rPr>
                <w:sz w:val="22"/>
              </w:rPr>
            </w:pPr>
            <w:r>
              <w:rPr>
                <w:sz w:val="22"/>
              </w:rPr>
              <w:t>Alabama</w:t>
            </w:r>
          </w:p>
          <w:p w14:paraId="48AACA27" w14:textId="77777777" w:rsidR="00022999" w:rsidRDefault="00B64387">
            <w:pPr>
              <w:widowControl w:val="0"/>
              <w:rPr>
                <w:sz w:val="22"/>
              </w:rPr>
            </w:pPr>
            <w:r>
              <w:rPr>
                <w:sz w:val="22"/>
              </w:rPr>
              <w:t>Arkansas</w:t>
            </w:r>
          </w:p>
          <w:p w14:paraId="5B1A2769" w14:textId="77777777" w:rsidR="00022999" w:rsidRDefault="00B64387">
            <w:pPr>
              <w:widowControl w:val="0"/>
              <w:rPr>
                <w:sz w:val="22"/>
              </w:rPr>
            </w:pPr>
            <w:r>
              <w:rPr>
                <w:sz w:val="22"/>
              </w:rPr>
              <w:t>Connecticut</w:t>
            </w:r>
          </w:p>
          <w:p w14:paraId="1566E0E8" w14:textId="77777777" w:rsidR="00022999" w:rsidRDefault="00B64387">
            <w:pPr>
              <w:widowControl w:val="0"/>
              <w:rPr>
                <w:sz w:val="22"/>
              </w:rPr>
            </w:pPr>
            <w:r>
              <w:rPr>
                <w:sz w:val="22"/>
              </w:rPr>
              <w:t>Idaho</w:t>
            </w:r>
          </w:p>
          <w:p w14:paraId="26CEDE21" w14:textId="77777777" w:rsidR="00022999" w:rsidRDefault="00B64387">
            <w:pPr>
              <w:widowControl w:val="0"/>
              <w:rPr>
                <w:sz w:val="22"/>
              </w:rPr>
            </w:pPr>
            <w:r>
              <w:rPr>
                <w:sz w:val="22"/>
              </w:rPr>
              <w:t>Illinois</w:t>
            </w:r>
          </w:p>
          <w:p w14:paraId="692C5427" w14:textId="77777777" w:rsidR="00022999" w:rsidRDefault="00B64387">
            <w:pPr>
              <w:widowControl w:val="0"/>
              <w:rPr>
                <w:sz w:val="22"/>
              </w:rPr>
            </w:pPr>
            <w:r>
              <w:rPr>
                <w:sz w:val="22"/>
              </w:rPr>
              <w:t>Indiana</w:t>
            </w:r>
          </w:p>
          <w:p w14:paraId="64A556E6" w14:textId="77777777" w:rsidR="00022999" w:rsidRDefault="00B64387">
            <w:pPr>
              <w:widowControl w:val="0"/>
              <w:rPr>
                <w:sz w:val="22"/>
              </w:rPr>
            </w:pPr>
            <w:r>
              <w:rPr>
                <w:sz w:val="22"/>
              </w:rPr>
              <w:t>Kansas</w:t>
            </w:r>
          </w:p>
          <w:p w14:paraId="3603A3A0" w14:textId="77777777" w:rsidR="00022999" w:rsidRDefault="00B64387">
            <w:pPr>
              <w:widowControl w:val="0"/>
              <w:rPr>
                <w:sz w:val="22"/>
              </w:rPr>
            </w:pPr>
            <w:r>
              <w:rPr>
                <w:sz w:val="22"/>
              </w:rPr>
              <w:t>Louisiana</w:t>
            </w:r>
          </w:p>
          <w:p w14:paraId="44A90472" w14:textId="77777777" w:rsidR="00022999" w:rsidRDefault="00B64387">
            <w:pPr>
              <w:widowControl w:val="0"/>
              <w:rPr>
                <w:sz w:val="22"/>
              </w:rPr>
            </w:pPr>
            <w:r>
              <w:rPr>
                <w:sz w:val="22"/>
              </w:rPr>
              <w:t>Michigan</w:t>
            </w:r>
          </w:p>
          <w:p w14:paraId="231C62A8" w14:textId="77777777" w:rsidR="00022999" w:rsidRDefault="00B64387">
            <w:pPr>
              <w:widowControl w:val="0"/>
              <w:rPr>
                <w:sz w:val="22"/>
              </w:rPr>
            </w:pPr>
            <w:r>
              <w:rPr>
                <w:sz w:val="22"/>
              </w:rPr>
              <w:t>Nebraska</w:t>
            </w:r>
          </w:p>
          <w:p w14:paraId="13018753" w14:textId="77777777" w:rsidR="00022999" w:rsidRDefault="00B64387">
            <w:pPr>
              <w:widowControl w:val="0"/>
              <w:rPr>
                <w:sz w:val="22"/>
              </w:rPr>
            </w:pPr>
            <w:r>
              <w:rPr>
                <w:sz w:val="22"/>
              </w:rPr>
              <w:t>New Mexico</w:t>
            </w:r>
          </w:p>
          <w:p w14:paraId="3CB128C9" w14:textId="77777777" w:rsidR="00022999" w:rsidRDefault="00B64387">
            <w:pPr>
              <w:widowControl w:val="0"/>
              <w:rPr>
                <w:sz w:val="22"/>
              </w:rPr>
            </w:pPr>
            <w:r>
              <w:rPr>
                <w:sz w:val="22"/>
              </w:rPr>
              <w:t>North Dakota</w:t>
            </w:r>
          </w:p>
          <w:p w14:paraId="7376723F" w14:textId="77777777" w:rsidR="00022999" w:rsidRDefault="00B64387">
            <w:pPr>
              <w:widowControl w:val="0"/>
              <w:rPr>
                <w:sz w:val="22"/>
              </w:rPr>
            </w:pPr>
            <w:r>
              <w:rPr>
                <w:sz w:val="22"/>
              </w:rPr>
              <w:t>Ohio</w:t>
            </w:r>
          </w:p>
          <w:p w14:paraId="2209C2D0" w14:textId="77777777" w:rsidR="00022999" w:rsidRDefault="00B64387">
            <w:pPr>
              <w:widowControl w:val="0"/>
              <w:rPr>
                <w:sz w:val="22"/>
              </w:rPr>
            </w:pPr>
            <w:r>
              <w:rPr>
                <w:sz w:val="22"/>
              </w:rPr>
              <w:t>Oregon</w:t>
            </w:r>
          </w:p>
          <w:p w14:paraId="6B837D00" w14:textId="77777777" w:rsidR="00022999" w:rsidRDefault="00B64387">
            <w:pPr>
              <w:widowControl w:val="0"/>
              <w:rPr>
                <w:sz w:val="22"/>
              </w:rPr>
            </w:pPr>
            <w:r>
              <w:rPr>
                <w:sz w:val="22"/>
              </w:rPr>
              <w:t>Pennsylvania</w:t>
            </w:r>
          </w:p>
          <w:p w14:paraId="2E5F683B" w14:textId="77777777" w:rsidR="00022999" w:rsidRDefault="00B64387">
            <w:pPr>
              <w:widowControl w:val="0"/>
              <w:rPr>
                <w:sz w:val="22"/>
              </w:rPr>
            </w:pPr>
            <w:r>
              <w:rPr>
                <w:sz w:val="22"/>
              </w:rPr>
              <w:t>Puerto Rico</w:t>
            </w:r>
          </w:p>
          <w:p w14:paraId="1D2E6365" w14:textId="77777777" w:rsidR="00022999" w:rsidRDefault="00B64387">
            <w:pPr>
              <w:widowControl w:val="0"/>
              <w:rPr>
                <w:sz w:val="22"/>
              </w:rPr>
            </w:pPr>
            <w:r>
              <w:rPr>
                <w:sz w:val="22"/>
              </w:rPr>
              <w:t>South Dakota</w:t>
            </w:r>
          </w:p>
          <w:p w14:paraId="17A7E9DE" w14:textId="77777777" w:rsidR="00022999" w:rsidRDefault="00B64387">
            <w:pPr>
              <w:widowControl w:val="0"/>
              <w:rPr>
                <w:sz w:val="22"/>
              </w:rPr>
            </w:pPr>
            <w:r>
              <w:rPr>
                <w:sz w:val="22"/>
              </w:rPr>
              <w:t>Utah</w:t>
            </w:r>
          </w:p>
          <w:p w14:paraId="1FC3AAC3" w14:textId="77777777" w:rsidR="00022999" w:rsidRDefault="00B64387">
            <w:pPr>
              <w:widowControl w:val="0"/>
              <w:rPr>
                <w:sz w:val="22"/>
              </w:rPr>
            </w:pPr>
            <w:r>
              <w:rPr>
                <w:sz w:val="22"/>
              </w:rPr>
              <w:t>Wyoming</w:t>
            </w:r>
          </w:p>
          <w:p w14:paraId="307ACEC3" w14:textId="77777777" w:rsidR="00022999" w:rsidRDefault="00022999">
            <w:pPr>
              <w:widowControl w:val="0"/>
              <w:rPr>
                <w:sz w:val="22"/>
              </w:rPr>
            </w:pPr>
          </w:p>
          <w:p w14:paraId="725AD319" w14:textId="77777777" w:rsidR="00022999" w:rsidRDefault="00B64387">
            <w:pPr>
              <w:widowControl w:val="0"/>
              <w:rPr>
                <w:sz w:val="22"/>
              </w:rPr>
            </w:pPr>
            <w:r>
              <w:rPr>
                <w:sz w:val="22"/>
              </w:rPr>
              <w:t>Delaware</w:t>
            </w:r>
          </w:p>
          <w:p w14:paraId="21615221" w14:textId="77777777" w:rsidR="00022999" w:rsidRDefault="00B64387">
            <w:pPr>
              <w:widowControl w:val="0"/>
              <w:rPr>
                <w:sz w:val="22"/>
              </w:rPr>
            </w:pPr>
            <w:r>
              <w:rPr>
                <w:sz w:val="22"/>
              </w:rPr>
              <w:t>Iowa</w:t>
            </w:r>
          </w:p>
          <w:p w14:paraId="2D989322" w14:textId="77777777" w:rsidR="00022999" w:rsidRDefault="00B64387">
            <w:pPr>
              <w:widowControl w:val="0"/>
              <w:rPr>
                <w:sz w:val="22"/>
              </w:rPr>
            </w:pPr>
            <w:r>
              <w:rPr>
                <w:sz w:val="22"/>
              </w:rPr>
              <w:t>Kentucky</w:t>
            </w:r>
          </w:p>
          <w:p w14:paraId="51513C58" w14:textId="77777777" w:rsidR="00022999" w:rsidRDefault="00B64387">
            <w:pPr>
              <w:widowControl w:val="0"/>
              <w:rPr>
                <w:sz w:val="22"/>
              </w:rPr>
            </w:pPr>
            <w:r>
              <w:rPr>
                <w:sz w:val="22"/>
              </w:rPr>
              <w:t>Maryland</w:t>
            </w:r>
          </w:p>
          <w:p w14:paraId="3484D044" w14:textId="77777777" w:rsidR="00022999" w:rsidRDefault="00B64387">
            <w:pPr>
              <w:widowControl w:val="0"/>
              <w:rPr>
                <w:sz w:val="22"/>
              </w:rPr>
            </w:pPr>
            <w:r>
              <w:rPr>
                <w:sz w:val="22"/>
              </w:rPr>
              <w:t>Mississippi</w:t>
            </w:r>
          </w:p>
          <w:p w14:paraId="66368170" w14:textId="77777777" w:rsidR="00022999" w:rsidRDefault="00B64387">
            <w:pPr>
              <w:widowControl w:val="0"/>
              <w:rPr>
                <w:sz w:val="22"/>
              </w:rPr>
            </w:pPr>
            <w:r>
              <w:rPr>
                <w:sz w:val="22"/>
              </w:rPr>
              <w:t>Montana</w:t>
            </w:r>
          </w:p>
          <w:p w14:paraId="5410A37E" w14:textId="77777777" w:rsidR="00022999" w:rsidRDefault="00B64387">
            <w:pPr>
              <w:widowControl w:val="0"/>
              <w:rPr>
                <w:sz w:val="22"/>
              </w:rPr>
            </w:pPr>
            <w:r>
              <w:rPr>
                <w:sz w:val="22"/>
              </w:rPr>
              <w:t>Nevada</w:t>
            </w:r>
          </w:p>
          <w:p w14:paraId="1D5CF1A4" w14:textId="77777777" w:rsidR="00022999" w:rsidRDefault="00B64387">
            <w:pPr>
              <w:widowControl w:val="0"/>
              <w:rPr>
                <w:sz w:val="22"/>
              </w:rPr>
            </w:pPr>
            <w:r>
              <w:rPr>
                <w:sz w:val="22"/>
              </w:rPr>
              <w:t>New Hampshire</w:t>
            </w:r>
          </w:p>
          <w:p w14:paraId="11AEE464" w14:textId="77777777" w:rsidR="00022999" w:rsidRDefault="00B64387">
            <w:pPr>
              <w:widowControl w:val="0"/>
              <w:rPr>
                <w:sz w:val="22"/>
              </w:rPr>
            </w:pPr>
            <w:r>
              <w:rPr>
                <w:sz w:val="22"/>
              </w:rPr>
              <w:t>New Jersey</w:t>
            </w:r>
          </w:p>
          <w:p w14:paraId="7D7C9290" w14:textId="77777777" w:rsidR="00022999" w:rsidRDefault="00B64387">
            <w:pPr>
              <w:widowControl w:val="0"/>
              <w:rPr>
                <w:sz w:val="22"/>
              </w:rPr>
            </w:pPr>
            <w:r>
              <w:rPr>
                <w:sz w:val="22"/>
              </w:rPr>
              <w:t>New York</w:t>
            </w:r>
          </w:p>
          <w:p w14:paraId="2F0F8E08" w14:textId="77777777" w:rsidR="00022999" w:rsidRDefault="00B64387">
            <w:pPr>
              <w:widowControl w:val="0"/>
              <w:rPr>
                <w:sz w:val="22"/>
              </w:rPr>
            </w:pPr>
            <w:r>
              <w:rPr>
                <w:sz w:val="22"/>
              </w:rPr>
              <w:t>South Carolina</w:t>
            </w:r>
          </w:p>
          <w:p w14:paraId="02C89C28" w14:textId="77777777" w:rsidR="00022999" w:rsidRDefault="00B64387">
            <w:pPr>
              <w:widowControl w:val="0"/>
              <w:spacing w:after="32"/>
              <w:rPr>
                <w:sz w:val="22"/>
              </w:rPr>
            </w:pPr>
            <w:r>
              <w:rPr>
                <w:sz w:val="22"/>
              </w:rPr>
              <w:t>Virginia</w:t>
            </w:r>
          </w:p>
        </w:tc>
        <w:tc>
          <w:tcPr>
            <w:tcW w:w="3540" w:type="dxa"/>
            <w:tcBorders>
              <w:top w:val="single" w:sz="7" w:space="0" w:color="000000"/>
              <w:bottom w:val="single" w:sz="7" w:space="0" w:color="000000"/>
            </w:tcBorders>
          </w:tcPr>
          <w:p w14:paraId="651B5670" w14:textId="77777777" w:rsidR="00022999" w:rsidRDefault="00B64387">
            <w:pPr>
              <w:widowControl w:val="0"/>
              <w:spacing w:before="92"/>
              <w:rPr>
                <w:sz w:val="22"/>
              </w:rPr>
            </w:pPr>
            <w:proofErr w:type="spellStart"/>
            <w:r>
              <w:rPr>
                <w:sz w:val="22"/>
              </w:rPr>
              <w:t>O’Neals</w:t>
            </w:r>
            <w:proofErr w:type="spellEnd"/>
            <w:r>
              <w:rPr>
                <w:sz w:val="22"/>
              </w:rPr>
              <w:t>-Minarets</w:t>
            </w:r>
          </w:p>
          <w:p w14:paraId="64CFF176" w14:textId="77777777" w:rsidR="00022999" w:rsidRDefault="00B64387">
            <w:pPr>
              <w:widowControl w:val="0"/>
              <w:rPr>
                <w:sz w:val="22"/>
              </w:rPr>
            </w:pPr>
            <w:r>
              <w:rPr>
                <w:sz w:val="22"/>
              </w:rPr>
              <w:t>Linn</w:t>
            </w:r>
          </w:p>
          <w:p w14:paraId="186F267E" w14:textId="77777777" w:rsidR="00022999" w:rsidRDefault="00B64387">
            <w:pPr>
              <w:widowControl w:val="0"/>
              <w:rPr>
                <w:sz w:val="22"/>
              </w:rPr>
            </w:pPr>
            <w:r>
              <w:rPr>
                <w:sz w:val="22"/>
              </w:rPr>
              <w:t>Amery</w:t>
            </w:r>
          </w:p>
          <w:p w14:paraId="7B247574" w14:textId="77777777" w:rsidR="00022999" w:rsidRDefault="00B64387">
            <w:pPr>
              <w:widowControl w:val="0"/>
              <w:rPr>
                <w:sz w:val="22"/>
              </w:rPr>
            </w:pPr>
            <w:r>
              <w:rPr>
                <w:sz w:val="22"/>
              </w:rPr>
              <w:t>Lake Butler</w:t>
            </w:r>
          </w:p>
          <w:p w14:paraId="40BAE07F" w14:textId="77777777" w:rsidR="00022999" w:rsidRDefault="00B64387">
            <w:pPr>
              <w:widowControl w:val="0"/>
              <w:rPr>
                <w:sz w:val="22"/>
              </w:rPr>
            </w:pPr>
            <w:r>
              <w:rPr>
                <w:sz w:val="22"/>
              </w:rPr>
              <w:t>Chandler</w:t>
            </w:r>
          </w:p>
          <w:p w14:paraId="5C433DA1" w14:textId="77777777" w:rsidR="00022999" w:rsidRDefault="00B64387">
            <w:pPr>
              <w:widowControl w:val="0"/>
              <w:rPr>
                <w:sz w:val="22"/>
              </w:rPr>
            </w:pPr>
            <w:r>
              <w:rPr>
                <w:sz w:val="22"/>
              </w:rPr>
              <w:t>Platte Valley</w:t>
            </w:r>
          </w:p>
          <w:p w14:paraId="1AA02CFF" w14:textId="77777777" w:rsidR="00022999" w:rsidRDefault="00B64387">
            <w:pPr>
              <w:widowControl w:val="0"/>
              <w:rPr>
                <w:sz w:val="22"/>
              </w:rPr>
            </w:pPr>
            <w:r>
              <w:rPr>
                <w:sz w:val="22"/>
              </w:rPr>
              <w:t>Gilmer County</w:t>
            </w:r>
          </w:p>
          <w:p w14:paraId="0DEAEE82" w14:textId="77777777" w:rsidR="00022999" w:rsidRDefault="00B64387">
            <w:pPr>
              <w:widowControl w:val="0"/>
              <w:rPr>
                <w:sz w:val="22"/>
              </w:rPr>
            </w:pPr>
            <w:r>
              <w:rPr>
                <w:sz w:val="22"/>
              </w:rPr>
              <w:t>Howard Lake-Waverly-Winsted</w:t>
            </w:r>
          </w:p>
          <w:p w14:paraId="08CCA9BA" w14:textId="77777777" w:rsidR="00022999" w:rsidRDefault="00B64387">
            <w:pPr>
              <w:widowControl w:val="0"/>
              <w:rPr>
                <w:sz w:val="22"/>
              </w:rPr>
            </w:pPr>
            <w:r>
              <w:rPr>
                <w:sz w:val="22"/>
              </w:rPr>
              <w:t>McEwen</w:t>
            </w:r>
          </w:p>
          <w:p w14:paraId="2E97F666" w14:textId="77777777" w:rsidR="00022999" w:rsidRDefault="00B64387">
            <w:pPr>
              <w:widowControl w:val="0"/>
              <w:rPr>
                <w:sz w:val="22"/>
              </w:rPr>
            </w:pPr>
            <w:r>
              <w:rPr>
                <w:sz w:val="22"/>
              </w:rPr>
              <w:t>Stephensville</w:t>
            </w:r>
          </w:p>
          <w:p w14:paraId="16D478E1" w14:textId="77777777" w:rsidR="00022999" w:rsidRDefault="00B64387">
            <w:pPr>
              <w:widowControl w:val="0"/>
              <w:rPr>
                <w:sz w:val="22"/>
              </w:rPr>
            </w:pPr>
            <w:r>
              <w:rPr>
                <w:sz w:val="22"/>
              </w:rPr>
              <w:t>Tonasket</w:t>
            </w:r>
          </w:p>
          <w:p w14:paraId="702E10B3" w14:textId="77777777" w:rsidR="00022999" w:rsidRDefault="00B64387">
            <w:pPr>
              <w:widowControl w:val="0"/>
              <w:rPr>
                <w:sz w:val="22"/>
              </w:rPr>
            </w:pPr>
            <w:r>
              <w:rPr>
                <w:sz w:val="22"/>
              </w:rPr>
              <w:t>West Virginia</w:t>
            </w:r>
          </w:p>
          <w:p w14:paraId="32438F60" w14:textId="77777777" w:rsidR="00022999" w:rsidRDefault="00022999">
            <w:pPr>
              <w:widowControl w:val="0"/>
              <w:rPr>
                <w:sz w:val="22"/>
              </w:rPr>
            </w:pPr>
          </w:p>
          <w:p w14:paraId="64E02286" w14:textId="77777777" w:rsidR="00022999" w:rsidRDefault="00B64387">
            <w:pPr>
              <w:widowControl w:val="0"/>
              <w:rPr>
                <w:sz w:val="22"/>
              </w:rPr>
            </w:pPr>
            <w:r>
              <w:rPr>
                <w:sz w:val="22"/>
              </w:rPr>
              <w:t>Brantley</w:t>
            </w:r>
          </w:p>
          <w:p w14:paraId="059967EB" w14:textId="77777777" w:rsidR="00022999" w:rsidRDefault="00B64387">
            <w:pPr>
              <w:widowControl w:val="0"/>
              <w:rPr>
                <w:sz w:val="22"/>
              </w:rPr>
            </w:pPr>
            <w:r>
              <w:rPr>
                <w:sz w:val="22"/>
              </w:rPr>
              <w:t>Mountain Home</w:t>
            </w:r>
          </w:p>
          <w:p w14:paraId="693451CC" w14:textId="77777777" w:rsidR="00022999" w:rsidRDefault="00B64387">
            <w:pPr>
              <w:widowControl w:val="0"/>
              <w:rPr>
                <w:sz w:val="22"/>
              </w:rPr>
            </w:pPr>
            <w:r>
              <w:rPr>
                <w:sz w:val="22"/>
              </w:rPr>
              <w:t>Woodbury</w:t>
            </w:r>
          </w:p>
          <w:p w14:paraId="1732FE7E" w14:textId="77777777" w:rsidR="00022999" w:rsidRDefault="00B64387">
            <w:pPr>
              <w:widowControl w:val="0"/>
              <w:rPr>
                <w:sz w:val="22"/>
              </w:rPr>
            </w:pPr>
            <w:r>
              <w:rPr>
                <w:sz w:val="22"/>
              </w:rPr>
              <w:t>Fruitland</w:t>
            </w:r>
          </w:p>
          <w:p w14:paraId="1A59D329" w14:textId="77777777" w:rsidR="00022999" w:rsidRDefault="00B64387">
            <w:pPr>
              <w:widowControl w:val="0"/>
              <w:rPr>
                <w:sz w:val="22"/>
              </w:rPr>
            </w:pPr>
            <w:r>
              <w:rPr>
                <w:sz w:val="22"/>
              </w:rPr>
              <w:t>Amboy</w:t>
            </w:r>
          </w:p>
          <w:p w14:paraId="030685E5" w14:textId="77777777" w:rsidR="00022999" w:rsidRDefault="00B64387">
            <w:pPr>
              <w:widowControl w:val="0"/>
              <w:rPr>
                <w:sz w:val="22"/>
              </w:rPr>
            </w:pPr>
            <w:r>
              <w:rPr>
                <w:sz w:val="22"/>
              </w:rPr>
              <w:t>South Putnam</w:t>
            </w:r>
          </w:p>
          <w:p w14:paraId="2C4B45EF" w14:textId="77777777" w:rsidR="00022999" w:rsidRDefault="00B64387">
            <w:pPr>
              <w:widowControl w:val="0"/>
              <w:rPr>
                <w:sz w:val="22"/>
              </w:rPr>
            </w:pPr>
            <w:r>
              <w:rPr>
                <w:sz w:val="22"/>
              </w:rPr>
              <w:t>Marysville</w:t>
            </w:r>
          </w:p>
          <w:p w14:paraId="5EC6ADF4" w14:textId="77777777" w:rsidR="00022999" w:rsidRDefault="00B64387">
            <w:pPr>
              <w:widowControl w:val="0"/>
              <w:rPr>
                <w:sz w:val="22"/>
              </w:rPr>
            </w:pPr>
            <w:r>
              <w:rPr>
                <w:sz w:val="22"/>
              </w:rPr>
              <w:t>Ruston</w:t>
            </w:r>
          </w:p>
          <w:p w14:paraId="070C491A" w14:textId="77777777" w:rsidR="00022999" w:rsidRDefault="00B64387">
            <w:pPr>
              <w:widowControl w:val="0"/>
              <w:rPr>
                <w:sz w:val="22"/>
              </w:rPr>
            </w:pPr>
            <w:r>
              <w:rPr>
                <w:sz w:val="22"/>
              </w:rPr>
              <w:t>Springport</w:t>
            </w:r>
          </w:p>
          <w:p w14:paraId="7D5D2DA7" w14:textId="77777777" w:rsidR="00022999" w:rsidRDefault="00B64387">
            <w:pPr>
              <w:widowControl w:val="0"/>
              <w:rPr>
                <w:sz w:val="22"/>
              </w:rPr>
            </w:pPr>
            <w:r>
              <w:rPr>
                <w:sz w:val="22"/>
              </w:rPr>
              <w:t>Gothenburg</w:t>
            </w:r>
          </w:p>
          <w:p w14:paraId="7AAD5D3F" w14:textId="77777777" w:rsidR="00022999" w:rsidRDefault="00B64387">
            <w:pPr>
              <w:widowControl w:val="0"/>
              <w:rPr>
                <w:sz w:val="22"/>
              </w:rPr>
            </w:pPr>
            <w:r>
              <w:rPr>
                <w:sz w:val="22"/>
              </w:rPr>
              <w:t>Hobbs</w:t>
            </w:r>
          </w:p>
          <w:p w14:paraId="67DF2435" w14:textId="77777777" w:rsidR="00022999" w:rsidRDefault="00B64387">
            <w:pPr>
              <w:widowControl w:val="0"/>
              <w:rPr>
                <w:sz w:val="22"/>
              </w:rPr>
            </w:pPr>
            <w:r>
              <w:rPr>
                <w:sz w:val="22"/>
              </w:rPr>
              <w:t>Harvey</w:t>
            </w:r>
          </w:p>
          <w:p w14:paraId="767CFBDD" w14:textId="77777777" w:rsidR="00022999" w:rsidRDefault="00B64387">
            <w:pPr>
              <w:widowControl w:val="0"/>
              <w:rPr>
                <w:sz w:val="22"/>
              </w:rPr>
            </w:pPr>
            <w:r>
              <w:rPr>
                <w:sz w:val="22"/>
              </w:rPr>
              <w:t>Hillsdale</w:t>
            </w:r>
          </w:p>
          <w:p w14:paraId="33D73BBB" w14:textId="77777777" w:rsidR="00022999" w:rsidRDefault="00B64387">
            <w:pPr>
              <w:widowControl w:val="0"/>
              <w:rPr>
                <w:sz w:val="22"/>
              </w:rPr>
            </w:pPr>
            <w:r>
              <w:rPr>
                <w:sz w:val="22"/>
              </w:rPr>
              <w:t>Dayton</w:t>
            </w:r>
          </w:p>
          <w:p w14:paraId="631B44E1" w14:textId="77777777" w:rsidR="00022999" w:rsidRDefault="00B64387">
            <w:pPr>
              <w:widowControl w:val="0"/>
              <w:rPr>
                <w:sz w:val="22"/>
              </w:rPr>
            </w:pPr>
            <w:r>
              <w:rPr>
                <w:sz w:val="22"/>
              </w:rPr>
              <w:t>Greenwood</w:t>
            </w:r>
          </w:p>
          <w:p w14:paraId="282E64AD" w14:textId="77777777" w:rsidR="00022999" w:rsidRDefault="00B64387">
            <w:pPr>
              <w:widowControl w:val="0"/>
              <w:rPr>
                <w:sz w:val="22"/>
              </w:rPr>
            </w:pPr>
            <w:r>
              <w:rPr>
                <w:sz w:val="22"/>
              </w:rPr>
              <w:t>Jose Emilio Lugo Adjuntas</w:t>
            </w:r>
          </w:p>
          <w:p w14:paraId="16D8FAC5" w14:textId="77777777" w:rsidR="00022999" w:rsidRDefault="00B64387">
            <w:pPr>
              <w:widowControl w:val="0"/>
              <w:rPr>
                <w:sz w:val="22"/>
              </w:rPr>
            </w:pPr>
            <w:r>
              <w:rPr>
                <w:sz w:val="22"/>
              </w:rPr>
              <w:t>Highmore</w:t>
            </w:r>
          </w:p>
          <w:p w14:paraId="1D191AB4" w14:textId="77777777" w:rsidR="00022999" w:rsidRDefault="00B64387">
            <w:pPr>
              <w:widowControl w:val="0"/>
              <w:rPr>
                <w:sz w:val="22"/>
              </w:rPr>
            </w:pPr>
            <w:r>
              <w:rPr>
                <w:sz w:val="22"/>
              </w:rPr>
              <w:t>Westlake</w:t>
            </w:r>
          </w:p>
          <w:p w14:paraId="67223BA3" w14:textId="77777777" w:rsidR="00022999" w:rsidRDefault="00B64387">
            <w:pPr>
              <w:widowControl w:val="0"/>
              <w:rPr>
                <w:sz w:val="22"/>
              </w:rPr>
            </w:pPr>
            <w:r>
              <w:rPr>
                <w:sz w:val="22"/>
              </w:rPr>
              <w:t>Buffalo</w:t>
            </w:r>
          </w:p>
          <w:p w14:paraId="2756CAA9" w14:textId="77777777" w:rsidR="00022999" w:rsidRDefault="00022999">
            <w:pPr>
              <w:widowControl w:val="0"/>
              <w:rPr>
                <w:sz w:val="22"/>
              </w:rPr>
            </w:pPr>
          </w:p>
          <w:p w14:paraId="47A98531" w14:textId="77777777" w:rsidR="00022999" w:rsidRDefault="00B64387">
            <w:pPr>
              <w:widowControl w:val="0"/>
              <w:rPr>
                <w:sz w:val="22"/>
              </w:rPr>
            </w:pPr>
            <w:r>
              <w:rPr>
                <w:sz w:val="22"/>
              </w:rPr>
              <w:t>Lake Forest</w:t>
            </w:r>
          </w:p>
          <w:p w14:paraId="4D6793CC" w14:textId="77777777" w:rsidR="00022999" w:rsidRDefault="00B64387">
            <w:pPr>
              <w:widowControl w:val="0"/>
              <w:rPr>
                <w:sz w:val="22"/>
              </w:rPr>
            </w:pPr>
            <w:r>
              <w:rPr>
                <w:sz w:val="22"/>
              </w:rPr>
              <w:t>Clarinda</w:t>
            </w:r>
          </w:p>
          <w:p w14:paraId="199DE1A3" w14:textId="77777777" w:rsidR="00022999" w:rsidRDefault="00B64387">
            <w:pPr>
              <w:widowControl w:val="0"/>
              <w:rPr>
                <w:sz w:val="22"/>
              </w:rPr>
            </w:pPr>
            <w:r>
              <w:rPr>
                <w:sz w:val="22"/>
              </w:rPr>
              <w:t>Boyle County</w:t>
            </w:r>
          </w:p>
          <w:p w14:paraId="58E5EC9A" w14:textId="77777777" w:rsidR="00022999" w:rsidRDefault="00B64387">
            <w:pPr>
              <w:widowControl w:val="0"/>
              <w:rPr>
                <w:sz w:val="22"/>
              </w:rPr>
            </w:pPr>
            <w:proofErr w:type="spellStart"/>
            <w:r>
              <w:rPr>
                <w:sz w:val="22"/>
              </w:rPr>
              <w:t>Linganore</w:t>
            </w:r>
            <w:proofErr w:type="spellEnd"/>
          </w:p>
          <w:p w14:paraId="07B2A73E" w14:textId="77777777" w:rsidR="00022999" w:rsidRDefault="00B64387">
            <w:pPr>
              <w:widowControl w:val="0"/>
              <w:rPr>
                <w:sz w:val="22"/>
              </w:rPr>
            </w:pPr>
            <w:r>
              <w:rPr>
                <w:sz w:val="22"/>
              </w:rPr>
              <w:t>Mantachie</w:t>
            </w:r>
          </w:p>
          <w:p w14:paraId="6BC69A16" w14:textId="77777777" w:rsidR="00022999" w:rsidRDefault="00B64387">
            <w:pPr>
              <w:widowControl w:val="0"/>
              <w:rPr>
                <w:sz w:val="22"/>
              </w:rPr>
            </w:pPr>
            <w:r>
              <w:rPr>
                <w:sz w:val="22"/>
              </w:rPr>
              <w:t>Flathead</w:t>
            </w:r>
          </w:p>
          <w:p w14:paraId="3D123068" w14:textId="77777777" w:rsidR="00022999" w:rsidRDefault="00B64387">
            <w:pPr>
              <w:widowControl w:val="0"/>
              <w:rPr>
                <w:sz w:val="22"/>
              </w:rPr>
            </w:pPr>
            <w:r>
              <w:rPr>
                <w:sz w:val="22"/>
              </w:rPr>
              <w:t>Silver Sage</w:t>
            </w:r>
          </w:p>
          <w:p w14:paraId="7DD7EDB4" w14:textId="77777777" w:rsidR="00022999" w:rsidRDefault="00B64387">
            <w:pPr>
              <w:widowControl w:val="0"/>
              <w:rPr>
                <w:sz w:val="22"/>
              </w:rPr>
            </w:pPr>
            <w:proofErr w:type="spellStart"/>
            <w:r>
              <w:rPr>
                <w:sz w:val="22"/>
              </w:rPr>
              <w:t>Winnisquam</w:t>
            </w:r>
            <w:proofErr w:type="spellEnd"/>
          </w:p>
          <w:p w14:paraId="5FC7101E" w14:textId="77777777" w:rsidR="00022999" w:rsidRDefault="00B64387">
            <w:pPr>
              <w:widowControl w:val="0"/>
              <w:rPr>
                <w:sz w:val="22"/>
              </w:rPr>
            </w:pPr>
            <w:r>
              <w:rPr>
                <w:sz w:val="22"/>
              </w:rPr>
              <w:t>North Burlington</w:t>
            </w:r>
          </w:p>
          <w:p w14:paraId="72C2474E" w14:textId="77777777" w:rsidR="00022999" w:rsidRDefault="00B64387">
            <w:pPr>
              <w:widowControl w:val="0"/>
              <w:rPr>
                <w:sz w:val="22"/>
              </w:rPr>
            </w:pPr>
            <w:r>
              <w:rPr>
                <w:sz w:val="22"/>
              </w:rPr>
              <w:t>South Jefferson</w:t>
            </w:r>
          </w:p>
          <w:p w14:paraId="22367792" w14:textId="77777777" w:rsidR="00022999" w:rsidRDefault="00B64387">
            <w:pPr>
              <w:widowControl w:val="0"/>
              <w:rPr>
                <w:sz w:val="22"/>
              </w:rPr>
            </w:pPr>
            <w:r>
              <w:rPr>
                <w:sz w:val="22"/>
              </w:rPr>
              <w:t>Calhoun Falls</w:t>
            </w:r>
          </w:p>
          <w:p w14:paraId="1E95D5D0" w14:textId="77777777" w:rsidR="00022999" w:rsidRDefault="00B64387">
            <w:pPr>
              <w:widowControl w:val="0"/>
              <w:spacing w:after="32"/>
              <w:rPr>
                <w:sz w:val="22"/>
              </w:rPr>
            </w:pPr>
            <w:r>
              <w:rPr>
                <w:sz w:val="22"/>
              </w:rPr>
              <w:t>Fort Defiance</w:t>
            </w:r>
          </w:p>
        </w:tc>
        <w:tc>
          <w:tcPr>
            <w:tcW w:w="3120" w:type="dxa"/>
            <w:tcBorders>
              <w:top w:val="single" w:sz="7" w:space="0" w:color="000000"/>
              <w:bottom w:val="single" w:sz="7" w:space="0" w:color="000000"/>
            </w:tcBorders>
          </w:tcPr>
          <w:p w14:paraId="753841C2" w14:textId="77777777" w:rsidR="00022999" w:rsidRDefault="00B64387">
            <w:pPr>
              <w:widowControl w:val="0"/>
              <w:spacing w:before="92"/>
              <w:rPr>
                <w:sz w:val="22"/>
              </w:rPr>
            </w:pPr>
            <w:r>
              <w:rPr>
                <w:sz w:val="22"/>
              </w:rPr>
              <w:t>1</w:t>
            </w:r>
            <w:r>
              <w:rPr>
                <w:sz w:val="22"/>
                <w:vertAlign w:val="superscript"/>
              </w:rPr>
              <w:t>st</w:t>
            </w:r>
            <w:r>
              <w:rPr>
                <w:sz w:val="22"/>
              </w:rPr>
              <w:t xml:space="preserve"> Place - Gold</w:t>
            </w:r>
          </w:p>
          <w:p w14:paraId="0A3FAE55" w14:textId="77777777" w:rsidR="00022999" w:rsidRDefault="00B64387">
            <w:pPr>
              <w:widowControl w:val="0"/>
              <w:rPr>
                <w:sz w:val="22"/>
              </w:rPr>
            </w:pPr>
            <w:r>
              <w:rPr>
                <w:sz w:val="22"/>
              </w:rPr>
              <w:t>2</w:t>
            </w:r>
            <w:r>
              <w:rPr>
                <w:sz w:val="22"/>
                <w:vertAlign w:val="superscript"/>
              </w:rPr>
              <w:t>nd</w:t>
            </w:r>
            <w:r>
              <w:rPr>
                <w:sz w:val="22"/>
              </w:rPr>
              <w:t xml:space="preserve"> Place - Gold</w:t>
            </w:r>
          </w:p>
          <w:p w14:paraId="480FBA49" w14:textId="77777777" w:rsidR="00022999" w:rsidRDefault="00B64387">
            <w:pPr>
              <w:widowControl w:val="0"/>
              <w:rPr>
                <w:sz w:val="22"/>
              </w:rPr>
            </w:pPr>
            <w:r>
              <w:rPr>
                <w:sz w:val="22"/>
              </w:rPr>
              <w:t>3</w:t>
            </w:r>
            <w:r>
              <w:rPr>
                <w:sz w:val="22"/>
                <w:vertAlign w:val="superscript"/>
              </w:rPr>
              <w:t>rd</w:t>
            </w:r>
            <w:r>
              <w:rPr>
                <w:sz w:val="22"/>
              </w:rPr>
              <w:t xml:space="preserve"> Place - Gold</w:t>
            </w:r>
          </w:p>
          <w:p w14:paraId="1E6A6055" w14:textId="77777777" w:rsidR="00022999" w:rsidRDefault="00B64387">
            <w:pPr>
              <w:widowControl w:val="0"/>
              <w:rPr>
                <w:sz w:val="22"/>
              </w:rPr>
            </w:pPr>
            <w:r>
              <w:rPr>
                <w:sz w:val="22"/>
              </w:rPr>
              <w:t>4</w:t>
            </w:r>
            <w:r>
              <w:rPr>
                <w:sz w:val="22"/>
                <w:vertAlign w:val="superscript"/>
              </w:rPr>
              <w:t>th</w:t>
            </w:r>
            <w:r>
              <w:rPr>
                <w:sz w:val="22"/>
              </w:rPr>
              <w:t xml:space="preserve"> Place - Gold</w:t>
            </w:r>
          </w:p>
          <w:p w14:paraId="71FE603D" w14:textId="77777777" w:rsidR="00022999" w:rsidRDefault="00B64387">
            <w:pPr>
              <w:widowControl w:val="0"/>
              <w:rPr>
                <w:sz w:val="22"/>
              </w:rPr>
            </w:pPr>
            <w:r>
              <w:rPr>
                <w:sz w:val="22"/>
              </w:rPr>
              <w:t>Gold</w:t>
            </w:r>
          </w:p>
          <w:p w14:paraId="46BEE950" w14:textId="77777777" w:rsidR="00022999" w:rsidRDefault="00B64387">
            <w:pPr>
              <w:widowControl w:val="0"/>
              <w:rPr>
                <w:sz w:val="22"/>
              </w:rPr>
            </w:pPr>
            <w:r>
              <w:rPr>
                <w:sz w:val="22"/>
              </w:rPr>
              <w:t>Gold</w:t>
            </w:r>
          </w:p>
          <w:p w14:paraId="2509844C" w14:textId="77777777" w:rsidR="00022999" w:rsidRDefault="00B64387">
            <w:pPr>
              <w:widowControl w:val="0"/>
              <w:rPr>
                <w:sz w:val="22"/>
              </w:rPr>
            </w:pPr>
            <w:r>
              <w:rPr>
                <w:sz w:val="22"/>
              </w:rPr>
              <w:t>Gold</w:t>
            </w:r>
          </w:p>
          <w:p w14:paraId="7925101A" w14:textId="77777777" w:rsidR="00022999" w:rsidRDefault="00B64387">
            <w:pPr>
              <w:widowControl w:val="0"/>
              <w:rPr>
                <w:sz w:val="22"/>
              </w:rPr>
            </w:pPr>
            <w:r>
              <w:rPr>
                <w:sz w:val="22"/>
              </w:rPr>
              <w:t>Gold</w:t>
            </w:r>
          </w:p>
          <w:p w14:paraId="1DE7B400" w14:textId="77777777" w:rsidR="00022999" w:rsidRDefault="00B64387">
            <w:pPr>
              <w:widowControl w:val="0"/>
              <w:rPr>
                <w:sz w:val="22"/>
              </w:rPr>
            </w:pPr>
            <w:r>
              <w:rPr>
                <w:sz w:val="22"/>
              </w:rPr>
              <w:t>Gold</w:t>
            </w:r>
          </w:p>
          <w:p w14:paraId="5CF135E5" w14:textId="77777777" w:rsidR="00022999" w:rsidRDefault="00B64387">
            <w:pPr>
              <w:widowControl w:val="0"/>
              <w:rPr>
                <w:sz w:val="22"/>
              </w:rPr>
            </w:pPr>
            <w:r>
              <w:rPr>
                <w:sz w:val="22"/>
              </w:rPr>
              <w:t>Gold</w:t>
            </w:r>
          </w:p>
          <w:p w14:paraId="2CAD807D" w14:textId="77777777" w:rsidR="00022999" w:rsidRDefault="00B64387">
            <w:pPr>
              <w:widowControl w:val="0"/>
              <w:rPr>
                <w:sz w:val="22"/>
              </w:rPr>
            </w:pPr>
            <w:r>
              <w:rPr>
                <w:sz w:val="22"/>
              </w:rPr>
              <w:t>Gold</w:t>
            </w:r>
          </w:p>
          <w:p w14:paraId="1726FD46" w14:textId="77777777" w:rsidR="00022999" w:rsidRDefault="00B64387">
            <w:pPr>
              <w:widowControl w:val="0"/>
              <w:rPr>
                <w:sz w:val="22"/>
              </w:rPr>
            </w:pPr>
            <w:r>
              <w:rPr>
                <w:sz w:val="22"/>
              </w:rPr>
              <w:t>Gold</w:t>
            </w:r>
          </w:p>
          <w:p w14:paraId="4DCF334E" w14:textId="77777777" w:rsidR="00022999" w:rsidRDefault="00022999">
            <w:pPr>
              <w:widowControl w:val="0"/>
              <w:rPr>
                <w:sz w:val="22"/>
              </w:rPr>
            </w:pPr>
          </w:p>
          <w:p w14:paraId="20F01F1D" w14:textId="77777777" w:rsidR="00022999" w:rsidRDefault="00B64387">
            <w:pPr>
              <w:widowControl w:val="0"/>
              <w:rPr>
                <w:sz w:val="22"/>
              </w:rPr>
            </w:pPr>
            <w:r>
              <w:rPr>
                <w:sz w:val="22"/>
              </w:rPr>
              <w:t>Silver</w:t>
            </w:r>
          </w:p>
          <w:p w14:paraId="36E664F7" w14:textId="77777777" w:rsidR="00022999" w:rsidRDefault="00B64387">
            <w:pPr>
              <w:widowControl w:val="0"/>
              <w:rPr>
                <w:sz w:val="22"/>
              </w:rPr>
            </w:pPr>
            <w:r>
              <w:rPr>
                <w:sz w:val="22"/>
              </w:rPr>
              <w:t>Silver</w:t>
            </w:r>
          </w:p>
          <w:p w14:paraId="3FBC31DF" w14:textId="77777777" w:rsidR="00022999" w:rsidRDefault="00B64387">
            <w:pPr>
              <w:widowControl w:val="0"/>
              <w:rPr>
                <w:sz w:val="22"/>
              </w:rPr>
            </w:pPr>
            <w:r>
              <w:rPr>
                <w:sz w:val="22"/>
              </w:rPr>
              <w:t>Silver</w:t>
            </w:r>
          </w:p>
          <w:p w14:paraId="31D1FF32" w14:textId="77777777" w:rsidR="00022999" w:rsidRDefault="00B64387">
            <w:pPr>
              <w:widowControl w:val="0"/>
              <w:rPr>
                <w:sz w:val="22"/>
              </w:rPr>
            </w:pPr>
            <w:r>
              <w:rPr>
                <w:sz w:val="22"/>
              </w:rPr>
              <w:t>Silver</w:t>
            </w:r>
          </w:p>
          <w:p w14:paraId="6037EA11" w14:textId="77777777" w:rsidR="00022999" w:rsidRDefault="00B64387">
            <w:pPr>
              <w:widowControl w:val="0"/>
              <w:rPr>
                <w:sz w:val="22"/>
              </w:rPr>
            </w:pPr>
            <w:r>
              <w:rPr>
                <w:sz w:val="22"/>
              </w:rPr>
              <w:t>Silver</w:t>
            </w:r>
          </w:p>
          <w:p w14:paraId="5C1B8443" w14:textId="77777777" w:rsidR="00022999" w:rsidRDefault="00B64387">
            <w:pPr>
              <w:widowControl w:val="0"/>
              <w:rPr>
                <w:sz w:val="22"/>
              </w:rPr>
            </w:pPr>
            <w:r>
              <w:rPr>
                <w:sz w:val="22"/>
              </w:rPr>
              <w:t>Silver</w:t>
            </w:r>
          </w:p>
          <w:p w14:paraId="26ADE25F" w14:textId="77777777" w:rsidR="00022999" w:rsidRDefault="00B64387">
            <w:pPr>
              <w:widowControl w:val="0"/>
              <w:rPr>
                <w:sz w:val="22"/>
              </w:rPr>
            </w:pPr>
            <w:r>
              <w:rPr>
                <w:sz w:val="22"/>
              </w:rPr>
              <w:t>Silver</w:t>
            </w:r>
          </w:p>
          <w:p w14:paraId="77D21CCB" w14:textId="77777777" w:rsidR="00022999" w:rsidRDefault="00B64387">
            <w:pPr>
              <w:widowControl w:val="0"/>
              <w:rPr>
                <w:sz w:val="22"/>
              </w:rPr>
            </w:pPr>
            <w:r>
              <w:rPr>
                <w:sz w:val="22"/>
              </w:rPr>
              <w:t>Silver</w:t>
            </w:r>
          </w:p>
          <w:p w14:paraId="52A7801F" w14:textId="77777777" w:rsidR="00022999" w:rsidRDefault="00B64387">
            <w:pPr>
              <w:widowControl w:val="0"/>
              <w:rPr>
                <w:sz w:val="22"/>
              </w:rPr>
            </w:pPr>
            <w:r>
              <w:rPr>
                <w:sz w:val="22"/>
              </w:rPr>
              <w:t>Silver</w:t>
            </w:r>
          </w:p>
          <w:p w14:paraId="7EEB0025" w14:textId="77777777" w:rsidR="00022999" w:rsidRDefault="00B64387">
            <w:pPr>
              <w:widowControl w:val="0"/>
              <w:rPr>
                <w:sz w:val="22"/>
              </w:rPr>
            </w:pPr>
            <w:r>
              <w:rPr>
                <w:sz w:val="22"/>
              </w:rPr>
              <w:t>Silver</w:t>
            </w:r>
          </w:p>
          <w:p w14:paraId="1871984F" w14:textId="77777777" w:rsidR="00022999" w:rsidRDefault="00B64387">
            <w:pPr>
              <w:widowControl w:val="0"/>
              <w:rPr>
                <w:sz w:val="22"/>
              </w:rPr>
            </w:pPr>
            <w:r>
              <w:rPr>
                <w:sz w:val="22"/>
              </w:rPr>
              <w:t>Silver</w:t>
            </w:r>
          </w:p>
          <w:p w14:paraId="58ECD4C2" w14:textId="77777777" w:rsidR="00022999" w:rsidRDefault="00B64387">
            <w:pPr>
              <w:widowControl w:val="0"/>
              <w:rPr>
                <w:sz w:val="22"/>
              </w:rPr>
            </w:pPr>
            <w:r>
              <w:rPr>
                <w:sz w:val="22"/>
              </w:rPr>
              <w:t>Silver</w:t>
            </w:r>
          </w:p>
          <w:p w14:paraId="10AAE9F3" w14:textId="77777777" w:rsidR="00022999" w:rsidRDefault="00B64387">
            <w:pPr>
              <w:widowControl w:val="0"/>
              <w:rPr>
                <w:sz w:val="22"/>
              </w:rPr>
            </w:pPr>
            <w:r>
              <w:rPr>
                <w:sz w:val="22"/>
              </w:rPr>
              <w:t>Silver</w:t>
            </w:r>
          </w:p>
          <w:p w14:paraId="07DDD018" w14:textId="77777777" w:rsidR="00022999" w:rsidRDefault="00B64387">
            <w:pPr>
              <w:widowControl w:val="0"/>
              <w:rPr>
                <w:sz w:val="22"/>
              </w:rPr>
            </w:pPr>
            <w:r>
              <w:rPr>
                <w:sz w:val="22"/>
              </w:rPr>
              <w:t>Silver</w:t>
            </w:r>
          </w:p>
          <w:p w14:paraId="6384E0C3" w14:textId="77777777" w:rsidR="00022999" w:rsidRDefault="00B64387">
            <w:pPr>
              <w:widowControl w:val="0"/>
              <w:rPr>
                <w:sz w:val="22"/>
              </w:rPr>
            </w:pPr>
            <w:r>
              <w:rPr>
                <w:sz w:val="22"/>
              </w:rPr>
              <w:t>Silver</w:t>
            </w:r>
          </w:p>
          <w:p w14:paraId="7BAF93F2" w14:textId="77777777" w:rsidR="00022999" w:rsidRDefault="00B64387">
            <w:pPr>
              <w:widowControl w:val="0"/>
              <w:rPr>
                <w:sz w:val="22"/>
              </w:rPr>
            </w:pPr>
            <w:r>
              <w:rPr>
                <w:sz w:val="22"/>
              </w:rPr>
              <w:t>Silver</w:t>
            </w:r>
          </w:p>
          <w:p w14:paraId="19CB9577" w14:textId="77777777" w:rsidR="00022999" w:rsidRDefault="00B64387">
            <w:pPr>
              <w:widowControl w:val="0"/>
              <w:rPr>
                <w:sz w:val="22"/>
              </w:rPr>
            </w:pPr>
            <w:r>
              <w:rPr>
                <w:sz w:val="22"/>
              </w:rPr>
              <w:t>Silver</w:t>
            </w:r>
          </w:p>
          <w:p w14:paraId="3231B519" w14:textId="77777777" w:rsidR="00022999" w:rsidRDefault="00B64387">
            <w:pPr>
              <w:widowControl w:val="0"/>
              <w:rPr>
                <w:sz w:val="22"/>
              </w:rPr>
            </w:pPr>
            <w:r>
              <w:rPr>
                <w:sz w:val="22"/>
              </w:rPr>
              <w:t>Silver</w:t>
            </w:r>
          </w:p>
          <w:p w14:paraId="37FD42C5" w14:textId="77777777" w:rsidR="00022999" w:rsidRDefault="00B64387">
            <w:pPr>
              <w:widowControl w:val="0"/>
              <w:rPr>
                <w:sz w:val="22"/>
              </w:rPr>
            </w:pPr>
            <w:r>
              <w:rPr>
                <w:sz w:val="22"/>
              </w:rPr>
              <w:t>Silver</w:t>
            </w:r>
          </w:p>
          <w:p w14:paraId="09F74C5F" w14:textId="77777777" w:rsidR="00022999" w:rsidRDefault="00022999">
            <w:pPr>
              <w:widowControl w:val="0"/>
              <w:rPr>
                <w:sz w:val="22"/>
              </w:rPr>
            </w:pPr>
          </w:p>
          <w:p w14:paraId="6F3992F4" w14:textId="77777777" w:rsidR="00022999" w:rsidRDefault="00B64387">
            <w:pPr>
              <w:widowControl w:val="0"/>
              <w:rPr>
                <w:sz w:val="22"/>
              </w:rPr>
            </w:pPr>
            <w:r>
              <w:rPr>
                <w:sz w:val="22"/>
              </w:rPr>
              <w:t>Bronze</w:t>
            </w:r>
          </w:p>
          <w:p w14:paraId="0EC78E8F" w14:textId="77777777" w:rsidR="00022999" w:rsidRDefault="00B64387">
            <w:pPr>
              <w:widowControl w:val="0"/>
              <w:rPr>
                <w:sz w:val="22"/>
              </w:rPr>
            </w:pPr>
            <w:r>
              <w:rPr>
                <w:sz w:val="22"/>
              </w:rPr>
              <w:t>Bronze</w:t>
            </w:r>
          </w:p>
          <w:p w14:paraId="18B4B76D" w14:textId="77777777" w:rsidR="00022999" w:rsidRDefault="00B64387">
            <w:pPr>
              <w:widowControl w:val="0"/>
              <w:rPr>
                <w:sz w:val="22"/>
              </w:rPr>
            </w:pPr>
            <w:r>
              <w:rPr>
                <w:sz w:val="22"/>
              </w:rPr>
              <w:t>Bronze</w:t>
            </w:r>
          </w:p>
          <w:p w14:paraId="67EDA244" w14:textId="77777777" w:rsidR="00022999" w:rsidRDefault="00B64387">
            <w:pPr>
              <w:widowControl w:val="0"/>
              <w:rPr>
                <w:sz w:val="22"/>
              </w:rPr>
            </w:pPr>
            <w:r>
              <w:rPr>
                <w:sz w:val="22"/>
              </w:rPr>
              <w:t>Bronze</w:t>
            </w:r>
          </w:p>
          <w:p w14:paraId="22770A75" w14:textId="77777777" w:rsidR="00022999" w:rsidRDefault="00B64387">
            <w:pPr>
              <w:widowControl w:val="0"/>
              <w:rPr>
                <w:sz w:val="22"/>
              </w:rPr>
            </w:pPr>
            <w:r>
              <w:rPr>
                <w:sz w:val="22"/>
              </w:rPr>
              <w:t>Bronze</w:t>
            </w:r>
          </w:p>
          <w:p w14:paraId="4BD8F8BB" w14:textId="77777777" w:rsidR="00022999" w:rsidRDefault="00B64387">
            <w:pPr>
              <w:widowControl w:val="0"/>
              <w:rPr>
                <w:sz w:val="22"/>
              </w:rPr>
            </w:pPr>
            <w:r>
              <w:rPr>
                <w:sz w:val="22"/>
              </w:rPr>
              <w:t>Bronze</w:t>
            </w:r>
          </w:p>
          <w:p w14:paraId="5DCAE9AF" w14:textId="77777777" w:rsidR="00022999" w:rsidRDefault="00B64387">
            <w:pPr>
              <w:widowControl w:val="0"/>
              <w:rPr>
                <w:sz w:val="22"/>
              </w:rPr>
            </w:pPr>
            <w:r>
              <w:rPr>
                <w:sz w:val="22"/>
              </w:rPr>
              <w:t>Bronze</w:t>
            </w:r>
          </w:p>
          <w:p w14:paraId="4C73D0EA" w14:textId="77777777" w:rsidR="00022999" w:rsidRDefault="00B64387">
            <w:pPr>
              <w:widowControl w:val="0"/>
              <w:rPr>
                <w:sz w:val="22"/>
              </w:rPr>
            </w:pPr>
            <w:r>
              <w:rPr>
                <w:sz w:val="22"/>
              </w:rPr>
              <w:t>Bronze</w:t>
            </w:r>
          </w:p>
          <w:p w14:paraId="122281E5" w14:textId="77777777" w:rsidR="00022999" w:rsidRDefault="00B64387">
            <w:pPr>
              <w:widowControl w:val="0"/>
              <w:rPr>
                <w:sz w:val="22"/>
              </w:rPr>
            </w:pPr>
            <w:r>
              <w:rPr>
                <w:sz w:val="22"/>
              </w:rPr>
              <w:t>Bronze</w:t>
            </w:r>
          </w:p>
          <w:p w14:paraId="50DDDC59" w14:textId="77777777" w:rsidR="00022999" w:rsidRDefault="00B64387">
            <w:pPr>
              <w:widowControl w:val="0"/>
              <w:rPr>
                <w:sz w:val="22"/>
              </w:rPr>
            </w:pPr>
            <w:r>
              <w:rPr>
                <w:sz w:val="22"/>
              </w:rPr>
              <w:t>Bronze</w:t>
            </w:r>
          </w:p>
          <w:p w14:paraId="6A5B17F9" w14:textId="77777777" w:rsidR="00022999" w:rsidRDefault="00B64387">
            <w:pPr>
              <w:widowControl w:val="0"/>
              <w:rPr>
                <w:sz w:val="22"/>
              </w:rPr>
            </w:pPr>
            <w:r>
              <w:rPr>
                <w:sz w:val="22"/>
              </w:rPr>
              <w:t>Bronze</w:t>
            </w:r>
          </w:p>
          <w:p w14:paraId="43B39CE6" w14:textId="77777777" w:rsidR="00022999" w:rsidRDefault="00B64387">
            <w:pPr>
              <w:widowControl w:val="0"/>
              <w:spacing w:after="32"/>
              <w:rPr>
                <w:sz w:val="22"/>
              </w:rPr>
            </w:pPr>
            <w:r>
              <w:rPr>
                <w:sz w:val="22"/>
              </w:rPr>
              <w:t>Bronze</w:t>
            </w:r>
          </w:p>
        </w:tc>
      </w:tr>
    </w:tbl>
    <w:p w14:paraId="27899D1B" w14:textId="77777777" w:rsidR="00022999" w:rsidRDefault="00022999">
      <w:pPr>
        <w:widowControl w:val="0"/>
      </w:pPr>
    </w:p>
    <w:p w14:paraId="655CE5F4" w14:textId="0EB3B183" w:rsidR="00022999" w:rsidRDefault="00022999">
      <w:pPr>
        <w:widowControl w:val="0"/>
        <w:rPr>
          <w:u w:val="single"/>
        </w:rPr>
      </w:pPr>
    </w:p>
    <w:p w14:paraId="4D261073" w14:textId="77777777" w:rsidR="00022999" w:rsidRDefault="00F26D71">
      <w:pPr>
        <w:widowControl w:val="0"/>
        <w:rPr>
          <w:u w:val="single"/>
        </w:rPr>
      </w:pPr>
      <w:r>
        <w:br w:type="page"/>
      </w:r>
      <w:r w:rsidR="00B64387">
        <w:rPr>
          <w:u w:val="single"/>
        </w:rPr>
        <w:lastRenderedPageBreak/>
        <w:t>2017 National FFA Parliamentary Procedure LDE Results</w:t>
      </w:r>
    </w:p>
    <w:p w14:paraId="37EEB6FB" w14:textId="77777777" w:rsidR="00022999" w:rsidRDefault="00022999">
      <w:pPr>
        <w:widowControl w:val="0"/>
      </w:pPr>
    </w:p>
    <w:tbl>
      <w:tblPr>
        <w:tblW w:w="0" w:type="auto"/>
        <w:tblInd w:w="120" w:type="dxa"/>
        <w:tblLayout w:type="fixed"/>
        <w:tblCellMar>
          <w:left w:w="120" w:type="dxa"/>
          <w:right w:w="120" w:type="dxa"/>
        </w:tblCellMar>
        <w:tblLook w:val="0000" w:firstRow="0" w:lastRow="0" w:firstColumn="0" w:lastColumn="0" w:noHBand="0" w:noVBand="0"/>
      </w:tblPr>
      <w:tblGrid>
        <w:gridCol w:w="2700"/>
        <w:gridCol w:w="3540"/>
        <w:gridCol w:w="3120"/>
      </w:tblGrid>
      <w:tr w:rsidR="00022999" w14:paraId="00247B8B" w14:textId="77777777">
        <w:trPr>
          <w:cantSplit/>
        </w:trPr>
        <w:tc>
          <w:tcPr>
            <w:tcW w:w="2700" w:type="dxa"/>
            <w:tcBorders>
              <w:top w:val="single" w:sz="7" w:space="0" w:color="000000"/>
              <w:bottom w:val="single" w:sz="7" w:space="0" w:color="000000"/>
            </w:tcBorders>
          </w:tcPr>
          <w:p w14:paraId="5BEE7FE4" w14:textId="77777777" w:rsidR="00022999" w:rsidRDefault="00B64387">
            <w:pPr>
              <w:widowControl w:val="0"/>
              <w:spacing w:before="92" w:after="32"/>
            </w:pPr>
            <w:r>
              <w:t>State</w:t>
            </w:r>
          </w:p>
        </w:tc>
        <w:tc>
          <w:tcPr>
            <w:tcW w:w="3540" w:type="dxa"/>
            <w:tcBorders>
              <w:top w:val="single" w:sz="7" w:space="0" w:color="000000"/>
              <w:bottom w:val="single" w:sz="7" w:space="0" w:color="000000"/>
            </w:tcBorders>
          </w:tcPr>
          <w:p w14:paraId="67AD3D52" w14:textId="77777777" w:rsidR="00022999" w:rsidRDefault="00B64387">
            <w:pPr>
              <w:widowControl w:val="0"/>
              <w:spacing w:before="92" w:after="32"/>
            </w:pPr>
            <w:r>
              <w:t>Chapter</w:t>
            </w:r>
          </w:p>
        </w:tc>
        <w:tc>
          <w:tcPr>
            <w:tcW w:w="3120" w:type="dxa"/>
            <w:tcBorders>
              <w:top w:val="single" w:sz="7" w:space="0" w:color="000000"/>
              <w:bottom w:val="single" w:sz="7" w:space="0" w:color="000000"/>
            </w:tcBorders>
          </w:tcPr>
          <w:p w14:paraId="7C16576A" w14:textId="77777777" w:rsidR="00022999" w:rsidRDefault="00B64387">
            <w:pPr>
              <w:widowControl w:val="0"/>
              <w:spacing w:before="92" w:after="32"/>
            </w:pPr>
            <w:r>
              <w:t>Placing</w:t>
            </w:r>
          </w:p>
        </w:tc>
      </w:tr>
      <w:tr w:rsidR="00022999" w14:paraId="4886FFB4" w14:textId="77777777">
        <w:trPr>
          <w:cantSplit/>
        </w:trPr>
        <w:tc>
          <w:tcPr>
            <w:tcW w:w="2700" w:type="dxa"/>
            <w:tcBorders>
              <w:top w:val="single" w:sz="7" w:space="0" w:color="000000"/>
              <w:bottom w:val="single" w:sz="7" w:space="0" w:color="000000"/>
            </w:tcBorders>
          </w:tcPr>
          <w:p w14:paraId="12A424B1" w14:textId="77777777" w:rsidR="00022999" w:rsidRDefault="00B64387">
            <w:pPr>
              <w:widowControl w:val="0"/>
              <w:spacing w:before="92"/>
              <w:rPr>
                <w:sz w:val="22"/>
              </w:rPr>
            </w:pPr>
            <w:r>
              <w:rPr>
                <w:sz w:val="22"/>
              </w:rPr>
              <w:t>California</w:t>
            </w:r>
          </w:p>
          <w:p w14:paraId="3E205FB0" w14:textId="77777777" w:rsidR="00022999" w:rsidRDefault="00B64387">
            <w:pPr>
              <w:widowControl w:val="0"/>
              <w:rPr>
                <w:sz w:val="22"/>
              </w:rPr>
            </w:pPr>
            <w:r>
              <w:rPr>
                <w:sz w:val="22"/>
              </w:rPr>
              <w:t>Missouri</w:t>
            </w:r>
          </w:p>
          <w:p w14:paraId="7B03AC6C" w14:textId="77777777" w:rsidR="00022999" w:rsidRDefault="00B64387">
            <w:pPr>
              <w:widowControl w:val="0"/>
              <w:rPr>
                <w:sz w:val="22"/>
              </w:rPr>
            </w:pPr>
            <w:r>
              <w:rPr>
                <w:sz w:val="22"/>
              </w:rPr>
              <w:t>Florida</w:t>
            </w:r>
          </w:p>
          <w:p w14:paraId="56FA9435" w14:textId="77777777" w:rsidR="00022999" w:rsidRDefault="00B64387">
            <w:pPr>
              <w:widowControl w:val="0"/>
              <w:rPr>
                <w:sz w:val="22"/>
              </w:rPr>
            </w:pPr>
            <w:r>
              <w:rPr>
                <w:sz w:val="22"/>
              </w:rPr>
              <w:t>Idaho</w:t>
            </w:r>
          </w:p>
          <w:p w14:paraId="6614A186" w14:textId="77777777" w:rsidR="00022999" w:rsidRDefault="00B64387">
            <w:pPr>
              <w:widowControl w:val="0"/>
              <w:rPr>
                <w:sz w:val="22"/>
              </w:rPr>
            </w:pPr>
            <w:r>
              <w:rPr>
                <w:sz w:val="22"/>
              </w:rPr>
              <w:t>Colorado</w:t>
            </w:r>
          </w:p>
          <w:p w14:paraId="40857D94" w14:textId="77777777" w:rsidR="00022999" w:rsidRDefault="00B64387">
            <w:pPr>
              <w:widowControl w:val="0"/>
              <w:rPr>
                <w:sz w:val="22"/>
              </w:rPr>
            </w:pPr>
            <w:r>
              <w:rPr>
                <w:sz w:val="22"/>
              </w:rPr>
              <w:t>Indiana</w:t>
            </w:r>
          </w:p>
          <w:p w14:paraId="5C2F5FD2" w14:textId="77777777" w:rsidR="00022999" w:rsidRDefault="00B64387">
            <w:pPr>
              <w:widowControl w:val="0"/>
              <w:rPr>
                <w:sz w:val="22"/>
              </w:rPr>
            </w:pPr>
            <w:r>
              <w:rPr>
                <w:sz w:val="22"/>
              </w:rPr>
              <w:t>Louisiana</w:t>
            </w:r>
          </w:p>
          <w:p w14:paraId="207BD8F4" w14:textId="77777777" w:rsidR="00022999" w:rsidRDefault="00B64387">
            <w:pPr>
              <w:widowControl w:val="0"/>
              <w:rPr>
                <w:sz w:val="22"/>
              </w:rPr>
            </w:pPr>
            <w:r>
              <w:rPr>
                <w:sz w:val="22"/>
              </w:rPr>
              <w:t>Minnesota</w:t>
            </w:r>
          </w:p>
          <w:p w14:paraId="4A3EBE10" w14:textId="77777777" w:rsidR="00022999" w:rsidRDefault="00B64387">
            <w:pPr>
              <w:widowControl w:val="0"/>
              <w:rPr>
                <w:sz w:val="22"/>
              </w:rPr>
            </w:pPr>
            <w:r>
              <w:rPr>
                <w:sz w:val="22"/>
              </w:rPr>
              <w:t>Montana</w:t>
            </w:r>
          </w:p>
          <w:p w14:paraId="640E5935" w14:textId="77777777" w:rsidR="00022999" w:rsidRDefault="00B64387">
            <w:pPr>
              <w:widowControl w:val="0"/>
              <w:rPr>
                <w:sz w:val="22"/>
              </w:rPr>
            </w:pPr>
            <w:r>
              <w:rPr>
                <w:sz w:val="22"/>
              </w:rPr>
              <w:t>Nebraska</w:t>
            </w:r>
          </w:p>
          <w:p w14:paraId="15812797" w14:textId="77777777" w:rsidR="00022999" w:rsidRDefault="00B64387">
            <w:pPr>
              <w:widowControl w:val="0"/>
              <w:rPr>
                <w:sz w:val="22"/>
              </w:rPr>
            </w:pPr>
            <w:r>
              <w:rPr>
                <w:sz w:val="22"/>
              </w:rPr>
              <w:t>Ohio</w:t>
            </w:r>
          </w:p>
          <w:p w14:paraId="16D87D76" w14:textId="77777777" w:rsidR="00022999" w:rsidRDefault="00B64387">
            <w:pPr>
              <w:widowControl w:val="0"/>
              <w:rPr>
                <w:sz w:val="22"/>
              </w:rPr>
            </w:pPr>
            <w:r>
              <w:rPr>
                <w:sz w:val="22"/>
              </w:rPr>
              <w:t>Wyoming</w:t>
            </w:r>
          </w:p>
          <w:p w14:paraId="0A51D4CA" w14:textId="77777777" w:rsidR="00022999" w:rsidRDefault="00022999">
            <w:pPr>
              <w:widowControl w:val="0"/>
              <w:rPr>
                <w:sz w:val="22"/>
              </w:rPr>
            </w:pPr>
          </w:p>
          <w:p w14:paraId="005CF05A" w14:textId="77777777" w:rsidR="00022999" w:rsidRDefault="00B64387">
            <w:pPr>
              <w:widowControl w:val="0"/>
              <w:rPr>
                <w:sz w:val="22"/>
              </w:rPr>
            </w:pPr>
            <w:r>
              <w:rPr>
                <w:sz w:val="22"/>
              </w:rPr>
              <w:t>Arkansas</w:t>
            </w:r>
          </w:p>
          <w:p w14:paraId="087D4B32" w14:textId="77777777" w:rsidR="00022999" w:rsidRDefault="00B64387">
            <w:pPr>
              <w:widowControl w:val="0"/>
              <w:rPr>
                <w:sz w:val="22"/>
              </w:rPr>
            </w:pPr>
            <w:r>
              <w:rPr>
                <w:sz w:val="22"/>
              </w:rPr>
              <w:t>Arizona</w:t>
            </w:r>
          </w:p>
          <w:p w14:paraId="49BA6DDE" w14:textId="77777777" w:rsidR="00022999" w:rsidRDefault="00B64387">
            <w:pPr>
              <w:widowControl w:val="0"/>
              <w:rPr>
                <w:sz w:val="22"/>
              </w:rPr>
            </w:pPr>
            <w:r>
              <w:rPr>
                <w:sz w:val="22"/>
              </w:rPr>
              <w:t>Georgia</w:t>
            </w:r>
          </w:p>
          <w:p w14:paraId="1015C86A" w14:textId="77777777" w:rsidR="00022999" w:rsidRDefault="00B64387">
            <w:pPr>
              <w:widowControl w:val="0"/>
              <w:rPr>
                <w:sz w:val="22"/>
              </w:rPr>
            </w:pPr>
            <w:r>
              <w:rPr>
                <w:sz w:val="22"/>
              </w:rPr>
              <w:t>Iowa</w:t>
            </w:r>
          </w:p>
          <w:p w14:paraId="2EB64ED8" w14:textId="77777777" w:rsidR="00022999" w:rsidRDefault="00B64387">
            <w:pPr>
              <w:widowControl w:val="0"/>
              <w:rPr>
                <w:sz w:val="22"/>
              </w:rPr>
            </w:pPr>
            <w:r>
              <w:rPr>
                <w:sz w:val="22"/>
              </w:rPr>
              <w:t>Illinois</w:t>
            </w:r>
          </w:p>
          <w:p w14:paraId="22FB811F" w14:textId="77777777" w:rsidR="00022999" w:rsidRDefault="00B64387">
            <w:pPr>
              <w:widowControl w:val="0"/>
              <w:rPr>
                <w:sz w:val="22"/>
              </w:rPr>
            </w:pPr>
            <w:r>
              <w:rPr>
                <w:sz w:val="22"/>
              </w:rPr>
              <w:t>Kansas</w:t>
            </w:r>
          </w:p>
          <w:p w14:paraId="25955522" w14:textId="77777777" w:rsidR="00022999" w:rsidRDefault="00B64387">
            <w:pPr>
              <w:widowControl w:val="0"/>
              <w:rPr>
                <w:sz w:val="22"/>
              </w:rPr>
            </w:pPr>
            <w:r>
              <w:rPr>
                <w:sz w:val="22"/>
              </w:rPr>
              <w:t>Kentucky</w:t>
            </w:r>
          </w:p>
          <w:p w14:paraId="6CEFCF24" w14:textId="77777777" w:rsidR="00022999" w:rsidRDefault="00B64387">
            <w:pPr>
              <w:widowControl w:val="0"/>
              <w:rPr>
                <w:sz w:val="22"/>
              </w:rPr>
            </w:pPr>
            <w:r>
              <w:rPr>
                <w:sz w:val="22"/>
              </w:rPr>
              <w:t>Michigan</w:t>
            </w:r>
          </w:p>
          <w:p w14:paraId="46EA9775" w14:textId="77777777" w:rsidR="00022999" w:rsidRDefault="00B64387">
            <w:pPr>
              <w:widowControl w:val="0"/>
              <w:rPr>
                <w:sz w:val="22"/>
              </w:rPr>
            </w:pPr>
            <w:r>
              <w:rPr>
                <w:sz w:val="22"/>
              </w:rPr>
              <w:t>New Mexico</w:t>
            </w:r>
          </w:p>
          <w:p w14:paraId="30C13540" w14:textId="77777777" w:rsidR="00022999" w:rsidRDefault="00B64387">
            <w:pPr>
              <w:widowControl w:val="0"/>
              <w:rPr>
                <w:sz w:val="22"/>
              </w:rPr>
            </w:pPr>
            <w:r>
              <w:rPr>
                <w:sz w:val="22"/>
              </w:rPr>
              <w:t>New York</w:t>
            </w:r>
          </w:p>
          <w:p w14:paraId="7F24B89B" w14:textId="77777777" w:rsidR="00022999" w:rsidRDefault="00B64387">
            <w:pPr>
              <w:widowControl w:val="0"/>
              <w:rPr>
                <w:sz w:val="22"/>
              </w:rPr>
            </w:pPr>
            <w:r>
              <w:rPr>
                <w:sz w:val="22"/>
              </w:rPr>
              <w:t>North Carolina</w:t>
            </w:r>
          </w:p>
          <w:p w14:paraId="3ECB02C7" w14:textId="77777777" w:rsidR="00022999" w:rsidRDefault="00B64387">
            <w:pPr>
              <w:widowControl w:val="0"/>
              <w:rPr>
                <w:sz w:val="22"/>
              </w:rPr>
            </w:pPr>
            <w:r>
              <w:rPr>
                <w:sz w:val="22"/>
              </w:rPr>
              <w:t>North Dakota</w:t>
            </w:r>
          </w:p>
          <w:p w14:paraId="0D365880" w14:textId="77777777" w:rsidR="00022999" w:rsidRDefault="00B64387">
            <w:pPr>
              <w:widowControl w:val="0"/>
              <w:rPr>
                <w:sz w:val="22"/>
              </w:rPr>
            </w:pPr>
            <w:r>
              <w:rPr>
                <w:sz w:val="22"/>
              </w:rPr>
              <w:t>Oklahoma</w:t>
            </w:r>
          </w:p>
          <w:p w14:paraId="78EDCF8F" w14:textId="77777777" w:rsidR="00022999" w:rsidRDefault="00B64387">
            <w:pPr>
              <w:widowControl w:val="0"/>
              <w:rPr>
                <w:sz w:val="22"/>
              </w:rPr>
            </w:pPr>
            <w:r>
              <w:rPr>
                <w:sz w:val="22"/>
              </w:rPr>
              <w:t>Pennsylvania</w:t>
            </w:r>
          </w:p>
          <w:p w14:paraId="56408F78" w14:textId="77777777" w:rsidR="00022999" w:rsidRDefault="00B64387">
            <w:pPr>
              <w:widowControl w:val="0"/>
              <w:rPr>
                <w:sz w:val="22"/>
              </w:rPr>
            </w:pPr>
            <w:r>
              <w:rPr>
                <w:sz w:val="22"/>
              </w:rPr>
              <w:t>Texas</w:t>
            </w:r>
          </w:p>
          <w:p w14:paraId="05CCC571" w14:textId="77777777" w:rsidR="00022999" w:rsidRDefault="00B64387">
            <w:pPr>
              <w:widowControl w:val="0"/>
              <w:rPr>
                <w:sz w:val="22"/>
              </w:rPr>
            </w:pPr>
            <w:r>
              <w:rPr>
                <w:sz w:val="22"/>
              </w:rPr>
              <w:t>Virginia</w:t>
            </w:r>
          </w:p>
          <w:p w14:paraId="1BBF212C" w14:textId="77777777" w:rsidR="00022999" w:rsidRDefault="00B64387">
            <w:pPr>
              <w:widowControl w:val="0"/>
              <w:rPr>
                <w:sz w:val="22"/>
              </w:rPr>
            </w:pPr>
            <w:r>
              <w:rPr>
                <w:sz w:val="22"/>
              </w:rPr>
              <w:t>Washington</w:t>
            </w:r>
          </w:p>
          <w:p w14:paraId="0E685367" w14:textId="77777777" w:rsidR="00022999" w:rsidRDefault="00B64387">
            <w:pPr>
              <w:widowControl w:val="0"/>
              <w:rPr>
                <w:sz w:val="22"/>
              </w:rPr>
            </w:pPr>
            <w:r>
              <w:rPr>
                <w:sz w:val="22"/>
              </w:rPr>
              <w:t>Wisconsin</w:t>
            </w:r>
          </w:p>
          <w:p w14:paraId="535455A8" w14:textId="77777777" w:rsidR="00022999" w:rsidRDefault="00B64387">
            <w:pPr>
              <w:widowControl w:val="0"/>
              <w:rPr>
                <w:sz w:val="22"/>
              </w:rPr>
            </w:pPr>
            <w:r>
              <w:rPr>
                <w:sz w:val="22"/>
              </w:rPr>
              <w:t>West Virginia</w:t>
            </w:r>
          </w:p>
          <w:p w14:paraId="6566F38F" w14:textId="77777777" w:rsidR="00022999" w:rsidRDefault="00022999">
            <w:pPr>
              <w:widowControl w:val="0"/>
              <w:rPr>
                <w:sz w:val="22"/>
              </w:rPr>
            </w:pPr>
          </w:p>
          <w:p w14:paraId="399A9382" w14:textId="77777777" w:rsidR="00022999" w:rsidRDefault="00B64387">
            <w:pPr>
              <w:widowControl w:val="0"/>
              <w:rPr>
                <w:sz w:val="22"/>
              </w:rPr>
            </w:pPr>
            <w:r>
              <w:rPr>
                <w:sz w:val="22"/>
              </w:rPr>
              <w:t>Alabama</w:t>
            </w:r>
          </w:p>
          <w:p w14:paraId="7A19C4E7" w14:textId="77777777" w:rsidR="00022999" w:rsidRDefault="00B64387">
            <w:pPr>
              <w:widowControl w:val="0"/>
              <w:rPr>
                <w:sz w:val="22"/>
              </w:rPr>
            </w:pPr>
            <w:r>
              <w:rPr>
                <w:sz w:val="22"/>
              </w:rPr>
              <w:t>Connecticut</w:t>
            </w:r>
          </w:p>
          <w:p w14:paraId="49A3DA96" w14:textId="77777777" w:rsidR="00022999" w:rsidRDefault="00B64387">
            <w:pPr>
              <w:widowControl w:val="0"/>
              <w:rPr>
                <w:sz w:val="22"/>
              </w:rPr>
            </w:pPr>
            <w:r>
              <w:rPr>
                <w:sz w:val="22"/>
              </w:rPr>
              <w:t>Delaware</w:t>
            </w:r>
          </w:p>
          <w:p w14:paraId="2E059252" w14:textId="77777777" w:rsidR="00022999" w:rsidRDefault="00B64387">
            <w:pPr>
              <w:widowControl w:val="0"/>
              <w:rPr>
                <w:sz w:val="22"/>
              </w:rPr>
            </w:pPr>
            <w:r>
              <w:rPr>
                <w:sz w:val="22"/>
              </w:rPr>
              <w:t>Maryland</w:t>
            </w:r>
          </w:p>
          <w:p w14:paraId="26CB27DC" w14:textId="77777777" w:rsidR="00022999" w:rsidRDefault="00B64387">
            <w:pPr>
              <w:widowControl w:val="0"/>
              <w:rPr>
                <w:sz w:val="22"/>
              </w:rPr>
            </w:pPr>
            <w:r>
              <w:rPr>
                <w:sz w:val="22"/>
              </w:rPr>
              <w:t>Mississippi</w:t>
            </w:r>
          </w:p>
          <w:p w14:paraId="5AC4F51E" w14:textId="77777777" w:rsidR="00022999" w:rsidRDefault="00B64387">
            <w:pPr>
              <w:widowControl w:val="0"/>
              <w:rPr>
                <w:sz w:val="22"/>
              </w:rPr>
            </w:pPr>
            <w:r>
              <w:rPr>
                <w:sz w:val="22"/>
              </w:rPr>
              <w:t>New Hampshire</w:t>
            </w:r>
          </w:p>
          <w:p w14:paraId="50FC63B4" w14:textId="77777777" w:rsidR="00022999" w:rsidRDefault="00B64387">
            <w:pPr>
              <w:widowControl w:val="0"/>
              <w:rPr>
                <w:sz w:val="22"/>
              </w:rPr>
            </w:pPr>
            <w:r>
              <w:rPr>
                <w:sz w:val="22"/>
              </w:rPr>
              <w:t>New Jersey</w:t>
            </w:r>
          </w:p>
          <w:p w14:paraId="7D89C821" w14:textId="77777777" w:rsidR="00022999" w:rsidRDefault="00B64387">
            <w:pPr>
              <w:widowControl w:val="0"/>
              <w:rPr>
                <w:sz w:val="22"/>
              </w:rPr>
            </w:pPr>
            <w:r>
              <w:rPr>
                <w:sz w:val="22"/>
              </w:rPr>
              <w:t>Nevada</w:t>
            </w:r>
          </w:p>
          <w:p w14:paraId="29CF8EBA" w14:textId="77777777" w:rsidR="00022999" w:rsidRDefault="00B64387">
            <w:pPr>
              <w:widowControl w:val="0"/>
              <w:rPr>
                <w:sz w:val="22"/>
              </w:rPr>
            </w:pPr>
            <w:r>
              <w:rPr>
                <w:sz w:val="22"/>
              </w:rPr>
              <w:t>Oregon</w:t>
            </w:r>
          </w:p>
          <w:p w14:paraId="1AA34F69" w14:textId="77777777" w:rsidR="00022999" w:rsidRDefault="00B64387">
            <w:pPr>
              <w:widowControl w:val="0"/>
              <w:rPr>
                <w:sz w:val="22"/>
              </w:rPr>
            </w:pPr>
            <w:r>
              <w:rPr>
                <w:sz w:val="22"/>
              </w:rPr>
              <w:t>Puerto Rico</w:t>
            </w:r>
          </w:p>
          <w:p w14:paraId="062A40D2" w14:textId="77777777" w:rsidR="00022999" w:rsidRDefault="00B64387">
            <w:pPr>
              <w:widowControl w:val="0"/>
              <w:rPr>
                <w:sz w:val="22"/>
              </w:rPr>
            </w:pPr>
            <w:r>
              <w:rPr>
                <w:sz w:val="22"/>
              </w:rPr>
              <w:t>South Carolina</w:t>
            </w:r>
          </w:p>
          <w:p w14:paraId="1E056B51" w14:textId="77777777" w:rsidR="00022999" w:rsidRDefault="00B64387">
            <w:pPr>
              <w:widowControl w:val="0"/>
              <w:rPr>
                <w:sz w:val="22"/>
              </w:rPr>
            </w:pPr>
            <w:r>
              <w:rPr>
                <w:sz w:val="22"/>
              </w:rPr>
              <w:t>South Dakota</w:t>
            </w:r>
          </w:p>
          <w:p w14:paraId="50F2D0A6" w14:textId="77777777" w:rsidR="00022999" w:rsidRDefault="00B64387">
            <w:pPr>
              <w:widowControl w:val="0"/>
              <w:rPr>
                <w:sz w:val="22"/>
              </w:rPr>
            </w:pPr>
            <w:r>
              <w:rPr>
                <w:sz w:val="22"/>
              </w:rPr>
              <w:t>Tennessee</w:t>
            </w:r>
          </w:p>
          <w:p w14:paraId="0E3B626D" w14:textId="77777777" w:rsidR="00022999" w:rsidRDefault="00B64387">
            <w:pPr>
              <w:widowControl w:val="0"/>
              <w:rPr>
                <w:sz w:val="22"/>
              </w:rPr>
            </w:pPr>
            <w:r>
              <w:rPr>
                <w:sz w:val="22"/>
              </w:rPr>
              <w:t>Utah</w:t>
            </w:r>
          </w:p>
          <w:p w14:paraId="173B9537" w14:textId="77777777" w:rsidR="00022999" w:rsidRDefault="00B64387">
            <w:pPr>
              <w:widowControl w:val="0"/>
              <w:spacing w:after="32"/>
              <w:rPr>
                <w:sz w:val="22"/>
              </w:rPr>
            </w:pPr>
            <w:r>
              <w:rPr>
                <w:sz w:val="22"/>
              </w:rPr>
              <w:t>Vermont</w:t>
            </w:r>
          </w:p>
        </w:tc>
        <w:tc>
          <w:tcPr>
            <w:tcW w:w="3540" w:type="dxa"/>
            <w:tcBorders>
              <w:top w:val="single" w:sz="7" w:space="0" w:color="000000"/>
              <w:bottom w:val="single" w:sz="7" w:space="0" w:color="000000"/>
            </w:tcBorders>
          </w:tcPr>
          <w:p w14:paraId="63D8197F" w14:textId="77777777" w:rsidR="00022999" w:rsidRDefault="00B64387">
            <w:pPr>
              <w:widowControl w:val="0"/>
              <w:spacing w:before="92"/>
              <w:rPr>
                <w:sz w:val="22"/>
              </w:rPr>
            </w:pPr>
            <w:r>
              <w:rPr>
                <w:sz w:val="22"/>
              </w:rPr>
              <w:t>Liberty Ranch</w:t>
            </w:r>
          </w:p>
          <w:p w14:paraId="74571804" w14:textId="77777777" w:rsidR="00022999" w:rsidRDefault="00B64387">
            <w:pPr>
              <w:widowControl w:val="0"/>
              <w:rPr>
                <w:sz w:val="22"/>
              </w:rPr>
            </w:pPr>
            <w:r>
              <w:rPr>
                <w:sz w:val="22"/>
              </w:rPr>
              <w:t>Eldon</w:t>
            </w:r>
          </w:p>
          <w:p w14:paraId="4C414D76" w14:textId="77777777" w:rsidR="00022999" w:rsidRDefault="00B64387">
            <w:pPr>
              <w:widowControl w:val="0"/>
              <w:rPr>
                <w:sz w:val="22"/>
              </w:rPr>
            </w:pPr>
            <w:r>
              <w:rPr>
                <w:sz w:val="22"/>
              </w:rPr>
              <w:t>Kathleen</w:t>
            </w:r>
          </w:p>
          <w:p w14:paraId="00457306" w14:textId="77777777" w:rsidR="00022999" w:rsidRDefault="00B64387">
            <w:pPr>
              <w:widowControl w:val="0"/>
              <w:rPr>
                <w:sz w:val="22"/>
              </w:rPr>
            </w:pPr>
            <w:r>
              <w:rPr>
                <w:sz w:val="22"/>
              </w:rPr>
              <w:t>Kuna</w:t>
            </w:r>
          </w:p>
          <w:p w14:paraId="035A67C7" w14:textId="77777777" w:rsidR="00022999" w:rsidRDefault="00B64387">
            <w:pPr>
              <w:widowControl w:val="0"/>
              <w:rPr>
                <w:sz w:val="22"/>
              </w:rPr>
            </w:pPr>
            <w:r>
              <w:rPr>
                <w:sz w:val="22"/>
              </w:rPr>
              <w:t>Windsor</w:t>
            </w:r>
          </w:p>
          <w:p w14:paraId="3E4BF26B" w14:textId="77777777" w:rsidR="00022999" w:rsidRDefault="00B64387">
            <w:pPr>
              <w:widowControl w:val="0"/>
              <w:rPr>
                <w:sz w:val="22"/>
              </w:rPr>
            </w:pPr>
            <w:r>
              <w:rPr>
                <w:sz w:val="22"/>
              </w:rPr>
              <w:t>Tri-County</w:t>
            </w:r>
          </w:p>
          <w:p w14:paraId="029FD2C5" w14:textId="77777777" w:rsidR="00022999" w:rsidRDefault="00B64387">
            <w:pPr>
              <w:widowControl w:val="0"/>
              <w:rPr>
                <w:sz w:val="22"/>
              </w:rPr>
            </w:pPr>
            <w:r>
              <w:rPr>
                <w:sz w:val="22"/>
              </w:rPr>
              <w:t>Elton</w:t>
            </w:r>
          </w:p>
          <w:p w14:paraId="48657F5F" w14:textId="77777777" w:rsidR="00022999" w:rsidRDefault="00B64387">
            <w:pPr>
              <w:widowControl w:val="0"/>
              <w:rPr>
                <w:sz w:val="22"/>
              </w:rPr>
            </w:pPr>
            <w:r>
              <w:rPr>
                <w:sz w:val="22"/>
              </w:rPr>
              <w:t>Dassel-Cokato</w:t>
            </w:r>
          </w:p>
          <w:p w14:paraId="78D43501" w14:textId="77777777" w:rsidR="00022999" w:rsidRDefault="00B64387">
            <w:pPr>
              <w:widowControl w:val="0"/>
              <w:rPr>
                <w:sz w:val="22"/>
              </w:rPr>
            </w:pPr>
            <w:r>
              <w:rPr>
                <w:sz w:val="22"/>
              </w:rPr>
              <w:t>Joliet</w:t>
            </w:r>
          </w:p>
          <w:p w14:paraId="000261E0" w14:textId="77777777" w:rsidR="00022999" w:rsidRDefault="00B64387">
            <w:pPr>
              <w:widowControl w:val="0"/>
              <w:rPr>
                <w:sz w:val="22"/>
              </w:rPr>
            </w:pPr>
            <w:r>
              <w:rPr>
                <w:sz w:val="22"/>
              </w:rPr>
              <w:t>Imperial</w:t>
            </w:r>
          </w:p>
          <w:p w14:paraId="76718140" w14:textId="77777777" w:rsidR="00022999" w:rsidRDefault="00B64387">
            <w:pPr>
              <w:widowControl w:val="0"/>
              <w:rPr>
                <w:sz w:val="22"/>
              </w:rPr>
            </w:pPr>
            <w:r>
              <w:rPr>
                <w:sz w:val="22"/>
              </w:rPr>
              <w:t>Eaton Miami Valley CTC</w:t>
            </w:r>
          </w:p>
          <w:p w14:paraId="7B785AE6" w14:textId="77777777" w:rsidR="00022999" w:rsidRDefault="00B64387">
            <w:pPr>
              <w:widowControl w:val="0"/>
              <w:rPr>
                <w:sz w:val="22"/>
              </w:rPr>
            </w:pPr>
            <w:r>
              <w:rPr>
                <w:sz w:val="22"/>
              </w:rPr>
              <w:t>Casper</w:t>
            </w:r>
          </w:p>
          <w:p w14:paraId="534431D9" w14:textId="77777777" w:rsidR="00022999" w:rsidRDefault="00022999">
            <w:pPr>
              <w:widowControl w:val="0"/>
              <w:rPr>
                <w:sz w:val="22"/>
              </w:rPr>
            </w:pPr>
          </w:p>
          <w:p w14:paraId="7A393B41" w14:textId="77777777" w:rsidR="00022999" w:rsidRDefault="00B64387">
            <w:pPr>
              <w:widowControl w:val="0"/>
              <w:rPr>
                <w:sz w:val="22"/>
              </w:rPr>
            </w:pPr>
            <w:r>
              <w:rPr>
                <w:sz w:val="22"/>
              </w:rPr>
              <w:t>Greenbrier</w:t>
            </w:r>
          </w:p>
          <w:p w14:paraId="00A31C43" w14:textId="77777777" w:rsidR="00022999" w:rsidRDefault="00B64387">
            <w:pPr>
              <w:widowControl w:val="0"/>
              <w:rPr>
                <w:sz w:val="22"/>
              </w:rPr>
            </w:pPr>
            <w:r>
              <w:rPr>
                <w:sz w:val="22"/>
              </w:rPr>
              <w:t>Millennium</w:t>
            </w:r>
          </w:p>
          <w:p w14:paraId="0C7FDC55" w14:textId="77777777" w:rsidR="00022999" w:rsidRDefault="00B64387">
            <w:pPr>
              <w:widowControl w:val="0"/>
              <w:rPr>
                <w:sz w:val="22"/>
              </w:rPr>
            </w:pPr>
            <w:r>
              <w:rPr>
                <w:sz w:val="22"/>
              </w:rPr>
              <w:t>White County</w:t>
            </w:r>
          </w:p>
          <w:p w14:paraId="20345FE1" w14:textId="77777777" w:rsidR="00022999" w:rsidRDefault="00B64387">
            <w:pPr>
              <w:widowControl w:val="0"/>
              <w:rPr>
                <w:sz w:val="22"/>
              </w:rPr>
            </w:pPr>
            <w:proofErr w:type="spellStart"/>
            <w:r>
              <w:rPr>
                <w:sz w:val="22"/>
              </w:rPr>
              <w:t>Wapsie</w:t>
            </w:r>
            <w:proofErr w:type="spellEnd"/>
            <w:r>
              <w:rPr>
                <w:sz w:val="22"/>
              </w:rPr>
              <w:t xml:space="preserve"> Valley</w:t>
            </w:r>
          </w:p>
          <w:p w14:paraId="144F0628" w14:textId="77777777" w:rsidR="00022999" w:rsidRDefault="00B64387">
            <w:pPr>
              <w:widowControl w:val="0"/>
              <w:rPr>
                <w:sz w:val="22"/>
              </w:rPr>
            </w:pPr>
            <w:r>
              <w:rPr>
                <w:sz w:val="22"/>
              </w:rPr>
              <w:t>Olney</w:t>
            </w:r>
          </w:p>
          <w:p w14:paraId="36ABEC55" w14:textId="77777777" w:rsidR="00022999" w:rsidRDefault="00B64387">
            <w:pPr>
              <w:widowControl w:val="0"/>
              <w:rPr>
                <w:sz w:val="22"/>
              </w:rPr>
            </w:pPr>
            <w:r>
              <w:rPr>
                <w:sz w:val="22"/>
              </w:rPr>
              <w:t>Clay Center</w:t>
            </w:r>
          </w:p>
          <w:p w14:paraId="7C96591F" w14:textId="77777777" w:rsidR="00022999" w:rsidRDefault="00B64387">
            <w:pPr>
              <w:widowControl w:val="0"/>
              <w:rPr>
                <w:sz w:val="22"/>
              </w:rPr>
            </w:pPr>
            <w:r>
              <w:rPr>
                <w:sz w:val="22"/>
              </w:rPr>
              <w:t>Rockcastle County</w:t>
            </w:r>
          </w:p>
          <w:p w14:paraId="2EE5F37F" w14:textId="77777777" w:rsidR="00022999" w:rsidRDefault="00B64387">
            <w:pPr>
              <w:widowControl w:val="0"/>
              <w:rPr>
                <w:sz w:val="22"/>
              </w:rPr>
            </w:pPr>
            <w:r>
              <w:rPr>
                <w:sz w:val="22"/>
              </w:rPr>
              <w:t>Byron</w:t>
            </w:r>
          </w:p>
          <w:p w14:paraId="46BB2514" w14:textId="77777777" w:rsidR="00022999" w:rsidRDefault="00B64387">
            <w:pPr>
              <w:widowControl w:val="0"/>
              <w:rPr>
                <w:sz w:val="22"/>
              </w:rPr>
            </w:pPr>
            <w:r>
              <w:rPr>
                <w:sz w:val="22"/>
              </w:rPr>
              <w:t>Clovis</w:t>
            </w:r>
          </w:p>
          <w:p w14:paraId="148A5738" w14:textId="77777777" w:rsidR="00022999" w:rsidRDefault="00B64387">
            <w:pPr>
              <w:widowControl w:val="0"/>
              <w:rPr>
                <w:sz w:val="22"/>
              </w:rPr>
            </w:pPr>
            <w:r>
              <w:rPr>
                <w:sz w:val="22"/>
              </w:rPr>
              <w:t>Pioneer</w:t>
            </w:r>
          </w:p>
          <w:p w14:paraId="1A40C8DA" w14:textId="77777777" w:rsidR="00022999" w:rsidRDefault="00B64387">
            <w:pPr>
              <w:widowControl w:val="0"/>
              <w:rPr>
                <w:sz w:val="22"/>
              </w:rPr>
            </w:pPr>
            <w:r>
              <w:rPr>
                <w:sz w:val="22"/>
              </w:rPr>
              <w:t>Madison</w:t>
            </w:r>
          </w:p>
          <w:p w14:paraId="42660DF0" w14:textId="77777777" w:rsidR="00022999" w:rsidRDefault="00B64387">
            <w:pPr>
              <w:widowControl w:val="0"/>
              <w:rPr>
                <w:sz w:val="22"/>
              </w:rPr>
            </w:pPr>
            <w:r>
              <w:rPr>
                <w:sz w:val="22"/>
              </w:rPr>
              <w:t>Napoleon</w:t>
            </w:r>
          </w:p>
          <w:p w14:paraId="6031999C" w14:textId="77777777" w:rsidR="00022999" w:rsidRDefault="00B64387">
            <w:pPr>
              <w:widowControl w:val="0"/>
              <w:rPr>
                <w:sz w:val="22"/>
              </w:rPr>
            </w:pPr>
            <w:r>
              <w:rPr>
                <w:sz w:val="22"/>
              </w:rPr>
              <w:t>Kingfisher</w:t>
            </w:r>
          </w:p>
          <w:p w14:paraId="69DEE550" w14:textId="77777777" w:rsidR="00022999" w:rsidRDefault="00B64387">
            <w:pPr>
              <w:widowControl w:val="0"/>
              <w:rPr>
                <w:sz w:val="22"/>
              </w:rPr>
            </w:pPr>
            <w:r>
              <w:rPr>
                <w:sz w:val="22"/>
              </w:rPr>
              <w:t>Newport</w:t>
            </w:r>
          </w:p>
          <w:p w14:paraId="271020A1" w14:textId="77777777" w:rsidR="00022999" w:rsidRDefault="00B64387">
            <w:pPr>
              <w:widowControl w:val="0"/>
              <w:rPr>
                <w:sz w:val="22"/>
              </w:rPr>
            </w:pPr>
            <w:r>
              <w:rPr>
                <w:sz w:val="22"/>
              </w:rPr>
              <w:t>Lubbock Cooper</w:t>
            </w:r>
          </w:p>
          <w:p w14:paraId="30C08FEA" w14:textId="77777777" w:rsidR="00022999" w:rsidRDefault="00B64387">
            <w:pPr>
              <w:widowControl w:val="0"/>
              <w:rPr>
                <w:sz w:val="22"/>
              </w:rPr>
            </w:pPr>
            <w:r>
              <w:rPr>
                <w:sz w:val="22"/>
              </w:rPr>
              <w:t>Strasburg</w:t>
            </w:r>
          </w:p>
          <w:p w14:paraId="665DCC29" w14:textId="77777777" w:rsidR="00022999" w:rsidRDefault="00B64387">
            <w:pPr>
              <w:widowControl w:val="0"/>
              <w:rPr>
                <w:sz w:val="22"/>
              </w:rPr>
            </w:pPr>
            <w:r>
              <w:rPr>
                <w:sz w:val="22"/>
              </w:rPr>
              <w:t>Prosser</w:t>
            </w:r>
          </w:p>
          <w:p w14:paraId="376E3E07" w14:textId="77777777" w:rsidR="00022999" w:rsidRDefault="00B64387">
            <w:pPr>
              <w:widowControl w:val="0"/>
              <w:rPr>
                <w:sz w:val="22"/>
              </w:rPr>
            </w:pPr>
            <w:r>
              <w:rPr>
                <w:sz w:val="22"/>
              </w:rPr>
              <w:t>Stanley-Boyd</w:t>
            </w:r>
          </w:p>
          <w:p w14:paraId="1B4E530F" w14:textId="77777777" w:rsidR="00022999" w:rsidRDefault="00B64387">
            <w:pPr>
              <w:widowControl w:val="0"/>
              <w:rPr>
                <w:sz w:val="22"/>
              </w:rPr>
            </w:pPr>
            <w:r>
              <w:rPr>
                <w:sz w:val="22"/>
              </w:rPr>
              <w:t>Taylor County</w:t>
            </w:r>
          </w:p>
          <w:p w14:paraId="26D528FD" w14:textId="77777777" w:rsidR="00022999" w:rsidRDefault="00022999">
            <w:pPr>
              <w:widowControl w:val="0"/>
              <w:rPr>
                <w:sz w:val="22"/>
              </w:rPr>
            </w:pPr>
          </w:p>
          <w:p w14:paraId="5A9230C6" w14:textId="77777777" w:rsidR="00022999" w:rsidRDefault="00B64387">
            <w:pPr>
              <w:widowControl w:val="0"/>
              <w:rPr>
                <w:sz w:val="22"/>
              </w:rPr>
            </w:pPr>
            <w:r>
              <w:rPr>
                <w:sz w:val="22"/>
              </w:rPr>
              <w:t>Enterprise</w:t>
            </w:r>
          </w:p>
          <w:p w14:paraId="356604FB" w14:textId="77777777" w:rsidR="00022999" w:rsidRDefault="00B64387">
            <w:pPr>
              <w:widowControl w:val="0"/>
              <w:rPr>
                <w:sz w:val="22"/>
              </w:rPr>
            </w:pPr>
            <w:r>
              <w:rPr>
                <w:sz w:val="22"/>
              </w:rPr>
              <w:t>Woodbury</w:t>
            </w:r>
          </w:p>
          <w:p w14:paraId="25D9DDFD" w14:textId="77777777" w:rsidR="00022999" w:rsidRDefault="00B64387">
            <w:pPr>
              <w:widowControl w:val="0"/>
              <w:rPr>
                <w:sz w:val="22"/>
              </w:rPr>
            </w:pPr>
            <w:r>
              <w:rPr>
                <w:sz w:val="22"/>
              </w:rPr>
              <w:t>Milford</w:t>
            </w:r>
          </w:p>
          <w:p w14:paraId="3225ED5B" w14:textId="77777777" w:rsidR="00022999" w:rsidRDefault="00B64387">
            <w:pPr>
              <w:widowControl w:val="0"/>
              <w:rPr>
                <w:sz w:val="22"/>
              </w:rPr>
            </w:pPr>
            <w:r>
              <w:rPr>
                <w:sz w:val="22"/>
              </w:rPr>
              <w:t>Urbana</w:t>
            </w:r>
          </w:p>
          <w:p w14:paraId="740F899B" w14:textId="77777777" w:rsidR="00022999" w:rsidRDefault="00B64387">
            <w:pPr>
              <w:widowControl w:val="0"/>
              <w:rPr>
                <w:sz w:val="22"/>
              </w:rPr>
            </w:pPr>
            <w:r>
              <w:rPr>
                <w:sz w:val="22"/>
              </w:rPr>
              <w:t>Kossuth</w:t>
            </w:r>
          </w:p>
          <w:p w14:paraId="131EFF70" w14:textId="77777777" w:rsidR="00022999" w:rsidRDefault="00B64387">
            <w:pPr>
              <w:widowControl w:val="0"/>
              <w:rPr>
                <w:sz w:val="22"/>
              </w:rPr>
            </w:pPr>
            <w:r>
              <w:rPr>
                <w:sz w:val="22"/>
              </w:rPr>
              <w:t>Paradice</w:t>
            </w:r>
          </w:p>
          <w:p w14:paraId="273A368B" w14:textId="77777777" w:rsidR="00022999" w:rsidRDefault="00B64387">
            <w:pPr>
              <w:widowControl w:val="0"/>
              <w:rPr>
                <w:sz w:val="22"/>
              </w:rPr>
            </w:pPr>
            <w:r>
              <w:rPr>
                <w:sz w:val="22"/>
              </w:rPr>
              <w:t>Allentown</w:t>
            </w:r>
          </w:p>
          <w:p w14:paraId="7F4B3794" w14:textId="77777777" w:rsidR="00022999" w:rsidRDefault="00B64387">
            <w:pPr>
              <w:widowControl w:val="0"/>
              <w:rPr>
                <w:sz w:val="22"/>
              </w:rPr>
            </w:pPr>
            <w:r>
              <w:rPr>
                <w:sz w:val="22"/>
              </w:rPr>
              <w:t>Smith Valley</w:t>
            </w:r>
          </w:p>
          <w:p w14:paraId="03A014BE" w14:textId="77777777" w:rsidR="00022999" w:rsidRDefault="00B64387">
            <w:pPr>
              <w:widowControl w:val="0"/>
              <w:rPr>
                <w:sz w:val="22"/>
              </w:rPr>
            </w:pPr>
            <w:r>
              <w:rPr>
                <w:sz w:val="22"/>
              </w:rPr>
              <w:t>Sutherlin</w:t>
            </w:r>
          </w:p>
          <w:p w14:paraId="2F4866C3" w14:textId="77777777" w:rsidR="00022999" w:rsidRDefault="00B64387">
            <w:pPr>
              <w:widowControl w:val="0"/>
              <w:rPr>
                <w:sz w:val="22"/>
              </w:rPr>
            </w:pPr>
            <w:r>
              <w:rPr>
                <w:sz w:val="22"/>
              </w:rPr>
              <w:t xml:space="preserve">Superior Urbana Aguas </w:t>
            </w:r>
            <w:proofErr w:type="spellStart"/>
            <w:r>
              <w:rPr>
                <w:sz w:val="22"/>
              </w:rPr>
              <w:t>Buenas</w:t>
            </w:r>
            <w:proofErr w:type="spellEnd"/>
          </w:p>
          <w:p w14:paraId="079B00FD" w14:textId="77777777" w:rsidR="00022999" w:rsidRDefault="00B64387">
            <w:pPr>
              <w:widowControl w:val="0"/>
              <w:rPr>
                <w:sz w:val="22"/>
              </w:rPr>
            </w:pPr>
            <w:r>
              <w:rPr>
                <w:sz w:val="22"/>
              </w:rPr>
              <w:t>Manning</w:t>
            </w:r>
          </w:p>
          <w:p w14:paraId="60819B96" w14:textId="77777777" w:rsidR="00022999" w:rsidRDefault="00B64387">
            <w:pPr>
              <w:widowControl w:val="0"/>
              <w:rPr>
                <w:sz w:val="22"/>
              </w:rPr>
            </w:pPr>
            <w:r>
              <w:rPr>
                <w:sz w:val="22"/>
              </w:rPr>
              <w:t>Harrisburg</w:t>
            </w:r>
          </w:p>
          <w:p w14:paraId="673AB3BD" w14:textId="77777777" w:rsidR="00022999" w:rsidRDefault="00B64387">
            <w:pPr>
              <w:widowControl w:val="0"/>
              <w:rPr>
                <w:sz w:val="22"/>
              </w:rPr>
            </w:pPr>
            <w:r>
              <w:rPr>
                <w:sz w:val="22"/>
              </w:rPr>
              <w:t>Station Camp</w:t>
            </w:r>
          </w:p>
          <w:p w14:paraId="520E493A" w14:textId="77777777" w:rsidR="00022999" w:rsidRDefault="00B64387">
            <w:pPr>
              <w:widowControl w:val="0"/>
              <w:rPr>
                <w:sz w:val="22"/>
              </w:rPr>
            </w:pPr>
            <w:r>
              <w:rPr>
                <w:sz w:val="22"/>
              </w:rPr>
              <w:t>Beaver</w:t>
            </w:r>
          </w:p>
          <w:p w14:paraId="091C21AC" w14:textId="77777777" w:rsidR="00022999" w:rsidRDefault="00B64387">
            <w:pPr>
              <w:widowControl w:val="0"/>
              <w:spacing w:after="32"/>
              <w:rPr>
                <w:sz w:val="22"/>
              </w:rPr>
            </w:pPr>
            <w:r>
              <w:rPr>
                <w:sz w:val="22"/>
              </w:rPr>
              <w:t>Vergennes</w:t>
            </w:r>
          </w:p>
        </w:tc>
        <w:tc>
          <w:tcPr>
            <w:tcW w:w="3120" w:type="dxa"/>
            <w:tcBorders>
              <w:top w:val="single" w:sz="7" w:space="0" w:color="000000"/>
              <w:bottom w:val="single" w:sz="7" w:space="0" w:color="000000"/>
            </w:tcBorders>
          </w:tcPr>
          <w:p w14:paraId="174470AB" w14:textId="77777777" w:rsidR="00022999" w:rsidRDefault="00B64387">
            <w:pPr>
              <w:widowControl w:val="0"/>
              <w:spacing w:before="92"/>
              <w:rPr>
                <w:sz w:val="22"/>
              </w:rPr>
            </w:pPr>
            <w:r>
              <w:rPr>
                <w:sz w:val="22"/>
              </w:rPr>
              <w:t>1</w:t>
            </w:r>
            <w:r>
              <w:rPr>
                <w:sz w:val="22"/>
                <w:vertAlign w:val="superscript"/>
              </w:rPr>
              <w:t>st</w:t>
            </w:r>
            <w:r>
              <w:rPr>
                <w:sz w:val="22"/>
              </w:rPr>
              <w:t xml:space="preserve"> Place - Gold</w:t>
            </w:r>
          </w:p>
          <w:p w14:paraId="37A317E7" w14:textId="77777777" w:rsidR="00022999" w:rsidRDefault="00B64387">
            <w:pPr>
              <w:widowControl w:val="0"/>
              <w:rPr>
                <w:sz w:val="22"/>
              </w:rPr>
            </w:pPr>
            <w:r>
              <w:rPr>
                <w:sz w:val="22"/>
              </w:rPr>
              <w:t>2</w:t>
            </w:r>
            <w:r>
              <w:rPr>
                <w:sz w:val="22"/>
                <w:vertAlign w:val="superscript"/>
              </w:rPr>
              <w:t>nd</w:t>
            </w:r>
            <w:r>
              <w:rPr>
                <w:sz w:val="22"/>
              </w:rPr>
              <w:t xml:space="preserve"> Place - Gold</w:t>
            </w:r>
          </w:p>
          <w:p w14:paraId="06D8D336" w14:textId="77777777" w:rsidR="00022999" w:rsidRDefault="00B64387">
            <w:pPr>
              <w:widowControl w:val="0"/>
              <w:rPr>
                <w:sz w:val="22"/>
              </w:rPr>
            </w:pPr>
            <w:r>
              <w:rPr>
                <w:sz w:val="22"/>
              </w:rPr>
              <w:t>3</w:t>
            </w:r>
            <w:r>
              <w:rPr>
                <w:sz w:val="22"/>
                <w:vertAlign w:val="superscript"/>
              </w:rPr>
              <w:t>rd</w:t>
            </w:r>
            <w:r>
              <w:rPr>
                <w:sz w:val="22"/>
              </w:rPr>
              <w:t xml:space="preserve"> Place - Gold</w:t>
            </w:r>
          </w:p>
          <w:p w14:paraId="472B6D5F" w14:textId="77777777" w:rsidR="00022999" w:rsidRDefault="00B64387">
            <w:pPr>
              <w:widowControl w:val="0"/>
              <w:rPr>
                <w:sz w:val="22"/>
              </w:rPr>
            </w:pPr>
            <w:r>
              <w:rPr>
                <w:sz w:val="22"/>
              </w:rPr>
              <w:t>4</w:t>
            </w:r>
            <w:r>
              <w:rPr>
                <w:sz w:val="22"/>
                <w:vertAlign w:val="superscript"/>
              </w:rPr>
              <w:t>th</w:t>
            </w:r>
            <w:r>
              <w:rPr>
                <w:sz w:val="22"/>
              </w:rPr>
              <w:t xml:space="preserve"> Place - Gold</w:t>
            </w:r>
          </w:p>
          <w:p w14:paraId="680FBC89" w14:textId="77777777" w:rsidR="00022999" w:rsidRDefault="00B64387">
            <w:pPr>
              <w:widowControl w:val="0"/>
              <w:rPr>
                <w:sz w:val="22"/>
              </w:rPr>
            </w:pPr>
            <w:r>
              <w:rPr>
                <w:sz w:val="22"/>
              </w:rPr>
              <w:t>Gold</w:t>
            </w:r>
          </w:p>
          <w:p w14:paraId="3EC0CA9B" w14:textId="77777777" w:rsidR="00022999" w:rsidRDefault="00B64387">
            <w:pPr>
              <w:widowControl w:val="0"/>
              <w:rPr>
                <w:sz w:val="22"/>
              </w:rPr>
            </w:pPr>
            <w:r>
              <w:rPr>
                <w:sz w:val="22"/>
              </w:rPr>
              <w:t>Gold</w:t>
            </w:r>
          </w:p>
          <w:p w14:paraId="0529794C" w14:textId="77777777" w:rsidR="00022999" w:rsidRDefault="00B64387">
            <w:pPr>
              <w:widowControl w:val="0"/>
              <w:rPr>
                <w:sz w:val="22"/>
              </w:rPr>
            </w:pPr>
            <w:r>
              <w:rPr>
                <w:sz w:val="22"/>
              </w:rPr>
              <w:t>Gold</w:t>
            </w:r>
          </w:p>
          <w:p w14:paraId="231F1C0C" w14:textId="77777777" w:rsidR="00022999" w:rsidRDefault="00B64387">
            <w:pPr>
              <w:widowControl w:val="0"/>
              <w:rPr>
                <w:sz w:val="22"/>
              </w:rPr>
            </w:pPr>
            <w:r>
              <w:rPr>
                <w:sz w:val="22"/>
              </w:rPr>
              <w:t>Gold</w:t>
            </w:r>
          </w:p>
          <w:p w14:paraId="7B83BE1D" w14:textId="77777777" w:rsidR="00022999" w:rsidRDefault="00B64387">
            <w:pPr>
              <w:widowControl w:val="0"/>
              <w:rPr>
                <w:sz w:val="22"/>
              </w:rPr>
            </w:pPr>
            <w:r>
              <w:rPr>
                <w:sz w:val="22"/>
              </w:rPr>
              <w:t>Gold</w:t>
            </w:r>
          </w:p>
          <w:p w14:paraId="082162DD" w14:textId="77777777" w:rsidR="00022999" w:rsidRDefault="00B64387">
            <w:pPr>
              <w:widowControl w:val="0"/>
              <w:rPr>
                <w:sz w:val="22"/>
              </w:rPr>
            </w:pPr>
            <w:r>
              <w:rPr>
                <w:sz w:val="22"/>
              </w:rPr>
              <w:t>Gold</w:t>
            </w:r>
          </w:p>
          <w:p w14:paraId="03DA635F" w14:textId="77777777" w:rsidR="00022999" w:rsidRDefault="00B64387">
            <w:pPr>
              <w:widowControl w:val="0"/>
              <w:rPr>
                <w:sz w:val="22"/>
              </w:rPr>
            </w:pPr>
            <w:r>
              <w:rPr>
                <w:sz w:val="22"/>
              </w:rPr>
              <w:t>Gold</w:t>
            </w:r>
          </w:p>
          <w:p w14:paraId="6C22F7FE" w14:textId="77777777" w:rsidR="00022999" w:rsidRDefault="00B64387">
            <w:pPr>
              <w:widowControl w:val="0"/>
              <w:rPr>
                <w:sz w:val="22"/>
              </w:rPr>
            </w:pPr>
            <w:r>
              <w:rPr>
                <w:sz w:val="22"/>
              </w:rPr>
              <w:t>Gold</w:t>
            </w:r>
          </w:p>
          <w:p w14:paraId="1490CC3A" w14:textId="77777777" w:rsidR="00022999" w:rsidRDefault="00022999">
            <w:pPr>
              <w:widowControl w:val="0"/>
              <w:rPr>
                <w:sz w:val="22"/>
              </w:rPr>
            </w:pPr>
          </w:p>
          <w:p w14:paraId="11F797C7" w14:textId="77777777" w:rsidR="00022999" w:rsidRDefault="00B64387">
            <w:pPr>
              <w:widowControl w:val="0"/>
              <w:rPr>
                <w:sz w:val="22"/>
              </w:rPr>
            </w:pPr>
            <w:r>
              <w:rPr>
                <w:sz w:val="22"/>
              </w:rPr>
              <w:t>Silver</w:t>
            </w:r>
          </w:p>
          <w:p w14:paraId="62866470" w14:textId="77777777" w:rsidR="00022999" w:rsidRDefault="00B64387">
            <w:pPr>
              <w:widowControl w:val="0"/>
              <w:rPr>
                <w:sz w:val="22"/>
              </w:rPr>
            </w:pPr>
            <w:r>
              <w:rPr>
                <w:sz w:val="22"/>
              </w:rPr>
              <w:t>Silver</w:t>
            </w:r>
          </w:p>
          <w:p w14:paraId="58C810E6" w14:textId="77777777" w:rsidR="00022999" w:rsidRDefault="00B64387">
            <w:pPr>
              <w:widowControl w:val="0"/>
              <w:rPr>
                <w:sz w:val="22"/>
              </w:rPr>
            </w:pPr>
            <w:r>
              <w:rPr>
                <w:sz w:val="22"/>
              </w:rPr>
              <w:t>Silver</w:t>
            </w:r>
          </w:p>
          <w:p w14:paraId="0E3D3D32" w14:textId="77777777" w:rsidR="00022999" w:rsidRDefault="00B64387">
            <w:pPr>
              <w:widowControl w:val="0"/>
              <w:rPr>
                <w:sz w:val="22"/>
              </w:rPr>
            </w:pPr>
            <w:r>
              <w:rPr>
                <w:sz w:val="22"/>
              </w:rPr>
              <w:t>Silver</w:t>
            </w:r>
          </w:p>
          <w:p w14:paraId="5E616162" w14:textId="77777777" w:rsidR="00022999" w:rsidRDefault="00B64387">
            <w:pPr>
              <w:widowControl w:val="0"/>
              <w:rPr>
                <w:sz w:val="22"/>
              </w:rPr>
            </w:pPr>
            <w:r>
              <w:rPr>
                <w:sz w:val="22"/>
              </w:rPr>
              <w:t>Silver</w:t>
            </w:r>
          </w:p>
          <w:p w14:paraId="58E1CB9C" w14:textId="77777777" w:rsidR="00022999" w:rsidRDefault="00B64387">
            <w:pPr>
              <w:widowControl w:val="0"/>
              <w:rPr>
                <w:sz w:val="22"/>
              </w:rPr>
            </w:pPr>
            <w:r>
              <w:rPr>
                <w:sz w:val="22"/>
              </w:rPr>
              <w:t>Silver</w:t>
            </w:r>
          </w:p>
          <w:p w14:paraId="694D05CC" w14:textId="77777777" w:rsidR="00022999" w:rsidRDefault="00B64387">
            <w:pPr>
              <w:widowControl w:val="0"/>
              <w:rPr>
                <w:sz w:val="22"/>
              </w:rPr>
            </w:pPr>
            <w:r>
              <w:rPr>
                <w:sz w:val="22"/>
              </w:rPr>
              <w:t>Silver</w:t>
            </w:r>
          </w:p>
          <w:p w14:paraId="4AE4530D" w14:textId="77777777" w:rsidR="00022999" w:rsidRDefault="00B64387">
            <w:pPr>
              <w:widowControl w:val="0"/>
              <w:rPr>
                <w:sz w:val="22"/>
              </w:rPr>
            </w:pPr>
            <w:r>
              <w:rPr>
                <w:sz w:val="22"/>
              </w:rPr>
              <w:t>Silver</w:t>
            </w:r>
          </w:p>
          <w:p w14:paraId="345301CD" w14:textId="77777777" w:rsidR="00022999" w:rsidRDefault="00B64387">
            <w:pPr>
              <w:widowControl w:val="0"/>
              <w:rPr>
                <w:sz w:val="22"/>
              </w:rPr>
            </w:pPr>
            <w:r>
              <w:rPr>
                <w:sz w:val="22"/>
              </w:rPr>
              <w:t>Silver</w:t>
            </w:r>
          </w:p>
          <w:p w14:paraId="6F78D469" w14:textId="77777777" w:rsidR="00022999" w:rsidRDefault="00B64387">
            <w:pPr>
              <w:widowControl w:val="0"/>
              <w:rPr>
                <w:sz w:val="22"/>
              </w:rPr>
            </w:pPr>
            <w:r>
              <w:rPr>
                <w:sz w:val="22"/>
              </w:rPr>
              <w:t>Silver</w:t>
            </w:r>
          </w:p>
          <w:p w14:paraId="0979B02A" w14:textId="77777777" w:rsidR="00022999" w:rsidRDefault="00B64387">
            <w:pPr>
              <w:widowControl w:val="0"/>
              <w:rPr>
                <w:sz w:val="22"/>
              </w:rPr>
            </w:pPr>
            <w:r>
              <w:rPr>
                <w:sz w:val="22"/>
              </w:rPr>
              <w:t>Silver</w:t>
            </w:r>
          </w:p>
          <w:p w14:paraId="1C680404" w14:textId="77777777" w:rsidR="00022999" w:rsidRDefault="00B64387">
            <w:pPr>
              <w:widowControl w:val="0"/>
              <w:rPr>
                <w:sz w:val="22"/>
              </w:rPr>
            </w:pPr>
            <w:r>
              <w:rPr>
                <w:sz w:val="22"/>
              </w:rPr>
              <w:t>Silver</w:t>
            </w:r>
          </w:p>
          <w:p w14:paraId="5D6ECF3D" w14:textId="77777777" w:rsidR="00022999" w:rsidRDefault="00B64387">
            <w:pPr>
              <w:widowControl w:val="0"/>
              <w:rPr>
                <w:sz w:val="22"/>
              </w:rPr>
            </w:pPr>
            <w:r>
              <w:rPr>
                <w:sz w:val="22"/>
              </w:rPr>
              <w:t>Silver</w:t>
            </w:r>
          </w:p>
          <w:p w14:paraId="7F11436E" w14:textId="77777777" w:rsidR="00022999" w:rsidRDefault="00B64387">
            <w:pPr>
              <w:widowControl w:val="0"/>
              <w:rPr>
                <w:sz w:val="22"/>
              </w:rPr>
            </w:pPr>
            <w:r>
              <w:rPr>
                <w:sz w:val="22"/>
              </w:rPr>
              <w:t>Silver</w:t>
            </w:r>
          </w:p>
          <w:p w14:paraId="5454BEDB" w14:textId="77777777" w:rsidR="00022999" w:rsidRDefault="00B64387">
            <w:pPr>
              <w:widowControl w:val="0"/>
              <w:rPr>
                <w:sz w:val="22"/>
              </w:rPr>
            </w:pPr>
            <w:r>
              <w:rPr>
                <w:sz w:val="22"/>
              </w:rPr>
              <w:t>Silver</w:t>
            </w:r>
          </w:p>
          <w:p w14:paraId="522AC6FA" w14:textId="77777777" w:rsidR="00022999" w:rsidRDefault="00B64387">
            <w:pPr>
              <w:widowControl w:val="0"/>
              <w:rPr>
                <w:sz w:val="22"/>
              </w:rPr>
            </w:pPr>
            <w:r>
              <w:rPr>
                <w:sz w:val="22"/>
              </w:rPr>
              <w:t>Silver</w:t>
            </w:r>
          </w:p>
          <w:p w14:paraId="4E20427B" w14:textId="77777777" w:rsidR="00022999" w:rsidRDefault="00B64387">
            <w:pPr>
              <w:widowControl w:val="0"/>
              <w:rPr>
                <w:sz w:val="22"/>
              </w:rPr>
            </w:pPr>
            <w:r>
              <w:rPr>
                <w:sz w:val="22"/>
              </w:rPr>
              <w:t>Silver</w:t>
            </w:r>
          </w:p>
          <w:p w14:paraId="46A34478" w14:textId="77777777" w:rsidR="00022999" w:rsidRDefault="00B64387">
            <w:pPr>
              <w:widowControl w:val="0"/>
              <w:rPr>
                <w:sz w:val="22"/>
              </w:rPr>
            </w:pPr>
            <w:r>
              <w:rPr>
                <w:sz w:val="22"/>
              </w:rPr>
              <w:t>Silver</w:t>
            </w:r>
          </w:p>
          <w:p w14:paraId="00869CFE" w14:textId="77777777" w:rsidR="00022999" w:rsidRDefault="00B64387">
            <w:pPr>
              <w:widowControl w:val="0"/>
              <w:rPr>
                <w:sz w:val="22"/>
              </w:rPr>
            </w:pPr>
            <w:r>
              <w:rPr>
                <w:sz w:val="22"/>
              </w:rPr>
              <w:t>Silver</w:t>
            </w:r>
          </w:p>
          <w:p w14:paraId="4741773E" w14:textId="77777777" w:rsidR="00022999" w:rsidRDefault="00022999">
            <w:pPr>
              <w:widowControl w:val="0"/>
              <w:rPr>
                <w:sz w:val="22"/>
              </w:rPr>
            </w:pPr>
          </w:p>
          <w:p w14:paraId="35885D7E" w14:textId="77777777" w:rsidR="00022999" w:rsidRDefault="00B64387">
            <w:pPr>
              <w:widowControl w:val="0"/>
              <w:rPr>
                <w:sz w:val="22"/>
              </w:rPr>
            </w:pPr>
            <w:r>
              <w:rPr>
                <w:sz w:val="22"/>
              </w:rPr>
              <w:t>Bronze</w:t>
            </w:r>
          </w:p>
          <w:p w14:paraId="4B777327" w14:textId="77777777" w:rsidR="00022999" w:rsidRDefault="00B64387">
            <w:pPr>
              <w:widowControl w:val="0"/>
              <w:rPr>
                <w:sz w:val="22"/>
              </w:rPr>
            </w:pPr>
            <w:r>
              <w:rPr>
                <w:sz w:val="22"/>
              </w:rPr>
              <w:t>Bronze</w:t>
            </w:r>
          </w:p>
          <w:p w14:paraId="40898AD7" w14:textId="77777777" w:rsidR="00022999" w:rsidRDefault="00B64387">
            <w:pPr>
              <w:widowControl w:val="0"/>
              <w:rPr>
                <w:sz w:val="22"/>
              </w:rPr>
            </w:pPr>
            <w:r>
              <w:rPr>
                <w:sz w:val="22"/>
              </w:rPr>
              <w:t>Bronze</w:t>
            </w:r>
          </w:p>
          <w:p w14:paraId="77A0349E" w14:textId="77777777" w:rsidR="00022999" w:rsidRDefault="00B64387">
            <w:pPr>
              <w:widowControl w:val="0"/>
              <w:rPr>
                <w:sz w:val="22"/>
              </w:rPr>
            </w:pPr>
            <w:r>
              <w:rPr>
                <w:sz w:val="22"/>
              </w:rPr>
              <w:t>Bronze</w:t>
            </w:r>
          </w:p>
          <w:p w14:paraId="580F7B6C" w14:textId="77777777" w:rsidR="00022999" w:rsidRDefault="00B64387">
            <w:pPr>
              <w:widowControl w:val="0"/>
              <w:rPr>
                <w:sz w:val="22"/>
              </w:rPr>
            </w:pPr>
            <w:r>
              <w:rPr>
                <w:sz w:val="22"/>
              </w:rPr>
              <w:t>Bronze</w:t>
            </w:r>
          </w:p>
          <w:p w14:paraId="64FEB8F8" w14:textId="77777777" w:rsidR="00022999" w:rsidRDefault="00B64387">
            <w:pPr>
              <w:widowControl w:val="0"/>
              <w:rPr>
                <w:sz w:val="22"/>
              </w:rPr>
            </w:pPr>
            <w:r>
              <w:rPr>
                <w:sz w:val="22"/>
              </w:rPr>
              <w:t>Bronze</w:t>
            </w:r>
          </w:p>
          <w:p w14:paraId="1B0B0106" w14:textId="77777777" w:rsidR="00022999" w:rsidRDefault="00B64387">
            <w:pPr>
              <w:widowControl w:val="0"/>
              <w:rPr>
                <w:sz w:val="22"/>
              </w:rPr>
            </w:pPr>
            <w:r>
              <w:rPr>
                <w:sz w:val="22"/>
              </w:rPr>
              <w:t>Bronze</w:t>
            </w:r>
          </w:p>
          <w:p w14:paraId="1033117C" w14:textId="77777777" w:rsidR="00022999" w:rsidRDefault="00B64387">
            <w:pPr>
              <w:widowControl w:val="0"/>
              <w:rPr>
                <w:sz w:val="22"/>
              </w:rPr>
            </w:pPr>
            <w:r>
              <w:rPr>
                <w:sz w:val="22"/>
              </w:rPr>
              <w:t>Bronze</w:t>
            </w:r>
          </w:p>
          <w:p w14:paraId="12326E68" w14:textId="77777777" w:rsidR="00022999" w:rsidRDefault="00B64387">
            <w:pPr>
              <w:widowControl w:val="0"/>
              <w:rPr>
                <w:sz w:val="22"/>
              </w:rPr>
            </w:pPr>
            <w:r>
              <w:rPr>
                <w:sz w:val="22"/>
              </w:rPr>
              <w:t>Bronze</w:t>
            </w:r>
          </w:p>
          <w:p w14:paraId="33C253A3" w14:textId="77777777" w:rsidR="00022999" w:rsidRDefault="00B64387">
            <w:pPr>
              <w:widowControl w:val="0"/>
              <w:rPr>
                <w:sz w:val="22"/>
              </w:rPr>
            </w:pPr>
            <w:r>
              <w:rPr>
                <w:sz w:val="22"/>
              </w:rPr>
              <w:t>Bronze</w:t>
            </w:r>
          </w:p>
          <w:p w14:paraId="410F7579" w14:textId="77777777" w:rsidR="00022999" w:rsidRDefault="00B64387">
            <w:pPr>
              <w:widowControl w:val="0"/>
              <w:rPr>
                <w:sz w:val="22"/>
              </w:rPr>
            </w:pPr>
            <w:r>
              <w:rPr>
                <w:sz w:val="22"/>
              </w:rPr>
              <w:t>Bronze</w:t>
            </w:r>
          </w:p>
          <w:p w14:paraId="091A73F5" w14:textId="77777777" w:rsidR="00022999" w:rsidRDefault="00B64387">
            <w:pPr>
              <w:widowControl w:val="0"/>
              <w:rPr>
                <w:sz w:val="22"/>
              </w:rPr>
            </w:pPr>
            <w:r>
              <w:rPr>
                <w:sz w:val="22"/>
              </w:rPr>
              <w:t>Bronze</w:t>
            </w:r>
          </w:p>
          <w:p w14:paraId="56DF3F0A" w14:textId="77777777" w:rsidR="00022999" w:rsidRDefault="00B64387">
            <w:pPr>
              <w:widowControl w:val="0"/>
              <w:rPr>
                <w:sz w:val="22"/>
              </w:rPr>
            </w:pPr>
            <w:r>
              <w:rPr>
                <w:sz w:val="22"/>
              </w:rPr>
              <w:t>Bronze</w:t>
            </w:r>
          </w:p>
          <w:p w14:paraId="4D8255F2" w14:textId="77777777" w:rsidR="00022999" w:rsidRDefault="00B64387">
            <w:pPr>
              <w:widowControl w:val="0"/>
              <w:rPr>
                <w:sz w:val="22"/>
              </w:rPr>
            </w:pPr>
            <w:r>
              <w:rPr>
                <w:sz w:val="22"/>
              </w:rPr>
              <w:t>Bronze</w:t>
            </w:r>
          </w:p>
          <w:p w14:paraId="1C2813A9" w14:textId="77777777" w:rsidR="00022999" w:rsidRDefault="00B64387">
            <w:pPr>
              <w:widowControl w:val="0"/>
              <w:spacing w:after="32"/>
              <w:rPr>
                <w:sz w:val="22"/>
              </w:rPr>
            </w:pPr>
            <w:r>
              <w:rPr>
                <w:sz w:val="22"/>
              </w:rPr>
              <w:t>Bronze</w:t>
            </w:r>
          </w:p>
        </w:tc>
      </w:tr>
    </w:tbl>
    <w:p w14:paraId="6113971F" w14:textId="77777777" w:rsidR="00327FB2" w:rsidRDefault="00327FB2">
      <w:pPr>
        <w:widowControl w:val="0"/>
        <w:rPr>
          <w:u w:val="single"/>
        </w:rPr>
      </w:pPr>
    </w:p>
    <w:p w14:paraId="5D1C5472" w14:textId="47997586" w:rsidR="00022999" w:rsidRDefault="00B64387">
      <w:pPr>
        <w:widowControl w:val="0"/>
        <w:rPr>
          <w:u w:val="single"/>
        </w:rPr>
      </w:pPr>
      <w:r>
        <w:rPr>
          <w:u w:val="single"/>
        </w:rPr>
        <w:lastRenderedPageBreak/>
        <w:t>2018 National FFA Parliamentary Procedure LDE Results</w:t>
      </w:r>
    </w:p>
    <w:p w14:paraId="22E08E14" w14:textId="77777777" w:rsidR="00022999" w:rsidRDefault="00022999">
      <w:pPr>
        <w:widowControl w:val="0"/>
      </w:pPr>
    </w:p>
    <w:tbl>
      <w:tblPr>
        <w:tblW w:w="0" w:type="auto"/>
        <w:tblInd w:w="120" w:type="dxa"/>
        <w:tblLayout w:type="fixed"/>
        <w:tblCellMar>
          <w:left w:w="120" w:type="dxa"/>
          <w:right w:w="120" w:type="dxa"/>
        </w:tblCellMar>
        <w:tblLook w:val="0000" w:firstRow="0" w:lastRow="0" w:firstColumn="0" w:lastColumn="0" w:noHBand="0" w:noVBand="0"/>
      </w:tblPr>
      <w:tblGrid>
        <w:gridCol w:w="2700"/>
        <w:gridCol w:w="3540"/>
        <w:gridCol w:w="3120"/>
      </w:tblGrid>
      <w:tr w:rsidR="00022999" w14:paraId="4D7EBBDD" w14:textId="77777777">
        <w:trPr>
          <w:cantSplit/>
        </w:trPr>
        <w:tc>
          <w:tcPr>
            <w:tcW w:w="2700" w:type="dxa"/>
            <w:tcBorders>
              <w:top w:val="single" w:sz="7" w:space="0" w:color="000000"/>
              <w:bottom w:val="single" w:sz="7" w:space="0" w:color="000000"/>
            </w:tcBorders>
          </w:tcPr>
          <w:p w14:paraId="1BB767FD" w14:textId="77777777" w:rsidR="00022999" w:rsidRDefault="00B64387">
            <w:pPr>
              <w:widowControl w:val="0"/>
              <w:spacing w:before="92" w:after="32"/>
            </w:pPr>
            <w:r>
              <w:t>State</w:t>
            </w:r>
          </w:p>
        </w:tc>
        <w:tc>
          <w:tcPr>
            <w:tcW w:w="3540" w:type="dxa"/>
            <w:tcBorders>
              <w:top w:val="single" w:sz="7" w:space="0" w:color="000000"/>
              <w:bottom w:val="single" w:sz="7" w:space="0" w:color="000000"/>
            </w:tcBorders>
          </w:tcPr>
          <w:p w14:paraId="661D1CC4" w14:textId="77777777" w:rsidR="00022999" w:rsidRDefault="00B64387">
            <w:pPr>
              <w:widowControl w:val="0"/>
              <w:spacing w:before="92" w:after="32"/>
            </w:pPr>
            <w:r>
              <w:t>Chapter</w:t>
            </w:r>
          </w:p>
        </w:tc>
        <w:tc>
          <w:tcPr>
            <w:tcW w:w="3120" w:type="dxa"/>
            <w:tcBorders>
              <w:top w:val="single" w:sz="7" w:space="0" w:color="000000"/>
              <w:bottom w:val="single" w:sz="7" w:space="0" w:color="000000"/>
            </w:tcBorders>
          </w:tcPr>
          <w:p w14:paraId="05E56C77" w14:textId="77777777" w:rsidR="00022999" w:rsidRDefault="00B64387">
            <w:pPr>
              <w:widowControl w:val="0"/>
              <w:spacing w:before="92" w:after="32"/>
            </w:pPr>
            <w:r>
              <w:t>Placing</w:t>
            </w:r>
          </w:p>
        </w:tc>
      </w:tr>
      <w:tr w:rsidR="00022999" w14:paraId="0C1182BE" w14:textId="77777777">
        <w:trPr>
          <w:cantSplit/>
        </w:trPr>
        <w:tc>
          <w:tcPr>
            <w:tcW w:w="2700" w:type="dxa"/>
            <w:tcBorders>
              <w:top w:val="single" w:sz="7" w:space="0" w:color="000000"/>
              <w:bottom w:val="single" w:sz="7" w:space="0" w:color="000000"/>
            </w:tcBorders>
          </w:tcPr>
          <w:p w14:paraId="11F9F4B0" w14:textId="77777777" w:rsidR="00022999" w:rsidRDefault="00B64387">
            <w:pPr>
              <w:widowControl w:val="0"/>
              <w:spacing w:before="92"/>
            </w:pPr>
            <w:r>
              <w:t xml:space="preserve">Florida </w:t>
            </w:r>
          </w:p>
          <w:p w14:paraId="3D2CD0E4" w14:textId="77777777" w:rsidR="00022999" w:rsidRDefault="00B64387">
            <w:pPr>
              <w:widowControl w:val="0"/>
            </w:pPr>
            <w:r>
              <w:t xml:space="preserve">Arizona </w:t>
            </w:r>
          </w:p>
          <w:p w14:paraId="7B568335" w14:textId="77777777" w:rsidR="00022999" w:rsidRDefault="00B64387">
            <w:pPr>
              <w:widowControl w:val="0"/>
            </w:pPr>
            <w:r>
              <w:t>Illinois</w:t>
            </w:r>
          </w:p>
          <w:p w14:paraId="40F473ED" w14:textId="77777777" w:rsidR="00022999" w:rsidRDefault="00B64387">
            <w:pPr>
              <w:widowControl w:val="0"/>
            </w:pPr>
            <w:r>
              <w:t>Minnesota</w:t>
            </w:r>
          </w:p>
          <w:p w14:paraId="7D1025AF" w14:textId="77777777" w:rsidR="00022999" w:rsidRDefault="00B64387">
            <w:pPr>
              <w:widowControl w:val="0"/>
            </w:pPr>
            <w:r>
              <w:t>California</w:t>
            </w:r>
          </w:p>
          <w:p w14:paraId="6F829B90" w14:textId="77777777" w:rsidR="00022999" w:rsidRDefault="00B64387">
            <w:pPr>
              <w:widowControl w:val="0"/>
            </w:pPr>
            <w:r>
              <w:t>Idaho</w:t>
            </w:r>
          </w:p>
          <w:p w14:paraId="0096E039" w14:textId="77777777" w:rsidR="00022999" w:rsidRDefault="00B64387">
            <w:pPr>
              <w:widowControl w:val="0"/>
            </w:pPr>
            <w:r>
              <w:t>Iowa</w:t>
            </w:r>
          </w:p>
          <w:p w14:paraId="37249664" w14:textId="77777777" w:rsidR="00022999" w:rsidRDefault="00B64387">
            <w:pPr>
              <w:widowControl w:val="0"/>
            </w:pPr>
            <w:r>
              <w:t>Louisiana</w:t>
            </w:r>
          </w:p>
          <w:p w14:paraId="11AA5033" w14:textId="77777777" w:rsidR="00022999" w:rsidRDefault="00B64387">
            <w:pPr>
              <w:widowControl w:val="0"/>
            </w:pPr>
            <w:r>
              <w:t>Missouri</w:t>
            </w:r>
          </w:p>
          <w:p w14:paraId="4DD3799C" w14:textId="77777777" w:rsidR="00022999" w:rsidRDefault="00B64387">
            <w:pPr>
              <w:widowControl w:val="0"/>
            </w:pPr>
            <w:r>
              <w:t>Texas</w:t>
            </w:r>
          </w:p>
          <w:p w14:paraId="44ED41A5" w14:textId="77777777" w:rsidR="00022999" w:rsidRDefault="00B64387">
            <w:pPr>
              <w:widowControl w:val="0"/>
            </w:pPr>
            <w:r>
              <w:t>Washington</w:t>
            </w:r>
          </w:p>
          <w:p w14:paraId="5CFC26F7" w14:textId="77777777" w:rsidR="00022999" w:rsidRDefault="00022999">
            <w:pPr>
              <w:widowControl w:val="0"/>
            </w:pPr>
          </w:p>
          <w:p w14:paraId="506FAB45" w14:textId="77777777" w:rsidR="00022999" w:rsidRDefault="00B64387">
            <w:pPr>
              <w:widowControl w:val="0"/>
            </w:pPr>
            <w:r>
              <w:t>Colorado</w:t>
            </w:r>
          </w:p>
          <w:p w14:paraId="670A523A" w14:textId="77777777" w:rsidR="00022999" w:rsidRDefault="00B64387">
            <w:pPr>
              <w:widowControl w:val="0"/>
            </w:pPr>
            <w:r>
              <w:t>Connecticut</w:t>
            </w:r>
          </w:p>
          <w:p w14:paraId="120164F2" w14:textId="77777777" w:rsidR="00022999" w:rsidRDefault="00B64387">
            <w:pPr>
              <w:widowControl w:val="0"/>
            </w:pPr>
            <w:r>
              <w:t>Georgia</w:t>
            </w:r>
          </w:p>
          <w:p w14:paraId="5A8A64A4" w14:textId="77777777" w:rsidR="00022999" w:rsidRDefault="00B64387">
            <w:pPr>
              <w:widowControl w:val="0"/>
            </w:pPr>
            <w:r>
              <w:t xml:space="preserve">Michigan </w:t>
            </w:r>
          </w:p>
          <w:p w14:paraId="0A43C16C" w14:textId="77777777" w:rsidR="00022999" w:rsidRDefault="00B64387">
            <w:pPr>
              <w:widowControl w:val="0"/>
            </w:pPr>
            <w:r>
              <w:t>Montana</w:t>
            </w:r>
          </w:p>
          <w:p w14:paraId="645FF78B" w14:textId="77777777" w:rsidR="00022999" w:rsidRDefault="00B64387">
            <w:pPr>
              <w:widowControl w:val="0"/>
            </w:pPr>
            <w:r>
              <w:t>Nebraska</w:t>
            </w:r>
          </w:p>
          <w:p w14:paraId="50A868E3" w14:textId="77777777" w:rsidR="00022999" w:rsidRDefault="00B64387">
            <w:pPr>
              <w:widowControl w:val="0"/>
            </w:pPr>
            <w:r>
              <w:t>New Mexico</w:t>
            </w:r>
          </w:p>
          <w:p w14:paraId="67CC9AB0" w14:textId="77777777" w:rsidR="00022999" w:rsidRDefault="00B64387">
            <w:pPr>
              <w:widowControl w:val="0"/>
            </w:pPr>
            <w:r>
              <w:t>New York</w:t>
            </w:r>
          </w:p>
          <w:p w14:paraId="2F57440E" w14:textId="77777777" w:rsidR="00022999" w:rsidRDefault="00B64387">
            <w:pPr>
              <w:widowControl w:val="0"/>
            </w:pPr>
            <w:r>
              <w:t xml:space="preserve">North Dakota </w:t>
            </w:r>
          </w:p>
          <w:p w14:paraId="41DA9910" w14:textId="77777777" w:rsidR="00022999" w:rsidRDefault="00B64387">
            <w:pPr>
              <w:widowControl w:val="0"/>
            </w:pPr>
            <w:r>
              <w:t>South Dakota</w:t>
            </w:r>
          </w:p>
          <w:p w14:paraId="7A2EDBB1" w14:textId="77777777" w:rsidR="00022999" w:rsidRDefault="00B64387">
            <w:pPr>
              <w:widowControl w:val="0"/>
            </w:pPr>
            <w:r>
              <w:t xml:space="preserve">Tennessee </w:t>
            </w:r>
          </w:p>
          <w:p w14:paraId="72AF102E" w14:textId="77777777" w:rsidR="00022999" w:rsidRDefault="00B64387">
            <w:pPr>
              <w:widowControl w:val="0"/>
            </w:pPr>
            <w:r>
              <w:t xml:space="preserve">Utah </w:t>
            </w:r>
          </w:p>
          <w:p w14:paraId="410CB0B8" w14:textId="77777777" w:rsidR="00022999" w:rsidRDefault="00B64387">
            <w:pPr>
              <w:widowControl w:val="0"/>
            </w:pPr>
            <w:r>
              <w:t>Virginia</w:t>
            </w:r>
          </w:p>
          <w:p w14:paraId="1EE44E00" w14:textId="77777777" w:rsidR="00022999" w:rsidRDefault="00B64387">
            <w:pPr>
              <w:widowControl w:val="0"/>
            </w:pPr>
            <w:r>
              <w:t xml:space="preserve">West Virginia </w:t>
            </w:r>
          </w:p>
          <w:p w14:paraId="37911098" w14:textId="77777777" w:rsidR="00022999" w:rsidRDefault="00B64387">
            <w:pPr>
              <w:widowControl w:val="0"/>
            </w:pPr>
            <w:r>
              <w:t>Wisconsin</w:t>
            </w:r>
          </w:p>
          <w:p w14:paraId="533672B5" w14:textId="77777777" w:rsidR="00022999" w:rsidRDefault="00022999">
            <w:pPr>
              <w:widowControl w:val="0"/>
            </w:pPr>
          </w:p>
          <w:p w14:paraId="6ADB5B46" w14:textId="77777777" w:rsidR="00022999" w:rsidRDefault="00B64387">
            <w:pPr>
              <w:widowControl w:val="0"/>
            </w:pPr>
            <w:r>
              <w:t>Delaware</w:t>
            </w:r>
          </w:p>
          <w:p w14:paraId="7C497E3E" w14:textId="77777777" w:rsidR="00022999" w:rsidRDefault="00B64387">
            <w:pPr>
              <w:widowControl w:val="0"/>
            </w:pPr>
            <w:r>
              <w:t>Kansas</w:t>
            </w:r>
          </w:p>
          <w:p w14:paraId="2A7D0D6E" w14:textId="77777777" w:rsidR="00022999" w:rsidRDefault="00B64387">
            <w:pPr>
              <w:widowControl w:val="0"/>
            </w:pPr>
            <w:r>
              <w:t xml:space="preserve">Kentucky </w:t>
            </w:r>
          </w:p>
          <w:p w14:paraId="1A790703" w14:textId="77777777" w:rsidR="00022999" w:rsidRDefault="00B64387">
            <w:pPr>
              <w:widowControl w:val="0"/>
            </w:pPr>
            <w:r>
              <w:t>Maryland</w:t>
            </w:r>
          </w:p>
          <w:p w14:paraId="300EAD98" w14:textId="77777777" w:rsidR="00022999" w:rsidRDefault="00B64387">
            <w:pPr>
              <w:widowControl w:val="0"/>
            </w:pPr>
            <w:r>
              <w:t>Mississippi</w:t>
            </w:r>
          </w:p>
          <w:p w14:paraId="3E268034" w14:textId="77777777" w:rsidR="00022999" w:rsidRDefault="00B64387">
            <w:pPr>
              <w:widowControl w:val="0"/>
            </w:pPr>
            <w:r>
              <w:t>North Carolina</w:t>
            </w:r>
          </w:p>
          <w:p w14:paraId="66111884" w14:textId="77777777" w:rsidR="00022999" w:rsidRDefault="00B64387">
            <w:pPr>
              <w:widowControl w:val="0"/>
            </w:pPr>
            <w:r>
              <w:t>Ohio</w:t>
            </w:r>
          </w:p>
          <w:p w14:paraId="38E660B0" w14:textId="77777777" w:rsidR="00022999" w:rsidRDefault="00B64387">
            <w:pPr>
              <w:widowControl w:val="0"/>
            </w:pPr>
            <w:r>
              <w:t>Pennsylvania</w:t>
            </w:r>
          </w:p>
          <w:p w14:paraId="79180684" w14:textId="77777777" w:rsidR="00022999" w:rsidRDefault="00B64387">
            <w:pPr>
              <w:widowControl w:val="0"/>
            </w:pPr>
            <w:r>
              <w:t>Puerto Rico</w:t>
            </w:r>
          </w:p>
          <w:p w14:paraId="29BEFA34" w14:textId="77777777" w:rsidR="00022999" w:rsidRDefault="00B64387">
            <w:pPr>
              <w:widowControl w:val="0"/>
              <w:spacing w:after="32"/>
            </w:pPr>
            <w:r>
              <w:t>South Carolina</w:t>
            </w:r>
          </w:p>
        </w:tc>
        <w:tc>
          <w:tcPr>
            <w:tcW w:w="3540" w:type="dxa"/>
            <w:tcBorders>
              <w:top w:val="single" w:sz="7" w:space="0" w:color="000000"/>
              <w:bottom w:val="single" w:sz="7" w:space="0" w:color="000000"/>
            </w:tcBorders>
          </w:tcPr>
          <w:p w14:paraId="1E91674C" w14:textId="77777777" w:rsidR="00022999" w:rsidRDefault="00B64387">
            <w:pPr>
              <w:widowControl w:val="0"/>
              <w:spacing w:before="92"/>
            </w:pPr>
            <w:r>
              <w:t>Lake Butler</w:t>
            </w:r>
          </w:p>
          <w:p w14:paraId="4B34903F" w14:textId="77777777" w:rsidR="00022999" w:rsidRDefault="00B64387">
            <w:pPr>
              <w:widowControl w:val="0"/>
            </w:pPr>
            <w:r>
              <w:t>AAEC Estrella Mountain</w:t>
            </w:r>
          </w:p>
          <w:p w14:paraId="3A8E9F39" w14:textId="77777777" w:rsidR="00022999" w:rsidRDefault="00B64387">
            <w:pPr>
              <w:widowControl w:val="0"/>
            </w:pPr>
            <w:r>
              <w:t>Paxton Buckley Loda</w:t>
            </w:r>
          </w:p>
          <w:p w14:paraId="0C7F1B7C" w14:textId="77777777" w:rsidR="00022999" w:rsidRDefault="00B64387">
            <w:pPr>
              <w:widowControl w:val="0"/>
            </w:pPr>
            <w:r>
              <w:t xml:space="preserve">Howard Lake - </w:t>
            </w:r>
            <w:proofErr w:type="spellStart"/>
            <w:r>
              <w:t>Weverly</w:t>
            </w:r>
            <w:proofErr w:type="spellEnd"/>
            <w:r>
              <w:t>- Winsted</w:t>
            </w:r>
          </w:p>
          <w:p w14:paraId="034E2C5B" w14:textId="77777777" w:rsidR="00022999" w:rsidRDefault="00B64387">
            <w:pPr>
              <w:widowControl w:val="0"/>
            </w:pPr>
            <w:r>
              <w:t>Bear River</w:t>
            </w:r>
          </w:p>
          <w:p w14:paraId="69085D66" w14:textId="77777777" w:rsidR="00022999" w:rsidRDefault="00B64387">
            <w:pPr>
              <w:widowControl w:val="0"/>
            </w:pPr>
            <w:r>
              <w:t>Fruitland</w:t>
            </w:r>
          </w:p>
          <w:p w14:paraId="00F3F0B2" w14:textId="77777777" w:rsidR="00022999" w:rsidRDefault="00B64387">
            <w:pPr>
              <w:widowControl w:val="0"/>
            </w:pPr>
            <w:proofErr w:type="spellStart"/>
            <w:r>
              <w:t>Wapsie</w:t>
            </w:r>
            <w:proofErr w:type="spellEnd"/>
            <w:r>
              <w:t xml:space="preserve"> Valley</w:t>
            </w:r>
          </w:p>
          <w:p w14:paraId="29659097" w14:textId="77777777" w:rsidR="00022999" w:rsidRDefault="00B64387">
            <w:pPr>
              <w:widowControl w:val="0"/>
            </w:pPr>
            <w:r>
              <w:t>Calvin</w:t>
            </w:r>
          </w:p>
          <w:p w14:paraId="3868C5FA" w14:textId="77777777" w:rsidR="00022999" w:rsidRDefault="00B64387">
            <w:pPr>
              <w:widowControl w:val="0"/>
            </w:pPr>
            <w:r>
              <w:t>Tipton</w:t>
            </w:r>
          </w:p>
          <w:p w14:paraId="267FD3FD" w14:textId="77777777" w:rsidR="00022999" w:rsidRDefault="00B64387">
            <w:pPr>
              <w:widowControl w:val="0"/>
            </w:pPr>
            <w:r>
              <w:t>Bellville</w:t>
            </w:r>
          </w:p>
          <w:p w14:paraId="10F449B6" w14:textId="77777777" w:rsidR="00022999" w:rsidRDefault="00B64387">
            <w:pPr>
              <w:widowControl w:val="0"/>
            </w:pPr>
            <w:r>
              <w:t>Asotin</w:t>
            </w:r>
          </w:p>
          <w:p w14:paraId="06BC7275" w14:textId="77777777" w:rsidR="00022999" w:rsidRDefault="00022999">
            <w:pPr>
              <w:widowControl w:val="0"/>
            </w:pPr>
          </w:p>
          <w:p w14:paraId="067FB3D8" w14:textId="77777777" w:rsidR="00022999" w:rsidRDefault="00B64387">
            <w:pPr>
              <w:widowControl w:val="0"/>
            </w:pPr>
            <w:r>
              <w:t>Platte Valley</w:t>
            </w:r>
          </w:p>
          <w:p w14:paraId="6C2327EE" w14:textId="77777777" w:rsidR="00022999" w:rsidRDefault="00B64387">
            <w:pPr>
              <w:widowControl w:val="0"/>
            </w:pPr>
            <w:proofErr w:type="spellStart"/>
            <w:r>
              <w:t>Wamogo</w:t>
            </w:r>
            <w:proofErr w:type="spellEnd"/>
            <w:r>
              <w:t xml:space="preserve"> Regional FFA</w:t>
            </w:r>
          </w:p>
          <w:p w14:paraId="1BBFB3B9" w14:textId="77777777" w:rsidR="00022999" w:rsidRDefault="00B64387">
            <w:pPr>
              <w:widowControl w:val="0"/>
            </w:pPr>
            <w:r>
              <w:t>Gilmer County</w:t>
            </w:r>
          </w:p>
          <w:p w14:paraId="245E872B" w14:textId="77777777" w:rsidR="00022999" w:rsidRDefault="00B64387">
            <w:pPr>
              <w:widowControl w:val="0"/>
            </w:pPr>
            <w:r>
              <w:t>Mason</w:t>
            </w:r>
          </w:p>
          <w:p w14:paraId="5974309F" w14:textId="77777777" w:rsidR="00022999" w:rsidRDefault="00B64387">
            <w:pPr>
              <w:widowControl w:val="0"/>
            </w:pPr>
            <w:r>
              <w:t>Kalispell</w:t>
            </w:r>
          </w:p>
          <w:p w14:paraId="597A1FD9" w14:textId="77777777" w:rsidR="00022999" w:rsidRDefault="00B64387">
            <w:pPr>
              <w:widowControl w:val="0"/>
            </w:pPr>
            <w:r>
              <w:t>Pender</w:t>
            </w:r>
          </w:p>
          <w:p w14:paraId="3D24AABD" w14:textId="77777777" w:rsidR="00022999" w:rsidRDefault="00B64387">
            <w:pPr>
              <w:widowControl w:val="0"/>
            </w:pPr>
            <w:r>
              <w:t>Logan</w:t>
            </w:r>
          </w:p>
          <w:p w14:paraId="42B6E582" w14:textId="77777777" w:rsidR="00022999" w:rsidRDefault="00B64387">
            <w:pPr>
              <w:widowControl w:val="0"/>
            </w:pPr>
            <w:r>
              <w:t>Warwick Valley</w:t>
            </w:r>
          </w:p>
          <w:p w14:paraId="7D8F85B0" w14:textId="77777777" w:rsidR="00022999" w:rsidRDefault="00B64387">
            <w:pPr>
              <w:widowControl w:val="0"/>
            </w:pPr>
            <w:r>
              <w:t>Max</w:t>
            </w:r>
          </w:p>
          <w:p w14:paraId="0608AC80" w14:textId="77777777" w:rsidR="00022999" w:rsidRDefault="00B64387">
            <w:pPr>
              <w:widowControl w:val="0"/>
            </w:pPr>
            <w:r>
              <w:t>McCook Central</w:t>
            </w:r>
          </w:p>
          <w:p w14:paraId="15CE4BD9" w14:textId="77777777" w:rsidR="00022999" w:rsidRDefault="00B64387">
            <w:pPr>
              <w:widowControl w:val="0"/>
            </w:pPr>
            <w:r>
              <w:t>McEwen</w:t>
            </w:r>
          </w:p>
          <w:p w14:paraId="264070CA" w14:textId="77777777" w:rsidR="00022999" w:rsidRDefault="00B64387">
            <w:pPr>
              <w:widowControl w:val="0"/>
            </w:pPr>
            <w:r>
              <w:t>Mountain Crest</w:t>
            </w:r>
          </w:p>
          <w:p w14:paraId="1133CEA0" w14:textId="77777777" w:rsidR="00022999" w:rsidRDefault="00B64387">
            <w:pPr>
              <w:widowControl w:val="0"/>
            </w:pPr>
            <w:r>
              <w:t>Holston</w:t>
            </w:r>
          </w:p>
          <w:p w14:paraId="0B8A906B" w14:textId="77777777" w:rsidR="00022999" w:rsidRDefault="00B64387">
            <w:pPr>
              <w:widowControl w:val="0"/>
            </w:pPr>
            <w:r>
              <w:t>Tyler</w:t>
            </w:r>
          </w:p>
          <w:p w14:paraId="5DD30680" w14:textId="77777777" w:rsidR="00022999" w:rsidRDefault="00B64387">
            <w:pPr>
              <w:widowControl w:val="0"/>
            </w:pPr>
            <w:r>
              <w:t>Pardeeville</w:t>
            </w:r>
          </w:p>
          <w:p w14:paraId="03AD4E18" w14:textId="77777777" w:rsidR="00022999" w:rsidRDefault="00022999">
            <w:pPr>
              <w:widowControl w:val="0"/>
            </w:pPr>
          </w:p>
          <w:p w14:paraId="2A99B048" w14:textId="77777777" w:rsidR="00022999" w:rsidRDefault="00B64387">
            <w:pPr>
              <w:widowControl w:val="0"/>
            </w:pPr>
            <w:r>
              <w:t>Sussex</w:t>
            </w:r>
          </w:p>
          <w:p w14:paraId="650C9185" w14:textId="77777777" w:rsidR="00022999" w:rsidRDefault="00B64387">
            <w:pPr>
              <w:widowControl w:val="0"/>
            </w:pPr>
            <w:r>
              <w:t>Holton</w:t>
            </w:r>
          </w:p>
          <w:p w14:paraId="2E379394" w14:textId="77777777" w:rsidR="00022999" w:rsidRDefault="00B64387">
            <w:pPr>
              <w:widowControl w:val="0"/>
            </w:pPr>
            <w:r>
              <w:t>Locust Trace</w:t>
            </w:r>
          </w:p>
          <w:p w14:paraId="25255CB3" w14:textId="77777777" w:rsidR="00022999" w:rsidRDefault="00B64387">
            <w:pPr>
              <w:widowControl w:val="0"/>
            </w:pPr>
            <w:r>
              <w:t>Oakland</w:t>
            </w:r>
          </w:p>
          <w:p w14:paraId="256200E4" w14:textId="77777777" w:rsidR="00022999" w:rsidRDefault="00B64387">
            <w:pPr>
              <w:widowControl w:val="0"/>
            </w:pPr>
            <w:r>
              <w:t>Mantachie</w:t>
            </w:r>
          </w:p>
          <w:p w14:paraId="3BC8F7B5" w14:textId="77777777" w:rsidR="00022999" w:rsidRDefault="00B64387">
            <w:pPr>
              <w:widowControl w:val="0"/>
            </w:pPr>
            <w:r>
              <w:t>Watauga</w:t>
            </w:r>
          </w:p>
          <w:p w14:paraId="27D39C2B" w14:textId="77777777" w:rsidR="00022999" w:rsidRDefault="00B64387">
            <w:pPr>
              <w:widowControl w:val="0"/>
            </w:pPr>
            <w:r>
              <w:t>Miami Trace</w:t>
            </w:r>
          </w:p>
          <w:p w14:paraId="7C1AE70C" w14:textId="77777777" w:rsidR="00022999" w:rsidRDefault="00B64387">
            <w:pPr>
              <w:widowControl w:val="0"/>
            </w:pPr>
            <w:r>
              <w:t>Blue Juanita</w:t>
            </w:r>
          </w:p>
          <w:p w14:paraId="2F1EB7DD" w14:textId="77777777" w:rsidR="00022999" w:rsidRDefault="00B64387">
            <w:pPr>
              <w:widowControl w:val="0"/>
            </w:pPr>
            <w:r>
              <w:t xml:space="preserve">Superior Urbana Aguas </w:t>
            </w:r>
            <w:proofErr w:type="spellStart"/>
            <w:r>
              <w:t>Buenas</w:t>
            </w:r>
            <w:proofErr w:type="spellEnd"/>
          </w:p>
          <w:p w14:paraId="4880608B" w14:textId="77777777" w:rsidR="00022999" w:rsidRDefault="00B64387">
            <w:pPr>
              <w:widowControl w:val="0"/>
              <w:spacing w:after="32"/>
            </w:pPr>
            <w:r>
              <w:t>Abbeville</w:t>
            </w:r>
          </w:p>
        </w:tc>
        <w:tc>
          <w:tcPr>
            <w:tcW w:w="3120" w:type="dxa"/>
            <w:tcBorders>
              <w:top w:val="single" w:sz="7" w:space="0" w:color="000000"/>
              <w:bottom w:val="single" w:sz="7" w:space="0" w:color="000000"/>
            </w:tcBorders>
          </w:tcPr>
          <w:p w14:paraId="00048460" w14:textId="77777777" w:rsidR="00022999" w:rsidRDefault="00B64387">
            <w:pPr>
              <w:widowControl w:val="0"/>
              <w:spacing w:before="92"/>
            </w:pPr>
            <w:r>
              <w:t>1</w:t>
            </w:r>
            <w:r>
              <w:rPr>
                <w:vertAlign w:val="superscript"/>
              </w:rPr>
              <w:t>st</w:t>
            </w:r>
            <w:r>
              <w:t xml:space="preserve"> Place - Gold</w:t>
            </w:r>
          </w:p>
          <w:p w14:paraId="4856FC1D" w14:textId="77777777" w:rsidR="00022999" w:rsidRDefault="00B64387">
            <w:pPr>
              <w:widowControl w:val="0"/>
            </w:pPr>
            <w:r>
              <w:t>2</w:t>
            </w:r>
            <w:r>
              <w:rPr>
                <w:vertAlign w:val="superscript"/>
              </w:rPr>
              <w:t>nd</w:t>
            </w:r>
            <w:r>
              <w:t xml:space="preserve"> Place - Gold</w:t>
            </w:r>
          </w:p>
          <w:p w14:paraId="4C12C8F1" w14:textId="77777777" w:rsidR="00022999" w:rsidRDefault="00B64387">
            <w:pPr>
              <w:widowControl w:val="0"/>
            </w:pPr>
            <w:r>
              <w:t>3</w:t>
            </w:r>
            <w:r>
              <w:rPr>
                <w:vertAlign w:val="superscript"/>
              </w:rPr>
              <w:t>rd</w:t>
            </w:r>
            <w:r>
              <w:t xml:space="preserve"> Place - Gold</w:t>
            </w:r>
          </w:p>
          <w:p w14:paraId="07B3962D" w14:textId="77777777" w:rsidR="00022999" w:rsidRDefault="00B64387">
            <w:pPr>
              <w:widowControl w:val="0"/>
            </w:pPr>
            <w:r>
              <w:t>4</w:t>
            </w:r>
            <w:r>
              <w:rPr>
                <w:vertAlign w:val="superscript"/>
              </w:rPr>
              <w:t>th</w:t>
            </w:r>
            <w:r>
              <w:t xml:space="preserve"> Place - Gold</w:t>
            </w:r>
          </w:p>
          <w:p w14:paraId="0F9500E9" w14:textId="77777777" w:rsidR="00022999" w:rsidRDefault="00B64387">
            <w:pPr>
              <w:widowControl w:val="0"/>
            </w:pPr>
            <w:r>
              <w:t>Gold</w:t>
            </w:r>
          </w:p>
          <w:p w14:paraId="6250A5D6" w14:textId="77777777" w:rsidR="00022999" w:rsidRDefault="00B64387">
            <w:pPr>
              <w:widowControl w:val="0"/>
            </w:pPr>
            <w:r>
              <w:t>Gold</w:t>
            </w:r>
          </w:p>
          <w:p w14:paraId="4AF6EF9D" w14:textId="77777777" w:rsidR="00022999" w:rsidRDefault="00B64387">
            <w:pPr>
              <w:widowControl w:val="0"/>
            </w:pPr>
            <w:r>
              <w:t>Gold</w:t>
            </w:r>
          </w:p>
          <w:p w14:paraId="7E5330F3" w14:textId="77777777" w:rsidR="00022999" w:rsidRDefault="00B64387">
            <w:pPr>
              <w:widowControl w:val="0"/>
            </w:pPr>
            <w:r>
              <w:t>Gold</w:t>
            </w:r>
          </w:p>
          <w:p w14:paraId="5889CF17" w14:textId="77777777" w:rsidR="00022999" w:rsidRDefault="00B64387">
            <w:pPr>
              <w:widowControl w:val="0"/>
            </w:pPr>
            <w:r>
              <w:t>Gold</w:t>
            </w:r>
          </w:p>
          <w:p w14:paraId="39DA8617" w14:textId="77777777" w:rsidR="00022999" w:rsidRDefault="00B64387">
            <w:pPr>
              <w:widowControl w:val="0"/>
            </w:pPr>
            <w:r>
              <w:t>Gold</w:t>
            </w:r>
          </w:p>
          <w:p w14:paraId="0F56E6F1" w14:textId="77777777" w:rsidR="00022999" w:rsidRDefault="00B64387">
            <w:pPr>
              <w:widowControl w:val="0"/>
            </w:pPr>
            <w:r>
              <w:t>Gold</w:t>
            </w:r>
          </w:p>
          <w:p w14:paraId="13E66313" w14:textId="77777777" w:rsidR="00022999" w:rsidRDefault="00022999">
            <w:pPr>
              <w:widowControl w:val="0"/>
            </w:pPr>
          </w:p>
          <w:p w14:paraId="08739A3C" w14:textId="77777777" w:rsidR="00022999" w:rsidRDefault="00B64387">
            <w:pPr>
              <w:widowControl w:val="0"/>
            </w:pPr>
            <w:r>
              <w:t>Silver</w:t>
            </w:r>
          </w:p>
          <w:p w14:paraId="55F0AA77" w14:textId="77777777" w:rsidR="00022999" w:rsidRDefault="00B64387">
            <w:pPr>
              <w:widowControl w:val="0"/>
            </w:pPr>
            <w:r>
              <w:t>Silver</w:t>
            </w:r>
          </w:p>
          <w:p w14:paraId="0CC879B1" w14:textId="77777777" w:rsidR="00022999" w:rsidRDefault="00B64387">
            <w:pPr>
              <w:widowControl w:val="0"/>
            </w:pPr>
            <w:r>
              <w:t>Silver</w:t>
            </w:r>
          </w:p>
          <w:p w14:paraId="01F12258" w14:textId="77777777" w:rsidR="00022999" w:rsidRDefault="00B64387">
            <w:pPr>
              <w:widowControl w:val="0"/>
            </w:pPr>
            <w:r>
              <w:t>Silver</w:t>
            </w:r>
          </w:p>
          <w:p w14:paraId="1ABF2F6F" w14:textId="77777777" w:rsidR="00022999" w:rsidRDefault="00B64387">
            <w:pPr>
              <w:widowControl w:val="0"/>
            </w:pPr>
            <w:r>
              <w:t>Silver</w:t>
            </w:r>
          </w:p>
          <w:p w14:paraId="338B8846" w14:textId="77777777" w:rsidR="00022999" w:rsidRDefault="00B64387">
            <w:pPr>
              <w:widowControl w:val="0"/>
            </w:pPr>
            <w:r>
              <w:t>Silver</w:t>
            </w:r>
          </w:p>
          <w:p w14:paraId="0AF7B2D6" w14:textId="77777777" w:rsidR="00022999" w:rsidRDefault="00B64387">
            <w:pPr>
              <w:widowControl w:val="0"/>
            </w:pPr>
            <w:r>
              <w:t>Silver</w:t>
            </w:r>
          </w:p>
          <w:p w14:paraId="5B946134" w14:textId="77777777" w:rsidR="00022999" w:rsidRDefault="00B64387">
            <w:pPr>
              <w:widowControl w:val="0"/>
            </w:pPr>
            <w:r>
              <w:t>Silver</w:t>
            </w:r>
          </w:p>
          <w:p w14:paraId="66620133" w14:textId="77777777" w:rsidR="00022999" w:rsidRDefault="00B64387">
            <w:pPr>
              <w:widowControl w:val="0"/>
            </w:pPr>
            <w:r>
              <w:t>Silver</w:t>
            </w:r>
          </w:p>
          <w:p w14:paraId="58D4DE4A" w14:textId="77777777" w:rsidR="00022999" w:rsidRDefault="00B64387">
            <w:pPr>
              <w:widowControl w:val="0"/>
            </w:pPr>
            <w:r>
              <w:t>Silver</w:t>
            </w:r>
          </w:p>
          <w:p w14:paraId="796091C6" w14:textId="77777777" w:rsidR="00022999" w:rsidRDefault="00B64387">
            <w:pPr>
              <w:widowControl w:val="0"/>
            </w:pPr>
            <w:r>
              <w:t>Silver</w:t>
            </w:r>
          </w:p>
          <w:p w14:paraId="08C5516B" w14:textId="77777777" w:rsidR="00022999" w:rsidRDefault="00B64387">
            <w:pPr>
              <w:widowControl w:val="0"/>
            </w:pPr>
            <w:r>
              <w:t>Silver</w:t>
            </w:r>
          </w:p>
          <w:p w14:paraId="14D12C59" w14:textId="77777777" w:rsidR="00022999" w:rsidRDefault="00B64387">
            <w:pPr>
              <w:widowControl w:val="0"/>
            </w:pPr>
            <w:r>
              <w:t>Silver</w:t>
            </w:r>
          </w:p>
          <w:p w14:paraId="379F07D5" w14:textId="77777777" w:rsidR="00022999" w:rsidRDefault="00B64387">
            <w:pPr>
              <w:widowControl w:val="0"/>
            </w:pPr>
            <w:r>
              <w:t>Silver</w:t>
            </w:r>
          </w:p>
          <w:p w14:paraId="6AFC4461" w14:textId="77777777" w:rsidR="00022999" w:rsidRDefault="00B64387">
            <w:pPr>
              <w:widowControl w:val="0"/>
            </w:pPr>
            <w:r>
              <w:t>Silver</w:t>
            </w:r>
          </w:p>
          <w:p w14:paraId="6AD81A72" w14:textId="77777777" w:rsidR="00022999" w:rsidRDefault="00022999">
            <w:pPr>
              <w:widowControl w:val="0"/>
            </w:pPr>
          </w:p>
          <w:p w14:paraId="7F7B861D" w14:textId="77777777" w:rsidR="00022999" w:rsidRDefault="00B64387">
            <w:pPr>
              <w:widowControl w:val="0"/>
            </w:pPr>
            <w:r>
              <w:t>Bronze</w:t>
            </w:r>
          </w:p>
          <w:p w14:paraId="40D50CBB" w14:textId="77777777" w:rsidR="00022999" w:rsidRDefault="00B64387">
            <w:pPr>
              <w:widowControl w:val="0"/>
            </w:pPr>
            <w:r>
              <w:t>Bronze</w:t>
            </w:r>
          </w:p>
          <w:p w14:paraId="48564810" w14:textId="77777777" w:rsidR="00022999" w:rsidRDefault="00B64387">
            <w:pPr>
              <w:widowControl w:val="0"/>
            </w:pPr>
            <w:r>
              <w:t>Bronze</w:t>
            </w:r>
          </w:p>
          <w:p w14:paraId="31175765" w14:textId="77777777" w:rsidR="00022999" w:rsidRDefault="00B64387">
            <w:pPr>
              <w:widowControl w:val="0"/>
            </w:pPr>
            <w:r>
              <w:t>Bronze</w:t>
            </w:r>
          </w:p>
          <w:p w14:paraId="67807F67" w14:textId="77777777" w:rsidR="00022999" w:rsidRDefault="00B64387">
            <w:pPr>
              <w:widowControl w:val="0"/>
            </w:pPr>
            <w:r>
              <w:t>Bronze</w:t>
            </w:r>
          </w:p>
          <w:p w14:paraId="47A477B9" w14:textId="77777777" w:rsidR="00022999" w:rsidRDefault="00B64387">
            <w:pPr>
              <w:widowControl w:val="0"/>
            </w:pPr>
            <w:r>
              <w:t>Bronze</w:t>
            </w:r>
          </w:p>
          <w:p w14:paraId="0B91BDDD" w14:textId="77777777" w:rsidR="00022999" w:rsidRDefault="00B64387">
            <w:pPr>
              <w:widowControl w:val="0"/>
            </w:pPr>
            <w:r>
              <w:t>Bronze</w:t>
            </w:r>
          </w:p>
          <w:p w14:paraId="712D8FF7" w14:textId="77777777" w:rsidR="00022999" w:rsidRDefault="00B64387">
            <w:pPr>
              <w:widowControl w:val="0"/>
            </w:pPr>
            <w:r>
              <w:t>Bronze</w:t>
            </w:r>
          </w:p>
          <w:p w14:paraId="7BF8D7E9" w14:textId="77777777" w:rsidR="00022999" w:rsidRDefault="00B64387">
            <w:pPr>
              <w:widowControl w:val="0"/>
            </w:pPr>
            <w:r>
              <w:t>Bronze</w:t>
            </w:r>
          </w:p>
          <w:p w14:paraId="147FF61D" w14:textId="77777777" w:rsidR="00022999" w:rsidRDefault="00B64387">
            <w:pPr>
              <w:widowControl w:val="0"/>
              <w:spacing w:after="32"/>
            </w:pPr>
            <w:r>
              <w:t>Bronze</w:t>
            </w:r>
          </w:p>
        </w:tc>
      </w:tr>
    </w:tbl>
    <w:p w14:paraId="16D15C16" w14:textId="77777777" w:rsidR="00022999" w:rsidRDefault="00B64387">
      <w:pPr>
        <w:widowControl w:val="0"/>
      </w:pPr>
      <w:r>
        <w:br w:type="page"/>
      </w:r>
    </w:p>
    <w:p w14:paraId="35287113" w14:textId="456FA714" w:rsidR="00F26D71" w:rsidRDefault="00F26D71" w:rsidP="00F26D71">
      <w:pPr>
        <w:widowControl w:val="0"/>
        <w:rPr>
          <w:u w:val="single"/>
        </w:rPr>
      </w:pPr>
      <w:r>
        <w:rPr>
          <w:u w:val="single"/>
        </w:rPr>
        <w:lastRenderedPageBreak/>
        <w:t>2019 National FFA Parliamentary Procedure LDE Results</w:t>
      </w:r>
    </w:p>
    <w:p w14:paraId="6B86AECE" w14:textId="77777777" w:rsidR="00F26D71" w:rsidRDefault="00F26D71" w:rsidP="00F26D71">
      <w:pPr>
        <w:widowControl w:val="0"/>
      </w:pPr>
    </w:p>
    <w:tbl>
      <w:tblPr>
        <w:tblW w:w="0" w:type="auto"/>
        <w:tblInd w:w="120" w:type="dxa"/>
        <w:tblLayout w:type="fixed"/>
        <w:tblCellMar>
          <w:left w:w="120" w:type="dxa"/>
          <w:right w:w="120" w:type="dxa"/>
        </w:tblCellMar>
        <w:tblLook w:val="0000" w:firstRow="0" w:lastRow="0" w:firstColumn="0" w:lastColumn="0" w:noHBand="0" w:noVBand="0"/>
      </w:tblPr>
      <w:tblGrid>
        <w:gridCol w:w="2700"/>
        <w:gridCol w:w="3540"/>
        <w:gridCol w:w="3120"/>
      </w:tblGrid>
      <w:tr w:rsidR="00F26D71" w14:paraId="6D3E296B" w14:textId="77777777" w:rsidTr="004E59A5">
        <w:trPr>
          <w:cantSplit/>
        </w:trPr>
        <w:tc>
          <w:tcPr>
            <w:tcW w:w="2700" w:type="dxa"/>
            <w:tcBorders>
              <w:top w:val="single" w:sz="7" w:space="0" w:color="000000"/>
              <w:bottom w:val="single" w:sz="7" w:space="0" w:color="000000"/>
            </w:tcBorders>
          </w:tcPr>
          <w:p w14:paraId="28ED0AED" w14:textId="77777777" w:rsidR="00F26D71" w:rsidRDefault="00F26D71" w:rsidP="004E59A5">
            <w:pPr>
              <w:widowControl w:val="0"/>
              <w:spacing w:before="92" w:after="32"/>
            </w:pPr>
            <w:r>
              <w:t>State</w:t>
            </w:r>
          </w:p>
        </w:tc>
        <w:tc>
          <w:tcPr>
            <w:tcW w:w="3540" w:type="dxa"/>
            <w:tcBorders>
              <w:top w:val="single" w:sz="7" w:space="0" w:color="000000"/>
              <w:bottom w:val="single" w:sz="7" w:space="0" w:color="000000"/>
            </w:tcBorders>
          </w:tcPr>
          <w:p w14:paraId="28C8E3C4" w14:textId="77777777" w:rsidR="00F26D71" w:rsidRDefault="00F26D71" w:rsidP="004E59A5">
            <w:pPr>
              <w:widowControl w:val="0"/>
              <w:spacing w:before="92" w:after="32"/>
            </w:pPr>
            <w:r>
              <w:t>Chapter</w:t>
            </w:r>
          </w:p>
        </w:tc>
        <w:tc>
          <w:tcPr>
            <w:tcW w:w="3120" w:type="dxa"/>
            <w:tcBorders>
              <w:top w:val="single" w:sz="7" w:space="0" w:color="000000"/>
              <w:bottom w:val="single" w:sz="7" w:space="0" w:color="000000"/>
            </w:tcBorders>
          </w:tcPr>
          <w:p w14:paraId="3DD69C7C" w14:textId="77777777" w:rsidR="00F26D71" w:rsidRDefault="00F26D71" w:rsidP="004E59A5">
            <w:pPr>
              <w:widowControl w:val="0"/>
              <w:spacing w:before="92" w:after="32"/>
            </w:pPr>
            <w:r>
              <w:t>Placing</w:t>
            </w:r>
          </w:p>
        </w:tc>
      </w:tr>
      <w:tr w:rsidR="00F26D71" w14:paraId="2DE9B688" w14:textId="77777777" w:rsidTr="004E59A5">
        <w:trPr>
          <w:cantSplit/>
        </w:trPr>
        <w:tc>
          <w:tcPr>
            <w:tcW w:w="2700" w:type="dxa"/>
            <w:tcBorders>
              <w:top w:val="single" w:sz="7" w:space="0" w:color="000000"/>
              <w:bottom w:val="single" w:sz="7" w:space="0" w:color="000000"/>
            </w:tcBorders>
          </w:tcPr>
          <w:p w14:paraId="603DEEAE" w14:textId="4F440B52" w:rsidR="00D366DB" w:rsidRDefault="00D366DB" w:rsidP="00D366DB">
            <w:pPr>
              <w:widowControl w:val="0"/>
            </w:pPr>
            <w:r>
              <w:t>Nebraska</w:t>
            </w:r>
          </w:p>
          <w:p w14:paraId="54C9A859" w14:textId="4787D6A4" w:rsidR="00A24244" w:rsidRDefault="00A24244" w:rsidP="00D366DB">
            <w:pPr>
              <w:widowControl w:val="0"/>
            </w:pPr>
            <w:r>
              <w:t>Texas</w:t>
            </w:r>
          </w:p>
          <w:p w14:paraId="173AB144" w14:textId="77777777" w:rsidR="00A24244" w:rsidRDefault="00A24244" w:rsidP="00A24244">
            <w:pPr>
              <w:widowControl w:val="0"/>
            </w:pPr>
            <w:r>
              <w:t xml:space="preserve">California </w:t>
            </w:r>
          </w:p>
          <w:p w14:paraId="56B2B143" w14:textId="77777777" w:rsidR="00A24244" w:rsidRDefault="00A24244" w:rsidP="00A24244">
            <w:pPr>
              <w:widowControl w:val="0"/>
            </w:pPr>
            <w:r>
              <w:t>Washington</w:t>
            </w:r>
          </w:p>
          <w:p w14:paraId="007322A2" w14:textId="174F35A5" w:rsidR="00D366DB" w:rsidRDefault="00D366DB" w:rsidP="00D366DB">
            <w:pPr>
              <w:widowControl w:val="0"/>
            </w:pPr>
            <w:r>
              <w:t>Oklahoma</w:t>
            </w:r>
          </w:p>
          <w:p w14:paraId="5AC8F7F7" w14:textId="77777777" w:rsidR="00F26D71" w:rsidRDefault="00F26D71" w:rsidP="00D366DB">
            <w:pPr>
              <w:widowControl w:val="0"/>
            </w:pPr>
            <w:r>
              <w:t xml:space="preserve">Arizona </w:t>
            </w:r>
          </w:p>
          <w:p w14:paraId="04F030D7" w14:textId="52A01B18" w:rsidR="00D366DB" w:rsidRDefault="00D366DB" w:rsidP="00D366DB">
            <w:pPr>
              <w:widowControl w:val="0"/>
            </w:pPr>
            <w:r>
              <w:t>South Dakota</w:t>
            </w:r>
          </w:p>
          <w:p w14:paraId="12DA6E5C" w14:textId="77777777" w:rsidR="00F26D71" w:rsidRDefault="00F26D71" w:rsidP="00D366DB">
            <w:pPr>
              <w:widowControl w:val="0"/>
            </w:pPr>
            <w:r>
              <w:t xml:space="preserve">Florida </w:t>
            </w:r>
          </w:p>
          <w:p w14:paraId="5A99986E" w14:textId="77777777" w:rsidR="00F26D71" w:rsidRDefault="00F26D71" w:rsidP="00D366DB">
            <w:pPr>
              <w:widowControl w:val="0"/>
            </w:pPr>
            <w:r>
              <w:t>Illinois</w:t>
            </w:r>
          </w:p>
          <w:p w14:paraId="4D99E7EC" w14:textId="77777777" w:rsidR="00F26D71" w:rsidRDefault="00F26D71" w:rsidP="00D366DB">
            <w:pPr>
              <w:widowControl w:val="0"/>
            </w:pPr>
            <w:r>
              <w:t>Louisiana</w:t>
            </w:r>
          </w:p>
          <w:p w14:paraId="759B39CC" w14:textId="77777777" w:rsidR="00F26D71" w:rsidRDefault="00F26D71" w:rsidP="00D366DB">
            <w:pPr>
              <w:widowControl w:val="0"/>
            </w:pPr>
            <w:r>
              <w:t xml:space="preserve">Michigan </w:t>
            </w:r>
          </w:p>
          <w:p w14:paraId="152BECBF" w14:textId="77777777" w:rsidR="00D366DB" w:rsidRDefault="00D366DB" w:rsidP="00D366DB">
            <w:pPr>
              <w:widowControl w:val="0"/>
            </w:pPr>
            <w:r>
              <w:t>Wisconsin</w:t>
            </w:r>
          </w:p>
          <w:p w14:paraId="250C5A7A" w14:textId="77777777" w:rsidR="00F26D71" w:rsidRDefault="00F26D71" w:rsidP="00D366DB">
            <w:pPr>
              <w:widowControl w:val="0"/>
            </w:pPr>
          </w:p>
          <w:p w14:paraId="285FFE49" w14:textId="77777777" w:rsidR="00F26D71" w:rsidRDefault="00F26D71" w:rsidP="00D366DB">
            <w:pPr>
              <w:widowControl w:val="0"/>
            </w:pPr>
            <w:r>
              <w:t>Alaska</w:t>
            </w:r>
          </w:p>
          <w:p w14:paraId="05AAFEFB" w14:textId="77777777" w:rsidR="00F26D71" w:rsidRDefault="00F26D71" w:rsidP="00D366DB">
            <w:pPr>
              <w:widowControl w:val="0"/>
            </w:pPr>
            <w:r>
              <w:t>Arkansas</w:t>
            </w:r>
          </w:p>
          <w:p w14:paraId="3617278B" w14:textId="77777777" w:rsidR="00F26D71" w:rsidRDefault="00F26D71" w:rsidP="00D366DB">
            <w:pPr>
              <w:widowControl w:val="0"/>
            </w:pPr>
            <w:r>
              <w:t>Delaware</w:t>
            </w:r>
          </w:p>
          <w:p w14:paraId="3E9FA8B5" w14:textId="77777777" w:rsidR="00F26D71" w:rsidRDefault="00F26D71" w:rsidP="00D366DB">
            <w:pPr>
              <w:widowControl w:val="0"/>
            </w:pPr>
            <w:r>
              <w:t>Georgia</w:t>
            </w:r>
          </w:p>
          <w:p w14:paraId="34B4E406" w14:textId="77777777" w:rsidR="00F26D71" w:rsidRDefault="00F26D71" w:rsidP="00D366DB">
            <w:pPr>
              <w:widowControl w:val="0"/>
            </w:pPr>
            <w:r>
              <w:t>Idaho</w:t>
            </w:r>
          </w:p>
          <w:p w14:paraId="60527CCB" w14:textId="06331A20" w:rsidR="00F26D71" w:rsidRDefault="00F26D71" w:rsidP="00D366DB">
            <w:pPr>
              <w:widowControl w:val="0"/>
            </w:pPr>
            <w:r>
              <w:t>Indiana</w:t>
            </w:r>
          </w:p>
          <w:p w14:paraId="6344D8FE" w14:textId="77777777" w:rsidR="00F26D71" w:rsidRDefault="00F26D71" w:rsidP="00D366DB">
            <w:pPr>
              <w:widowControl w:val="0"/>
            </w:pPr>
            <w:r>
              <w:t>Kansas</w:t>
            </w:r>
          </w:p>
          <w:p w14:paraId="55594BD4" w14:textId="77777777" w:rsidR="00F26D71" w:rsidRDefault="00F26D71" w:rsidP="00D366DB">
            <w:pPr>
              <w:widowControl w:val="0"/>
            </w:pPr>
            <w:r>
              <w:t xml:space="preserve">Kentucky </w:t>
            </w:r>
          </w:p>
          <w:p w14:paraId="64DD1FD0" w14:textId="77777777" w:rsidR="00F26D71" w:rsidRDefault="00F26D71" w:rsidP="00D366DB">
            <w:pPr>
              <w:widowControl w:val="0"/>
            </w:pPr>
            <w:r>
              <w:t>Minnesota</w:t>
            </w:r>
          </w:p>
          <w:p w14:paraId="6990D54E" w14:textId="77777777" w:rsidR="00F26D71" w:rsidRDefault="00F26D71" w:rsidP="00D366DB">
            <w:pPr>
              <w:widowControl w:val="0"/>
            </w:pPr>
            <w:r>
              <w:t>Missouri</w:t>
            </w:r>
          </w:p>
          <w:p w14:paraId="1DBAC7B2" w14:textId="77777777" w:rsidR="00D366DB" w:rsidRDefault="00D366DB" w:rsidP="00D366DB">
            <w:pPr>
              <w:widowControl w:val="0"/>
            </w:pPr>
            <w:r>
              <w:t>Montana</w:t>
            </w:r>
          </w:p>
          <w:p w14:paraId="7C3367BD" w14:textId="77777777" w:rsidR="00D366DB" w:rsidRDefault="00D366DB" w:rsidP="00D366DB">
            <w:pPr>
              <w:widowControl w:val="0"/>
            </w:pPr>
            <w:r>
              <w:t>New Mexico</w:t>
            </w:r>
          </w:p>
          <w:p w14:paraId="75801F77" w14:textId="77777777" w:rsidR="00D366DB" w:rsidRDefault="00D366DB" w:rsidP="00D366DB">
            <w:pPr>
              <w:widowControl w:val="0"/>
            </w:pPr>
            <w:r>
              <w:t>Ohio</w:t>
            </w:r>
          </w:p>
          <w:p w14:paraId="0E811526" w14:textId="77777777" w:rsidR="00D366DB" w:rsidRDefault="00D366DB" w:rsidP="00D366DB">
            <w:pPr>
              <w:widowControl w:val="0"/>
            </w:pPr>
            <w:r>
              <w:t>Pennsylvania</w:t>
            </w:r>
          </w:p>
          <w:p w14:paraId="252DFD6E" w14:textId="77777777" w:rsidR="00D366DB" w:rsidRDefault="00D366DB" w:rsidP="00D366DB">
            <w:pPr>
              <w:widowControl w:val="0"/>
            </w:pPr>
            <w:r>
              <w:t>Puerto Rico</w:t>
            </w:r>
          </w:p>
          <w:p w14:paraId="717DF525" w14:textId="4EA4CFED" w:rsidR="00F26D71" w:rsidRDefault="00D366DB" w:rsidP="00D366DB">
            <w:pPr>
              <w:widowControl w:val="0"/>
            </w:pPr>
            <w:r>
              <w:t>South Carolina</w:t>
            </w:r>
          </w:p>
          <w:p w14:paraId="210F1CD1" w14:textId="77777777" w:rsidR="00D366DB" w:rsidRDefault="00D366DB" w:rsidP="00D366DB">
            <w:pPr>
              <w:widowControl w:val="0"/>
            </w:pPr>
            <w:r>
              <w:t xml:space="preserve">Tennessee </w:t>
            </w:r>
          </w:p>
          <w:p w14:paraId="45BA544A" w14:textId="77777777" w:rsidR="00D366DB" w:rsidRDefault="00D366DB" w:rsidP="00D366DB">
            <w:pPr>
              <w:widowControl w:val="0"/>
            </w:pPr>
            <w:r>
              <w:t xml:space="preserve">Utah </w:t>
            </w:r>
          </w:p>
          <w:p w14:paraId="063D3F33" w14:textId="220AC29A" w:rsidR="00D366DB" w:rsidRDefault="00D366DB" w:rsidP="00D366DB">
            <w:pPr>
              <w:widowControl w:val="0"/>
            </w:pPr>
            <w:r>
              <w:t>Wyoming</w:t>
            </w:r>
          </w:p>
          <w:p w14:paraId="11D86371" w14:textId="77777777" w:rsidR="00D366DB" w:rsidRDefault="00D366DB" w:rsidP="00D366DB">
            <w:pPr>
              <w:widowControl w:val="0"/>
            </w:pPr>
          </w:p>
          <w:p w14:paraId="4EED9DD1" w14:textId="77777777" w:rsidR="00F26D71" w:rsidRDefault="00F26D71" w:rsidP="00D366DB">
            <w:pPr>
              <w:widowControl w:val="0"/>
            </w:pPr>
            <w:r>
              <w:t>Alabama</w:t>
            </w:r>
          </w:p>
          <w:p w14:paraId="57C893A3" w14:textId="77777777" w:rsidR="00F26D71" w:rsidRDefault="00F26D71" w:rsidP="00D366DB">
            <w:pPr>
              <w:widowControl w:val="0"/>
            </w:pPr>
            <w:r>
              <w:t>Colorado</w:t>
            </w:r>
          </w:p>
          <w:p w14:paraId="5839C12E" w14:textId="77777777" w:rsidR="00F26D71" w:rsidRDefault="00F26D71" w:rsidP="00D366DB">
            <w:pPr>
              <w:widowControl w:val="0"/>
            </w:pPr>
            <w:r>
              <w:t>Connecticut</w:t>
            </w:r>
          </w:p>
          <w:p w14:paraId="097AD2B6" w14:textId="77777777" w:rsidR="00F26D71" w:rsidRDefault="00F26D71" w:rsidP="00D366DB">
            <w:pPr>
              <w:widowControl w:val="0"/>
            </w:pPr>
            <w:r>
              <w:t>Iowa</w:t>
            </w:r>
          </w:p>
          <w:p w14:paraId="5F601A08" w14:textId="77777777" w:rsidR="00F26D71" w:rsidRDefault="00F26D71" w:rsidP="00D366DB">
            <w:pPr>
              <w:widowControl w:val="0"/>
            </w:pPr>
            <w:r>
              <w:t>Maryland</w:t>
            </w:r>
          </w:p>
          <w:p w14:paraId="54366892" w14:textId="77777777" w:rsidR="00F26D71" w:rsidRDefault="00F26D71" w:rsidP="00D366DB">
            <w:pPr>
              <w:widowControl w:val="0"/>
            </w:pPr>
            <w:r>
              <w:t>Mississippi</w:t>
            </w:r>
          </w:p>
          <w:p w14:paraId="633E0AB5" w14:textId="77777777" w:rsidR="00D366DB" w:rsidRDefault="00D366DB" w:rsidP="00D366DB">
            <w:pPr>
              <w:widowControl w:val="0"/>
            </w:pPr>
            <w:r>
              <w:t>New York</w:t>
            </w:r>
          </w:p>
          <w:p w14:paraId="0E604823" w14:textId="32FE0EB0" w:rsidR="00D366DB" w:rsidRDefault="00D366DB" w:rsidP="00D366DB">
            <w:pPr>
              <w:widowControl w:val="0"/>
            </w:pPr>
            <w:r>
              <w:t>North Carolina</w:t>
            </w:r>
          </w:p>
          <w:p w14:paraId="578654A5" w14:textId="56AD5BBF" w:rsidR="00D366DB" w:rsidRDefault="00D366DB" w:rsidP="00D366DB">
            <w:pPr>
              <w:widowControl w:val="0"/>
            </w:pPr>
            <w:r>
              <w:t>Oregon</w:t>
            </w:r>
          </w:p>
          <w:p w14:paraId="206E59F7" w14:textId="77777777" w:rsidR="00D366DB" w:rsidRDefault="00D366DB" w:rsidP="00D366DB">
            <w:pPr>
              <w:widowControl w:val="0"/>
            </w:pPr>
            <w:r>
              <w:t>Virginia</w:t>
            </w:r>
          </w:p>
          <w:p w14:paraId="665D3DDA" w14:textId="0FC98CBB" w:rsidR="00F26D71" w:rsidRDefault="00D366DB" w:rsidP="00D366DB">
            <w:pPr>
              <w:widowControl w:val="0"/>
            </w:pPr>
            <w:r>
              <w:t xml:space="preserve">West Virginia </w:t>
            </w:r>
          </w:p>
          <w:p w14:paraId="09A46524" w14:textId="3909F911" w:rsidR="00F26D71" w:rsidRDefault="00F26D71" w:rsidP="004E59A5">
            <w:pPr>
              <w:widowControl w:val="0"/>
              <w:spacing w:after="32"/>
            </w:pPr>
          </w:p>
        </w:tc>
        <w:tc>
          <w:tcPr>
            <w:tcW w:w="3540" w:type="dxa"/>
            <w:tcBorders>
              <w:top w:val="single" w:sz="7" w:space="0" w:color="000000"/>
              <w:bottom w:val="single" w:sz="7" w:space="0" w:color="000000"/>
            </w:tcBorders>
          </w:tcPr>
          <w:p w14:paraId="4E1C67B5" w14:textId="77777777" w:rsidR="00F26D71" w:rsidRDefault="00D366DB" w:rsidP="00D366DB">
            <w:pPr>
              <w:widowControl w:val="0"/>
            </w:pPr>
            <w:r>
              <w:t>Imperial</w:t>
            </w:r>
          </w:p>
          <w:p w14:paraId="01DA8933" w14:textId="77777777" w:rsidR="00A24244" w:rsidRDefault="00A24244" w:rsidP="00A24244">
            <w:pPr>
              <w:widowControl w:val="0"/>
            </w:pPr>
            <w:r>
              <w:t>Sandra Day O’Connor</w:t>
            </w:r>
          </w:p>
          <w:p w14:paraId="76838B5E" w14:textId="77777777" w:rsidR="00A24244" w:rsidRDefault="00A24244" w:rsidP="00A24244">
            <w:pPr>
              <w:widowControl w:val="0"/>
            </w:pPr>
            <w:proofErr w:type="spellStart"/>
            <w:r>
              <w:t>O’Neals</w:t>
            </w:r>
            <w:proofErr w:type="spellEnd"/>
            <w:r>
              <w:t>-Minarets</w:t>
            </w:r>
          </w:p>
          <w:p w14:paraId="0EE44FC2" w14:textId="77777777" w:rsidR="00A24244" w:rsidRDefault="00A24244" w:rsidP="00A24244">
            <w:pPr>
              <w:widowControl w:val="0"/>
            </w:pPr>
            <w:r>
              <w:t>Tonasket</w:t>
            </w:r>
          </w:p>
          <w:p w14:paraId="3DD81C32" w14:textId="6C5D9205" w:rsidR="00D366DB" w:rsidRDefault="00D366DB" w:rsidP="00D366DB">
            <w:pPr>
              <w:widowControl w:val="0"/>
            </w:pPr>
            <w:r>
              <w:t>Kingfisher</w:t>
            </w:r>
          </w:p>
          <w:p w14:paraId="2FCBD91C" w14:textId="77777777" w:rsidR="00D366DB" w:rsidRDefault="00D366DB" w:rsidP="00D366DB">
            <w:pPr>
              <w:widowControl w:val="0"/>
            </w:pPr>
            <w:r>
              <w:t>Chandler</w:t>
            </w:r>
          </w:p>
          <w:p w14:paraId="4F7BF526" w14:textId="77777777" w:rsidR="00D366DB" w:rsidRDefault="00D366DB" w:rsidP="00D366DB">
            <w:pPr>
              <w:widowControl w:val="0"/>
            </w:pPr>
            <w:r>
              <w:t>Menno</w:t>
            </w:r>
          </w:p>
          <w:p w14:paraId="2D1D6A80" w14:textId="77777777" w:rsidR="00D366DB" w:rsidRDefault="00D366DB" w:rsidP="00D366DB">
            <w:pPr>
              <w:widowControl w:val="0"/>
            </w:pPr>
            <w:r>
              <w:t>Cottondale</w:t>
            </w:r>
          </w:p>
          <w:p w14:paraId="44E6B825" w14:textId="77777777" w:rsidR="00D366DB" w:rsidRDefault="00D366DB" w:rsidP="00D366DB">
            <w:pPr>
              <w:widowControl w:val="0"/>
            </w:pPr>
            <w:r>
              <w:t>Olney</w:t>
            </w:r>
          </w:p>
          <w:p w14:paraId="4A569B7F" w14:textId="77777777" w:rsidR="00D366DB" w:rsidRDefault="00D366DB" w:rsidP="00D366DB">
            <w:pPr>
              <w:widowControl w:val="0"/>
            </w:pPr>
            <w:r>
              <w:t>Winnfield</w:t>
            </w:r>
          </w:p>
          <w:p w14:paraId="39DEBC6A" w14:textId="77777777" w:rsidR="00D366DB" w:rsidRDefault="00D366DB" w:rsidP="00D366DB">
            <w:pPr>
              <w:widowControl w:val="0"/>
            </w:pPr>
            <w:r>
              <w:t>Cassopolis</w:t>
            </w:r>
          </w:p>
          <w:p w14:paraId="3CB56657" w14:textId="77777777" w:rsidR="00D366DB" w:rsidRDefault="00D366DB" w:rsidP="00D366DB">
            <w:pPr>
              <w:widowControl w:val="0"/>
            </w:pPr>
            <w:r>
              <w:t>Denmark</w:t>
            </w:r>
          </w:p>
          <w:p w14:paraId="7BC75606" w14:textId="77777777" w:rsidR="00D366DB" w:rsidRDefault="00D366DB" w:rsidP="00D366DB">
            <w:pPr>
              <w:widowControl w:val="0"/>
            </w:pPr>
          </w:p>
          <w:p w14:paraId="304C1DFF" w14:textId="77777777" w:rsidR="00D366DB" w:rsidRDefault="00D366DB" w:rsidP="00D366DB">
            <w:pPr>
              <w:widowControl w:val="0"/>
            </w:pPr>
            <w:r>
              <w:t>Midnight Sun</w:t>
            </w:r>
          </w:p>
          <w:p w14:paraId="2A57D861" w14:textId="77777777" w:rsidR="00D366DB" w:rsidRDefault="00D366DB" w:rsidP="00D366DB">
            <w:pPr>
              <w:widowControl w:val="0"/>
            </w:pPr>
            <w:r>
              <w:t>Greenbrier</w:t>
            </w:r>
          </w:p>
          <w:p w14:paraId="761AADBB" w14:textId="77777777" w:rsidR="00D366DB" w:rsidRDefault="00D366DB" w:rsidP="00D366DB">
            <w:pPr>
              <w:widowControl w:val="0"/>
            </w:pPr>
            <w:r>
              <w:t>Sussex Central</w:t>
            </w:r>
          </w:p>
          <w:p w14:paraId="0444E6A5" w14:textId="77777777" w:rsidR="00D366DB" w:rsidRDefault="00D366DB" w:rsidP="00D366DB">
            <w:pPr>
              <w:widowControl w:val="0"/>
            </w:pPr>
            <w:r>
              <w:t>Tift County</w:t>
            </w:r>
          </w:p>
          <w:p w14:paraId="43F5855E" w14:textId="77777777" w:rsidR="00D366DB" w:rsidRDefault="00D366DB" w:rsidP="00D366DB">
            <w:pPr>
              <w:widowControl w:val="0"/>
            </w:pPr>
            <w:r>
              <w:t>Madison</w:t>
            </w:r>
          </w:p>
          <w:p w14:paraId="630102EB" w14:textId="77777777" w:rsidR="00D366DB" w:rsidRDefault="00D366DB" w:rsidP="00D366DB">
            <w:pPr>
              <w:widowControl w:val="0"/>
            </w:pPr>
            <w:r>
              <w:t>North Miami</w:t>
            </w:r>
          </w:p>
          <w:p w14:paraId="086AE824" w14:textId="77777777" w:rsidR="00D366DB" w:rsidRDefault="00D366DB" w:rsidP="00D366DB">
            <w:pPr>
              <w:widowControl w:val="0"/>
            </w:pPr>
            <w:r>
              <w:t>Mission Valley</w:t>
            </w:r>
          </w:p>
          <w:p w14:paraId="60E4306B" w14:textId="77777777" w:rsidR="00D366DB" w:rsidRDefault="00D366DB" w:rsidP="00D366DB">
            <w:pPr>
              <w:widowControl w:val="0"/>
            </w:pPr>
            <w:r>
              <w:t>Boyle County</w:t>
            </w:r>
          </w:p>
          <w:p w14:paraId="1C5305BF" w14:textId="77777777" w:rsidR="00D366DB" w:rsidRDefault="007F72F6" w:rsidP="00D366DB">
            <w:pPr>
              <w:widowControl w:val="0"/>
            </w:pPr>
            <w:r>
              <w:t>Litchfield</w:t>
            </w:r>
          </w:p>
          <w:p w14:paraId="43385A29" w14:textId="77777777" w:rsidR="007F72F6" w:rsidRDefault="007F72F6" w:rsidP="00D366DB">
            <w:pPr>
              <w:widowControl w:val="0"/>
            </w:pPr>
            <w:r>
              <w:t>Troy</w:t>
            </w:r>
          </w:p>
          <w:p w14:paraId="35125459" w14:textId="77777777" w:rsidR="007F72F6" w:rsidRDefault="007F72F6" w:rsidP="00D366DB">
            <w:pPr>
              <w:widowControl w:val="0"/>
            </w:pPr>
            <w:r>
              <w:t>Broadwater</w:t>
            </w:r>
          </w:p>
          <w:p w14:paraId="5889768D" w14:textId="77777777" w:rsidR="007F72F6" w:rsidRDefault="007F72F6" w:rsidP="00D366DB">
            <w:pPr>
              <w:widowControl w:val="0"/>
            </w:pPr>
            <w:r>
              <w:t>Texico</w:t>
            </w:r>
          </w:p>
          <w:p w14:paraId="19A99DF1" w14:textId="77777777" w:rsidR="007F72F6" w:rsidRDefault="007F72F6" w:rsidP="00D366DB">
            <w:pPr>
              <w:widowControl w:val="0"/>
            </w:pPr>
            <w:r>
              <w:t>Hillsdale</w:t>
            </w:r>
          </w:p>
          <w:p w14:paraId="0705FF44" w14:textId="77777777" w:rsidR="007F72F6" w:rsidRDefault="007F72F6" w:rsidP="00D366DB">
            <w:pPr>
              <w:widowControl w:val="0"/>
            </w:pPr>
            <w:r>
              <w:t>Greenwood</w:t>
            </w:r>
          </w:p>
          <w:p w14:paraId="64E185FE" w14:textId="77777777" w:rsidR="007F72F6" w:rsidRDefault="007F72F6" w:rsidP="00D366DB">
            <w:pPr>
              <w:widowControl w:val="0"/>
            </w:pPr>
            <w:r>
              <w:t xml:space="preserve">Superior Urbana Aguas </w:t>
            </w:r>
            <w:proofErr w:type="spellStart"/>
            <w:r>
              <w:t>Buenas</w:t>
            </w:r>
            <w:proofErr w:type="spellEnd"/>
          </w:p>
          <w:p w14:paraId="1D8B7F74" w14:textId="77777777" w:rsidR="007F72F6" w:rsidRDefault="007F72F6" w:rsidP="00D366DB">
            <w:pPr>
              <w:widowControl w:val="0"/>
            </w:pPr>
            <w:r>
              <w:t>Crestwood</w:t>
            </w:r>
          </w:p>
          <w:p w14:paraId="5507E30D" w14:textId="77777777" w:rsidR="007F72F6" w:rsidRDefault="007F72F6" w:rsidP="00D366DB">
            <w:pPr>
              <w:widowControl w:val="0"/>
            </w:pPr>
            <w:r>
              <w:t>Munford</w:t>
            </w:r>
          </w:p>
          <w:p w14:paraId="104DA2B1" w14:textId="77777777" w:rsidR="007F72F6" w:rsidRDefault="007F72F6" w:rsidP="00D366DB">
            <w:pPr>
              <w:widowControl w:val="0"/>
            </w:pPr>
            <w:r>
              <w:t>Uintah</w:t>
            </w:r>
          </w:p>
          <w:p w14:paraId="08F8607C" w14:textId="77777777" w:rsidR="007F72F6" w:rsidRDefault="007F72F6" w:rsidP="00D366DB">
            <w:pPr>
              <w:widowControl w:val="0"/>
            </w:pPr>
            <w:r>
              <w:t>Burns</w:t>
            </w:r>
          </w:p>
          <w:p w14:paraId="21BE6920" w14:textId="77777777" w:rsidR="007F72F6" w:rsidRDefault="007F72F6" w:rsidP="00D366DB">
            <w:pPr>
              <w:widowControl w:val="0"/>
            </w:pPr>
          </w:p>
          <w:p w14:paraId="7250F8E9" w14:textId="77777777" w:rsidR="007F72F6" w:rsidRDefault="007F72F6" w:rsidP="00D366DB">
            <w:pPr>
              <w:widowControl w:val="0"/>
            </w:pPr>
            <w:r>
              <w:t>Cherokee</w:t>
            </w:r>
          </w:p>
          <w:p w14:paraId="59A572D5" w14:textId="77777777" w:rsidR="007F72F6" w:rsidRDefault="007F72F6" w:rsidP="00D366DB">
            <w:pPr>
              <w:widowControl w:val="0"/>
            </w:pPr>
            <w:r>
              <w:t>Windsor</w:t>
            </w:r>
          </w:p>
          <w:p w14:paraId="3E4CEEE4" w14:textId="77777777" w:rsidR="007F72F6" w:rsidRDefault="007F72F6" w:rsidP="00D366DB">
            <w:pPr>
              <w:widowControl w:val="0"/>
            </w:pPr>
            <w:r>
              <w:t>Woodbury</w:t>
            </w:r>
          </w:p>
          <w:p w14:paraId="68861AB4" w14:textId="77777777" w:rsidR="007F72F6" w:rsidRDefault="007F72F6" w:rsidP="00D366DB">
            <w:pPr>
              <w:widowControl w:val="0"/>
            </w:pPr>
            <w:r>
              <w:t>North Fayette Valley</w:t>
            </w:r>
          </w:p>
          <w:p w14:paraId="06EC21C7" w14:textId="77777777" w:rsidR="007F72F6" w:rsidRDefault="007F72F6" w:rsidP="00D366DB">
            <w:pPr>
              <w:widowControl w:val="0"/>
            </w:pPr>
            <w:proofErr w:type="spellStart"/>
            <w:r>
              <w:t>Linganore</w:t>
            </w:r>
            <w:proofErr w:type="spellEnd"/>
          </w:p>
          <w:p w14:paraId="0703AB1E" w14:textId="77777777" w:rsidR="007F72F6" w:rsidRDefault="007F72F6" w:rsidP="00D366DB">
            <w:pPr>
              <w:widowControl w:val="0"/>
            </w:pPr>
            <w:r>
              <w:t>East Central</w:t>
            </w:r>
          </w:p>
          <w:p w14:paraId="2020A4A9" w14:textId="77777777" w:rsidR="007F72F6" w:rsidRDefault="007F72F6" w:rsidP="00D366DB">
            <w:pPr>
              <w:widowControl w:val="0"/>
            </w:pPr>
            <w:r>
              <w:t>Pioneer</w:t>
            </w:r>
          </w:p>
          <w:p w14:paraId="2494006B" w14:textId="77777777" w:rsidR="007F72F6" w:rsidRDefault="007F72F6" w:rsidP="00D366DB">
            <w:pPr>
              <w:widowControl w:val="0"/>
            </w:pPr>
            <w:r>
              <w:t>Lakewood</w:t>
            </w:r>
          </w:p>
          <w:p w14:paraId="551A2369" w14:textId="77777777" w:rsidR="007F72F6" w:rsidRDefault="007F72F6" w:rsidP="00D366DB">
            <w:pPr>
              <w:widowControl w:val="0"/>
            </w:pPr>
            <w:r>
              <w:t>Dayton</w:t>
            </w:r>
          </w:p>
          <w:p w14:paraId="6DAA59EA" w14:textId="77777777" w:rsidR="007F72F6" w:rsidRDefault="007F72F6" w:rsidP="00D366DB">
            <w:pPr>
              <w:widowControl w:val="0"/>
            </w:pPr>
            <w:r>
              <w:t>Turner Ashby</w:t>
            </w:r>
          </w:p>
          <w:p w14:paraId="1B29F5C6" w14:textId="6C1B71AD" w:rsidR="007F72F6" w:rsidRDefault="007F72F6" w:rsidP="00D366DB">
            <w:pPr>
              <w:widowControl w:val="0"/>
            </w:pPr>
            <w:r>
              <w:t>Wirt County</w:t>
            </w:r>
          </w:p>
        </w:tc>
        <w:tc>
          <w:tcPr>
            <w:tcW w:w="3120" w:type="dxa"/>
            <w:tcBorders>
              <w:top w:val="single" w:sz="7" w:space="0" w:color="000000"/>
              <w:bottom w:val="single" w:sz="7" w:space="0" w:color="000000"/>
            </w:tcBorders>
          </w:tcPr>
          <w:p w14:paraId="33C678E8" w14:textId="77777777" w:rsidR="00F26D71" w:rsidRDefault="00F26D71" w:rsidP="00D366DB">
            <w:pPr>
              <w:widowControl w:val="0"/>
            </w:pPr>
            <w:r>
              <w:t>1</w:t>
            </w:r>
            <w:r>
              <w:rPr>
                <w:vertAlign w:val="superscript"/>
              </w:rPr>
              <w:t>st</w:t>
            </w:r>
            <w:r>
              <w:t xml:space="preserve"> Place - Gold</w:t>
            </w:r>
          </w:p>
          <w:p w14:paraId="60193D29" w14:textId="77777777" w:rsidR="00F26D71" w:rsidRDefault="00F26D71" w:rsidP="00D366DB">
            <w:pPr>
              <w:widowControl w:val="0"/>
            </w:pPr>
            <w:r>
              <w:t>2</w:t>
            </w:r>
            <w:r>
              <w:rPr>
                <w:vertAlign w:val="superscript"/>
              </w:rPr>
              <w:t>nd</w:t>
            </w:r>
            <w:r>
              <w:t xml:space="preserve"> Place - Gold</w:t>
            </w:r>
          </w:p>
          <w:p w14:paraId="434C48C7" w14:textId="77777777" w:rsidR="00F26D71" w:rsidRDefault="00F26D71" w:rsidP="00D366DB">
            <w:pPr>
              <w:widowControl w:val="0"/>
            </w:pPr>
            <w:r>
              <w:t>3</w:t>
            </w:r>
            <w:r>
              <w:rPr>
                <w:vertAlign w:val="superscript"/>
              </w:rPr>
              <w:t>rd</w:t>
            </w:r>
            <w:r>
              <w:t xml:space="preserve"> Place - Gold</w:t>
            </w:r>
          </w:p>
          <w:p w14:paraId="6090CFEF" w14:textId="77777777" w:rsidR="00F26D71" w:rsidRDefault="00F26D71" w:rsidP="00D366DB">
            <w:pPr>
              <w:widowControl w:val="0"/>
            </w:pPr>
            <w:r>
              <w:t>4</w:t>
            </w:r>
            <w:r>
              <w:rPr>
                <w:vertAlign w:val="superscript"/>
              </w:rPr>
              <w:t>th</w:t>
            </w:r>
            <w:r>
              <w:t xml:space="preserve"> Place - Gold</w:t>
            </w:r>
          </w:p>
          <w:p w14:paraId="2E85F544" w14:textId="77777777" w:rsidR="00F26D71" w:rsidRDefault="00F26D71" w:rsidP="00D366DB">
            <w:pPr>
              <w:widowControl w:val="0"/>
            </w:pPr>
            <w:r>
              <w:t>Gold</w:t>
            </w:r>
          </w:p>
          <w:p w14:paraId="641F0BB1" w14:textId="77777777" w:rsidR="00F26D71" w:rsidRDefault="00F26D71" w:rsidP="00D366DB">
            <w:pPr>
              <w:widowControl w:val="0"/>
            </w:pPr>
            <w:r>
              <w:t>Gold</w:t>
            </w:r>
          </w:p>
          <w:p w14:paraId="161064EA" w14:textId="77777777" w:rsidR="00F26D71" w:rsidRDefault="00F26D71" w:rsidP="00D366DB">
            <w:pPr>
              <w:widowControl w:val="0"/>
            </w:pPr>
            <w:r>
              <w:t>Gold</w:t>
            </w:r>
          </w:p>
          <w:p w14:paraId="0DFC0FCC" w14:textId="77777777" w:rsidR="00F26D71" w:rsidRDefault="00F26D71" w:rsidP="00D366DB">
            <w:pPr>
              <w:widowControl w:val="0"/>
            </w:pPr>
            <w:r>
              <w:t>Gold</w:t>
            </w:r>
          </w:p>
          <w:p w14:paraId="19F6ADB9" w14:textId="77777777" w:rsidR="00F26D71" w:rsidRDefault="00F26D71" w:rsidP="00D366DB">
            <w:pPr>
              <w:widowControl w:val="0"/>
            </w:pPr>
            <w:r>
              <w:t>Gold</w:t>
            </w:r>
          </w:p>
          <w:p w14:paraId="277356EB" w14:textId="77777777" w:rsidR="00F26D71" w:rsidRDefault="00F26D71" w:rsidP="00D366DB">
            <w:pPr>
              <w:widowControl w:val="0"/>
            </w:pPr>
            <w:r>
              <w:t>Gold</w:t>
            </w:r>
          </w:p>
          <w:p w14:paraId="0EDA3E81" w14:textId="7105E241" w:rsidR="00F26D71" w:rsidRDefault="00F26D71" w:rsidP="00D366DB">
            <w:pPr>
              <w:widowControl w:val="0"/>
            </w:pPr>
            <w:r>
              <w:t>Gold</w:t>
            </w:r>
          </w:p>
          <w:p w14:paraId="09C5C922" w14:textId="1797104B" w:rsidR="00D366DB" w:rsidRDefault="00D366DB" w:rsidP="00D366DB">
            <w:pPr>
              <w:widowControl w:val="0"/>
            </w:pPr>
            <w:r>
              <w:t>Gold</w:t>
            </w:r>
          </w:p>
          <w:p w14:paraId="659C9920" w14:textId="77777777" w:rsidR="00F26D71" w:rsidRDefault="00F26D71" w:rsidP="004E59A5">
            <w:pPr>
              <w:widowControl w:val="0"/>
            </w:pPr>
          </w:p>
          <w:p w14:paraId="43AB5EA8" w14:textId="77777777" w:rsidR="00F26D71" w:rsidRDefault="00F26D71" w:rsidP="004E59A5">
            <w:pPr>
              <w:widowControl w:val="0"/>
            </w:pPr>
            <w:r>
              <w:t>Silver</w:t>
            </w:r>
          </w:p>
          <w:p w14:paraId="205B1A71" w14:textId="77777777" w:rsidR="00F26D71" w:rsidRDefault="00F26D71" w:rsidP="004E59A5">
            <w:pPr>
              <w:widowControl w:val="0"/>
            </w:pPr>
            <w:r>
              <w:t>Silver</w:t>
            </w:r>
          </w:p>
          <w:p w14:paraId="6212187F" w14:textId="77777777" w:rsidR="00F26D71" w:rsidRDefault="00F26D71" w:rsidP="004E59A5">
            <w:pPr>
              <w:widowControl w:val="0"/>
            </w:pPr>
            <w:r>
              <w:t>Silver</w:t>
            </w:r>
          </w:p>
          <w:p w14:paraId="6B42A9DC" w14:textId="77777777" w:rsidR="00F26D71" w:rsidRDefault="00F26D71" w:rsidP="004E59A5">
            <w:pPr>
              <w:widowControl w:val="0"/>
            </w:pPr>
            <w:r>
              <w:t>Silver</w:t>
            </w:r>
          </w:p>
          <w:p w14:paraId="777B4212" w14:textId="77777777" w:rsidR="00F26D71" w:rsidRDefault="00F26D71" w:rsidP="004E59A5">
            <w:pPr>
              <w:widowControl w:val="0"/>
            </w:pPr>
            <w:r>
              <w:t>Silver</w:t>
            </w:r>
          </w:p>
          <w:p w14:paraId="4EA2B522" w14:textId="77777777" w:rsidR="00F26D71" w:rsidRDefault="00F26D71" w:rsidP="004E59A5">
            <w:pPr>
              <w:widowControl w:val="0"/>
            </w:pPr>
            <w:r>
              <w:t>Silver</w:t>
            </w:r>
          </w:p>
          <w:p w14:paraId="530BB849" w14:textId="77777777" w:rsidR="00F26D71" w:rsidRDefault="00F26D71" w:rsidP="004E59A5">
            <w:pPr>
              <w:widowControl w:val="0"/>
            </w:pPr>
            <w:r>
              <w:t>Silver</w:t>
            </w:r>
          </w:p>
          <w:p w14:paraId="03A9A7AF" w14:textId="77777777" w:rsidR="00F26D71" w:rsidRDefault="00F26D71" w:rsidP="004E59A5">
            <w:pPr>
              <w:widowControl w:val="0"/>
            </w:pPr>
            <w:r>
              <w:t>Silver</w:t>
            </w:r>
          </w:p>
          <w:p w14:paraId="1E928BEA" w14:textId="77777777" w:rsidR="00F26D71" w:rsidRDefault="00F26D71" w:rsidP="004E59A5">
            <w:pPr>
              <w:widowControl w:val="0"/>
            </w:pPr>
            <w:r>
              <w:t>Silver</w:t>
            </w:r>
          </w:p>
          <w:p w14:paraId="770E5158" w14:textId="77777777" w:rsidR="00F26D71" w:rsidRDefault="00F26D71" w:rsidP="004E59A5">
            <w:pPr>
              <w:widowControl w:val="0"/>
            </w:pPr>
            <w:r>
              <w:t>Silver</w:t>
            </w:r>
          </w:p>
          <w:p w14:paraId="7B5385CA" w14:textId="77777777" w:rsidR="00F26D71" w:rsidRDefault="00F26D71" w:rsidP="004E59A5">
            <w:pPr>
              <w:widowControl w:val="0"/>
            </w:pPr>
            <w:r>
              <w:t>Silver</w:t>
            </w:r>
          </w:p>
          <w:p w14:paraId="4E409B15" w14:textId="77777777" w:rsidR="00F26D71" w:rsidRDefault="00F26D71" w:rsidP="004E59A5">
            <w:pPr>
              <w:widowControl w:val="0"/>
            </w:pPr>
            <w:r>
              <w:t>Silver</w:t>
            </w:r>
          </w:p>
          <w:p w14:paraId="1F8A427B" w14:textId="77777777" w:rsidR="00F26D71" w:rsidRDefault="00F26D71" w:rsidP="004E59A5">
            <w:pPr>
              <w:widowControl w:val="0"/>
            </w:pPr>
            <w:r>
              <w:t>Silver</w:t>
            </w:r>
          </w:p>
          <w:p w14:paraId="162537F6" w14:textId="77777777" w:rsidR="00F26D71" w:rsidRDefault="00F26D71" w:rsidP="004E59A5">
            <w:pPr>
              <w:widowControl w:val="0"/>
            </w:pPr>
            <w:r>
              <w:t>Silver</w:t>
            </w:r>
          </w:p>
          <w:p w14:paraId="2CE09297" w14:textId="73E4F627" w:rsidR="00F26D71" w:rsidRDefault="00F26D71" w:rsidP="004E59A5">
            <w:pPr>
              <w:widowControl w:val="0"/>
            </w:pPr>
            <w:r>
              <w:t>Silver</w:t>
            </w:r>
          </w:p>
          <w:p w14:paraId="31C41D32" w14:textId="4A647849" w:rsidR="007F72F6" w:rsidRDefault="007F72F6" w:rsidP="004E59A5">
            <w:pPr>
              <w:widowControl w:val="0"/>
            </w:pPr>
            <w:r>
              <w:t>Silver</w:t>
            </w:r>
          </w:p>
          <w:p w14:paraId="0B675699" w14:textId="12289607" w:rsidR="007F72F6" w:rsidRDefault="007F72F6" w:rsidP="004E59A5">
            <w:pPr>
              <w:widowControl w:val="0"/>
            </w:pPr>
            <w:r>
              <w:t>Silver</w:t>
            </w:r>
          </w:p>
          <w:p w14:paraId="3A105206" w14:textId="15CEFD38" w:rsidR="007F72F6" w:rsidRDefault="007F72F6" w:rsidP="004E59A5">
            <w:pPr>
              <w:widowControl w:val="0"/>
            </w:pPr>
            <w:r>
              <w:t>Silver</w:t>
            </w:r>
          </w:p>
          <w:p w14:paraId="40D509BC" w14:textId="7B507905" w:rsidR="007F72F6" w:rsidRDefault="007F72F6" w:rsidP="004E59A5">
            <w:pPr>
              <w:widowControl w:val="0"/>
            </w:pPr>
            <w:r>
              <w:t>Silver</w:t>
            </w:r>
          </w:p>
          <w:p w14:paraId="3E646380" w14:textId="77777777" w:rsidR="00F26D71" w:rsidRDefault="00F26D71" w:rsidP="004E59A5">
            <w:pPr>
              <w:widowControl w:val="0"/>
            </w:pPr>
          </w:p>
          <w:p w14:paraId="2C4A0BA1" w14:textId="77777777" w:rsidR="00F26D71" w:rsidRDefault="00F26D71" w:rsidP="004E59A5">
            <w:pPr>
              <w:widowControl w:val="0"/>
            </w:pPr>
            <w:r>
              <w:t>Bronze</w:t>
            </w:r>
          </w:p>
          <w:p w14:paraId="2FACE912" w14:textId="77777777" w:rsidR="00F26D71" w:rsidRDefault="00F26D71" w:rsidP="004E59A5">
            <w:pPr>
              <w:widowControl w:val="0"/>
            </w:pPr>
            <w:r>
              <w:t>Bronze</w:t>
            </w:r>
          </w:p>
          <w:p w14:paraId="17761941" w14:textId="77777777" w:rsidR="00F26D71" w:rsidRDefault="00F26D71" w:rsidP="004E59A5">
            <w:pPr>
              <w:widowControl w:val="0"/>
            </w:pPr>
            <w:r>
              <w:t>Bronze</w:t>
            </w:r>
          </w:p>
          <w:p w14:paraId="28B3918E" w14:textId="77777777" w:rsidR="00F26D71" w:rsidRDefault="00F26D71" w:rsidP="004E59A5">
            <w:pPr>
              <w:widowControl w:val="0"/>
            </w:pPr>
            <w:r>
              <w:t>Bronze</w:t>
            </w:r>
          </w:p>
          <w:p w14:paraId="0BE3BE3E" w14:textId="77777777" w:rsidR="00F26D71" w:rsidRDefault="00F26D71" w:rsidP="004E59A5">
            <w:pPr>
              <w:widowControl w:val="0"/>
            </w:pPr>
            <w:r>
              <w:t>Bronze</w:t>
            </w:r>
          </w:p>
          <w:p w14:paraId="3B061934" w14:textId="77777777" w:rsidR="00F26D71" w:rsidRDefault="00F26D71" w:rsidP="004E59A5">
            <w:pPr>
              <w:widowControl w:val="0"/>
            </w:pPr>
            <w:r>
              <w:t>Bronze</w:t>
            </w:r>
          </w:p>
          <w:p w14:paraId="7401C112" w14:textId="77777777" w:rsidR="00F26D71" w:rsidRDefault="00F26D71" w:rsidP="004E59A5">
            <w:pPr>
              <w:widowControl w:val="0"/>
            </w:pPr>
            <w:r>
              <w:t>Bronze</w:t>
            </w:r>
          </w:p>
          <w:p w14:paraId="0258BFF0" w14:textId="77777777" w:rsidR="00F26D71" w:rsidRDefault="00F26D71" w:rsidP="004E59A5">
            <w:pPr>
              <w:widowControl w:val="0"/>
            </w:pPr>
            <w:r>
              <w:t>Bronze</w:t>
            </w:r>
          </w:p>
          <w:p w14:paraId="21C7F8FC" w14:textId="77777777" w:rsidR="00F26D71" w:rsidRDefault="00F26D71" w:rsidP="004E59A5">
            <w:pPr>
              <w:widowControl w:val="0"/>
            </w:pPr>
            <w:r>
              <w:t>Bronze</w:t>
            </w:r>
          </w:p>
          <w:p w14:paraId="7D8321CD" w14:textId="77777777" w:rsidR="00F26D71" w:rsidRDefault="00F26D71" w:rsidP="004E59A5">
            <w:pPr>
              <w:widowControl w:val="0"/>
              <w:spacing w:after="32"/>
            </w:pPr>
            <w:r>
              <w:t>Bronze</w:t>
            </w:r>
          </w:p>
          <w:p w14:paraId="0FA7A821" w14:textId="613B3790" w:rsidR="007F72F6" w:rsidRDefault="007F72F6" w:rsidP="004E59A5">
            <w:pPr>
              <w:widowControl w:val="0"/>
              <w:spacing w:after="32"/>
            </w:pPr>
            <w:r>
              <w:t>Bronze</w:t>
            </w:r>
          </w:p>
        </w:tc>
      </w:tr>
    </w:tbl>
    <w:p w14:paraId="70D9A8BE" w14:textId="2DFD674C" w:rsidR="001F0068" w:rsidRDefault="001F0068" w:rsidP="001F0068">
      <w:pPr>
        <w:widowControl w:val="0"/>
        <w:rPr>
          <w:u w:val="single"/>
        </w:rPr>
      </w:pPr>
      <w:r>
        <w:rPr>
          <w:u w:val="single"/>
        </w:rPr>
        <w:lastRenderedPageBreak/>
        <w:t>2021 National FFA Parliamentary Procedure LDE Results</w:t>
      </w:r>
    </w:p>
    <w:p w14:paraId="692B784F" w14:textId="77777777" w:rsidR="001F0068" w:rsidRDefault="001F0068" w:rsidP="001F0068">
      <w:pPr>
        <w:widowControl w:val="0"/>
      </w:pPr>
    </w:p>
    <w:tbl>
      <w:tblPr>
        <w:tblW w:w="0" w:type="auto"/>
        <w:tblInd w:w="120" w:type="dxa"/>
        <w:tblLayout w:type="fixed"/>
        <w:tblCellMar>
          <w:left w:w="120" w:type="dxa"/>
          <w:right w:w="120" w:type="dxa"/>
        </w:tblCellMar>
        <w:tblLook w:val="0000" w:firstRow="0" w:lastRow="0" w:firstColumn="0" w:lastColumn="0" w:noHBand="0" w:noVBand="0"/>
      </w:tblPr>
      <w:tblGrid>
        <w:gridCol w:w="2700"/>
        <w:gridCol w:w="3540"/>
        <w:gridCol w:w="3120"/>
      </w:tblGrid>
      <w:tr w:rsidR="001F0068" w14:paraId="1D530824" w14:textId="77777777" w:rsidTr="00A70673">
        <w:trPr>
          <w:cantSplit/>
        </w:trPr>
        <w:tc>
          <w:tcPr>
            <w:tcW w:w="2700" w:type="dxa"/>
            <w:tcBorders>
              <w:top w:val="single" w:sz="7" w:space="0" w:color="000000"/>
              <w:bottom w:val="single" w:sz="7" w:space="0" w:color="000000"/>
            </w:tcBorders>
          </w:tcPr>
          <w:p w14:paraId="43B34F22" w14:textId="77777777" w:rsidR="001F0068" w:rsidRDefault="001F0068" w:rsidP="00A70673">
            <w:pPr>
              <w:widowControl w:val="0"/>
              <w:spacing w:before="92" w:after="32"/>
            </w:pPr>
            <w:r>
              <w:t>State</w:t>
            </w:r>
          </w:p>
        </w:tc>
        <w:tc>
          <w:tcPr>
            <w:tcW w:w="3540" w:type="dxa"/>
            <w:tcBorders>
              <w:top w:val="single" w:sz="7" w:space="0" w:color="000000"/>
              <w:bottom w:val="single" w:sz="7" w:space="0" w:color="000000"/>
            </w:tcBorders>
          </w:tcPr>
          <w:p w14:paraId="50EF9C6C" w14:textId="77777777" w:rsidR="001F0068" w:rsidRDefault="001F0068" w:rsidP="00A70673">
            <w:pPr>
              <w:widowControl w:val="0"/>
              <w:spacing w:before="92" w:after="32"/>
            </w:pPr>
            <w:r>
              <w:t>Chapter</w:t>
            </w:r>
          </w:p>
        </w:tc>
        <w:tc>
          <w:tcPr>
            <w:tcW w:w="3120" w:type="dxa"/>
            <w:tcBorders>
              <w:top w:val="single" w:sz="7" w:space="0" w:color="000000"/>
              <w:bottom w:val="single" w:sz="7" w:space="0" w:color="000000"/>
            </w:tcBorders>
          </w:tcPr>
          <w:p w14:paraId="1350C99B" w14:textId="77777777" w:rsidR="001F0068" w:rsidRDefault="001F0068" w:rsidP="00A70673">
            <w:pPr>
              <w:widowControl w:val="0"/>
              <w:spacing w:before="92" w:after="32"/>
            </w:pPr>
            <w:r>
              <w:t>Placing</w:t>
            </w:r>
          </w:p>
        </w:tc>
      </w:tr>
      <w:tr w:rsidR="001F0068" w14:paraId="10CDCDCF" w14:textId="77777777" w:rsidTr="00A70673">
        <w:trPr>
          <w:cantSplit/>
        </w:trPr>
        <w:tc>
          <w:tcPr>
            <w:tcW w:w="2700" w:type="dxa"/>
            <w:tcBorders>
              <w:top w:val="single" w:sz="7" w:space="0" w:color="000000"/>
              <w:bottom w:val="single" w:sz="7" w:space="0" w:color="000000"/>
            </w:tcBorders>
          </w:tcPr>
          <w:p w14:paraId="05AB6A07" w14:textId="77777777" w:rsidR="005F4447" w:rsidRDefault="005F4447" w:rsidP="005F4447">
            <w:pPr>
              <w:widowControl w:val="0"/>
            </w:pPr>
            <w:r>
              <w:t xml:space="preserve">California </w:t>
            </w:r>
          </w:p>
          <w:p w14:paraId="156C15D6" w14:textId="77777777" w:rsidR="001F0068" w:rsidRDefault="001F0068" w:rsidP="00A70673">
            <w:pPr>
              <w:widowControl w:val="0"/>
            </w:pPr>
            <w:r>
              <w:t>Nebraska</w:t>
            </w:r>
          </w:p>
          <w:p w14:paraId="567A04BB" w14:textId="77777777" w:rsidR="005F4447" w:rsidRDefault="005F4447" w:rsidP="005F4447">
            <w:pPr>
              <w:widowControl w:val="0"/>
            </w:pPr>
            <w:r>
              <w:t>Ohio</w:t>
            </w:r>
          </w:p>
          <w:p w14:paraId="0D0D894D" w14:textId="77777777" w:rsidR="005F4447" w:rsidRDefault="005F4447" w:rsidP="005F4447">
            <w:pPr>
              <w:widowControl w:val="0"/>
            </w:pPr>
            <w:r>
              <w:t>Missouri</w:t>
            </w:r>
          </w:p>
          <w:p w14:paraId="4454888F" w14:textId="77777777" w:rsidR="00785C3E" w:rsidRDefault="00785C3E" w:rsidP="00785C3E">
            <w:pPr>
              <w:widowControl w:val="0"/>
            </w:pPr>
            <w:r>
              <w:t xml:space="preserve">Arizona </w:t>
            </w:r>
          </w:p>
          <w:p w14:paraId="2249858E" w14:textId="77777777" w:rsidR="00785C3E" w:rsidRDefault="00785C3E" w:rsidP="00785C3E">
            <w:pPr>
              <w:widowControl w:val="0"/>
            </w:pPr>
            <w:r>
              <w:t>Georgia</w:t>
            </w:r>
          </w:p>
          <w:p w14:paraId="3428AC9D" w14:textId="77777777" w:rsidR="00785C3E" w:rsidRDefault="00785C3E" w:rsidP="00785C3E">
            <w:pPr>
              <w:widowControl w:val="0"/>
            </w:pPr>
            <w:r>
              <w:t>Illinois</w:t>
            </w:r>
          </w:p>
          <w:p w14:paraId="10382436" w14:textId="77777777" w:rsidR="00785C3E" w:rsidRDefault="00785C3E" w:rsidP="00785C3E">
            <w:pPr>
              <w:widowControl w:val="0"/>
            </w:pPr>
            <w:r>
              <w:t>Montana</w:t>
            </w:r>
          </w:p>
          <w:p w14:paraId="26BF75C3" w14:textId="36B5953A" w:rsidR="00BC63DF" w:rsidRDefault="00BC63DF" w:rsidP="00785C3E">
            <w:pPr>
              <w:widowControl w:val="0"/>
            </w:pPr>
            <w:r>
              <w:t>New Mexico</w:t>
            </w:r>
          </w:p>
          <w:p w14:paraId="0B9A5C1D" w14:textId="1DE2F436" w:rsidR="00785C3E" w:rsidRDefault="00785C3E" w:rsidP="00785C3E">
            <w:pPr>
              <w:widowControl w:val="0"/>
            </w:pPr>
            <w:r>
              <w:t>Oklahoma</w:t>
            </w:r>
          </w:p>
          <w:p w14:paraId="67338972" w14:textId="77777777" w:rsidR="00785C3E" w:rsidRDefault="00785C3E" w:rsidP="00785C3E">
            <w:pPr>
              <w:widowControl w:val="0"/>
            </w:pPr>
            <w:r>
              <w:t>Idaho</w:t>
            </w:r>
          </w:p>
          <w:p w14:paraId="526954FE" w14:textId="269607DF" w:rsidR="00785C3E" w:rsidRDefault="00785C3E" w:rsidP="00785C3E">
            <w:pPr>
              <w:widowControl w:val="0"/>
            </w:pPr>
            <w:r>
              <w:t>Wyoming</w:t>
            </w:r>
          </w:p>
          <w:p w14:paraId="64B8BACB" w14:textId="77777777" w:rsidR="00BC63DF" w:rsidRDefault="00BC63DF" w:rsidP="00785C3E">
            <w:pPr>
              <w:widowControl w:val="0"/>
            </w:pPr>
          </w:p>
          <w:p w14:paraId="50419BC0" w14:textId="77777777" w:rsidR="00D661C2" w:rsidRDefault="00D661C2" w:rsidP="00D661C2">
            <w:pPr>
              <w:widowControl w:val="0"/>
            </w:pPr>
            <w:r>
              <w:t>Arkansas</w:t>
            </w:r>
          </w:p>
          <w:p w14:paraId="4BA8E148" w14:textId="77777777" w:rsidR="006A2992" w:rsidRDefault="006A2992" w:rsidP="006A2992">
            <w:pPr>
              <w:widowControl w:val="0"/>
            </w:pPr>
            <w:r>
              <w:t>Colorado</w:t>
            </w:r>
          </w:p>
          <w:p w14:paraId="1437A49B" w14:textId="77777777" w:rsidR="00D661C2" w:rsidRDefault="00D661C2" w:rsidP="00D661C2">
            <w:pPr>
              <w:widowControl w:val="0"/>
            </w:pPr>
            <w:r>
              <w:t>Iowa</w:t>
            </w:r>
          </w:p>
          <w:p w14:paraId="108F2A8B" w14:textId="77777777" w:rsidR="006A2992" w:rsidRDefault="006A2992" w:rsidP="006A2992">
            <w:pPr>
              <w:widowControl w:val="0"/>
            </w:pPr>
            <w:r>
              <w:t>Kansas</w:t>
            </w:r>
          </w:p>
          <w:p w14:paraId="2FA206E1" w14:textId="77777777" w:rsidR="00D661C2" w:rsidRDefault="00D661C2" w:rsidP="00D661C2">
            <w:pPr>
              <w:widowControl w:val="0"/>
            </w:pPr>
            <w:r>
              <w:t>Louisiana</w:t>
            </w:r>
          </w:p>
          <w:p w14:paraId="6EDFF575" w14:textId="77777777" w:rsidR="006A2992" w:rsidRDefault="006A2992" w:rsidP="006A2992">
            <w:pPr>
              <w:widowControl w:val="0"/>
            </w:pPr>
            <w:r>
              <w:t xml:space="preserve">Michigan </w:t>
            </w:r>
          </w:p>
          <w:p w14:paraId="32CCF6DF" w14:textId="77777777" w:rsidR="00D661C2" w:rsidRDefault="00D661C2" w:rsidP="00D661C2">
            <w:pPr>
              <w:widowControl w:val="0"/>
            </w:pPr>
            <w:r>
              <w:t>Minnesota</w:t>
            </w:r>
          </w:p>
          <w:p w14:paraId="0D963110" w14:textId="77777777" w:rsidR="00252867" w:rsidRDefault="00252867" w:rsidP="006A2992">
            <w:pPr>
              <w:widowControl w:val="0"/>
            </w:pPr>
          </w:p>
          <w:p w14:paraId="4851A722" w14:textId="7C52BFD4" w:rsidR="006A2992" w:rsidRDefault="006A2992" w:rsidP="006A2992">
            <w:pPr>
              <w:widowControl w:val="0"/>
            </w:pPr>
            <w:r>
              <w:t>North Carolina</w:t>
            </w:r>
          </w:p>
          <w:p w14:paraId="5F0272EF" w14:textId="1C3FB10A" w:rsidR="00D661C2" w:rsidRDefault="00D661C2" w:rsidP="00A70673">
            <w:pPr>
              <w:widowControl w:val="0"/>
            </w:pPr>
            <w:r>
              <w:t>North Dakota</w:t>
            </w:r>
          </w:p>
          <w:p w14:paraId="68227CF9" w14:textId="77777777" w:rsidR="006A2992" w:rsidRDefault="006A2992" w:rsidP="006A2992">
            <w:pPr>
              <w:widowControl w:val="0"/>
            </w:pPr>
            <w:r>
              <w:t>Oregon</w:t>
            </w:r>
          </w:p>
          <w:p w14:paraId="20DCECAF" w14:textId="77777777" w:rsidR="00704828" w:rsidRDefault="00704828" w:rsidP="00704828">
            <w:pPr>
              <w:widowControl w:val="0"/>
            </w:pPr>
            <w:r>
              <w:t>Pennsylvania</w:t>
            </w:r>
          </w:p>
          <w:p w14:paraId="4C9BC189" w14:textId="77777777" w:rsidR="006A2992" w:rsidRDefault="006A2992" w:rsidP="006A2992">
            <w:pPr>
              <w:widowControl w:val="0"/>
            </w:pPr>
            <w:r>
              <w:t xml:space="preserve">Tennessee </w:t>
            </w:r>
          </w:p>
          <w:p w14:paraId="6159FBAC" w14:textId="77777777" w:rsidR="00704828" w:rsidRDefault="00704828" w:rsidP="00704828">
            <w:pPr>
              <w:widowControl w:val="0"/>
            </w:pPr>
            <w:r>
              <w:t>Wisconsin</w:t>
            </w:r>
          </w:p>
          <w:p w14:paraId="1FE0A4E2" w14:textId="77777777" w:rsidR="006A2992" w:rsidRDefault="006A2992" w:rsidP="006A2992">
            <w:pPr>
              <w:widowControl w:val="0"/>
            </w:pPr>
            <w:r>
              <w:t xml:space="preserve">West Virginia </w:t>
            </w:r>
          </w:p>
          <w:p w14:paraId="5277838E" w14:textId="77777777" w:rsidR="00D661C2" w:rsidRDefault="00D661C2" w:rsidP="00A70673">
            <w:pPr>
              <w:widowControl w:val="0"/>
            </w:pPr>
          </w:p>
          <w:p w14:paraId="1B02794D" w14:textId="77777777" w:rsidR="006A2992" w:rsidRDefault="006A2992" w:rsidP="00A70673">
            <w:pPr>
              <w:widowControl w:val="0"/>
            </w:pPr>
            <w:r>
              <w:t>Arkansas</w:t>
            </w:r>
          </w:p>
          <w:p w14:paraId="06BE101B" w14:textId="77777777" w:rsidR="00921192" w:rsidRDefault="00921192" w:rsidP="00921192">
            <w:pPr>
              <w:widowControl w:val="0"/>
            </w:pPr>
            <w:r>
              <w:t>Alabama</w:t>
            </w:r>
          </w:p>
          <w:p w14:paraId="232578BB" w14:textId="77777777" w:rsidR="00921192" w:rsidRDefault="00921192" w:rsidP="00921192">
            <w:pPr>
              <w:widowControl w:val="0"/>
            </w:pPr>
            <w:r>
              <w:t>Delaware</w:t>
            </w:r>
          </w:p>
          <w:p w14:paraId="4CAE1947" w14:textId="77777777" w:rsidR="00921192" w:rsidRDefault="00921192" w:rsidP="00921192">
            <w:pPr>
              <w:widowControl w:val="0"/>
            </w:pPr>
            <w:r>
              <w:t>Indiana</w:t>
            </w:r>
          </w:p>
          <w:p w14:paraId="74C40581" w14:textId="77777777" w:rsidR="00921192" w:rsidRDefault="00921192" w:rsidP="00921192">
            <w:pPr>
              <w:widowControl w:val="0"/>
            </w:pPr>
            <w:r>
              <w:t xml:space="preserve">Kentucky </w:t>
            </w:r>
          </w:p>
          <w:p w14:paraId="3626F926" w14:textId="77777777" w:rsidR="00921192" w:rsidRDefault="00921192" w:rsidP="00921192">
            <w:pPr>
              <w:widowControl w:val="0"/>
            </w:pPr>
            <w:r>
              <w:t>Mississippi</w:t>
            </w:r>
          </w:p>
          <w:p w14:paraId="0952C793" w14:textId="77777777" w:rsidR="00921192" w:rsidRDefault="00921192" w:rsidP="00921192">
            <w:pPr>
              <w:widowControl w:val="0"/>
            </w:pPr>
            <w:r>
              <w:t>New York</w:t>
            </w:r>
          </w:p>
          <w:p w14:paraId="5B519037" w14:textId="77777777" w:rsidR="00921192" w:rsidRDefault="00921192" w:rsidP="00921192">
            <w:pPr>
              <w:widowControl w:val="0"/>
            </w:pPr>
            <w:r>
              <w:t>South Carolina</w:t>
            </w:r>
          </w:p>
          <w:p w14:paraId="260FA203" w14:textId="77777777" w:rsidR="00921192" w:rsidRDefault="00921192" w:rsidP="00921192">
            <w:pPr>
              <w:widowControl w:val="0"/>
            </w:pPr>
            <w:r>
              <w:t>South Dakota</w:t>
            </w:r>
          </w:p>
          <w:p w14:paraId="6E8E7487" w14:textId="3C9AD5A2" w:rsidR="001F0068" w:rsidRDefault="001F0068" w:rsidP="00A70673">
            <w:pPr>
              <w:widowControl w:val="0"/>
            </w:pPr>
            <w:r>
              <w:t>Texas</w:t>
            </w:r>
          </w:p>
          <w:p w14:paraId="5B2F2543" w14:textId="77777777" w:rsidR="00921192" w:rsidRDefault="00921192" w:rsidP="00921192">
            <w:pPr>
              <w:widowControl w:val="0"/>
            </w:pPr>
            <w:r>
              <w:t xml:space="preserve">Utah </w:t>
            </w:r>
          </w:p>
          <w:p w14:paraId="77FDDBCB" w14:textId="77777777" w:rsidR="00921192" w:rsidRDefault="00921192" w:rsidP="00921192">
            <w:pPr>
              <w:widowControl w:val="0"/>
            </w:pPr>
            <w:r>
              <w:t>Virginia</w:t>
            </w:r>
          </w:p>
          <w:p w14:paraId="676B2808" w14:textId="77777777" w:rsidR="001F0068" w:rsidRDefault="001F0068" w:rsidP="00A70673">
            <w:pPr>
              <w:widowControl w:val="0"/>
            </w:pPr>
            <w:r>
              <w:t>Washington</w:t>
            </w:r>
          </w:p>
          <w:p w14:paraId="69D20A2F" w14:textId="72DA7277" w:rsidR="001F0068" w:rsidRDefault="001F0068" w:rsidP="00A70673">
            <w:pPr>
              <w:widowControl w:val="0"/>
            </w:pPr>
          </w:p>
          <w:p w14:paraId="3A3A9E9F" w14:textId="77777777" w:rsidR="001F0068" w:rsidRDefault="001F0068" w:rsidP="00921192">
            <w:pPr>
              <w:widowControl w:val="0"/>
            </w:pPr>
          </w:p>
        </w:tc>
        <w:tc>
          <w:tcPr>
            <w:tcW w:w="3540" w:type="dxa"/>
            <w:tcBorders>
              <w:top w:val="single" w:sz="7" w:space="0" w:color="000000"/>
              <w:bottom w:val="single" w:sz="7" w:space="0" w:color="000000"/>
            </w:tcBorders>
          </w:tcPr>
          <w:p w14:paraId="6A027C4E" w14:textId="77777777" w:rsidR="001F0068" w:rsidRDefault="00D3254C" w:rsidP="00A70673">
            <w:pPr>
              <w:widowControl w:val="0"/>
            </w:pPr>
            <w:r>
              <w:t>Galt</w:t>
            </w:r>
            <w:r w:rsidR="00CD420E">
              <w:t>-Liberty Ranch</w:t>
            </w:r>
          </w:p>
          <w:p w14:paraId="71734ED3" w14:textId="77777777" w:rsidR="00CD420E" w:rsidRDefault="00CD420E" w:rsidP="00A70673">
            <w:pPr>
              <w:widowControl w:val="0"/>
            </w:pPr>
            <w:r>
              <w:t>Imperial</w:t>
            </w:r>
          </w:p>
          <w:p w14:paraId="295973E4" w14:textId="77777777" w:rsidR="00CD420E" w:rsidRDefault="000C127F" w:rsidP="00A70673">
            <w:pPr>
              <w:widowControl w:val="0"/>
            </w:pPr>
            <w:r>
              <w:t>Felicity-Franklin</w:t>
            </w:r>
          </w:p>
          <w:p w14:paraId="28C9508D" w14:textId="77777777" w:rsidR="000C127F" w:rsidRDefault="000C127F" w:rsidP="00A70673">
            <w:pPr>
              <w:widowControl w:val="0"/>
            </w:pPr>
            <w:r>
              <w:t>Troy</w:t>
            </w:r>
          </w:p>
          <w:p w14:paraId="3505D9FA" w14:textId="77777777" w:rsidR="000C127F" w:rsidRDefault="000C127F" w:rsidP="00A70673">
            <w:pPr>
              <w:widowControl w:val="0"/>
            </w:pPr>
            <w:r>
              <w:t>AAEC – Estrella Mountain</w:t>
            </w:r>
          </w:p>
          <w:p w14:paraId="01FD8186" w14:textId="77777777" w:rsidR="000C127F" w:rsidRDefault="000C127F" w:rsidP="00A70673">
            <w:pPr>
              <w:widowControl w:val="0"/>
            </w:pPr>
            <w:r>
              <w:t>Gilmer County</w:t>
            </w:r>
          </w:p>
          <w:p w14:paraId="70C5FC79" w14:textId="77777777" w:rsidR="000C127F" w:rsidRDefault="00557D85" w:rsidP="00A70673">
            <w:pPr>
              <w:widowControl w:val="0"/>
            </w:pPr>
            <w:r>
              <w:t>Paxton-Buckley-Loda</w:t>
            </w:r>
          </w:p>
          <w:p w14:paraId="0B8AC991" w14:textId="6F2AAF0E" w:rsidR="00557D85" w:rsidRDefault="00557D85" w:rsidP="00A70673">
            <w:pPr>
              <w:widowControl w:val="0"/>
            </w:pPr>
            <w:r>
              <w:t>Kalispell</w:t>
            </w:r>
          </w:p>
          <w:p w14:paraId="538A95E2" w14:textId="44BEF5F3" w:rsidR="00BC63DF" w:rsidRDefault="00BC63DF" w:rsidP="00A70673">
            <w:pPr>
              <w:widowControl w:val="0"/>
            </w:pPr>
            <w:r>
              <w:t>Artesia</w:t>
            </w:r>
          </w:p>
          <w:p w14:paraId="72B927C8" w14:textId="77777777" w:rsidR="00557D85" w:rsidRDefault="00557D85" w:rsidP="00A70673">
            <w:pPr>
              <w:widowControl w:val="0"/>
            </w:pPr>
            <w:r>
              <w:t>Kingfisher</w:t>
            </w:r>
          </w:p>
          <w:p w14:paraId="7133672B" w14:textId="77777777" w:rsidR="00557D85" w:rsidRDefault="00557D85" w:rsidP="00A70673">
            <w:pPr>
              <w:widowControl w:val="0"/>
            </w:pPr>
            <w:r>
              <w:t>Kuna</w:t>
            </w:r>
          </w:p>
          <w:p w14:paraId="036250AD" w14:textId="67BC686B" w:rsidR="00557D85" w:rsidRDefault="00557D85" w:rsidP="00A70673">
            <w:pPr>
              <w:widowControl w:val="0"/>
            </w:pPr>
            <w:r>
              <w:t>Cheyenne High Plains</w:t>
            </w:r>
          </w:p>
          <w:p w14:paraId="41FEB1FA" w14:textId="62FEAD3E" w:rsidR="00BC63DF" w:rsidRDefault="00BC63DF" w:rsidP="00A70673">
            <w:pPr>
              <w:widowControl w:val="0"/>
            </w:pPr>
          </w:p>
          <w:p w14:paraId="5F49132A" w14:textId="76ABC093" w:rsidR="00BC63DF" w:rsidRDefault="00E33711" w:rsidP="00A70673">
            <w:pPr>
              <w:widowControl w:val="0"/>
            </w:pPr>
            <w:r>
              <w:t>Greenbrier</w:t>
            </w:r>
          </w:p>
          <w:p w14:paraId="3607C7D5" w14:textId="00C08431" w:rsidR="00E33711" w:rsidRDefault="00E33711" w:rsidP="00A70673">
            <w:pPr>
              <w:widowControl w:val="0"/>
            </w:pPr>
            <w:r>
              <w:t>Platte Valley</w:t>
            </w:r>
          </w:p>
          <w:p w14:paraId="749BFDC6" w14:textId="67E83DE1" w:rsidR="00E33711" w:rsidRDefault="00E33711" w:rsidP="00A70673">
            <w:pPr>
              <w:widowControl w:val="0"/>
            </w:pPr>
            <w:r>
              <w:t>East Buchanan</w:t>
            </w:r>
          </w:p>
          <w:p w14:paraId="539ACD15" w14:textId="65D33275" w:rsidR="00E33711" w:rsidRDefault="00E33711" w:rsidP="00A70673">
            <w:pPr>
              <w:widowControl w:val="0"/>
            </w:pPr>
            <w:r>
              <w:t>Royal Valley</w:t>
            </w:r>
          </w:p>
          <w:p w14:paraId="72439B8D" w14:textId="60407390" w:rsidR="00E33711" w:rsidRDefault="00E33711" w:rsidP="00A70673">
            <w:pPr>
              <w:widowControl w:val="0"/>
            </w:pPr>
            <w:r>
              <w:t>Elton</w:t>
            </w:r>
          </w:p>
          <w:p w14:paraId="239E3AEC" w14:textId="5FA65C60" w:rsidR="00E33711" w:rsidRDefault="00252867" w:rsidP="00A70673">
            <w:pPr>
              <w:widowControl w:val="0"/>
            </w:pPr>
            <w:r>
              <w:t>Mason</w:t>
            </w:r>
          </w:p>
          <w:p w14:paraId="0C32C4BE" w14:textId="78B6150E" w:rsidR="00252867" w:rsidRDefault="00252867" w:rsidP="00A70673">
            <w:pPr>
              <w:widowControl w:val="0"/>
            </w:pPr>
            <w:r>
              <w:t>Howard Lake – Waverly- Winstead</w:t>
            </w:r>
          </w:p>
          <w:p w14:paraId="21029340" w14:textId="02DAD966" w:rsidR="00557D85" w:rsidRDefault="003A00C2" w:rsidP="00A70673">
            <w:pPr>
              <w:widowControl w:val="0"/>
            </w:pPr>
            <w:r>
              <w:t>Madison</w:t>
            </w:r>
          </w:p>
          <w:p w14:paraId="20D2CCE3" w14:textId="016D11C9" w:rsidR="003A00C2" w:rsidRDefault="003A00C2" w:rsidP="00A70673">
            <w:pPr>
              <w:widowControl w:val="0"/>
            </w:pPr>
            <w:r>
              <w:t>Killdeer</w:t>
            </w:r>
          </w:p>
          <w:p w14:paraId="504FF9A6" w14:textId="22AC4367" w:rsidR="003A00C2" w:rsidRDefault="003A00C2" w:rsidP="00A70673">
            <w:pPr>
              <w:widowControl w:val="0"/>
            </w:pPr>
            <w:r>
              <w:t>North Clackamas</w:t>
            </w:r>
          </w:p>
          <w:p w14:paraId="45A291A5" w14:textId="20A55AEE" w:rsidR="003A00C2" w:rsidRDefault="003A00C2" w:rsidP="00A70673">
            <w:pPr>
              <w:widowControl w:val="0"/>
            </w:pPr>
            <w:r>
              <w:t>Newport</w:t>
            </w:r>
          </w:p>
          <w:p w14:paraId="029E1E7A" w14:textId="08D4924B" w:rsidR="003A00C2" w:rsidRDefault="003A00C2" w:rsidP="00A70673">
            <w:pPr>
              <w:widowControl w:val="0"/>
            </w:pPr>
            <w:r>
              <w:t>Munford</w:t>
            </w:r>
          </w:p>
          <w:p w14:paraId="5DFD0F67" w14:textId="45B9FEF1" w:rsidR="003A00C2" w:rsidRDefault="003A00C2" w:rsidP="00A70673">
            <w:pPr>
              <w:widowControl w:val="0"/>
            </w:pPr>
            <w:r>
              <w:t>Amery</w:t>
            </w:r>
          </w:p>
          <w:p w14:paraId="0B76445D" w14:textId="68923F85" w:rsidR="003A00C2" w:rsidRDefault="003A00C2" w:rsidP="00A70673">
            <w:pPr>
              <w:widowControl w:val="0"/>
            </w:pPr>
            <w:r>
              <w:t>Tyler</w:t>
            </w:r>
          </w:p>
          <w:p w14:paraId="4D9BC4DB" w14:textId="6BDBE2D8" w:rsidR="003A00C2" w:rsidRDefault="003A00C2" w:rsidP="00A70673">
            <w:pPr>
              <w:widowControl w:val="0"/>
            </w:pPr>
          </w:p>
          <w:p w14:paraId="6D9A57C6" w14:textId="4F0EDE5B" w:rsidR="003A00C2" w:rsidRDefault="000A43BF" w:rsidP="00A70673">
            <w:pPr>
              <w:widowControl w:val="0"/>
            </w:pPr>
            <w:r>
              <w:t>Delta Junction</w:t>
            </w:r>
          </w:p>
          <w:p w14:paraId="08752C31" w14:textId="1CE1F9EF" w:rsidR="000A43BF" w:rsidRDefault="000A43BF" w:rsidP="00A70673">
            <w:pPr>
              <w:widowControl w:val="0"/>
            </w:pPr>
            <w:r>
              <w:t>Cherokee</w:t>
            </w:r>
          </w:p>
          <w:p w14:paraId="243E09F0" w14:textId="0CB00FE5" w:rsidR="000A43BF" w:rsidRDefault="000A43BF" w:rsidP="00A70673">
            <w:pPr>
              <w:widowControl w:val="0"/>
            </w:pPr>
            <w:r>
              <w:t>Smyrna</w:t>
            </w:r>
          </w:p>
          <w:p w14:paraId="595E79C4" w14:textId="2FE9B652" w:rsidR="000A43BF" w:rsidRDefault="000A43BF" w:rsidP="00A70673">
            <w:pPr>
              <w:widowControl w:val="0"/>
            </w:pPr>
            <w:r>
              <w:t>North Miami</w:t>
            </w:r>
          </w:p>
          <w:p w14:paraId="34042BAD" w14:textId="7475E702" w:rsidR="000A43BF" w:rsidRDefault="000A43BF" w:rsidP="00A70673">
            <w:pPr>
              <w:widowControl w:val="0"/>
            </w:pPr>
            <w:r>
              <w:t>Western Hills</w:t>
            </w:r>
          </w:p>
          <w:p w14:paraId="6A2C28F1" w14:textId="02B50542" w:rsidR="000A43BF" w:rsidRDefault="000A43BF" w:rsidP="00A70673">
            <w:pPr>
              <w:widowControl w:val="0"/>
            </w:pPr>
            <w:r>
              <w:t>Newton County</w:t>
            </w:r>
          </w:p>
          <w:p w14:paraId="759771BE" w14:textId="09B38504" w:rsidR="000A43BF" w:rsidRDefault="000A43BF" w:rsidP="00A70673">
            <w:pPr>
              <w:widowControl w:val="0"/>
            </w:pPr>
            <w:r>
              <w:t>South Jefferson</w:t>
            </w:r>
          </w:p>
          <w:p w14:paraId="4702AB31" w14:textId="2016D896" w:rsidR="000A43BF" w:rsidRDefault="000A43BF" w:rsidP="00A70673">
            <w:pPr>
              <w:widowControl w:val="0"/>
            </w:pPr>
            <w:r>
              <w:t>Calhoun Falls</w:t>
            </w:r>
          </w:p>
          <w:p w14:paraId="277FC152" w14:textId="5FBFC147" w:rsidR="000A43BF" w:rsidRDefault="006C675F" w:rsidP="00A70673">
            <w:pPr>
              <w:widowControl w:val="0"/>
            </w:pPr>
            <w:r>
              <w:t>Highmore</w:t>
            </w:r>
          </w:p>
          <w:p w14:paraId="760C7273" w14:textId="0FF372CA" w:rsidR="006C675F" w:rsidRDefault="006C675F" w:rsidP="00A70673">
            <w:pPr>
              <w:widowControl w:val="0"/>
            </w:pPr>
            <w:r>
              <w:t>Harmony</w:t>
            </w:r>
          </w:p>
          <w:p w14:paraId="09876D21" w14:textId="391C4CEA" w:rsidR="006C675F" w:rsidRDefault="006C675F" w:rsidP="00A70673">
            <w:pPr>
              <w:widowControl w:val="0"/>
            </w:pPr>
            <w:r>
              <w:t>Roosevelt</w:t>
            </w:r>
          </w:p>
          <w:p w14:paraId="0DBF759E" w14:textId="3F2C9C1C" w:rsidR="006C675F" w:rsidRDefault="006C675F" w:rsidP="00A70673">
            <w:pPr>
              <w:widowControl w:val="0"/>
            </w:pPr>
            <w:r>
              <w:t>Buffalo Gap</w:t>
            </w:r>
          </w:p>
          <w:p w14:paraId="2D6DB58A" w14:textId="77FE9A73" w:rsidR="006C675F" w:rsidRDefault="006C675F" w:rsidP="00A70673">
            <w:pPr>
              <w:widowControl w:val="0"/>
            </w:pPr>
            <w:r>
              <w:t>Clarkston</w:t>
            </w:r>
          </w:p>
          <w:p w14:paraId="5C0A6897" w14:textId="6DBDAF7F" w:rsidR="00557D85" w:rsidRDefault="00557D85" w:rsidP="00A70673">
            <w:pPr>
              <w:widowControl w:val="0"/>
            </w:pPr>
          </w:p>
        </w:tc>
        <w:tc>
          <w:tcPr>
            <w:tcW w:w="3120" w:type="dxa"/>
            <w:tcBorders>
              <w:top w:val="single" w:sz="7" w:space="0" w:color="000000"/>
              <w:bottom w:val="single" w:sz="7" w:space="0" w:color="000000"/>
            </w:tcBorders>
          </w:tcPr>
          <w:p w14:paraId="165B4924" w14:textId="77777777" w:rsidR="001F0068" w:rsidRDefault="001F0068" w:rsidP="00A70673">
            <w:pPr>
              <w:widowControl w:val="0"/>
            </w:pPr>
            <w:r>
              <w:t>1</w:t>
            </w:r>
            <w:r>
              <w:rPr>
                <w:vertAlign w:val="superscript"/>
              </w:rPr>
              <w:t>st</w:t>
            </w:r>
            <w:r>
              <w:t xml:space="preserve"> Place - Gold</w:t>
            </w:r>
          </w:p>
          <w:p w14:paraId="4711AD37" w14:textId="77777777" w:rsidR="001F0068" w:rsidRDefault="001F0068" w:rsidP="00A70673">
            <w:pPr>
              <w:widowControl w:val="0"/>
            </w:pPr>
            <w:r>
              <w:t>2</w:t>
            </w:r>
            <w:r>
              <w:rPr>
                <w:vertAlign w:val="superscript"/>
              </w:rPr>
              <w:t>nd</w:t>
            </w:r>
            <w:r>
              <w:t xml:space="preserve"> Place - Gold</w:t>
            </w:r>
          </w:p>
          <w:p w14:paraId="0C2EE73B" w14:textId="77777777" w:rsidR="001F0068" w:rsidRDefault="001F0068" w:rsidP="00A70673">
            <w:pPr>
              <w:widowControl w:val="0"/>
            </w:pPr>
            <w:r>
              <w:t>3</w:t>
            </w:r>
            <w:r>
              <w:rPr>
                <w:vertAlign w:val="superscript"/>
              </w:rPr>
              <w:t>rd</w:t>
            </w:r>
            <w:r>
              <w:t xml:space="preserve"> Place - Gold</w:t>
            </w:r>
          </w:p>
          <w:p w14:paraId="7E698A83" w14:textId="77777777" w:rsidR="001F0068" w:rsidRDefault="001F0068" w:rsidP="00A70673">
            <w:pPr>
              <w:widowControl w:val="0"/>
            </w:pPr>
            <w:r>
              <w:t>4</w:t>
            </w:r>
            <w:r>
              <w:rPr>
                <w:vertAlign w:val="superscript"/>
              </w:rPr>
              <w:t>th</w:t>
            </w:r>
            <w:r>
              <w:t xml:space="preserve"> Place - Gold</w:t>
            </w:r>
          </w:p>
          <w:p w14:paraId="31F3B9C1" w14:textId="77777777" w:rsidR="001F0068" w:rsidRDefault="001F0068" w:rsidP="00A70673">
            <w:pPr>
              <w:widowControl w:val="0"/>
            </w:pPr>
            <w:r>
              <w:t>Gold</w:t>
            </w:r>
          </w:p>
          <w:p w14:paraId="6E29E5D2" w14:textId="77777777" w:rsidR="001F0068" w:rsidRDefault="001F0068" w:rsidP="00A70673">
            <w:pPr>
              <w:widowControl w:val="0"/>
            </w:pPr>
            <w:r>
              <w:t>Gold</w:t>
            </w:r>
          </w:p>
          <w:p w14:paraId="586298C8" w14:textId="77777777" w:rsidR="001F0068" w:rsidRDefault="001F0068" w:rsidP="00A70673">
            <w:pPr>
              <w:widowControl w:val="0"/>
            </w:pPr>
            <w:r>
              <w:t>Gold</w:t>
            </w:r>
          </w:p>
          <w:p w14:paraId="598C1549" w14:textId="77777777" w:rsidR="001F0068" w:rsidRDefault="001F0068" w:rsidP="00A70673">
            <w:pPr>
              <w:widowControl w:val="0"/>
            </w:pPr>
            <w:r>
              <w:t>Gold</w:t>
            </w:r>
          </w:p>
          <w:p w14:paraId="6E19692F" w14:textId="77777777" w:rsidR="001F0068" w:rsidRDefault="001F0068" w:rsidP="00A70673">
            <w:pPr>
              <w:widowControl w:val="0"/>
            </w:pPr>
            <w:r>
              <w:t>Gold</w:t>
            </w:r>
          </w:p>
          <w:p w14:paraId="5FE51DD8" w14:textId="77777777" w:rsidR="001F0068" w:rsidRDefault="001F0068" w:rsidP="00A70673">
            <w:pPr>
              <w:widowControl w:val="0"/>
            </w:pPr>
            <w:r>
              <w:t>Gold</w:t>
            </w:r>
          </w:p>
          <w:p w14:paraId="73B6C55A" w14:textId="77777777" w:rsidR="001F0068" w:rsidRDefault="001F0068" w:rsidP="00A70673">
            <w:pPr>
              <w:widowControl w:val="0"/>
            </w:pPr>
            <w:r>
              <w:t>Gold</w:t>
            </w:r>
          </w:p>
          <w:p w14:paraId="45BDFE63" w14:textId="77777777" w:rsidR="001F0068" w:rsidRDefault="001F0068" w:rsidP="00A70673">
            <w:pPr>
              <w:widowControl w:val="0"/>
            </w:pPr>
            <w:r>
              <w:t>Gold</w:t>
            </w:r>
          </w:p>
          <w:p w14:paraId="24D4FD00" w14:textId="77777777" w:rsidR="001F0068" w:rsidRDefault="001F0068" w:rsidP="00A70673">
            <w:pPr>
              <w:widowControl w:val="0"/>
            </w:pPr>
          </w:p>
          <w:p w14:paraId="19FAA518" w14:textId="77777777" w:rsidR="001F0068" w:rsidRDefault="001F0068" w:rsidP="00A70673">
            <w:pPr>
              <w:widowControl w:val="0"/>
            </w:pPr>
            <w:r>
              <w:t>Silver</w:t>
            </w:r>
          </w:p>
          <w:p w14:paraId="3F9C571F" w14:textId="77777777" w:rsidR="001F0068" w:rsidRDefault="001F0068" w:rsidP="00A70673">
            <w:pPr>
              <w:widowControl w:val="0"/>
            </w:pPr>
            <w:r>
              <w:t>Silver</w:t>
            </w:r>
          </w:p>
          <w:p w14:paraId="6BC70C16" w14:textId="77777777" w:rsidR="001F0068" w:rsidRDefault="001F0068" w:rsidP="00A70673">
            <w:pPr>
              <w:widowControl w:val="0"/>
            </w:pPr>
            <w:r>
              <w:t>Silver</w:t>
            </w:r>
          </w:p>
          <w:p w14:paraId="4E27A14D" w14:textId="77777777" w:rsidR="001F0068" w:rsidRDefault="001F0068" w:rsidP="00A70673">
            <w:pPr>
              <w:widowControl w:val="0"/>
            </w:pPr>
            <w:r>
              <w:t>Silver</w:t>
            </w:r>
          </w:p>
          <w:p w14:paraId="6163E3CF" w14:textId="77777777" w:rsidR="001F0068" w:rsidRDefault="001F0068" w:rsidP="00A70673">
            <w:pPr>
              <w:widowControl w:val="0"/>
            </w:pPr>
            <w:r>
              <w:t>Silver</w:t>
            </w:r>
          </w:p>
          <w:p w14:paraId="50275810" w14:textId="77777777" w:rsidR="001F0068" w:rsidRDefault="001F0068" w:rsidP="00A70673">
            <w:pPr>
              <w:widowControl w:val="0"/>
            </w:pPr>
            <w:r>
              <w:t>Silver</w:t>
            </w:r>
          </w:p>
          <w:p w14:paraId="106A2BD1" w14:textId="77777777" w:rsidR="001F0068" w:rsidRDefault="001F0068" w:rsidP="00A70673">
            <w:pPr>
              <w:widowControl w:val="0"/>
            </w:pPr>
            <w:r>
              <w:t>Silver</w:t>
            </w:r>
          </w:p>
          <w:p w14:paraId="541FA7C6" w14:textId="09394ADA" w:rsidR="001F0068" w:rsidRDefault="001F0068" w:rsidP="00A70673">
            <w:pPr>
              <w:widowControl w:val="0"/>
            </w:pPr>
          </w:p>
          <w:p w14:paraId="5D742F45" w14:textId="77777777" w:rsidR="001F0068" w:rsidRDefault="001F0068" w:rsidP="00A70673">
            <w:pPr>
              <w:widowControl w:val="0"/>
            </w:pPr>
            <w:r>
              <w:t>Silver</w:t>
            </w:r>
          </w:p>
          <w:p w14:paraId="4D4649D3" w14:textId="77777777" w:rsidR="001F0068" w:rsidRDefault="001F0068" w:rsidP="00A70673">
            <w:pPr>
              <w:widowControl w:val="0"/>
            </w:pPr>
            <w:r>
              <w:t>Silver</w:t>
            </w:r>
          </w:p>
          <w:p w14:paraId="1C8B02BD" w14:textId="77777777" w:rsidR="001F0068" w:rsidRDefault="001F0068" w:rsidP="00A70673">
            <w:pPr>
              <w:widowControl w:val="0"/>
            </w:pPr>
            <w:r>
              <w:t>Silver</w:t>
            </w:r>
          </w:p>
          <w:p w14:paraId="1BF4D365" w14:textId="77777777" w:rsidR="001F0068" w:rsidRDefault="001F0068" w:rsidP="00A70673">
            <w:pPr>
              <w:widowControl w:val="0"/>
            </w:pPr>
            <w:r>
              <w:t>Silver</w:t>
            </w:r>
          </w:p>
          <w:p w14:paraId="1A5E8F27" w14:textId="77777777" w:rsidR="001F0068" w:rsidRDefault="001F0068" w:rsidP="00A70673">
            <w:pPr>
              <w:widowControl w:val="0"/>
            </w:pPr>
            <w:r>
              <w:t>Silver</w:t>
            </w:r>
          </w:p>
          <w:p w14:paraId="38A68D41" w14:textId="77777777" w:rsidR="001F0068" w:rsidRDefault="001F0068" w:rsidP="00A70673">
            <w:pPr>
              <w:widowControl w:val="0"/>
            </w:pPr>
            <w:r>
              <w:t>Silver</w:t>
            </w:r>
          </w:p>
          <w:p w14:paraId="6885D864" w14:textId="77777777" w:rsidR="001F0068" w:rsidRDefault="001F0068" w:rsidP="00A70673">
            <w:pPr>
              <w:widowControl w:val="0"/>
            </w:pPr>
            <w:r>
              <w:t>Silver</w:t>
            </w:r>
          </w:p>
          <w:p w14:paraId="338E3663" w14:textId="376CEB79" w:rsidR="001F0068" w:rsidRDefault="001F0068" w:rsidP="00A70673">
            <w:pPr>
              <w:widowControl w:val="0"/>
            </w:pPr>
          </w:p>
          <w:p w14:paraId="506A8426" w14:textId="77777777" w:rsidR="001F0068" w:rsidRDefault="001F0068" w:rsidP="00A70673">
            <w:pPr>
              <w:widowControl w:val="0"/>
            </w:pPr>
            <w:r>
              <w:t>Bronze</w:t>
            </w:r>
          </w:p>
          <w:p w14:paraId="215C8424" w14:textId="77777777" w:rsidR="001F0068" w:rsidRDefault="001F0068" w:rsidP="00A70673">
            <w:pPr>
              <w:widowControl w:val="0"/>
            </w:pPr>
            <w:r>
              <w:t>Bronze</w:t>
            </w:r>
          </w:p>
          <w:p w14:paraId="754626DA" w14:textId="77777777" w:rsidR="001F0068" w:rsidRDefault="001F0068" w:rsidP="00A70673">
            <w:pPr>
              <w:widowControl w:val="0"/>
            </w:pPr>
            <w:r>
              <w:t>Bronze</w:t>
            </w:r>
          </w:p>
          <w:p w14:paraId="1F4D67DE" w14:textId="77777777" w:rsidR="001F0068" w:rsidRDefault="001F0068" w:rsidP="00A70673">
            <w:pPr>
              <w:widowControl w:val="0"/>
            </w:pPr>
            <w:r>
              <w:t>Bronze</w:t>
            </w:r>
          </w:p>
          <w:p w14:paraId="77966E10" w14:textId="77777777" w:rsidR="001F0068" w:rsidRDefault="001F0068" w:rsidP="00A70673">
            <w:pPr>
              <w:widowControl w:val="0"/>
            </w:pPr>
            <w:r>
              <w:t>Bronze</w:t>
            </w:r>
          </w:p>
          <w:p w14:paraId="6109416A" w14:textId="77777777" w:rsidR="001F0068" w:rsidRDefault="001F0068" w:rsidP="00A70673">
            <w:pPr>
              <w:widowControl w:val="0"/>
            </w:pPr>
            <w:r>
              <w:t>Bronze</w:t>
            </w:r>
          </w:p>
          <w:p w14:paraId="3B1F6509" w14:textId="77777777" w:rsidR="001F0068" w:rsidRDefault="001F0068" w:rsidP="00A70673">
            <w:pPr>
              <w:widowControl w:val="0"/>
            </w:pPr>
            <w:r>
              <w:t>Bronze</w:t>
            </w:r>
          </w:p>
          <w:p w14:paraId="3E73E8D4" w14:textId="77777777" w:rsidR="001F0068" w:rsidRDefault="001F0068" w:rsidP="00A70673">
            <w:pPr>
              <w:widowControl w:val="0"/>
            </w:pPr>
            <w:r>
              <w:t>Bronze</w:t>
            </w:r>
          </w:p>
          <w:p w14:paraId="7FB7EFB1" w14:textId="77777777" w:rsidR="001F0068" w:rsidRDefault="001F0068" w:rsidP="00A70673">
            <w:pPr>
              <w:widowControl w:val="0"/>
            </w:pPr>
            <w:r>
              <w:t>Bronze</w:t>
            </w:r>
          </w:p>
          <w:p w14:paraId="4E7361F8" w14:textId="77777777" w:rsidR="001F0068" w:rsidRDefault="001F0068" w:rsidP="00A70673">
            <w:pPr>
              <w:widowControl w:val="0"/>
              <w:spacing w:after="32"/>
            </w:pPr>
            <w:r>
              <w:t>Bronze</w:t>
            </w:r>
          </w:p>
          <w:p w14:paraId="1A17CE01" w14:textId="77777777" w:rsidR="001F0068" w:rsidRDefault="001F0068" w:rsidP="00A70673">
            <w:pPr>
              <w:widowControl w:val="0"/>
              <w:spacing w:after="32"/>
            </w:pPr>
            <w:r>
              <w:t>Bronze</w:t>
            </w:r>
          </w:p>
          <w:p w14:paraId="2FED9446" w14:textId="77777777" w:rsidR="006C675F" w:rsidRDefault="006C675F" w:rsidP="00A70673">
            <w:pPr>
              <w:widowControl w:val="0"/>
              <w:spacing w:after="32"/>
            </w:pPr>
            <w:r>
              <w:t>Bronze</w:t>
            </w:r>
          </w:p>
          <w:p w14:paraId="3B824CEC" w14:textId="35B1890B" w:rsidR="006C675F" w:rsidRDefault="006C675F" w:rsidP="00A70673">
            <w:pPr>
              <w:widowControl w:val="0"/>
              <w:spacing w:after="32"/>
            </w:pPr>
            <w:r>
              <w:t>Bronze</w:t>
            </w:r>
          </w:p>
        </w:tc>
      </w:tr>
    </w:tbl>
    <w:p w14:paraId="425D2A08" w14:textId="77777777" w:rsidR="001F0068" w:rsidRDefault="001F0068" w:rsidP="001F0068">
      <w:pPr>
        <w:widowControl w:val="0"/>
        <w:rPr>
          <w:u w:val="single"/>
        </w:rPr>
      </w:pPr>
    </w:p>
    <w:p w14:paraId="4BA71F67" w14:textId="77777777" w:rsidR="005C33D4" w:rsidRDefault="001F0068" w:rsidP="005C33D4">
      <w:pPr>
        <w:widowControl w:val="0"/>
        <w:rPr>
          <w:u w:val="single"/>
        </w:rPr>
      </w:pPr>
      <w:r>
        <w:rPr>
          <w:u w:val="single"/>
        </w:rPr>
        <w:br w:type="page"/>
      </w:r>
      <w:r w:rsidR="005C33D4">
        <w:rPr>
          <w:u w:val="single"/>
        </w:rPr>
        <w:lastRenderedPageBreak/>
        <w:t>2022 National FFA Parliamentary Procedure LDE Results</w:t>
      </w:r>
    </w:p>
    <w:p w14:paraId="656C9B77" w14:textId="77777777" w:rsidR="005C33D4" w:rsidRDefault="005C33D4" w:rsidP="005C33D4">
      <w:pPr>
        <w:widowControl w:val="0"/>
      </w:pPr>
    </w:p>
    <w:tbl>
      <w:tblPr>
        <w:tblW w:w="0" w:type="auto"/>
        <w:tblInd w:w="120" w:type="dxa"/>
        <w:tblLayout w:type="fixed"/>
        <w:tblCellMar>
          <w:left w:w="120" w:type="dxa"/>
          <w:right w:w="120" w:type="dxa"/>
        </w:tblCellMar>
        <w:tblLook w:val="0000" w:firstRow="0" w:lastRow="0" w:firstColumn="0" w:lastColumn="0" w:noHBand="0" w:noVBand="0"/>
      </w:tblPr>
      <w:tblGrid>
        <w:gridCol w:w="2700"/>
        <w:gridCol w:w="3540"/>
        <w:gridCol w:w="3120"/>
      </w:tblGrid>
      <w:tr w:rsidR="005C33D4" w14:paraId="352C2690" w14:textId="77777777" w:rsidTr="00C96301">
        <w:trPr>
          <w:cantSplit/>
        </w:trPr>
        <w:tc>
          <w:tcPr>
            <w:tcW w:w="2700" w:type="dxa"/>
            <w:tcBorders>
              <w:top w:val="single" w:sz="7" w:space="0" w:color="000000"/>
              <w:bottom w:val="single" w:sz="7" w:space="0" w:color="000000"/>
            </w:tcBorders>
          </w:tcPr>
          <w:p w14:paraId="12951766" w14:textId="77777777" w:rsidR="005C33D4" w:rsidRDefault="005C33D4" w:rsidP="00C96301">
            <w:pPr>
              <w:widowControl w:val="0"/>
              <w:spacing w:before="92" w:after="32"/>
            </w:pPr>
            <w:r>
              <w:t>State</w:t>
            </w:r>
          </w:p>
        </w:tc>
        <w:tc>
          <w:tcPr>
            <w:tcW w:w="3540" w:type="dxa"/>
            <w:tcBorders>
              <w:top w:val="single" w:sz="7" w:space="0" w:color="000000"/>
              <w:bottom w:val="single" w:sz="7" w:space="0" w:color="000000"/>
            </w:tcBorders>
          </w:tcPr>
          <w:p w14:paraId="7CAF5E7F" w14:textId="77777777" w:rsidR="005C33D4" w:rsidRDefault="005C33D4" w:rsidP="00C96301">
            <w:pPr>
              <w:widowControl w:val="0"/>
              <w:spacing w:before="92" w:after="32"/>
            </w:pPr>
            <w:r>
              <w:t>Chapter</w:t>
            </w:r>
          </w:p>
        </w:tc>
        <w:tc>
          <w:tcPr>
            <w:tcW w:w="3120" w:type="dxa"/>
            <w:tcBorders>
              <w:top w:val="single" w:sz="7" w:space="0" w:color="000000"/>
              <w:bottom w:val="single" w:sz="7" w:space="0" w:color="000000"/>
            </w:tcBorders>
          </w:tcPr>
          <w:p w14:paraId="6EC9220C" w14:textId="77777777" w:rsidR="005C33D4" w:rsidRDefault="005C33D4" w:rsidP="00C96301">
            <w:pPr>
              <w:widowControl w:val="0"/>
              <w:spacing w:before="92" w:after="32"/>
            </w:pPr>
            <w:r>
              <w:t>Placing</w:t>
            </w:r>
          </w:p>
        </w:tc>
      </w:tr>
      <w:tr w:rsidR="005C33D4" w14:paraId="70721A56" w14:textId="77777777" w:rsidTr="00C96301">
        <w:trPr>
          <w:cantSplit/>
        </w:trPr>
        <w:tc>
          <w:tcPr>
            <w:tcW w:w="2700" w:type="dxa"/>
            <w:tcBorders>
              <w:top w:val="single" w:sz="7" w:space="0" w:color="000000"/>
              <w:bottom w:val="single" w:sz="7" w:space="0" w:color="000000"/>
            </w:tcBorders>
          </w:tcPr>
          <w:p w14:paraId="79D0340E" w14:textId="77777777" w:rsidR="005C33D4" w:rsidRDefault="005C33D4" w:rsidP="00C96301">
            <w:pPr>
              <w:widowControl w:val="0"/>
            </w:pPr>
            <w:r>
              <w:t xml:space="preserve">Florida </w:t>
            </w:r>
          </w:p>
          <w:p w14:paraId="436A03CF" w14:textId="77777777" w:rsidR="005C33D4" w:rsidRDefault="005C33D4" w:rsidP="00C96301">
            <w:pPr>
              <w:widowControl w:val="0"/>
            </w:pPr>
            <w:r>
              <w:t>West Virginia</w:t>
            </w:r>
          </w:p>
          <w:p w14:paraId="5520E674" w14:textId="77777777" w:rsidR="005C33D4" w:rsidRDefault="005C33D4" w:rsidP="00C96301">
            <w:pPr>
              <w:widowControl w:val="0"/>
            </w:pPr>
            <w:r>
              <w:t>Troy</w:t>
            </w:r>
          </w:p>
          <w:p w14:paraId="6A35CA34" w14:textId="77777777" w:rsidR="005C33D4" w:rsidRDefault="005C33D4" w:rsidP="00C96301">
            <w:pPr>
              <w:widowControl w:val="0"/>
            </w:pPr>
            <w:r>
              <w:t>Louisiana</w:t>
            </w:r>
          </w:p>
          <w:p w14:paraId="2C9B1378" w14:textId="77777777" w:rsidR="005C33D4" w:rsidRDefault="005C33D4" w:rsidP="00C96301">
            <w:pPr>
              <w:widowControl w:val="0"/>
            </w:pPr>
            <w:r>
              <w:t>California</w:t>
            </w:r>
          </w:p>
          <w:p w14:paraId="5446AF9E" w14:textId="77777777" w:rsidR="005C33D4" w:rsidRDefault="005C33D4" w:rsidP="00C96301">
            <w:pPr>
              <w:widowControl w:val="0"/>
            </w:pPr>
            <w:r>
              <w:t>Idaho</w:t>
            </w:r>
          </w:p>
          <w:p w14:paraId="36CC361D" w14:textId="77777777" w:rsidR="005C33D4" w:rsidRDefault="005C33D4" w:rsidP="00C96301">
            <w:pPr>
              <w:widowControl w:val="0"/>
            </w:pPr>
            <w:r>
              <w:t>Illinois</w:t>
            </w:r>
          </w:p>
          <w:p w14:paraId="5344B7B9" w14:textId="77777777" w:rsidR="005C33D4" w:rsidRDefault="005C33D4" w:rsidP="00C96301">
            <w:pPr>
              <w:widowControl w:val="0"/>
            </w:pPr>
            <w:r>
              <w:t>Indiana</w:t>
            </w:r>
          </w:p>
          <w:p w14:paraId="0E490F19" w14:textId="77777777" w:rsidR="005C33D4" w:rsidRDefault="005C33D4" w:rsidP="00C96301">
            <w:pPr>
              <w:widowControl w:val="0"/>
            </w:pPr>
            <w:r>
              <w:t>Nebraska</w:t>
            </w:r>
          </w:p>
          <w:p w14:paraId="23D4F239" w14:textId="77777777" w:rsidR="005C33D4" w:rsidRDefault="005C33D4" w:rsidP="00C96301">
            <w:pPr>
              <w:widowControl w:val="0"/>
            </w:pPr>
            <w:r>
              <w:t>Pennsylvania</w:t>
            </w:r>
          </w:p>
          <w:p w14:paraId="3B5D3AC4" w14:textId="77777777" w:rsidR="005C33D4" w:rsidRDefault="005C33D4" w:rsidP="00C96301">
            <w:pPr>
              <w:widowControl w:val="0"/>
            </w:pPr>
            <w:r>
              <w:t>Texas</w:t>
            </w:r>
          </w:p>
          <w:p w14:paraId="02A444AD" w14:textId="77777777" w:rsidR="005C33D4" w:rsidRDefault="005C33D4" w:rsidP="00C96301">
            <w:pPr>
              <w:widowControl w:val="0"/>
            </w:pPr>
            <w:r>
              <w:t>Wyoming</w:t>
            </w:r>
          </w:p>
          <w:p w14:paraId="72EB61A8" w14:textId="77777777" w:rsidR="005C33D4" w:rsidRDefault="005C33D4" w:rsidP="00C96301">
            <w:pPr>
              <w:widowControl w:val="0"/>
            </w:pPr>
          </w:p>
          <w:p w14:paraId="4B0E6ECE" w14:textId="77777777" w:rsidR="005C33D4" w:rsidRDefault="005C33D4" w:rsidP="00C96301">
            <w:pPr>
              <w:widowControl w:val="0"/>
            </w:pPr>
            <w:r>
              <w:t>Arizona</w:t>
            </w:r>
          </w:p>
          <w:p w14:paraId="03BDC0A9" w14:textId="77777777" w:rsidR="005C33D4" w:rsidRDefault="005C33D4" w:rsidP="00C96301">
            <w:pPr>
              <w:widowControl w:val="0"/>
            </w:pPr>
            <w:r>
              <w:t>Colorado</w:t>
            </w:r>
          </w:p>
          <w:p w14:paraId="2194D57C" w14:textId="77777777" w:rsidR="005C33D4" w:rsidRDefault="005C33D4" w:rsidP="00C96301">
            <w:pPr>
              <w:widowControl w:val="0"/>
            </w:pPr>
            <w:r>
              <w:t>Michigan</w:t>
            </w:r>
          </w:p>
          <w:p w14:paraId="65CEB177" w14:textId="77777777" w:rsidR="005C33D4" w:rsidRDefault="005C33D4" w:rsidP="00C96301">
            <w:pPr>
              <w:widowControl w:val="0"/>
            </w:pPr>
            <w:r>
              <w:t>North Dakota</w:t>
            </w:r>
          </w:p>
          <w:p w14:paraId="457AFDA5" w14:textId="77777777" w:rsidR="005C33D4" w:rsidRDefault="005C33D4" w:rsidP="00C96301">
            <w:pPr>
              <w:widowControl w:val="0"/>
            </w:pPr>
            <w:r>
              <w:t>New Mexico</w:t>
            </w:r>
          </w:p>
          <w:p w14:paraId="1A616D7F" w14:textId="77777777" w:rsidR="005C33D4" w:rsidRDefault="005C33D4" w:rsidP="00C96301">
            <w:pPr>
              <w:widowControl w:val="0"/>
            </w:pPr>
            <w:r>
              <w:t>Ohio</w:t>
            </w:r>
          </w:p>
          <w:p w14:paraId="26B270B6" w14:textId="77777777" w:rsidR="005C33D4" w:rsidRDefault="005C33D4" w:rsidP="00C96301">
            <w:pPr>
              <w:widowControl w:val="0"/>
            </w:pPr>
            <w:r>
              <w:t>Oregon</w:t>
            </w:r>
          </w:p>
          <w:p w14:paraId="269ACC36" w14:textId="77777777" w:rsidR="005C33D4" w:rsidRDefault="005C33D4" w:rsidP="00C96301">
            <w:pPr>
              <w:widowControl w:val="0"/>
            </w:pPr>
            <w:r>
              <w:t>South Dakota</w:t>
            </w:r>
          </w:p>
          <w:p w14:paraId="1B990225" w14:textId="77777777" w:rsidR="005C33D4" w:rsidRDefault="005C33D4" w:rsidP="00C96301">
            <w:pPr>
              <w:widowControl w:val="0"/>
            </w:pPr>
            <w:r>
              <w:t>Tennessee</w:t>
            </w:r>
          </w:p>
          <w:p w14:paraId="57F406B4" w14:textId="77777777" w:rsidR="005C33D4" w:rsidRDefault="005C33D4" w:rsidP="00C96301">
            <w:pPr>
              <w:widowControl w:val="0"/>
            </w:pPr>
            <w:r>
              <w:t>Utah</w:t>
            </w:r>
          </w:p>
          <w:p w14:paraId="47B2093F" w14:textId="77777777" w:rsidR="005C33D4" w:rsidRDefault="005C33D4" w:rsidP="00C96301">
            <w:pPr>
              <w:widowControl w:val="0"/>
            </w:pPr>
            <w:r>
              <w:t>Virginia</w:t>
            </w:r>
          </w:p>
          <w:p w14:paraId="14199845" w14:textId="77777777" w:rsidR="005C33D4" w:rsidRDefault="005C33D4" w:rsidP="00C96301">
            <w:pPr>
              <w:widowControl w:val="0"/>
            </w:pPr>
            <w:r>
              <w:t>Washington</w:t>
            </w:r>
          </w:p>
          <w:p w14:paraId="34F35580" w14:textId="77777777" w:rsidR="005C33D4" w:rsidRDefault="005C33D4" w:rsidP="00C96301">
            <w:pPr>
              <w:widowControl w:val="0"/>
            </w:pPr>
            <w:r>
              <w:t>Wisconsin</w:t>
            </w:r>
          </w:p>
          <w:p w14:paraId="7623DF72" w14:textId="77777777" w:rsidR="005C33D4" w:rsidRDefault="005C33D4" w:rsidP="00C96301">
            <w:pPr>
              <w:widowControl w:val="0"/>
            </w:pPr>
          </w:p>
          <w:p w14:paraId="59401159" w14:textId="77777777" w:rsidR="005C33D4" w:rsidRDefault="005C33D4" w:rsidP="00C96301">
            <w:pPr>
              <w:widowControl w:val="0"/>
            </w:pPr>
            <w:r>
              <w:t>Alabama</w:t>
            </w:r>
          </w:p>
          <w:p w14:paraId="09E663C5" w14:textId="77777777" w:rsidR="005C33D4" w:rsidRDefault="005C33D4" w:rsidP="00C96301">
            <w:pPr>
              <w:widowControl w:val="0"/>
            </w:pPr>
            <w:r>
              <w:t>Arkansas</w:t>
            </w:r>
          </w:p>
          <w:p w14:paraId="668E2746" w14:textId="77777777" w:rsidR="005C33D4" w:rsidRDefault="005C33D4" w:rsidP="00C96301">
            <w:pPr>
              <w:widowControl w:val="0"/>
            </w:pPr>
            <w:r>
              <w:t>Connecticut</w:t>
            </w:r>
          </w:p>
          <w:p w14:paraId="768596CC" w14:textId="77777777" w:rsidR="005C33D4" w:rsidRDefault="005C33D4" w:rsidP="00C96301">
            <w:pPr>
              <w:widowControl w:val="0"/>
            </w:pPr>
            <w:r>
              <w:t>Delaware</w:t>
            </w:r>
          </w:p>
          <w:p w14:paraId="7DF6FF4D" w14:textId="77777777" w:rsidR="005C33D4" w:rsidRDefault="005C33D4" w:rsidP="00C96301">
            <w:pPr>
              <w:widowControl w:val="0"/>
            </w:pPr>
            <w:r>
              <w:t>Georgia</w:t>
            </w:r>
          </w:p>
          <w:p w14:paraId="07AD1C18" w14:textId="77777777" w:rsidR="005C33D4" w:rsidRDefault="005C33D4" w:rsidP="00C96301">
            <w:pPr>
              <w:widowControl w:val="0"/>
            </w:pPr>
            <w:r>
              <w:t xml:space="preserve">Kentucky </w:t>
            </w:r>
          </w:p>
          <w:p w14:paraId="171B8695" w14:textId="77777777" w:rsidR="005C33D4" w:rsidRDefault="005C33D4" w:rsidP="00C96301">
            <w:pPr>
              <w:widowControl w:val="0"/>
            </w:pPr>
            <w:r>
              <w:t>Maryland</w:t>
            </w:r>
          </w:p>
          <w:p w14:paraId="1606CF02" w14:textId="77777777" w:rsidR="005C33D4" w:rsidRDefault="005C33D4" w:rsidP="00C96301">
            <w:pPr>
              <w:widowControl w:val="0"/>
            </w:pPr>
            <w:r>
              <w:t>Mississippi</w:t>
            </w:r>
          </w:p>
          <w:p w14:paraId="1E404124" w14:textId="77777777" w:rsidR="005C33D4" w:rsidRDefault="005C33D4" w:rsidP="00C96301">
            <w:pPr>
              <w:widowControl w:val="0"/>
            </w:pPr>
            <w:r>
              <w:t>Montana</w:t>
            </w:r>
          </w:p>
          <w:p w14:paraId="220FCB83" w14:textId="77777777" w:rsidR="005C33D4" w:rsidRDefault="005C33D4" w:rsidP="00C96301">
            <w:pPr>
              <w:widowControl w:val="0"/>
            </w:pPr>
            <w:r>
              <w:t>New Jersey</w:t>
            </w:r>
          </w:p>
          <w:p w14:paraId="52FF145D" w14:textId="77777777" w:rsidR="005C33D4" w:rsidRDefault="005C33D4" w:rsidP="00C96301">
            <w:pPr>
              <w:widowControl w:val="0"/>
            </w:pPr>
            <w:r>
              <w:t>New York</w:t>
            </w:r>
          </w:p>
          <w:p w14:paraId="1EBD2155" w14:textId="77777777" w:rsidR="005C33D4" w:rsidRDefault="005C33D4" w:rsidP="00C96301">
            <w:pPr>
              <w:widowControl w:val="0"/>
            </w:pPr>
            <w:r>
              <w:t>North Carolina</w:t>
            </w:r>
          </w:p>
          <w:p w14:paraId="58B482C8" w14:textId="77777777" w:rsidR="005C33D4" w:rsidRDefault="005C33D4" w:rsidP="00C96301">
            <w:pPr>
              <w:widowControl w:val="0"/>
            </w:pPr>
            <w:r>
              <w:t>Oklahoma</w:t>
            </w:r>
          </w:p>
          <w:p w14:paraId="200A28BF" w14:textId="77777777" w:rsidR="005C33D4" w:rsidRDefault="005C33D4" w:rsidP="00C96301">
            <w:pPr>
              <w:widowControl w:val="0"/>
            </w:pPr>
            <w:r>
              <w:t>South Carolina</w:t>
            </w:r>
          </w:p>
          <w:p w14:paraId="40C9E50E" w14:textId="77777777" w:rsidR="005C33D4" w:rsidRDefault="005C33D4" w:rsidP="00C96301">
            <w:pPr>
              <w:widowControl w:val="0"/>
            </w:pPr>
          </w:p>
        </w:tc>
        <w:tc>
          <w:tcPr>
            <w:tcW w:w="3540" w:type="dxa"/>
            <w:tcBorders>
              <w:top w:val="single" w:sz="7" w:space="0" w:color="000000"/>
              <w:bottom w:val="single" w:sz="7" w:space="0" w:color="000000"/>
            </w:tcBorders>
          </w:tcPr>
          <w:p w14:paraId="1C65105F" w14:textId="77777777" w:rsidR="005C33D4" w:rsidRDefault="005C33D4" w:rsidP="00C96301">
            <w:pPr>
              <w:widowControl w:val="0"/>
            </w:pPr>
            <w:r>
              <w:t>Lafayette</w:t>
            </w:r>
          </w:p>
          <w:p w14:paraId="6C31CE85" w14:textId="77777777" w:rsidR="005C33D4" w:rsidRDefault="005C33D4" w:rsidP="00C96301">
            <w:pPr>
              <w:widowControl w:val="0"/>
            </w:pPr>
            <w:r>
              <w:t>Gilmer County</w:t>
            </w:r>
          </w:p>
          <w:p w14:paraId="4DCCC57E" w14:textId="77777777" w:rsidR="005C33D4" w:rsidRDefault="005C33D4" w:rsidP="00C96301">
            <w:pPr>
              <w:widowControl w:val="0"/>
            </w:pPr>
            <w:r>
              <w:t>Missouri</w:t>
            </w:r>
          </w:p>
          <w:p w14:paraId="43C1524F" w14:textId="77777777" w:rsidR="005C33D4" w:rsidRDefault="005C33D4" w:rsidP="00C96301">
            <w:pPr>
              <w:widowControl w:val="0"/>
            </w:pPr>
            <w:r>
              <w:t>Winnfield</w:t>
            </w:r>
          </w:p>
          <w:p w14:paraId="6A7F6AE0" w14:textId="77777777" w:rsidR="005C33D4" w:rsidRDefault="005C33D4" w:rsidP="00C96301">
            <w:pPr>
              <w:widowControl w:val="0"/>
            </w:pPr>
            <w:r>
              <w:t>Galt-Liberty</w:t>
            </w:r>
          </w:p>
          <w:p w14:paraId="35340CD6" w14:textId="77777777" w:rsidR="005C33D4" w:rsidRDefault="005C33D4" w:rsidP="00C96301">
            <w:pPr>
              <w:widowControl w:val="0"/>
            </w:pPr>
            <w:r>
              <w:t>Fruitland</w:t>
            </w:r>
          </w:p>
          <w:p w14:paraId="28DD3214" w14:textId="77777777" w:rsidR="005C33D4" w:rsidRDefault="005C33D4" w:rsidP="00C96301">
            <w:pPr>
              <w:widowControl w:val="0"/>
            </w:pPr>
            <w:r>
              <w:t>Cisne</w:t>
            </w:r>
          </w:p>
          <w:p w14:paraId="48D6F5EB" w14:textId="77777777" w:rsidR="005C33D4" w:rsidRDefault="005C33D4" w:rsidP="00C96301">
            <w:pPr>
              <w:widowControl w:val="0"/>
            </w:pPr>
            <w:r>
              <w:t>North Putnam</w:t>
            </w:r>
          </w:p>
          <w:p w14:paraId="79A50B3D" w14:textId="77777777" w:rsidR="005C33D4" w:rsidRDefault="005C33D4" w:rsidP="00C96301">
            <w:pPr>
              <w:widowControl w:val="0"/>
            </w:pPr>
            <w:r>
              <w:t>Imperial</w:t>
            </w:r>
          </w:p>
          <w:p w14:paraId="4BAD1F51" w14:textId="77777777" w:rsidR="005C33D4" w:rsidRDefault="005C33D4" w:rsidP="00C96301">
            <w:pPr>
              <w:widowControl w:val="0"/>
            </w:pPr>
            <w:r>
              <w:t>Greenwood</w:t>
            </w:r>
          </w:p>
          <w:p w14:paraId="4B973F84" w14:textId="77777777" w:rsidR="005C33D4" w:rsidRDefault="005C33D4" w:rsidP="00C96301">
            <w:pPr>
              <w:widowControl w:val="0"/>
            </w:pPr>
            <w:r>
              <w:t>LaVernia</w:t>
            </w:r>
          </w:p>
          <w:p w14:paraId="046C83AC" w14:textId="77777777" w:rsidR="005C33D4" w:rsidRDefault="005C33D4" w:rsidP="00C96301">
            <w:pPr>
              <w:widowControl w:val="0"/>
            </w:pPr>
            <w:r>
              <w:t>Cheyenne High Plains</w:t>
            </w:r>
          </w:p>
          <w:p w14:paraId="5204135B" w14:textId="77777777" w:rsidR="005C33D4" w:rsidRDefault="005C33D4" w:rsidP="00C96301">
            <w:pPr>
              <w:widowControl w:val="0"/>
            </w:pPr>
          </w:p>
          <w:p w14:paraId="01677AE8" w14:textId="77777777" w:rsidR="005C33D4" w:rsidRDefault="005C33D4" w:rsidP="00C96301">
            <w:pPr>
              <w:widowControl w:val="0"/>
            </w:pPr>
            <w:r>
              <w:t>Chandler</w:t>
            </w:r>
          </w:p>
          <w:p w14:paraId="79E2B885" w14:textId="77777777" w:rsidR="005C33D4" w:rsidRDefault="005C33D4" w:rsidP="00C96301">
            <w:pPr>
              <w:widowControl w:val="0"/>
            </w:pPr>
            <w:r>
              <w:t>Platte Valley</w:t>
            </w:r>
          </w:p>
          <w:p w14:paraId="09CDC6E6" w14:textId="77777777" w:rsidR="005C33D4" w:rsidRDefault="005C33D4" w:rsidP="00C96301">
            <w:pPr>
              <w:widowControl w:val="0"/>
            </w:pPr>
            <w:r>
              <w:t>New Lothrop</w:t>
            </w:r>
          </w:p>
          <w:p w14:paraId="365418E2" w14:textId="77777777" w:rsidR="005C33D4" w:rsidRDefault="005C33D4" w:rsidP="00C96301">
            <w:pPr>
              <w:widowControl w:val="0"/>
            </w:pPr>
            <w:r>
              <w:t>Napoleon</w:t>
            </w:r>
          </w:p>
          <w:p w14:paraId="534B59D6" w14:textId="77777777" w:rsidR="005C33D4" w:rsidRDefault="005C33D4" w:rsidP="00C96301">
            <w:pPr>
              <w:widowControl w:val="0"/>
            </w:pPr>
            <w:r>
              <w:t>Carlsbad</w:t>
            </w:r>
          </w:p>
          <w:p w14:paraId="0CC24861" w14:textId="77777777" w:rsidR="005C33D4" w:rsidRDefault="005C33D4" w:rsidP="00C96301">
            <w:pPr>
              <w:widowControl w:val="0"/>
            </w:pPr>
            <w:r>
              <w:t>New Lexington</w:t>
            </w:r>
          </w:p>
          <w:p w14:paraId="145F585B" w14:textId="77777777" w:rsidR="005C33D4" w:rsidRDefault="005C33D4" w:rsidP="00C96301">
            <w:pPr>
              <w:widowControl w:val="0"/>
            </w:pPr>
            <w:r>
              <w:t>Joseph</w:t>
            </w:r>
          </w:p>
          <w:p w14:paraId="28CD477E" w14:textId="77777777" w:rsidR="005C33D4" w:rsidRDefault="005C33D4" w:rsidP="00C96301">
            <w:pPr>
              <w:widowControl w:val="0"/>
            </w:pPr>
            <w:r>
              <w:t>Belle Fourche</w:t>
            </w:r>
          </w:p>
          <w:p w14:paraId="663C7B99" w14:textId="77777777" w:rsidR="005C33D4" w:rsidRDefault="005C33D4" w:rsidP="00C96301">
            <w:pPr>
              <w:widowControl w:val="0"/>
            </w:pPr>
            <w:r>
              <w:t>Munford</w:t>
            </w:r>
          </w:p>
          <w:p w14:paraId="395E79B8" w14:textId="77777777" w:rsidR="005C33D4" w:rsidRDefault="005C33D4" w:rsidP="00C96301">
            <w:pPr>
              <w:widowControl w:val="0"/>
            </w:pPr>
            <w:r>
              <w:t>Uintah</w:t>
            </w:r>
          </w:p>
          <w:p w14:paraId="78705936" w14:textId="77777777" w:rsidR="005C33D4" w:rsidRDefault="005C33D4" w:rsidP="00C96301">
            <w:pPr>
              <w:widowControl w:val="0"/>
            </w:pPr>
            <w:r>
              <w:t>Sherando</w:t>
            </w:r>
          </w:p>
          <w:p w14:paraId="091B76DD" w14:textId="77777777" w:rsidR="005C33D4" w:rsidRDefault="005C33D4" w:rsidP="00C96301">
            <w:pPr>
              <w:widowControl w:val="0"/>
            </w:pPr>
            <w:r>
              <w:t>Asotin</w:t>
            </w:r>
          </w:p>
          <w:p w14:paraId="7DABB4B4" w14:textId="77777777" w:rsidR="005C33D4" w:rsidRDefault="005C33D4" w:rsidP="00C96301">
            <w:pPr>
              <w:widowControl w:val="0"/>
            </w:pPr>
            <w:r>
              <w:t>Menomonie</w:t>
            </w:r>
          </w:p>
          <w:p w14:paraId="3F4054FA" w14:textId="77777777" w:rsidR="005C33D4" w:rsidRDefault="005C33D4" w:rsidP="00C96301">
            <w:pPr>
              <w:widowControl w:val="0"/>
            </w:pPr>
          </w:p>
          <w:p w14:paraId="2208D0C4" w14:textId="77777777" w:rsidR="005C33D4" w:rsidRDefault="005C33D4" w:rsidP="00C96301">
            <w:pPr>
              <w:widowControl w:val="0"/>
            </w:pPr>
            <w:r>
              <w:t>Cherokee</w:t>
            </w:r>
          </w:p>
          <w:p w14:paraId="473DAFCB" w14:textId="77777777" w:rsidR="005C33D4" w:rsidRDefault="005C33D4" w:rsidP="00C96301">
            <w:pPr>
              <w:widowControl w:val="0"/>
            </w:pPr>
            <w:r>
              <w:t>Clinton</w:t>
            </w:r>
          </w:p>
          <w:p w14:paraId="248DC841" w14:textId="77777777" w:rsidR="005C33D4" w:rsidRDefault="005C33D4" w:rsidP="00C96301">
            <w:pPr>
              <w:widowControl w:val="0"/>
            </w:pPr>
            <w:proofErr w:type="spellStart"/>
            <w:r>
              <w:t>Wamogo</w:t>
            </w:r>
            <w:proofErr w:type="spellEnd"/>
            <w:r>
              <w:t xml:space="preserve"> Regional</w:t>
            </w:r>
          </w:p>
          <w:p w14:paraId="6E48205B" w14:textId="77777777" w:rsidR="005C33D4" w:rsidRDefault="005C33D4" w:rsidP="00C96301">
            <w:pPr>
              <w:widowControl w:val="0"/>
            </w:pPr>
            <w:r>
              <w:t>Lake Forest</w:t>
            </w:r>
          </w:p>
          <w:p w14:paraId="600E2C7B" w14:textId="77777777" w:rsidR="005C33D4" w:rsidRDefault="005C33D4" w:rsidP="00C96301">
            <w:pPr>
              <w:widowControl w:val="0"/>
            </w:pPr>
            <w:r>
              <w:t>Jeff Davis County</w:t>
            </w:r>
          </w:p>
          <w:p w14:paraId="1ACD5A67" w14:textId="77777777" w:rsidR="005C33D4" w:rsidRDefault="005C33D4" w:rsidP="00C96301">
            <w:pPr>
              <w:widowControl w:val="0"/>
            </w:pPr>
            <w:r>
              <w:t>Taylor County</w:t>
            </w:r>
          </w:p>
          <w:p w14:paraId="5311F496" w14:textId="77777777" w:rsidR="005C33D4" w:rsidRDefault="005C33D4" w:rsidP="00C96301">
            <w:pPr>
              <w:widowControl w:val="0"/>
            </w:pPr>
            <w:proofErr w:type="spellStart"/>
            <w:r>
              <w:t>Linganore</w:t>
            </w:r>
            <w:proofErr w:type="spellEnd"/>
          </w:p>
          <w:p w14:paraId="72E11028" w14:textId="77777777" w:rsidR="005C33D4" w:rsidRDefault="005C33D4" w:rsidP="00C96301">
            <w:pPr>
              <w:widowControl w:val="0"/>
            </w:pPr>
            <w:r>
              <w:t>Mantachie</w:t>
            </w:r>
          </w:p>
          <w:p w14:paraId="3F35BD6D" w14:textId="77777777" w:rsidR="005C33D4" w:rsidRDefault="005C33D4" w:rsidP="00C96301">
            <w:pPr>
              <w:widowControl w:val="0"/>
            </w:pPr>
            <w:r>
              <w:t>Broadwater</w:t>
            </w:r>
          </w:p>
          <w:p w14:paraId="0BB0D1D9" w14:textId="77777777" w:rsidR="005C33D4" w:rsidRDefault="005C33D4" w:rsidP="00C96301">
            <w:pPr>
              <w:widowControl w:val="0"/>
            </w:pPr>
            <w:r>
              <w:t>Freehold</w:t>
            </w:r>
          </w:p>
          <w:p w14:paraId="196F1DBE" w14:textId="77777777" w:rsidR="005C33D4" w:rsidRDefault="005C33D4" w:rsidP="00C96301">
            <w:pPr>
              <w:widowControl w:val="0"/>
            </w:pPr>
            <w:r>
              <w:t>Greenwich</w:t>
            </w:r>
          </w:p>
          <w:p w14:paraId="56D4C66F" w14:textId="77777777" w:rsidR="005C33D4" w:rsidRDefault="005C33D4" w:rsidP="00C96301">
            <w:pPr>
              <w:widowControl w:val="0"/>
            </w:pPr>
            <w:r>
              <w:t>West Craven</w:t>
            </w:r>
          </w:p>
          <w:p w14:paraId="3BCD63F2" w14:textId="77777777" w:rsidR="005C33D4" w:rsidRDefault="005C33D4" w:rsidP="00C96301">
            <w:pPr>
              <w:widowControl w:val="0"/>
            </w:pPr>
            <w:r>
              <w:t>Westville</w:t>
            </w:r>
          </w:p>
          <w:p w14:paraId="518009AA" w14:textId="77777777" w:rsidR="005C33D4" w:rsidRDefault="005C33D4" w:rsidP="00C96301">
            <w:pPr>
              <w:widowControl w:val="0"/>
            </w:pPr>
            <w:r>
              <w:t>Carvers Bay</w:t>
            </w:r>
          </w:p>
        </w:tc>
        <w:tc>
          <w:tcPr>
            <w:tcW w:w="3120" w:type="dxa"/>
            <w:tcBorders>
              <w:top w:val="single" w:sz="7" w:space="0" w:color="000000"/>
              <w:bottom w:val="single" w:sz="7" w:space="0" w:color="000000"/>
            </w:tcBorders>
          </w:tcPr>
          <w:p w14:paraId="37FF94ED" w14:textId="77777777" w:rsidR="005C33D4" w:rsidRDefault="005C33D4" w:rsidP="00C96301">
            <w:pPr>
              <w:widowControl w:val="0"/>
            </w:pPr>
            <w:r>
              <w:t>1</w:t>
            </w:r>
            <w:r>
              <w:rPr>
                <w:vertAlign w:val="superscript"/>
              </w:rPr>
              <w:t>st</w:t>
            </w:r>
            <w:r>
              <w:t xml:space="preserve"> Place - Gold</w:t>
            </w:r>
          </w:p>
          <w:p w14:paraId="63011D97" w14:textId="77777777" w:rsidR="005C33D4" w:rsidRDefault="005C33D4" w:rsidP="00C96301">
            <w:pPr>
              <w:widowControl w:val="0"/>
            </w:pPr>
            <w:r>
              <w:t>2</w:t>
            </w:r>
            <w:r>
              <w:rPr>
                <w:vertAlign w:val="superscript"/>
              </w:rPr>
              <w:t>nd</w:t>
            </w:r>
            <w:r>
              <w:t xml:space="preserve"> Place - Gold</w:t>
            </w:r>
          </w:p>
          <w:p w14:paraId="3CD90D5C" w14:textId="77777777" w:rsidR="005C33D4" w:rsidRDefault="005C33D4" w:rsidP="00C96301">
            <w:pPr>
              <w:widowControl w:val="0"/>
            </w:pPr>
            <w:r>
              <w:t>3</w:t>
            </w:r>
            <w:r>
              <w:rPr>
                <w:vertAlign w:val="superscript"/>
              </w:rPr>
              <w:t>rd</w:t>
            </w:r>
            <w:r>
              <w:t xml:space="preserve"> Place - Gold</w:t>
            </w:r>
          </w:p>
          <w:p w14:paraId="6DE264A6" w14:textId="77777777" w:rsidR="005C33D4" w:rsidRDefault="005C33D4" w:rsidP="00C96301">
            <w:pPr>
              <w:widowControl w:val="0"/>
            </w:pPr>
            <w:r>
              <w:t>4</w:t>
            </w:r>
            <w:r>
              <w:rPr>
                <w:vertAlign w:val="superscript"/>
              </w:rPr>
              <w:t>th</w:t>
            </w:r>
            <w:r>
              <w:t xml:space="preserve"> Place - Gold</w:t>
            </w:r>
          </w:p>
          <w:p w14:paraId="213C3988" w14:textId="77777777" w:rsidR="005C33D4" w:rsidRDefault="005C33D4" w:rsidP="00C96301">
            <w:pPr>
              <w:widowControl w:val="0"/>
            </w:pPr>
            <w:r>
              <w:t>Gold</w:t>
            </w:r>
          </w:p>
          <w:p w14:paraId="1E77C863" w14:textId="77777777" w:rsidR="005C33D4" w:rsidRDefault="005C33D4" w:rsidP="00C96301">
            <w:pPr>
              <w:widowControl w:val="0"/>
            </w:pPr>
            <w:r>
              <w:t>Gold</w:t>
            </w:r>
          </w:p>
          <w:p w14:paraId="744F375B" w14:textId="77777777" w:rsidR="005C33D4" w:rsidRDefault="005C33D4" w:rsidP="00C96301">
            <w:pPr>
              <w:widowControl w:val="0"/>
            </w:pPr>
            <w:r>
              <w:t>Gold</w:t>
            </w:r>
          </w:p>
          <w:p w14:paraId="1E0BA382" w14:textId="77777777" w:rsidR="005C33D4" w:rsidRDefault="005C33D4" w:rsidP="00C96301">
            <w:pPr>
              <w:widowControl w:val="0"/>
            </w:pPr>
            <w:r>
              <w:t>Gold</w:t>
            </w:r>
          </w:p>
          <w:p w14:paraId="3F8C7909" w14:textId="77777777" w:rsidR="005C33D4" w:rsidRDefault="005C33D4" w:rsidP="00C96301">
            <w:pPr>
              <w:widowControl w:val="0"/>
            </w:pPr>
            <w:r>
              <w:t>Gold</w:t>
            </w:r>
          </w:p>
          <w:p w14:paraId="0B0C1AB3" w14:textId="77777777" w:rsidR="005C33D4" w:rsidRDefault="005C33D4" w:rsidP="00C96301">
            <w:pPr>
              <w:widowControl w:val="0"/>
            </w:pPr>
            <w:r>
              <w:t>Gold</w:t>
            </w:r>
          </w:p>
          <w:p w14:paraId="6A6902FE" w14:textId="77777777" w:rsidR="005C33D4" w:rsidRDefault="005C33D4" w:rsidP="00C96301">
            <w:pPr>
              <w:widowControl w:val="0"/>
            </w:pPr>
            <w:r>
              <w:t>Gold</w:t>
            </w:r>
          </w:p>
          <w:p w14:paraId="59A4AC6E" w14:textId="77777777" w:rsidR="005C33D4" w:rsidRDefault="005C33D4" w:rsidP="00C96301">
            <w:pPr>
              <w:widowControl w:val="0"/>
            </w:pPr>
            <w:r>
              <w:t>Gold</w:t>
            </w:r>
          </w:p>
          <w:p w14:paraId="1D77CFDB" w14:textId="77777777" w:rsidR="005C33D4" w:rsidRDefault="005C33D4" w:rsidP="00C96301">
            <w:pPr>
              <w:widowControl w:val="0"/>
            </w:pPr>
          </w:p>
          <w:p w14:paraId="186DBA82" w14:textId="77777777" w:rsidR="005C33D4" w:rsidRDefault="005C33D4" w:rsidP="00C96301">
            <w:pPr>
              <w:widowControl w:val="0"/>
            </w:pPr>
            <w:r>
              <w:t>Silver</w:t>
            </w:r>
          </w:p>
          <w:p w14:paraId="4498DEAC" w14:textId="77777777" w:rsidR="005C33D4" w:rsidRDefault="005C33D4" w:rsidP="00C96301">
            <w:pPr>
              <w:widowControl w:val="0"/>
            </w:pPr>
            <w:r>
              <w:t>Silver</w:t>
            </w:r>
          </w:p>
          <w:p w14:paraId="37A35755" w14:textId="77777777" w:rsidR="005C33D4" w:rsidRDefault="005C33D4" w:rsidP="00C96301">
            <w:pPr>
              <w:widowControl w:val="0"/>
            </w:pPr>
            <w:r>
              <w:t>Silver</w:t>
            </w:r>
          </w:p>
          <w:p w14:paraId="105A3278" w14:textId="77777777" w:rsidR="005C33D4" w:rsidRDefault="005C33D4" w:rsidP="00C96301">
            <w:pPr>
              <w:widowControl w:val="0"/>
            </w:pPr>
            <w:r>
              <w:t>Silver</w:t>
            </w:r>
          </w:p>
          <w:p w14:paraId="6F4EF038" w14:textId="77777777" w:rsidR="005C33D4" w:rsidRDefault="005C33D4" w:rsidP="00C96301">
            <w:pPr>
              <w:widowControl w:val="0"/>
            </w:pPr>
            <w:r>
              <w:t>Silver</w:t>
            </w:r>
          </w:p>
          <w:p w14:paraId="42629140" w14:textId="77777777" w:rsidR="005C33D4" w:rsidRDefault="005C33D4" w:rsidP="00C96301">
            <w:pPr>
              <w:widowControl w:val="0"/>
            </w:pPr>
            <w:r>
              <w:t>Silver</w:t>
            </w:r>
          </w:p>
          <w:p w14:paraId="5A6B164C" w14:textId="77777777" w:rsidR="005C33D4" w:rsidRDefault="005C33D4" w:rsidP="00C96301">
            <w:pPr>
              <w:widowControl w:val="0"/>
            </w:pPr>
            <w:r>
              <w:t>Silver</w:t>
            </w:r>
          </w:p>
          <w:p w14:paraId="5943377A" w14:textId="77777777" w:rsidR="005C33D4" w:rsidRDefault="005C33D4" w:rsidP="00C96301">
            <w:pPr>
              <w:widowControl w:val="0"/>
            </w:pPr>
            <w:r>
              <w:t>Silver</w:t>
            </w:r>
          </w:p>
          <w:p w14:paraId="02B4234F" w14:textId="77777777" w:rsidR="005C33D4" w:rsidRDefault="005C33D4" w:rsidP="00C96301">
            <w:pPr>
              <w:widowControl w:val="0"/>
            </w:pPr>
            <w:r>
              <w:t>Silver</w:t>
            </w:r>
          </w:p>
          <w:p w14:paraId="53BB34F6" w14:textId="77777777" w:rsidR="005C33D4" w:rsidRDefault="005C33D4" w:rsidP="00C96301">
            <w:pPr>
              <w:widowControl w:val="0"/>
            </w:pPr>
            <w:r>
              <w:t>Silver</w:t>
            </w:r>
          </w:p>
          <w:p w14:paraId="4FEBA21A" w14:textId="77777777" w:rsidR="005C33D4" w:rsidRDefault="005C33D4" w:rsidP="00C96301">
            <w:pPr>
              <w:widowControl w:val="0"/>
            </w:pPr>
            <w:r>
              <w:t>Silver</w:t>
            </w:r>
          </w:p>
          <w:p w14:paraId="1DB69D08" w14:textId="77777777" w:rsidR="005C33D4" w:rsidRDefault="005C33D4" w:rsidP="00C96301">
            <w:pPr>
              <w:widowControl w:val="0"/>
            </w:pPr>
            <w:r>
              <w:t>Silver</w:t>
            </w:r>
          </w:p>
          <w:p w14:paraId="01B310BB" w14:textId="77777777" w:rsidR="005C33D4" w:rsidRDefault="005C33D4" w:rsidP="00C96301">
            <w:pPr>
              <w:widowControl w:val="0"/>
            </w:pPr>
            <w:r>
              <w:t>Silver</w:t>
            </w:r>
          </w:p>
          <w:p w14:paraId="4D957AB9" w14:textId="77777777" w:rsidR="005C33D4" w:rsidRDefault="005C33D4" w:rsidP="00C96301">
            <w:pPr>
              <w:widowControl w:val="0"/>
            </w:pPr>
          </w:p>
          <w:p w14:paraId="7A91EC2A" w14:textId="77777777" w:rsidR="005C33D4" w:rsidRDefault="005C33D4" w:rsidP="00C96301">
            <w:pPr>
              <w:widowControl w:val="0"/>
            </w:pPr>
            <w:r>
              <w:t>Bronze</w:t>
            </w:r>
          </w:p>
          <w:p w14:paraId="4B1DF9BF" w14:textId="77777777" w:rsidR="005C33D4" w:rsidRDefault="005C33D4" w:rsidP="00C96301">
            <w:pPr>
              <w:widowControl w:val="0"/>
            </w:pPr>
            <w:r>
              <w:t>Bronze</w:t>
            </w:r>
          </w:p>
          <w:p w14:paraId="58030334" w14:textId="77777777" w:rsidR="005C33D4" w:rsidRDefault="005C33D4" w:rsidP="00C96301">
            <w:pPr>
              <w:widowControl w:val="0"/>
            </w:pPr>
            <w:r>
              <w:t>Bronze</w:t>
            </w:r>
          </w:p>
          <w:p w14:paraId="069ED489" w14:textId="77777777" w:rsidR="005C33D4" w:rsidRDefault="005C33D4" w:rsidP="00C96301">
            <w:pPr>
              <w:widowControl w:val="0"/>
            </w:pPr>
            <w:r>
              <w:t>Bronze</w:t>
            </w:r>
          </w:p>
          <w:p w14:paraId="164C3BCD" w14:textId="77777777" w:rsidR="005C33D4" w:rsidRDefault="005C33D4" w:rsidP="00C96301">
            <w:pPr>
              <w:widowControl w:val="0"/>
            </w:pPr>
            <w:r>
              <w:t>Bronze</w:t>
            </w:r>
          </w:p>
          <w:p w14:paraId="059EEB83" w14:textId="77777777" w:rsidR="005C33D4" w:rsidRDefault="005C33D4" w:rsidP="00C96301">
            <w:pPr>
              <w:widowControl w:val="0"/>
            </w:pPr>
            <w:r>
              <w:t>Bronze</w:t>
            </w:r>
          </w:p>
          <w:p w14:paraId="3CBDB15E" w14:textId="77777777" w:rsidR="005C33D4" w:rsidRDefault="005C33D4" w:rsidP="00C96301">
            <w:pPr>
              <w:widowControl w:val="0"/>
            </w:pPr>
            <w:r>
              <w:t>Bronze</w:t>
            </w:r>
          </w:p>
          <w:p w14:paraId="544A4681" w14:textId="77777777" w:rsidR="005C33D4" w:rsidRDefault="005C33D4" w:rsidP="00C96301">
            <w:pPr>
              <w:widowControl w:val="0"/>
            </w:pPr>
            <w:r>
              <w:t>Bronze</w:t>
            </w:r>
          </w:p>
          <w:p w14:paraId="407F9728" w14:textId="77777777" w:rsidR="005C33D4" w:rsidRDefault="005C33D4" w:rsidP="00C96301">
            <w:pPr>
              <w:widowControl w:val="0"/>
            </w:pPr>
            <w:r>
              <w:t>Bronze</w:t>
            </w:r>
          </w:p>
          <w:p w14:paraId="79D6C0A1" w14:textId="77777777" w:rsidR="005C33D4" w:rsidRDefault="005C33D4" w:rsidP="00C96301">
            <w:pPr>
              <w:widowControl w:val="0"/>
            </w:pPr>
            <w:r>
              <w:t>Bronze</w:t>
            </w:r>
          </w:p>
          <w:p w14:paraId="3EA8DE4B" w14:textId="77777777" w:rsidR="005C33D4" w:rsidRDefault="005C33D4" w:rsidP="00C96301">
            <w:pPr>
              <w:widowControl w:val="0"/>
            </w:pPr>
            <w:r>
              <w:t>Bronze</w:t>
            </w:r>
          </w:p>
          <w:p w14:paraId="6F64BC2F" w14:textId="77777777" w:rsidR="005C33D4" w:rsidRDefault="005C33D4" w:rsidP="00C96301">
            <w:pPr>
              <w:widowControl w:val="0"/>
            </w:pPr>
            <w:r>
              <w:t>Bronze</w:t>
            </w:r>
          </w:p>
          <w:p w14:paraId="06944838" w14:textId="77777777" w:rsidR="005C33D4" w:rsidRDefault="005C33D4" w:rsidP="00C96301">
            <w:pPr>
              <w:widowControl w:val="0"/>
            </w:pPr>
            <w:r>
              <w:t>Bronze</w:t>
            </w:r>
          </w:p>
          <w:p w14:paraId="01A34A9D" w14:textId="77777777" w:rsidR="005C33D4" w:rsidRDefault="005C33D4" w:rsidP="00C96301">
            <w:pPr>
              <w:widowControl w:val="0"/>
            </w:pPr>
            <w:r>
              <w:t>Bronze</w:t>
            </w:r>
          </w:p>
        </w:tc>
      </w:tr>
    </w:tbl>
    <w:p w14:paraId="605F8611" w14:textId="64694303" w:rsidR="005C33D4" w:rsidRDefault="005C33D4">
      <w:pPr>
        <w:rPr>
          <w:u w:val="single"/>
        </w:rPr>
      </w:pPr>
      <w:r>
        <w:rPr>
          <w:u w:val="single"/>
        </w:rPr>
        <w:br w:type="page"/>
      </w:r>
    </w:p>
    <w:p w14:paraId="4BD6A450" w14:textId="77777777" w:rsidR="004138C6" w:rsidRDefault="004138C6" w:rsidP="004138C6">
      <w:pPr>
        <w:widowControl w:val="0"/>
        <w:rPr>
          <w:u w:val="single"/>
        </w:rPr>
      </w:pPr>
      <w:r>
        <w:rPr>
          <w:u w:val="single"/>
        </w:rPr>
        <w:lastRenderedPageBreak/>
        <w:t>2023 National FFA Parliamentary Procedure LDE Results</w:t>
      </w:r>
    </w:p>
    <w:p w14:paraId="046A72B3" w14:textId="77777777" w:rsidR="004138C6" w:rsidRDefault="004138C6" w:rsidP="004138C6">
      <w:pPr>
        <w:widowControl w:val="0"/>
      </w:pPr>
    </w:p>
    <w:tbl>
      <w:tblPr>
        <w:tblW w:w="0" w:type="auto"/>
        <w:tblInd w:w="120" w:type="dxa"/>
        <w:tblLayout w:type="fixed"/>
        <w:tblCellMar>
          <w:left w:w="120" w:type="dxa"/>
          <w:right w:w="120" w:type="dxa"/>
        </w:tblCellMar>
        <w:tblLook w:val="0000" w:firstRow="0" w:lastRow="0" w:firstColumn="0" w:lastColumn="0" w:noHBand="0" w:noVBand="0"/>
      </w:tblPr>
      <w:tblGrid>
        <w:gridCol w:w="2700"/>
        <w:gridCol w:w="3540"/>
        <w:gridCol w:w="3120"/>
      </w:tblGrid>
      <w:tr w:rsidR="004138C6" w14:paraId="35F01BBE" w14:textId="77777777" w:rsidTr="00C96301">
        <w:trPr>
          <w:cantSplit/>
        </w:trPr>
        <w:tc>
          <w:tcPr>
            <w:tcW w:w="2700" w:type="dxa"/>
            <w:tcBorders>
              <w:top w:val="single" w:sz="7" w:space="0" w:color="000000"/>
              <w:bottom w:val="single" w:sz="7" w:space="0" w:color="000000"/>
            </w:tcBorders>
          </w:tcPr>
          <w:p w14:paraId="02BEE425" w14:textId="77777777" w:rsidR="004138C6" w:rsidRDefault="004138C6" w:rsidP="00C96301">
            <w:pPr>
              <w:widowControl w:val="0"/>
              <w:spacing w:before="92" w:after="32"/>
            </w:pPr>
            <w:r>
              <w:t>State</w:t>
            </w:r>
          </w:p>
        </w:tc>
        <w:tc>
          <w:tcPr>
            <w:tcW w:w="3540" w:type="dxa"/>
            <w:tcBorders>
              <w:top w:val="single" w:sz="7" w:space="0" w:color="000000"/>
              <w:bottom w:val="single" w:sz="7" w:space="0" w:color="000000"/>
            </w:tcBorders>
          </w:tcPr>
          <w:p w14:paraId="70430BDF" w14:textId="77777777" w:rsidR="004138C6" w:rsidRDefault="004138C6" w:rsidP="00C96301">
            <w:pPr>
              <w:widowControl w:val="0"/>
              <w:spacing w:before="92" w:after="32"/>
            </w:pPr>
            <w:r>
              <w:t>Chapter</w:t>
            </w:r>
          </w:p>
        </w:tc>
        <w:tc>
          <w:tcPr>
            <w:tcW w:w="3120" w:type="dxa"/>
            <w:tcBorders>
              <w:top w:val="single" w:sz="7" w:space="0" w:color="000000"/>
              <w:bottom w:val="single" w:sz="7" w:space="0" w:color="000000"/>
            </w:tcBorders>
          </w:tcPr>
          <w:p w14:paraId="572B5F33" w14:textId="77777777" w:rsidR="004138C6" w:rsidRDefault="004138C6" w:rsidP="00C96301">
            <w:pPr>
              <w:widowControl w:val="0"/>
              <w:spacing w:before="92" w:after="32"/>
            </w:pPr>
            <w:r>
              <w:t>Placing</w:t>
            </w:r>
          </w:p>
        </w:tc>
      </w:tr>
      <w:tr w:rsidR="004138C6" w14:paraId="5AE3F6D5" w14:textId="77777777" w:rsidTr="00C96301">
        <w:trPr>
          <w:cantSplit/>
        </w:trPr>
        <w:tc>
          <w:tcPr>
            <w:tcW w:w="2700" w:type="dxa"/>
            <w:tcBorders>
              <w:top w:val="single" w:sz="7" w:space="0" w:color="000000"/>
              <w:bottom w:val="single" w:sz="7" w:space="0" w:color="000000"/>
            </w:tcBorders>
          </w:tcPr>
          <w:p w14:paraId="5765174C" w14:textId="77777777" w:rsidR="004138C6" w:rsidRDefault="004138C6" w:rsidP="00C96301">
            <w:pPr>
              <w:widowControl w:val="0"/>
            </w:pPr>
            <w:r>
              <w:t xml:space="preserve">California </w:t>
            </w:r>
          </w:p>
          <w:p w14:paraId="5C3B9F31" w14:textId="77777777" w:rsidR="004138C6" w:rsidRDefault="004138C6" w:rsidP="00C96301">
            <w:pPr>
              <w:widowControl w:val="0"/>
            </w:pPr>
            <w:r>
              <w:t>Florida</w:t>
            </w:r>
          </w:p>
          <w:p w14:paraId="7656F9CF" w14:textId="77777777" w:rsidR="004138C6" w:rsidRDefault="004138C6" w:rsidP="00C96301">
            <w:pPr>
              <w:widowControl w:val="0"/>
            </w:pPr>
            <w:r>
              <w:t>Idaho</w:t>
            </w:r>
          </w:p>
          <w:p w14:paraId="01BA6055" w14:textId="77777777" w:rsidR="004138C6" w:rsidRDefault="004138C6" w:rsidP="00C96301">
            <w:pPr>
              <w:widowControl w:val="0"/>
            </w:pPr>
            <w:r>
              <w:t>Missouri</w:t>
            </w:r>
          </w:p>
          <w:p w14:paraId="660E402B" w14:textId="77777777" w:rsidR="004138C6" w:rsidRDefault="004138C6" w:rsidP="00C96301">
            <w:pPr>
              <w:widowControl w:val="0"/>
            </w:pPr>
            <w:r>
              <w:t>Arizona</w:t>
            </w:r>
          </w:p>
          <w:p w14:paraId="4BC0A0AB" w14:textId="77777777" w:rsidR="004138C6" w:rsidRDefault="004138C6" w:rsidP="00C96301">
            <w:pPr>
              <w:widowControl w:val="0"/>
            </w:pPr>
            <w:r>
              <w:t>Colorado</w:t>
            </w:r>
          </w:p>
          <w:p w14:paraId="37E091F2" w14:textId="77777777" w:rsidR="004138C6" w:rsidRDefault="004138C6" w:rsidP="00C96301">
            <w:pPr>
              <w:widowControl w:val="0"/>
            </w:pPr>
            <w:r>
              <w:t>Georgia</w:t>
            </w:r>
          </w:p>
          <w:p w14:paraId="3D4BB1E1" w14:textId="77777777" w:rsidR="004138C6" w:rsidRDefault="004138C6" w:rsidP="00C96301">
            <w:pPr>
              <w:widowControl w:val="0"/>
            </w:pPr>
            <w:r>
              <w:t>Kansas</w:t>
            </w:r>
          </w:p>
          <w:p w14:paraId="1BF3CAB9" w14:textId="77777777" w:rsidR="004138C6" w:rsidRDefault="004138C6" w:rsidP="00C96301">
            <w:pPr>
              <w:widowControl w:val="0"/>
            </w:pPr>
            <w:r>
              <w:t>Kentucky</w:t>
            </w:r>
          </w:p>
          <w:p w14:paraId="72B4E7B5" w14:textId="77777777" w:rsidR="004138C6" w:rsidRDefault="004138C6" w:rsidP="00C96301">
            <w:pPr>
              <w:widowControl w:val="0"/>
            </w:pPr>
            <w:r>
              <w:t>New Mexico</w:t>
            </w:r>
          </w:p>
          <w:p w14:paraId="2129F60E" w14:textId="77777777" w:rsidR="004138C6" w:rsidRDefault="004138C6" w:rsidP="00C96301">
            <w:pPr>
              <w:widowControl w:val="0"/>
            </w:pPr>
            <w:r>
              <w:t>Ohio</w:t>
            </w:r>
          </w:p>
          <w:p w14:paraId="61D12EC2" w14:textId="77777777" w:rsidR="004138C6" w:rsidRDefault="004138C6" w:rsidP="00C96301">
            <w:pPr>
              <w:widowControl w:val="0"/>
            </w:pPr>
            <w:r>
              <w:t>South Dakota</w:t>
            </w:r>
          </w:p>
          <w:p w14:paraId="30FBA0BE" w14:textId="77777777" w:rsidR="004138C6" w:rsidRDefault="004138C6" w:rsidP="00C96301">
            <w:pPr>
              <w:widowControl w:val="0"/>
            </w:pPr>
          </w:p>
          <w:p w14:paraId="405271D0" w14:textId="77777777" w:rsidR="004138C6" w:rsidRDefault="004138C6" w:rsidP="00C96301">
            <w:pPr>
              <w:widowControl w:val="0"/>
            </w:pPr>
            <w:r>
              <w:t>Indiana</w:t>
            </w:r>
          </w:p>
          <w:p w14:paraId="35E51BC5" w14:textId="77777777" w:rsidR="004138C6" w:rsidRDefault="004138C6" w:rsidP="00C96301">
            <w:pPr>
              <w:widowControl w:val="0"/>
            </w:pPr>
            <w:r>
              <w:t>Louisiana</w:t>
            </w:r>
          </w:p>
          <w:p w14:paraId="31671AED" w14:textId="77777777" w:rsidR="004138C6" w:rsidRDefault="004138C6" w:rsidP="00C96301">
            <w:pPr>
              <w:widowControl w:val="0"/>
            </w:pPr>
            <w:r>
              <w:t>Michigan</w:t>
            </w:r>
          </w:p>
          <w:p w14:paraId="5B80BF14" w14:textId="77777777" w:rsidR="004138C6" w:rsidRDefault="004138C6" w:rsidP="00C96301">
            <w:pPr>
              <w:widowControl w:val="0"/>
            </w:pPr>
            <w:r>
              <w:t>Minnesota</w:t>
            </w:r>
          </w:p>
          <w:p w14:paraId="752F38F4" w14:textId="77777777" w:rsidR="004138C6" w:rsidRDefault="004138C6" w:rsidP="00C96301">
            <w:pPr>
              <w:widowControl w:val="0"/>
            </w:pPr>
            <w:r>
              <w:t>Nebraska</w:t>
            </w:r>
          </w:p>
          <w:p w14:paraId="2FA8EEEA" w14:textId="77777777" w:rsidR="004138C6" w:rsidRDefault="004138C6" w:rsidP="00C96301">
            <w:pPr>
              <w:widowControl w:val="0"/>
            </w:pPr>
            <w:r>
              <w:t>Oklahoma</w:t>
            </w:r>
          </w:p>
          <w:p w14:paraId="7EE24DA9" w14:textId="77777777" w:rsidR="004138C6" w:rsidRDefault="004138C6" w:rsidP="00C96301">
            <w:pPr>
              <w:widowControl w:val="0"/>
            </w:pPr>
            <w:r>
              <w:t>Oregon</w:t>
            </w:r>
          </w:p>
          <w:p w14:paraId="4ACA579C" w14:textId="77777777" w:rsidR="004138C6" w:rsidRDefault="004138C6" w:rsidP="00C96301">
            <w:pPr>
              <w:widowControl w:val="0"/>
            </w:pPr>
            <w:r>
              <w:t>Tennessee</w:t>
            </w:r>
          </w:p>
          <w:p w14:paraId="4F8FE864" w14:textId="77777777" w:rsidR="004138C6" w:rsidRDefault="004138C6" w:rsidP="00C96301">
            <w:pPr>
              <w:widowControl w:val="0"/>
            </w:pPr>
            <w:r>
              <w:t>Texas</w:t>
            </w:r>
          </w:p>
          <w:p w14:paraId="5ED333AC" w14:textId="77777777" w:rsidR="004138C6" w:rsidRDefault="004138C6" w:rsidP="00C96301">
            <w:pPr>
              <w:widowControl w:val="0"/>
            </w:pPr>
            <w:r>
              <w:t>Utah</w:t>
            </w:r>
          </w:p>
          <w:p w14:paraId="6772242D" w14:textId="77777777" w:rsidR="004138C6" w:rsidRDefault="004138C6" w:rsidP="00C96301">
            <w:pPr>
              <w:widowControl w:val="0"/>
            </w:pPr>
            <w:r>
              <w:t>Virginia</w:t>
            </w:r>
          </w:p>
          <w:p w14:paraId="20E2B242" w14:textId="77777777" w:rsidR="004138C6" w:rsidRDefault="004138C6" w:rsidP="00C96301">
            <w:pPr>
              <w:widowControl w:val="0"/>
            </w:pPr>
            <w:r>
              <w:t>Washington</w:t>
            </w:r>
          </w:p>
          <w:p w14:paraId="33DD54A3" w14:textId="77777777" w:rsidR="004138C6" w:rsidRDefault="004138C6" w:rsidP="00C96301">
            <w:pPr>
              <w:widowControl w:val="0"/>
            </w:pPr>
            <w:r>
              <w:t>Wyoming</w:t>
            </w:r>
          </w:p>
          <w:p w14:paraId="4D04AFB4" w14:textId="77777777" w:rsidR="004138C6" w:rsidRDefault="004138C6" w:rsidP="00C96301">
            <w:pPr>
              <w:widowControl w:val="0"/>
            </w:pPr>
          </w:p>
          <w:p w14:paraId="47D578F6" w14:textId="77777777" w:rsidR="004138C6" w:rsidRDefault="004138C6" w:rsidP="00C96301">
            <w:pPr>
              <w:widowControl w:val="0"/>
            </w:pPr>
            <w:r>
              <w:t>Alabama</w:t>
            </w:r>
          </w:p>
          <w:p w14:paraId="638E56C6" w14:textId="77777777" w:rsidR="004138C6" w:rsidRDefault="004138C6" w:rsidP="00C96301">
            <w:pPr>
              <w:widowControl w:val="0"/>
            </w:pPr>
            <w:r>
              <w:t>Connecticut</w:t>
            </w:r>
          </w:p>
          <w:p w14:paraId="66A3C8DD" w14:textId="77777777" w:rsidR="004138C6" w:rsidRDefault="004138C6" w:rsidP="00C96301">
            <w:pPr>
              <w:widowControl w:val="0"/>
            </w:pPr>
            <w:r>
              <w:t>Delaware</w:t>
            </w:r>
          </w:p>
          <w:p w14:paraId="345DA572" w14:textId="77777777" w:rsidR="004138C6" w:rsidRDefault="004138C6" w:rsidP="00C96301">
            <w:pPr>
              <w:widowControl w:val="0"/>
            </w:pPr>
            <w:r>
              <w:t>Illinois</w:t>
            </w:r>
          </w:p>
          <w:p w14:paraId="07A0D41E" w14:textId="77777777" w:rsidR="004138C6" w:rsidRDefault="004138C6" w:rsidP="00C96301">
            <w:pPr>
              <w:widowControl w:val="0"/>
            </w:pPr>
            <w:r>
              <w:t xml:space="preserve">Iowa </w:t>
            </w:r>
          </w:p>
          <w:p w14:paraId="3FF6443C" w14:textId="77777777" w:rsidR="004138C6" w:rsidRDefault="004138C6" w:rsidP="00C96301">
            <w:pPr>
              <w:widowControl w:val="0"/>
            </w:pPr>
            <w:r>
              <w:t>Mississippi</w:t>
            </w:r>
          </w:p>
          <w:p w14:paraId="65A49A9F" w14:textId="77777777" w:rsidR="004138C6" w:rsidRDefault="004138C6" w:rsidP="00C96301">
            <w:pPr>
              <w:widowControl w:val="0"/>
            </w:pPr>
            <w:r>
              <w:t>Montana</w:t>
            </w:r>
          </w:p>
          <w:p w14:paraId="76CCA405" w14:textId="77777777" w:rsidR="004138C6" w:rsidRDefault="004138C6" w:rsidP="00C96301">
            <w:pPr>
              <w:widowControl w:val="0"/>
            </w:pPr>
            <w:r>
              <w:t>New Jersey</w:t>
            </w:r>
          </w:p>
          <w:p w14:paraId="23BD40FD" w14:textId="77777777" w:rsidR="004138C6" w:rsidRDefault="004138C6" w:rsidP="00C96301">
            <w:pPr>
              <w:widowControl w:val="0"/>
            </w:pPr>
            <w:r>
              <w:t>New York</w:t>
            </w:r>
          </w:p>
          <w:p w14:paraId="2E72F66A" w14:textId="77777777" w:rsidR="004138C6" w:rsidRDefault="004138C6" w:rsidP="00C96301">
            <w:pPr>
              <w:widowControl w:val="0"/>
            </w:pPr>
            <w:r>
              <w:t>North Carolina</w:t>
            </w:r>
          </w:p>
          <w:p w14:paraId="0B640572" w14:textId="77777777" w:rsidR="004138C6" w:rsidRDefault="004138C6" w:rsidP="00C96301">
            <w:pPr>
              <w:widowControl w:val="0"/>
            </w:pPr>
            <w:r>
              <w:t>Pennsylvania</w:t>
            </w:r>
          </w:p>
          <w:p w14:paraId="17319E17" w14:textId="77777777" w:rsidR="004138C6" w:rsidRDefault="004138C6" w:rsidP="00C96301">
            <w:pPr>
              <w:widowControl w:val="0"/>
            </w:pPr>
            <w:r>
              <w:t>South Carolina</w:t>
            </w:r>
          </w:p>
          <w:p w14:paraId="658A8A41" w14:textId="77777777" w:rsidR="004138C6" w:rsidRDefault="004138C6" w:rsidP="00C96301">
            <w:pPr>
              <w:widowControl w:val="0"/>
            </w:pPr>
            <w:r>
              <w:t>Wisconsin</w:t>
            </w:r>
          </w:p>
          <w:p w14:paraId="0EE6DEC5" w14:textId="77777777" w:rsidR="004138C6" w:rsidRDefault="004138C6" w:rsidP="00C96301">
            <w:pPr>
              <w:widowControl w:val="0"/>
            </w:pPr>
            <w:r>
              <w:t>West Virginia</w:t>
            </w:r>
          </w:p>
        </w:tc>
        <w:tc>
          <w:tcPr>
            <w:tcW w:w="3540" w:type="dxa"/>
            <w:tcBorders>
              <w:top w:val="single" w:sz="7" w:space="0" w:color="000000"/>
              <w:bottom w:val="single" w:sz="7" w:space="0" w:color="000000"/>
            </w:tcBorders>
          </w:tcPr>
          <w:p w14:paraId="49FCE868" w14:textId="77777777" w:rsidR="004138C6" w:rsidRDefault="004138C6" w:rsidP="00C96301">
            <w:pPr>
              <w:widowControl w:val="0"/>
            </w:pPr>
            <w:r>
              <w:t>Galt-Liberty Ranch</w:t>
            </w:r>
          </w:p>
          <w:p w14:paraId="066CCA82" w14:textId="77777777" w:rsidR="004138C6" w:rsidRDefault="004138C6" w:rsidP="00C96301">
            <w:pPr>
              <w:widowControl w:val="0"/>
            </w:pPr>
            <w:r>
              <w:t>Durant</w:t>
            </w:r>
          </w:p>
          <w:p w14:paraId="16A17FD9" w14:textId="77777777" w:rsidR="004138C6" w:rsidRDefault="004138C6" w:rsidP="00C96301">
            <w:pPr>
              <w:widowControl w:val="0"/>
            </w:pPr>
            <w:r>
              <w:t>American Falls</w:t>
            </w:r>
          </w:p>
          <w:p w14:paraId="4CB25829" w14:textId="77777777" w:rsidR="004138C6" w:rsidRDefault="004138C6" w:rsidP="00C96301">
            <w:pPr>
              <w:widowControl w:val="0"/>
            </w:pPr>
            <w:r>
              <w:t>North Shelby</w:t>
            </w:r>
          </w:p>
          <w:p w14:paraId="70ECFCCD" w14:textId="77777777" w:rsidR="004138C6" w:rsidRDefault="004138C6" w:rsidP="00C96301">
            <w:pPr>
              <w:widowControl w:val="0"/>
            </w:pPr>
            <w:r>
              <w:t>Chandler</w:t>
            </w:r>
          </w:p>
          <w:p w14:paraId="4EAB317E" w14:textId="77777777" w:rsidR="004138C6" w:rsidRDefault="004138C6" w:rsidP="00C96301">
            <w:pPr>
              <w:widowControl w:val="0"/>
            </w:pPr>
            <w:r>
              <w:t>Greeley</w:t>
            </w:r>
          </w:p>
          <w:p w14:paraId="189693B4" w14:textId="77777777" w:rsidR="004138C6" w:rsidRDefault="004138C6" w:rsidP="00C96301">
            <w:pPr>
              <w:widowControl w:val="0"/>
            </w:pPr>
            <w:r>
              <w:t>Gilmer County</w:t>
            </w:r>
          </w:p>
          <w:p w14:paraId="63AD2D91" w14:textId="77777777" w:rsidR="004138C6" w:rsidRDefault="004138C6" w:rsidP="00C96301">
            <w:pPr>
              <w:widowControl w:val="0"/>
            </w:pPr>
            <w:r>
              <w:t>Mission Valley</w:t>
            </w:r>
          </w:p>
          <w:p w14:paraId="05B9F0F7" w14:textId="77777777" w:rsidR="004138C6" w:rsidRDefault="004138C6" w:rsidP="00C96301">
            <w:pPr>
              <w:widowControl w:val="0"/>
            </w:pPr>
            <w:r>
              <w:t>Locust Trace</w:t>
            </w:r>
          </w:p>
          <w:p w14:paraId="495DECAD" w14:textId="77777777" w:rsidR="004138C6" w:rsidRDefault="004138C6" w:rsidP="00C96301">
            <w:pPr>
              <w:widowControl w:val="0"/>
            </w:pPr>
            <w:r>
              <w:t>Artesia</w:t>
            </w:r>
          </w:p>
          <w:p w14:paraId="334D847C" w14:textId="77777777" w:rsidR="004138C6" w:rsidRDefault="004138C6" w:rsidP="00C96301">
            <w:pPr>
              <w:widowControl w:val="0"/>
            </w:pPr>
            <w:r>
              <w:t>Bloom-Carrol</w:t>
            </w:r>
          </w:p>
          <w:p w14:paraId="3FE06881" w14:textId="77777777" w:rsidR="004138C6" w:rsidRDefault="004138C6" w:rsidP="00C96301">
            <w:pPr>
              <w:widowControl w:val="0"/>
            </w:pPr>
            <w:r>
              <w:t>Scottland</w:t>
            </w:r>
          </w:p>
          <w:p w14:paraId="1F160671" w14:textId="77777777" w:rsidR="004138C6" w:rsidRDefault="004138C6" w:rsidP="00C96301">
            <w:pPr>
              <w:widowControl w:val="0"/>
            </w:pPr>
          </w:p>
          <w:p w14:paraId="2B01CDE8" w14:textId="77777777" w:rsidR="004138C6" w:rsidRDefault="004138C6" w:rsidP="00C96301">
            <w:pPr>
              <w:widowControl w:val="0"/>
            </w:pPr>
            <w:r>
              <w:t>Rushville</w:t>
            </w:r>
          </w:p>
          <w:p w14:paraId="7F45013D" w14:textId="77777777" w:rsidR="004138C6" w:rsidRDefault="004138C6" w:rsidP="00C96301">
            <w:pPr>
              <w:widowControl w:val="0"/>
            </w:pPr>
            <w:r>
              <w:t>Elton</w:t>
            </w:r>
          </w:p>
          <w:p w14:paraId="154D77B3" w14:textId="77777777" w:rsidR="004138C6" w:rsidRDefault="004138C6" w:rsidP="00C96301">
            <w:pPr>
              <w:widowControl w:val="0"/>
            </w:pPr>
            <w:r>
              <w:t>Ithica</w:t>
            </w:r>
          </w:p>
          <w:p w14:paraId="57F5CF4A" w14:textId="77777777" w:rsidR="004138C6" w:rsidRDefault="004138C6" w:rsidP="00C96301">
            <w:pPr>
              <w:widowControl w:val="0"/>
            </w:pPr>
            <w:r>
              <w:t>Litchfield</w:t>
            </w:r>
          </w:p>
          <w:p w14:paraId="0C1E2BBE" w14:textId="77777777" w:rsidR="004138C6" w:rsidRDefault="004138C6" w:rsidP="00C96301">
            <w:pPr>
              <w:widowControl w:val="0"/>
            </w:pPr>
            <w:r>
              <w:t>Central</w:t>
            </w:r>
          </w:p>
          <w:p w14:paraId="7C80D40A" w14:textId="77777777" w:rsidR="004138C6" w:rsidRDefault="004138C6" w:rsidP="00C96301">
            <w:pPr>
              <w:widowControl w:val="0"/>
            </w:pPr>
            <w:r>
              <w:t>Coalgate</w:t>
            </w:r>
          </w:p>
          <w:p w14:paraId="7553706D" w14:textId="77777777" w:rsidR="004138C6" w:rsidRDefault="004138C6" w:rsidP="00C96301">
            <w:pPr>
              <w:widowControl w:val="0"/>
            </w:pPr>
            <w:r>
              <w:t>Hermiston</w:t>
            </w:r>
          </w:p>
          <w:p w14:paraId="1D0CFBE9" w14:textId="77777777" w:rsidR="004138C6" w:rsidRDefault="004138C6" w:rsidP="00C96301">
            <w:pPr>
              <w:widowControl w:val="0"/>
            </w:pPr>
            <w:r>
              <w:t>McEwen</w:t>
            </w:r>
          </w:p>
          <w:p w14:paraId="1628EC4B" w14:textId="77777777" w:rsidR="004138C6" w:rsidRDefault="004138C6" w:rsidP="00C96301">
            <w:pPr>
              <w:widowControl w:val="0"/>
            </w:pPr>
            <w:r>
              <w:t>Ag. Sci. &amp; Tech. Academy</w:t>
            </w:r>
          </w:p>
          <w:p w14:paraId="3AFDBA22" w14:textId="77777777" w:rsidR="004138C6" w:rsidRDefault="004138C6" w:rsidP="00C96301">
            <w:pPr>
              <w:widowControl w:val="0"/>
            </w:pPr>
            <w:r>
              <w:t>Mountain Crest</w:t>
            </w:r>
          </w:p>
          <w:p w14:paraId="32DA8FBB" w14:textId="77777777" w:rsidR="004138C6" w:rsidRDefault="004138C6" w:rsidP="00C96301">
            <w:pPr>
              <w:widowControl w:val="0"/>
            </w:pPr>
            <w:r>
              <w:t>Holston</w:t>
            </w:r>
          </w:p>
          <w:p w14:paraId="05C8C98F" w14:textId="77777777" w:rsidR="004138C6" w:rsidRDefault="004138C6" w:rsidP="00C96301">
            <w:pPr>
              <w:widowControl w:val="0"/>
            </w:pPr>
            <w:r>
              <w:t>Asotin</w:t>
            </w:r>
          </w:p>
          <w:p w14:paraId="02E93783" w14:textId="77777777" w:rsidR="004138C6" w:rsidRDefault="004138C6" w:rsidP="00C96301">
            <w:pPr>
              <w:widowControl w:val="0"/>
            </w:pPr>
            <w:r>
              <w:t>Casper</w:t>
            </w:r>
          </w:p>
          <w:p w14:paraId="480357C8" w14:textId="77777777" w:rsidR="004138C6" w:rsidRDefault="004138C6" w:rsidP="00C96301">
            <w:pPr>
              <w:widowControl w:val="0"/>
            </w:pPr>
          </w:p>
          <w:p w14:paraId="434B8088" w14:textId="77777777" w:rsidR="004138C6" w:rsidRDefault="004138C6" w:rsidP="00C96301">
            <w:pPr>
              <w:widowControl w:val="0"/>
            </w:pPr>
            <w:r>
              <w:t>Cherokee</w:t>
            </w:r>
          </w:p>
          <w:p w14:paraId="428EA8F7" w14:textId="77777777" w:rsidR="004138C6" w:rsidRDefault="004138C6" w:rsidP="00C96301">
            <w:pPr>
              <w:widowControl w:val="0"/>
            </w:pPr>
            <w:r>
              <w:t>Southington</w:t>
            </w:r>
          </w:p>
          <w:p w14:paraId="75F4D11C" w14:textId="77777777" w:rsidR="004138C6" w:rsidRDefault="004138C6" w:rsidP="00C96301">
            <w:pPr>
              <w:widowControl w:val="0"/>
            </w:pPr>
            <w:r>
              <w:t>Odessa</w:t>
            </w:r>
          </w:p>
          <w:p w14:paraId="4C072704" w14:textId="77777777" w:rsidR="004138C6" w:rsidRDefault="004138C6" w:rsidP="00C96301">
            <w:pPr>
              <w:widowControl w:val="0"/>
            </w:pPr>
            <w:r>
              <w:t>Olney</w:t>
            </w:r>
          </w:p>
          <w:p w14:paraId="4970AA6E" w14:textId="77777777" w:rsidR="004138C6" w:rsidRDefault="004138C6" w:rsidP="00C96301">
            <w:pPr>
              <w:widowControl w:val="0"/>
            </w:pPr>
            <w:r>
              <w:t>Brokaw</w:t>
            </w:r>
          </w:p>
          <w:p w14:paraId="02471FF9" w14:textId="77777777" w:rsidR="004138C6" w:rsidRDefault="004138C6" w:rsidP="00C96301">
            <w:pPr>
              <w:widowControl w:val="0"/>
            </w:pPr>
            <w:r>
              <w:t>Hamilton</w:t>
            </w:r>
          </w:p>
          <w:p w14:paraId="7DA2370B" w14:textId="77777777" w:rsidR="004138C6" w:rsidRDefault="004138C6" w:rsidP="00C96301">
            <w:pPr>
              <w:widowControl w:val="0"/>
            </w:pPr>
            <w:r>
              <w:t>Bainville</w:t>
            </w:r>
          </w:p>
          <w:p w14:paraId="5326ABEA" w14:textId="77777777" w:rsidR="004138C6" w:rsidRDefault="004138C6" w:rsidP="00C96301">
            <w:pPr>
              <w:widowControl w:val="0"/>
            </w:pPr>
            <w:r>
              <w:t>Freehold</w:t>
            </w:r>
          </w:p>
          <w:p w14:paraId="0D9E17C9" w14:textId="77777777" w:rsidR="004138C6" w:rsidRDefault="004138C6" w:rsidP="00C96301">
            <w:pPr>
              <w:widowControl w:val="0"/>
            </w:pPr>
            <w:r>
              <w:t>Stockbridge Valley</w:t>
            </w:r>
          </w:p>
          <w:p w14:paraId="05034374" w14:textId="77777777" w:rsidR="004138C6" w:rsidRDefault="004138C6" w:rsidP="00C96301">
            <w:pPr>
              <w:widowControl w:val="0"/>
            </w:pPr>
            <w:r>
              <w:t>Southern Nash</w:t>
            </w:r>
          </w:p>
          <w:p w14:paraId="693F6CEA" w14:textId="77777777" w:rsidR="004138C6" w:rsidRDefault="004138C6" w:rsidP="00C96301">
            <w:pPr>
              <w:widowControl w:val="0"/>
            </w:pPr>
            <w:r>
              <w:t>Northern Lebanon</w:t>
            </w:r>
          </w:p>
          <w:p w14:paraId="41423A8E" w14:textId="77777777" w:rsidR="004138C6" w:rsidRDefault="004138C6" w:rsidP="00C96301">
            <w:pPr>
              <w:widowControl w:val="0"/>
            </w:pPr>
            <w:r>
              <w:t>Palmetto</w:t>
            </w:r>
          </w:p>
          <w:p w14:paraId="24CD227E" w14:textId="77777777" w:rsidR="004138C6" w:rsidRDefault="004138C6" w:rsidP="00C96301">
            <w:pPr>
              <w:widowControl w:val="0"/>
            </w:pPr>
            <w:proofErr w:type="spellStart"/>
            <w:r>
              <w:t>Shullsburg</w:t>
            </w:r>
            <w:proofErr w:type="spellEnd"/>
          </w:p>
          <w:p w14:paraId="6CB10B7F" w14:textId="77777777" w:rsidR="004138C6" w:rsidRDefault="004138C6" w:rsidP="00C96301">
            <w:pPr>
              <w:widowControl w:val="0"/>
            </w:pPr>
            <w:r>
              <w:t>Taylor County</w:t>
            </w:r>
          </w:p>
        </w:tc>
        <w:tc>
          <w:tcPr>
            <w:tcW w:w="3120" w:type="dxa"/>
            <w:tcBorders>
              <w:top w:val="single" w:sz="7" w:space="0" w:color="000000"/>
              <w:bottom w:val="single" w:sz="7" w:space="0" w:color="000000"/>
            </w:tcBorders>
          </w:tcPr>
          <w:p w14:paraId="5F12EB2A" w14:textId="77777777" w:rsidR="004138C6" w:rsidRDefault="004138C6" w:rsidP="00C96301">
            <w:pPr>
              <w:widowControl w:val="0"/>
            </w:pPr>
            <w:r>
              <w:t>1</w:t>
            </w:r>
            <w:r>
              <w:rPr>
                <w:vertAlign w:val="superscript"/>
              </w:rPr>
              <w:t>st</w:t>
            </w:r>
            <w:r>
              <w:t xml:space="preserve"> Place - Gold</w:t>
            </w:r>
          </w:p>
          <w:p w14:paraId="73D496FA" w14:textId="77777777" w:rsidR="004138C6" w:rsidRDefault="004138C6" w:rsidP="00C96301">
            <w:pPr>
              <w:widowControl w:val="0"/>
            </w:pPr>
            <w:r>
              <w:t>2</w:t>
            </w:r>
            <w:r>
              <w:rPr>
                <w:vertAlign w:val="superscript"/>
              </w:rPr>
              <w:t>nd</w:t>
            </w:r>
            <w:r>
              <w:t xml:space="preserve"> Place - Gold</w:t>
            </w:r>
          </w:p>
          <w:p w14:paraId="3DB0E42A" w14:textId="77777777" w:rsidR="004138C6" w:rsidRDefault="004138C6" w:rsidP="00C96301">
            <w:pPr>
              <w:widowControl w:val="0"/>
            </w:pPr>
            <w:r>
              <w:t>3</w:t>
            </w:r>
            <w:r>
              <w:rPr>
                <w:vertAlign w:val="superscript"/>
              </w:rPr>
              <w:t>rd</w:t>
            </w:r>
            <w:r>
              <w:t xml:space="preserve"> Place - Gold</w:t>
            </w:r>
          </w:p>
          <w:p w14:paraId="462DF61A" w14:textId="77777777" w:rsidR="004138C6" w:rsidRDefault="004138C6" w:rsidP="00C96301">
            <w:pPr>
              <w:widowControl w:val="0"/>
            </w:pPr>
            <w:r>
              <w:t>4</w:t>
            </w:r>
            <w:r>
              <w:rPr>
                <w:vertAlign w:val="superscript"/>
              </w:rPr>
              <w:t>th</w:t>
            </w:r>
            <w:r>
              <w:t xml:space="preserve"> Place - Gold</w:t>
            </w:r>
          </w:p>
          <w:p w14:paraId="6C470AED" w14:textId="77777777" w:rsidR="004138C6" w:rsidRDefault="004138C6" w:rsidP="00C96301">
            <w:pPr>
              <w:widowControl w:val="0"/>
            </w:pPr>
            <w:r>
              <w:t>Gold</w:t>
            </w:r>
          </w:p>
          <w:p w14:paraId="7C7B0ADF" w14:textId="77777777" w:rsidR="004138C6" w:rsidRDefault="004138C6" w:rsidP="00C96301">
            <w:pPr>
              <w:widowControl w:val="0"/>
            </w:pPr>
            <w:r>
              <w:t>Gold</w:t>
            </w:r>
          </w:p>
          <w:p w14:paraId="175D190E" w14:textId="77777777" w:rsidR="004138C6" w:rsidRDefault="004138C6" w:rsidP="00C96301">
            <w:pPr>
              <w:widowControl w:val="0"/>
            </w:pPr>
            <w:r>
              <w:t>Gold</w:t>
            </w:r>
          </w:p>
          <w:p w14:paraId="6996F44B" w14:textId="77777777" w:rsidR="004138C6" w:rsidRDefault="004138C6" w:rsidP="00C96301">
            <w:pPr>
              <w:widowControl w:val="0"/>
            </w:pPr>
            <w:r>
              <w:t>Gold</w:t>
            </w:r>
          </w:p>
          <w:p w14:paraId="5F26C2A7" w14:textId="77777777" w:rsidR="004138C6" w:rsidRDefault="004138C6" w:rsidP="00C96301">
            <w:pPr>
              <w:widowControl w:val="0"/>
            </w:pPr>
            <w:r>
              <w:t>Gold</w:t>
            </w:r>
          </w:p>
          <w:p w14:paraId="6D065F9A" w14:textId="77777777" w:rsidR="004138C6" w:rsidRDefault="004138C6" w:rsidP="00C96301">
            <w:pPr>
              <w:widowControl w:val="0"/>
            </w:pPr>
            <w:r>
              <w:t>Gold</w:t>
            </w:r>
          </w:p>
          <w:p w14:paraId="288E761B" w14:textId="77777777" w:rsidR="004138C6" w:rsidRDefault="004138C6" w:rsidP="00C96301">
            <w:pPr>
              <w:widowControl w:val="0"/>
            </w:pPr>
            <w:r>
              <w:t>Gold</w:t>
            </w:r>
          </w:p>
          <w:p w14:paraId="7C55B7A8" w14:textId="77777777" w:rsidR="004138C6" w:rsidRDefault="004138C6" w:rsidP="00C96301">
            <w:pPr>
              <w:widowControl w:val="0"/>
            </w:pPr>
            <w:r>
              <w:t>Gold</w:t>
            </w:r>
          </w:p>
          <w:p w14:paraId="7F739DAA" w14:textId="77777777" w:rsidR="004138C6" w:rsidRDefault="004138C6" w:rsidP="00C96301">
            <w:pPr>
              <w:widowControl w:val="0"/>
            </w:pPr>
          </w:p>
          <w:p w14:paraId="117489DB" w14:textId="77777777" w:rsidR="004138C6" w:rsidRDefault="004138C6" w:rsidP="00C96301">
            <w:pPr>
              <w:widowControl w:val="0"/>
            </w:pPr>
            <w:r>
              <w:t>Silver</w:t>
            </w:r>
          </w:p>
          <w:p w14:paraId="3ED95D37" w14:textId="77777777" w:rsidR="004138C6" w:rsidRDefault="004138C6" w:rsidP="00C96301">
            <w:pPr>
              <w:widowControl w:val="0"/>
            </w:pPr>
            <w:r>
              <w:t>Silver</w:t>
            </w:r>
          </w:p>
          <w:p w14:paraId="33D9EBD6" w14:textId="77777777" w:rsidR="004138C6" w:rsidRDefault="004138C6" w:rsidP="00C96301">
            <w:pPr>
              <w:widowControl w:val="0"/>
            </w:pPr>
            <w:r>
              <w:t>Silver</w:t>
            </w:r>
          </w:p>
          <w:p w14:paraId="4A3936F3" w14:textId="77777777" w:rsidR="004138C6" w:rsidRDefault="004138C6" w:rsidP="00C96301">
            <w:pPr>
              <w:widowControl w:val="0"/>
            </w:pPr>
            <w:r>
              <w:t>Silver</w:t>
            </w:r>
          </w:p>
          <w:p w14:paraId="0FFDE9B0" w14:textId="77777777" w:rsidR="004138C6" w:rsidRDefault="004138C6" w:rsidP="00C96301">
            <w:pPr>
              <w:widowControl w:val="0"/>
            </w:pPr>
            <w:r>
              <w:t>Silver</w:t>
            </w:r>
          </w:p>
          <w:p w14:paraId="1AFABD83" w14:textId="77777777" w:rsidR="004138C6" w:rsidRDefault="004138C6" w:rsidP="00C96301">
            <w:pPr>
              <w:widowControl w:val="0"/>
            </w:pPr>
            <w:r>
              <w:t>Silver</w:t>
            </w:r>
          </w:p>
          <w:p w14:paraId="20450363" w14:textId="77777777" w:rsidR="004138C6" w:rsidRDefault="004138C6" w:rsidP="00C96301">
            <w:pPr>
              <w:widowControl w:val="0"/>
            </w:pPr>
            <w:r>
              <w:t>Silver</w:t>
            </w:r>
          </w:p>
          <w:p w14:paraId="129FBAAB" w14:textId="77777777" w:rsidR="004138C6" w:rsidRDefault="004138C6" w:rsidP="00C96301">
            <w:pPr>
              <w:widowControl w:val="0"/>
            </w:pPr>
            <w:r>
              <w:t>Silver</w:t>
            </w:r>
          </w:p>
          <w:p w14:paraId="14C8F376" w14:textId="77777777" w:rsidR="004138C6" w:rsidRDefault="004138C6" w:rsidP="00C96301">
            <w:pPr>
              <w:widowControl w:val="0"/>
            </w:pPr>
            <w:r>
              <w:t>Silver</w:t>
            </w:r>
          </w:p>
          <w:p w14:paraId="7C30B853" w14:textId="77777777" w:rsidR="004138C6" w:rsidRDefault="004138C6" w:rsidP="00C96301">
            <w:pPr>
              <w:widowControl w:val="0"/>
            </w:pPr>
            <w:r>
              <w:t>Silver</w:t>
            </w:r>
          </w:p>
          <w:p w14:paraId="741C4CC6" w14:textId="77777777" w:rsidR="004138C6" w:rsidRDefault="004138C6" w:rsidP="00C96301">
            <w:pPr>
              <w:widowControl w:val="0"/>
            </w:pPr>
            <w:r>
              <w:t>Silver</w:t>
            </w:r>
          </w:p>
          <w:p w14:paraId="7CBA353F" w14:textId="77777777" w:rsidR="004138C6" w:rsidRDefault="004138C6" w:rsidP="00C96301">
            <w:pPr>
              <w:widowControl w:val="0"/>
            </w:pPr>
            <w:r>
              <w:t>Silver</w:t>
            </w:r>
          </w:p>
          <w:p w14:paraId="0E99B2B1" w14:textId="77777777" w:rsidR="004138C6" w:rsidRDefault="004138C6" w:rsidP="00C96301">
            <w:pPr>
              <w:widowControl w:val="0"/>
            </w:pPr>
            <w:r>
              <w:t>Silver</w:t>
            </w:r>
          </w:p>
          <w:p w14:paraId="3968ED11" w14:textId="77777777" w:rsidR="004138C6" w:rsidRDefault="004138C6" w:rsidP="00C96301">
            <w:pPr>
              <w:widowControl w:val="0"/>
            </w:pPr>
          </w:p>
          <w:p w14:paraId="095B8AEF" w14:textId="77777777" w:rsidR="004138C6" w:rsidRDefault="004138C6" w:rsidP="00C96301">
            <w:pPr>
              <w:widowControl w:val="0"/>
            </w:pPr>
            <w:r>
              <w:t>Bronze</w:t>
            </w:r>
          </w:p>
          <w:p w14:paraId="17ED9991" w14:textId="77777777" w:rsidR="004138C6" w:rsidRDefault="004138C6" w:rsidP="00C96301">
            <w:pPr>
              <w:widowControl w:val="0"/>
            </w:pPr>
            <w:r>
              <w:t>Bronze</w:t>
            </w:r>
          </w:p>
          <w:p w14:paraId="1128FFA2" w14:textId="77777777" w:rsidR="004138C6" w:rsidRDefault="004138C6" w:rsidP="00C96301">
            <w:pPr>
              <w:widowControl w:val="0"/>
            </w:pPr>
            <w:r>
              <w:t>Bronze</w:t>
            </w:r>
          </w:p>
          <w:p w14:paraId="6CE3A6EA" w14:textId="77777777" w:rsidR="004138C6" w:rsidRDefault="004138C6" w:rsidP="00C96301">
            <w:pPr>
              <w:widowControl w:val="0"/>
            </w:pPr>
            <w:r>
              <w:t>Bronze</w:t>
            </w:r>
          </w:p>
          <w:p w14:paraId="748760A2" w14:textId="77777777" w:rsidR="004138C6" w:rsidRDefault="004138C6" w:rsidP="00C96301">
            <w:pPr>
              <w:widowControl w:val="0"/>
            </w:pPr>
            <w:r>
              <w:t>Bronze</w:t>
            </w:r>
          </w:p>
          <w:p w14:paraId="089309FC" w14:textId="77777777" w:rsidR="004138C6" w:rsidRDefault="004138C6" w:rsidP="00C96301">
            <w:pPr>
              <w:widowControl w:val="0"/>
            </w:pPr>
            <w:r>
              <w:t>Bronze</w:t>
            </w:r>
          </w:p>
          <w:p w14:paraId="0BF2C804" w14:textId="77777777" w:rsidR="004138C6" w:rsidRDefault="004138C6" w:rsidP="00C96301">
            <w:pPr>
              <w:widowControl w:val="0"/>
            </w:pPr>
            <w:r>
              <w:t>Bronze</w:t>
            </w:r>
          </w:p>
          <w:p w14:paraId="7BEFEF28" w14:textId="77777777" w:rsidR="004138C6" w:rsidRDefault="004138C6" w:rsidP="00C96301">
            <w:pPr>
              <w:widowControl w:val="0"/>
            </w:pPr>
            <w:r>
              <w:t>Bronze</w:t>
            </w:r>
          </w:p>
          <w:p w14:paraId="3EB6CA17" w14:textId="77777777" w:rsidR="004138C6" w:rsidRDefault="004138C6" w:rsidP="00C96301">
            <w:pPr>
              <w:widowControl w:val="0"/>
            </w:pPr>
            <w:r>
              <w:t>Bronze</w:t>
            </w:r>
          </w:p>
          <w:p w14:paraId="0573B83D" w14:textId="77777777" w:rsidR="004138C6" w:rsidRDefault="004138C6" w:rsidP="00C96301">
            <w:pPr>
              <w:widowControl w:val="0"/>
            </w:pPr>
            <w:r>
              <w:t>Bronze</w:t>
            </w:r>
          </w:p>
          <w:p w14:paraId="436FB482" w14:textId="77777777" w:rsidR="004138C6" w:rsidRDefault="004138C6" w:rsidP="00C96301">
            <w:pPr>
              <w:widowControl w:val="0"/>
            </w:pPr>
            <w:r>
              <w:t>Bronze</w:t>
            </w:r>
          </w:p>
          <w:p w14:paraId="2F6CA97B" w14:textId="77777777" w:rsidR="004138C6" w:rsidRDefault="004138C6" w:rsidP="00C96301">
            <w:pPr>
              <w:widowControl w:val="0"/>
            </w:pPr>
            <w:r>
              <w:t>Bronze</w:t>
            </w:r>
          </w:p>
          <w:p w14:paraId="76AEADBF" w14:textId="77777777" w:rsidR="004138C6" w:rsidRDefault="004138C6" w:rsidP="00C96301">
            <w:pPr>
              <w:widowControl w:val="0"/>
            </w:pPr>
            <w:r>
              <w:t>Bronze</w:t>
            </w:r>
          </w:p>
          <w:p w14:paraId="264C5EF7" w14:textId="77777777" w:rsidR="004138C6" w:rsidRDefault="004138C6" w:rsidP="00C96301">
            <w:pPr>
              <w:widowControl w:val="0"/>
            </w:pPr>
            <w:r>
              <w:t>Bronze</w:t>
            </w:r>
          </w:p>
        </w:tc>
      </w:tr>
    </w:tbl>
    <w:p w14:paraId="5627B1A3" w14:textId="77777777" w:rsidR="004138C6" w:rsidRDefault="004138C6">
      <w:pPr>
        <w:rPr>
          <w:u w:val="single"/>
        </w:rPr>
      </w:pPr>
      <w:r>
        <w:rPr>
          <w:u w:val="single"/>
        </w:rPr>
        <w:br w:type="page"/>
      </w:r>
    </w:p>
    <w:p w14:paraId="7592C740" w14:textId="62534F3D" w:rsidR="00DF1A64" w:rsidRDefault="00DF1A64" w:rsidP="00DF1A64">
      <w:pPr>
        <w:widowControl w:val="0"/>
        <w:rPr>
          <w:u w:val="single"/>
        </w:rPr>
      </w:pPr>
      <w:r>
        <w:rPr>
          <w:u w:val="single"/>
        </w:rPr>
        <w:lastRenderedPageBreak/>
        <w:t>202</w:t>
      </w:r>
      <w:r>
        <w:rPr>
          <w:u w:val="single"/>
        </w:rPr>
        <w:t>4</w:t>
      </w:r>
      <w:r>
        <w:rPr>
          <w:u w:val="single"/>
        </w:rPr>
        <w:t xml:space="preserve"> National FFA Parliamentary Procedure LDE Results</w:t>
      </w:r>
    </w:p>
    <w:p w14:paraId="1AF2E288" w14:textId="77777777" w:rsidR="00DF1A64" w:rsidRDefault="00DF1A64" w:rsidP="00DF1A64">
      <w:pPr>
        <w:widowControl w:val="0"/>
      </w:pPr>
    </w:p>
    <w:tbl>
      <w:tblPr>
        <w:tblW w:w="0" w:type="auto"/>
        <w:tblInd w:w="120" w:type="dxa"/>
        <w:tblLayout w:type="fixed"/>
        <w:tblCellMar>
          <w:left w:w="120" w:type="dxa"/>
          <w:right w:w="120" w:type="dxa"/>
        </w:tblCellMar>
        <w:tblLook w:val="0000" w:firstRow="0" w:lastRow="0" w:firstColumn="0" w:lastColumn="0" w:noHBand="0" w:noVBand="0"/>
      </w:tblPr>
      <w:tblGrid>
        <w:gridCol w:w="2700"/>
        <w:gridCol w:w="3540"/>
        <w:gridCol w:w="3120"/>
      </w:tblGrid>
      <w:tr w:rsidR="00DF1A64" w14:paraId="48E27296" w14:textId="77777777" w:rsidTr="0084445A">
        <w:trPr>
          <w:cantSplit/>
        </w:trPr>
        <w:tc>
          <w:tcPr>
            <w:tcW w:w="2700" w:type="dxa"/>
            <w:tcBorders>
              <w:top w:val="single" w:sz="7" w:space="0" w:color="000000"/>
              <w:bottom w:val="single" w:sz="7" w:space="0" w:color="000000"/>
            </w:tcBorders>
          </w:tcPr>
          <w:p w14:paraId="72E92DAE" w14:textId="77777777" w:rsidR="00DF1A64" w:rsidRDefault="00DF1A64" w:rsidP="0084445A">
            <w:pPr>
              <w:widowControl w:val="0"/>
              <w:spacing w:before="92" w:after="32"/>
            </w:pPr>
            <w:r>
              <w:t>State</w:t>
            </w:r>
          </w:p>
        </w:tc>
        <w:tc>
          <w:tcPr>
            <w:tcW w:w="3540" w:type="dxa"/>
            <w:tcBorders>
              <w:top w:val="single" w:sz="7" w:space="0" w:color="000000"/>
              <w:bottom w:val="single" w:sz="7" w:space="0" w:color="000000"/>
            </w:tcBorders>
          </w:tcPr>
          <w:p w14:paraId="768A67D7" w14:textId="77777777" w:rsidR="00DF1A64" w:rsidRDefault="00DF1A64" w:rsidP="0084445A">
            <w:pPr>
              <w:widowControl w:val="0"/>
              <w:spacing w:before="92" w:after="32"/>
            </w:pPr>
            <w:r>
              <w:t>Chapter</w:t>
            </w:r>
          </w:p>
        </w:tc>
        <w:tc>
          <w:tcPr>
            <w:tcW w:w="3120" w:type="dxa"/>
            <w:tcBorders>
              <w:top w:val="single" w:sz="7" w:space="0" w:color="000000"/>
              <w:bottom w:val="single" w:sz="7" w:space="0" w:color="000000"/>
            </w:tcBorders>
          </w:tcPr>
          <w:p w14:paraId="36BE9838" w14:textId="77777777" w:rsidR="00DF1A64" w:rsidRDefault="00DF1A64" w:rsidP="0084445A">
            <w:pPr>
              <w:widowControl w:val="0"/>
              <w:spacing w:before="92" w:after="32"/>
            </w:pPr>
            <w:r>
              <w:t>Placing</w:t>
            </w:r>
          </w:p>
        </w:tc>
      </w:tr>
      <w:tr w:rsidR="00DF1A64" w14:paraId="5007EAD5" w14:textId="77777777" w:rsidTr="0084445A">
        <w:trPr>
          <w:cantSplit/>
        </w:trPr>
        <w:tc>
          <w:tcPr>
            <w:tcW w:w="2700" w:type="dxa"/>
            <w:tcBorders>
              <w:top w:val="single" w:sz="7" w:space="0" w:color="000000"/>
              <w:bottom w:val="single" w:sz="7" w:space="0" w:color="000000"/>
            </w:tcBorders>
          </w:tcPr>
          <w:p w14:paraId="3252C0F4" w14:textId="77777777" w:rsidR="00DF1A64" w:rsidRDefault="00DF1A64" w:rsidP="0084445A">
            <w:pPr>
              <w:widowControl w:val="0"/>
            </w:pPr>
            <w:r>
              <w:t xml:space="preserve">California </w:t>
            </w:r>
          </w:p>
          <w:p w14:paraId="2BC13007" w14:textId="77777777" w:rsidR="00DF1A64" w:rsidRDefault="00DF1A64" w:rsidP="0084445A">
            <w:pPr>
              <w:widowControl w:val="0"/>
            </w:pPr>
            <w:r>
              <w:t>Florida</w:t>
            </w:r>
          </w:p>
          <w:p w14:paraId="2D5C38C9" w14:textId="2B74DA64" w:rsidR="00DF1A64" w:rsidRDefault="00A54C2B" w:rsidP="0084445A">
            <w:pPr>
              <w:widowControl w:val="0"/>
            </w:pPr>
            <w:r>
              <w:t>North Dakota</w:t>
            </w:r>
          </w:p>
          <w:p w14:paraId="45FB525B" w14:textId="455E5A94" w:rsidR="00DF1A64" w:rsidRDefault="00A54C2B" w:rsidP="0084445A">
            <w:pPr>
              <w:widowControl w:val="0"/>
            </w:pPr>
            <w:r>
              <w:t>Oregon</w:t>
            </w:r>
          </w:p>
          <w:p w14:paraId="55935702" w14:textId="77777777" w:rsidR="00DF1A64" w:rsidRDefault="00DF1A64" w:rsidP="0084445A">
            <w:pPr>
              <w:widowControl w:val="0"/>
            </w:pPr>
            <w:r>
              <w:t>Arizona</w:t>
            </w:r>
          </w:p>
          <w:p w14:paraId="107DBB6D" w14:textId="021043F9" w:rsidR="00DF1A64" w:rsidRDefault="00F46093" w:rsidP="0084445A">
            <w:pPr>
              <w:widowControl w:val="0"/>
            </w:pPr>
            <w:r>
              <w:t>Idaho</w:t>
            </w:r>
          </w:p>
          <w:p w14:paraId="0E1AA9B1" w14:textId="77777777" w:rsidR="00DF1A64" w:rsidRDefault="00DF1A64" w:rsidP="0084445A">
            <w:pPr>
              <w:widowControl w:val="0"/>
            </w:pPr>
            <w:r>
              <w:t>Kansas</w:t>
            </w:r>
          </w:p>
          <w:p w14:paraId="2FEC9ACE" w14:textId="0CA77D86" w:rsidR="00DF1A64" w:rsidRDefault="00650F3D" w:rsidP="0084445A">
            <w:pPr>
              <w:widowControl w:val="0"/>
            </w:pPr>
            <w:r>
              <w:t>Louisiana</w:t>
            </w:r>
          </w:p>
          <w:p w14:paraId="22FBB0D2" w14:textId="280B47F9" w:rsidR="00DF1A64" w:rsidRDefault="00146342" w:rsidP="0084445A">
            <w:pPr>
              <w:widowControl w:val="0"/>
            </w:pPr>
            <w:r>
              <w:t>Missouri</w:t>
            </w:r>
          </w:p>
          <w:p w14:paraId="2CBB35EB" w14:textId="2566C714" w:rsidR="00DF1A64" w:rsidRDefault="00146342" w:rsidP="0084445A">
            <w:pPr>
              <w:widowControl w:val="0"/>
            </w:pPr>
            <w:r>
              <w:t>Washington</w:t>
            </w:r>
          </w:p>
          <w:p w14:paraId="251032BE" w14:textId="1C127BD0" w:rsidR="00DF1A64" w:rsidRDefault="00F2381C" w:rsidP="0084445A">
            <w:pPr>
              <w:widowControl w:val="0"/>
            </w:pPr>
            <w:r>
              <w:t>Wyoming</w:t>
            </w:r>
          </w:p>
          <w:p w14:paraId="7977699A" w14:textId="77777777" w:rsidR="00DF1A64" w:rsidRDefault="00DF1A64" w:rsidP="0084445A">
            <w:pPr>
              <w:widowControl w:val="0"/>
            </w:pPr>
          </w:p>
          <w:p w14:paraId="6B856D01" w14:textId="78B3C1F6" w:rsidR="00A1758D" w:rsidRDefault="00A1758D" w:rsidP="0084445A">
            <w:pPr>
              <w:widowControl w:val="0"/>
            </w:pPr>
            <w:r>
              <w:t>Arkansas</w:t>
            </w:r>
          </w:p>
          <w:p w14:paraId="751B3D31" w14:textId="01EAD6CD" w:rsidR="00DF1A64" w:rsidRDefault="00A1758D" w:rsidP="0084445A">
            <w:pPr>
              <w:widowControl w:val="0"/>
            </w:pPr>
            <w:r>
              <w:t>Georgia</w:t>
            </w:r>
          </w:p>
          <w:p w14:paraId="311AFC50" w14:textId="17BAFBC6" w:rsidR="00ED0EE5" w:rsidRDefault="00ED0EE5" w:rsidP="0084445A">
            <w:pPr>
              <w:widowControl w:val="0"/>
            </w:pPr>
            <w:r>
              <w:t>Indiana</w:t>
            </w:r>
          </w:p>
          <w:p w14:paraId="670F3E0D" w14:textId="77777777" w:rsidR="00DF1A64" w:rsidRDefault="00DF1A64" w:rsidP="0084445A">
            <w:pPr>
              <w:widowControl w:val="0"/>
            </w:pPr>
            <w:r>
              <w:t>Minnesota</w:t>
            </w:r>
          </w:p>
          <w:p w14:paraId="2FD4B8B3" w14:textId="4D8F5630" w:rsidR="00B349F9" w:rsidRDefault="00B349F9" w:rsidP="0084445A">
            <w:pPr>
              <w:widowControl w:val="0"/>
            </w:pPr>
            <w:r>
              <w:t>Montana</w:t>
            </w:r>
          </w:p>
          <w:p w14:paraId="4ECC68BD" w14:textId="2A70435B" w:rsidR="00DF1A64" w:rsidRDefault="00DF1A64" w:rsidP="0084445A">
            <w:pPr>
              <w:widowControl w:val="0"/>
            </w:pPr>
            <w:r>
              <w:t>Nebraska</w:t>
            </w:r>
          </w:p>
          <w:p w14:paraId="764193C1" w14:textId="4C67092B" w:rsidR="00474D50" w:rsidRDefault="00474D50" w:rsidP="0084445A">
            <w:pPr>
              <w:widowControl w:val="0"/>
            </w:pPr>
            <w:r>
              <w:t>Ohio</w:t>
            </w:r>
          </w:p>
          <w:p w14:paraId="12DB09B5" w14:textId="00667921" w:rsidR="00DF1A64" w:rsidRDefault="00DF1A64" w:rsidP="0084445A">
            <w:pPr>
              <w:widowControl w:val="0"/>
            </w:pPr>
            <w:r>
              <w:t>Oklahoma</w:t>
            </w:r>
          </w:p>
          <w:p w14:paraId="78101F92" w14:textId="070CDEA3" w:rsidR="00DF1A64" w:rsidRDefault="00515630" w:rsidP="0084445A">
            <w:pPr>
              <w:widowControl w:val="0"/>
            </w:pPr>
            <w:r>
              <w:t>Pennsylvania</w:t>
            </w:r>
          </w:p>
          <w:p w14:paraId="1D98146F" w14:textId="28423DA8" w:rsidR="00DF1A64" w:rsidRDefault="00515630" w:rsidP="0084445A">
            <w:pPr>
              <w:widowControl w:val="0"/>
            </w:pPr>
            <w:r>
              <w:t>South Dakota</w:t>
            </w:r>
          </w:p>
          <w:p w14:paraId="6E54AB7B" w14:textId="77777777" w:rsidR="00DF1A64" w:rsidRDefault="00DF1A64" w:rsidP="0084445A">
            <w:pPr>
              <w:widowControl w:val="0"/>
            </w:pPr>
            <w:r>
              <w:t>Texas</w:t>
            </w:r>
          </w:p>
          <w:p w14:paraId="414380A0" w14:textId="77777777" w:rsidR="00DF1A64" w:rsidRDefault="00DF1A64" w:rsidP="0084445A">
            <w:pPr>
              <w:widowControl w:val="0"/>
            </w:pPr>
            <w:r>
              <w:t>Utah</w:t>
            </w:r>
          </w:p>
          <w:p w14:paraId="0E3AB8EE" w14:textId="28F5B10C" w:rsidR="00DF1A64" w:rsidRDefault="00CF364F" w:rsidP="0084445A">
            <w:pPr>
              <w:widowControl w:val="0"/>
            </w:pPr>
            <w:r>
              <w:t>West Virginia</w:t>
            </w:r>
          </w:p>
          <w:p w14:paraId="34136611" w14:textId="2E552DA0" w:rsidR="00CF364F" w:rsidRDefault="00CF364F" w:rsidP="0084445A">
            <w:pPr>
              <w:widowControl w:val="0"/>
            </w:pPr>
            <w:r>
              <w:t>Wisconsin</w:t>
            </w:r>
          </w:p>
          <w:p w14:paraId="7DD5321D" w14:textId="77777777" w:rsidR="00DF1A64" w:rsidRDefault="00DF1A64" w:rsidP="0084445A">
            <w:pPr>
              <w:widowControl w:val="0"/>
            </w:pPr>
          </w:p>
          <w:p w14:paraId="76F07ED2" w14:textId="77777777" w:rsidR="00DF1A64" w:rsidRDefault="00DF1A64" w:rsidP="0084445A">
            <w:pPr>
              <w:widowControl w:val="0"/>
            </w:pPr>
            <w:r>
              <w:t>Alabama</w:t>
            </w:r>
          </w:p>
          <w:p w14:paraId="180D8E70" w14:textId="606145C8" w:rsidR="001004D7" w:rsidRDefault="001004D7" w:rsidP="0084445A">
            <w:pPr>
              <w:widowControl w:val="0"/>
            </w:pPr>
            <w:r>
              <w:t>Colorado</w:t>
            </w:r>
          </w:p>
          <w:p w14:paraId="033E2D1D" w14:textId="6D2DFB46" w:rsidR="00DF1A64" w:rsidRDefault="00DF1A64" w:rsidP="0084445A">
            <w:pPr>
              <w:widowControl w:val="0"/>
            </w:pPr>
            <w:r>
              <w:t>Connecticut</w:t>
            </w:r>
          </w:p>
          <w:p w14:paraId="03555787" w14:textId="77777777" w:rsidR="00DF1A64" w:rsidRDefault="00DF1A64" w:rsidP="0084445A">
            <w:pPr>
              <w:widowControl w:val="0"/>
            </w:pPr>
            <w:r>
              <w:t>Delaware</w:t>
            </w:r>
          </w:p>
          <w:p w14:paraId="7C0B8D0A" w14:textId="77777777" w:rsidR="00DF1A64" w:rsidRDefault="00DF1A64" w:rsidP="0084445A">
            <w:pPr>
              <w:widowControl w:val="0"/>
            </w:pPr>
            <w:r>
              <w:t>Illinois</w:t>
            </w:r>
          </w:p>
          <w:p w14:paraId="622EB5E8" w14:textId="77777777" w:rsidR="00DF1A64" w:rsidRDefault="00DF1A64" w:rsidP="0084445A">
            <w:pPr>
              <w:widowControl w:val="0"/>
            </w:pPr>
            <w:r>
              <w:t xml:space="preserve">Iowa </w:t>
            </w:r>
          </w:p>
          <w:p w14:paraId="4A6489B5" w14:textId="5BDABA1D" w:rsidR="00456758" w:rsidRDefault="00456758" w:rsidP="0084445A">
            <w:pPr>
              <w:widowControl w:val="0"/>
            </w:pPr>
            <w:r>
              <w:t>Kentucky</w:t>
            </w:r>
          </w:p>
          <w:p w14:paraId="1E398BD3" w14:textId="7BEC9379" w:rsidR="00FA3555" w:rsidRDefault="00FA3555" w:rsidP="0084445A">
            <w:pPr>
              <w:widowControl w:val="0"/>
            </w:pPr>
            <w:r>
              <w:t>Maryland</w:t>
            </w:r>
          </w:p>
          <w:p w14:paraId="201F3D60" w14:textId="55F82041" w:rsidR="00FA3555" w:rsidRDefault="00FA3555" w:rsidP="0084445A">
            <w:pPr>
              <w:widowControl w:val="0"/>
            </w:pPr>
            <w:r>
              <w:t>Michigan</w:t>
            </w:r>
          </w:p>
          <w:p w14:paraId="3505729A" w14:textId="0518B688" w:rsidR="00DF1A64" w:rsidRDefault="00DF1A64" w:rsidP="0084445A">
            <w:pPr>
              <w:widowControl w:val="0"/>
            </w:pPr>
            <w:r>
              <w:t>Mississippi</w:t>
            </w:r>
          </w:p>
          <w:p w14:paraId="469C7673" w14:textId="5E71BB80" w:rsidR="0013358C" w:rsidRDefault="0013358C" w:rsidP="0084445A">
            <w:pPr>
              <w:widowControl w:val="0"/>
            </w:pPr>
            <w:r>
              <w:t>Nevada</w:t>
            </w:r>
          </w:p>
          <w:p w14:paraId="00EAAACA" w14:textId="78CF5FD5" w:rsidR="00DF1A64" w:rsidRDefault="00DF1A64" w:rsidP="0084445A">
            <w:pPr>
              <w:widowControl w:val="0"/>
            </w:pPr>
            <w:r>
              <w:t>New Jersey</w:t>
            </w:r>
          </w:p>
          <w:p w14:paraId="45A6C3ED" w14:textId="77777777" w:rsidR="00DF1A64" w:rsidRDefault="00DF1A64" w:rsidP="0084445A">
            <w:pPr>
              <w:widowControl w:val="0"/>
            </w:pPr>
            <w:r>
              <w:t>New York</w:t>
            </w:r>
          </w:p>
          <w:p w14:paraId="29B72BF3" w14:textId="77777777" w:rsidR="00DF1A64" w:rsidRDefault="00DF1A64" w:rsidP="0084445A">
            <w:pPr>
              <w:widowControl w:val="0"/>
            </w:pPr>
            <w:r>
              <w:t>North Carolina</w:t>
            </w:r>
          </w:p>
          <w:p w14:paraId="588876A5" w14:textId="77777777" w:rsidR="00DF1A64" w:rsidRDefault="00DF1A64" w:rsidP="0084445A">
            <w:pPr>
              <w:widowControl w:val="0"/>
            </w:pPr>
            <w:r>
              <w:t>South Carolina</w:t>
            </w:r>
          </w:p>
          <w:p w14:paraId="2DEA38D8" w14:textId="77777777" w:rsidR="00DF1A64" w:rsidRDefault="0055654B" w:rsidP="0084445A">
            <w:pPr>
              <w:widowControl w:val="0"/>
            </w:pPr>
            <w:r>
              <w:t>Tennessee</w:t>
            </w:r>
          </w:p>
          <w:p w14:paraId="5679DD7F" w14:textId="77777777" w:rsidR="0055654B" w:rsidRDefault="0055654B" w:rsidP="0084445A">
            <w:pPr>
              <w:widowControl w:val="0"/>
            </w:pPr>
            <w:r>
              <w:t>Vermont</w:t>
            </w:r>
          </w:p>
          <w:p w14:paraId="586FD11F" w14:textId="35443D31" w:rsidR="0055654B" w:rsidRDefault="0055654B" w:rsidP="0084445A">
            <w:pPr>
              <w:widowControl w:val="0"/>
            </w:pPr>
            <w:r>
              <w:t>Virginia</w:t>
            </w:r>
          </w:p>
        </w:tc>
        <w:tc>
          <w:tcPr>
            <w:tcW w:w="3540" w:type="dxa"/>
            <w:tcBorders>
              <w:top w:val="single" w:sz="7" w:space="0" w:color="000000"/>
              <w:bottom w:val="single" w:sz="7" w:space="0" w:color="000000"/>
            </w:tcBorders>
          </w:tcPr>
          <w:p w14:paraId="54B665A8" w14:textId="77777777" w:rsidR="00DF1A64" w:rsidRDefault="00DF1A64" w:rsidP="0084445A">
            <w:pPr>
              <w:widowControl w:val="0"/>
            </w:pPr>
            <w:r>
              <w:t>Galt-Liberty Ranch</w:t>
            </w:r>
          </w:p>
          <w:p w14:paraId="7466BE3C" w14:textId="3EAF6380" w:rsidR="00DF1A64" w:rsidRDefault="00586D93" w:rsidP="0084445A">
            <w:pPr>
              <w:widowControl w:val="0"/>
            </w:pPr>
            <w:r>
              <w:t>Lafayette</w:t>
            </w:r>
          </w:p>
          <w:p w14:paraId="249D0CB1" w14:textId="4DE737A7" w:rsidR="00DF1A64" w:rsidRDefault="00A54C2B" w:rsidP="0084445A">
            <w:pPr>
              <w:widowControl w:val="0"/>
            </w:pPr>
            <w:r>
              <w:t>Killdeer</w:t>
            </w:r>
          </w:p>
          <w:p w14:paraId="37FCB6BF" w14:textId="1331A524" w:rsidR="00DF1A64" w:rsidRDefault="00A54C2B" w:rsidP="0084445A">
            <w:pPr>
              <w:widowControl w:val="0"/>
            </w:pPr>
            <w:r>
              <w:t>Hermiston</w:t>
            </w:r>
          </w:p>
          <w:p w14:paraId="74FB8C0F" w14:textId="77777777" w:rsidR="00DF1A64" w:rsidRDefault="00DF1A64" w:rsidP="0084445A">
            <w:pPr>
              <w:widowControl w:val="0"/>
            </w:pPr>
            <w:r>
              <w:t>Chandler</w:t>
            </w:r>
          </w:p>
          <w:p w14:paraId="71391102" w14:textId="3DBD287B" w:rsidR="00DF1A64" w:rsidRDefault="00F46093" w:rsidP="0084445A">
            <w:pPr>
              <w:widowControl w:val="0"/>
            </w:pPr>
            <w:r>
              <w:t>Madison</w:t>
            </w:r>
          </w:p>
          <w:p w14:paraId="354E79C8" w14:textId="7E6D2F39" w:rsidR="00DF1A64" w:rsidRDefault="00650F3D" w:rsidP="0084445A">
            <w:pPr>
              <w:widowControl w:val="0"/>
            </w:pPr>
            <w:r>
              <w:t>Chapman</w:t>
            </w:r>
          </w:p>
          <w:p w14:paraId="1EA2B178" w14:textId="0AF05123" w:rsidR="00DF1A64" w:rsidRDefault="00650F3D" w:rsidP="0084445A">
            <w:pPr>
              <w:widowControl w:val="0"/>
            </w:pPr>
            <w:r>
              <w:t>Jennings</w:t>
            </w:r>
          </w:p>
          <w:p w14:paraId="627F0AD4" w14:textId="33FEAD82" w:rsidR="00DF1A64" w:rsidRDefault="00146342" w:rsidP="0084445A">
            <w:pPr>
              <w:widowControl w:val="0"/>
            </w:pPr>
            <w:r>
              <w:t>Troy</w:t>
            </w:r>
          </w:p>
          <w:p w14:paraId="3ECF56BC" w14:textId="70B5CE59" w:rsidR="00DF1A64" w:rsidRDefault="00F2381C" w:rsidP="0084445A">
            <w:pPr>
              <w:widowControl w:val="0"/>
            </w:pPr>
            <w:r>
              <w:t>Liberty</w:t>
            </w:r>
          </w:p>
          <w:p w14:paraId="1C25EFE6" w14:textId="3609F4ED" w:rsidR="00DF1A64" w:rsidRDefault="00F2381C" w:rsidP="0084445A">
            <w:pPr>
              <w:widowControl w:val="0"/>
            </w:pPr>
            <w:r>
              <w:t>Snowy Range</w:t>
            </w:r>
          </w:p>
          <w:p w14:paraId="76711315" w14:textId="77777777" w:rsidR="00DF1A64" w:rsidRDefault="00DF1A64" w:rsidP="0084445A">
            <w:pPr>
              <w:widowControl w:val="0"/>
            </w:pPr>
          </w:p>
          <w:p w14:paraId="6AF6063C" w14:textId="156D3782" w:rsidR="00DF1A64" w:rsidRDefault="00A1758D" w:rsidP="0084445A">
            <w:pPr>
              <w:widowControl w:val="0"/>
            </w:pPr>
            <w:r>
              <w:t>Greenbrier</w:t>
            </w:r>
          </w:p>
          <w:p w14:paraId="7B5A2481" w14:textId="06E5D769" w:rsidR="00DF1A64" w:rsidRDefault="00ED0EE5" w:rsidP="0084445A">
            <w:pPr>
              <w:widowControl w:val="0"/>
            </w:pPr>
            <w:r>
              <w:t>Stephens County</w:t>
            </w:r>
          </w:p>
          <w:p w14:paraId="4C375AAE" w14:textId="26EDD0BF" w:rsidR="00DF1A64" w:rsidRDefault="00ED0EE5" w:rsidP="0084445A">
            <w:pPr>
              <w:widowControl w:val="0"/>
            </w:pPr>
            <w:r>
              <w:t>Caston</w:t>
            </w:r>
          </w:p>
          <w:p w14:paraId="029E9BC2" w14:textId="31A1E238" w:rsidR="00DF1A64" w:rsidRDefault="00B349F9" w:rsidP="0084445A">
            <w:pPr>
              <w:widowControl w:val="0"/>
            </w:pPr>
            <w:r>
              <w:t>Howard Lake - Waverly</w:t>
            </w:r>
          </w:p>
          <w:p w14:paraId="19CA0D16" w14:textId="27D52AAD" w:rsidR="00DF1A64" w:rsidRDefault="00B349F9" w:rsidP="0084445A">
            <w:pPr>
              <w:widowControl w:val="0"/>
            </w:pPr>
            <w:r>
              <w:t>Kalispell</w:t>
            </w:r>
          </w:p>
          <w:p w14:paraId="7764D3E4" w14:textId="1F7C58C6" w:rsidR="00DF1A64" w:rsidRDefault="00474D50" w:rsidP="0084445A">
            <w:pPr>
              <w:widowControl w:val="0"/>
            </w:pPr>
            <w:r>
              <w:t>Pender</w:t>
            </w:r>
          </w:p>
          <w:p w14:paraId="7221CCEF" w14:textId="28CD139B" w:rsidR="00DF1A64" w:rsidRDefault="00474D50" w:rsidP="0084445A">
            <w:pPr>
              <w:widowControl w:val="0"/>
            </w:pPr>
            <w:r>
              <w:t>Cardington</w:t>
            </w:r>
          </w:p>
          <w:p w14:paraId="15BFD773" w14:textId="003AEA97" w:rsidR="00DF1A64" w:rsidRDefault="00474D50" w:rsidP="0084445A">
            <w:pPr>
              <w:widowControl w:val="0"/>
            </w:pPr>
            <w:r>
              <w:t>Meeker</w:t>
            </w:r>
          </w:p>
          <w:p w14:paraId="7BB91C88" w14:textId="00BB63F8" w:rsidR="00DF1A64" w:rsidRDefault="00515630" w:rsidP="0084445A">
            <w:pPr>
              <w:widowControl w:val="0"/>
            </w:pPr>
            <w:r>
              <w:t>Cedar Crest</w:t>
            </w:r>
          </w:p>
          <w:p w14:paraId="078891BC" w14:textId="62EA32B8" w:rsidR="00DF1A64" w:rsidRDefault="004E0AB0" w:rsidP="0084445A">
            <w:pPr>
              <w:widowControl w:val="0"/>
            </w:pPr>
            <w:r>
              <w:t>Willow Lake</w:t>
            </w:r>
          </w:p>
          <w:p w14:paraId="1D4B8462" w14:textId="66280CB5" w:rsidR="00DF1A64" w:rsidRDefault="004E0AB0" w:rsidP="0084445A">
            <w:pPr>
              <w:widowControl w:val="0"/>
            </w:pPr>
            <w:r>
              <w:t>Sealy</w:t>
            </w:r>
          </w:p>
          <w:p w14:paraId="75226815" w14:textId="2DCE9695" w:rsidR="00DF1A64" w:rsidRDefault="004E0AB0" w:rsidP="0084445A">
            <w:pPr>
              <w:widowControl w:val="0"/>
            </w:pPr>
            <w:r>
              <w:t>Delta</w:t>
            </w:r>
          </w:p>
          <w:p w14:paraId="43FFEE95" w14:textId="0BFCFB91" w:rsidR="00DF1A64" w:rsidRDefault="00CF364F" w:rsidP="0084445A">
            <w:pPr>
              <w:widowControl w:val="0"/>
            </w:pPr>
            <w:r>
              <w:t>Ripley</w:t>
            </w:r>
          </w:p>
          <w:p w14:paraId="056BA345" w14:textId="543D0526" w:rsidR="00CF364F" w:rsidRDefault="00CF364F" w:rsidP="0084445A">
            <w:pPr>
              <w:widowControl w:val="0"/>
            </w:pPr>
            <w:r>
              <w:t>Denmark</w:t>
            </w:r>
          </w:p>
          <w:p w14:paraId="4C7094D5" w14:textId="77777777" w:rsidR="00DF1A64" w:rsidRDefault="00DF1A64" w:rsidP="0084445A">
            <w:pPr>
              <w:widowControl w:val="0"/>
            </w:pPr>
          </w:p>
          <w:p w14:paraId="160A8CE4" w14:textId="77777777" w:rsidR="00DF1A64" w:rsidRDefault="00DF1A64" w:rsidP="0084445A">
            <w:pPr>
              <w:widowControl w:val="0"/>
            </w:pPr>
            <w:r>
              <w:t>Cherokee</w:t>
            </w:r>
          </w:p>
          <w:p w14:paraId="2DCBD4AE" w14:textId="1DB2B9EE" w:rsidR="00DF1A64" w:rsidRDefault="001004D7" w:rsidP="0084445A">
            <w:pPr>
              <w:widowControl w:val="0"/>
            </w:pPr>
            <w:r>
              <w:t>Holyoke</w:t>
            </w:r>
          </w:p>
          <w:p w14:paraId="7FAAE67B" w14:textId="4FAA8944" w:rsidR="00DF1A64" w:rsidRDefault="00FC2828" w:rsidP="0084445A">
            <w:pPr>
              <w:widowControl w:val="0"/>
            </w:pPr>
            <w:r>
              <w:t>Woodbury</w:t>
            </w:r>
          </w:p>
          <w:p w14:paraId="5A5903A1" w14:textId="674D3913" w:rsidR="00DF1A64" w:rsidRDefault="00FC2828" w:rsidP="0084445A">
            <w:pPr>
              <w:widowControl w:val="0"/>
            </w:pPr>
            <w:r>
              <w:t>Smyrna</w:t>
            </w:r>
          </w:p>
          <w:p w14:paraId="7F35F4E6" w14:textId="77777777" w:rsidR="00456758" w:rsidRDefault="00456758" w:rsidP="0084445A">
            <w:pPr>
              <w:widowControl w:val="0"/>
            </w:pPr>
            <w:r>
              <w:t>Olney</w:t>
            </w:r>
          </w:p>
          <w:p w14:paraId="23ED1693" w14:textId="50950036" w:rsidR="00DF1A64" w:rsidRDefault="00DF1A64" w:rsidP="0084445A">
            <w:pPr>
              <w:widowControl w:val="0"/>
            </w:pPr>
            <w:r>
              <w:t>Brokaw</w:t>
            </w:r>
          </w:p>
          <w:p w14:paraId="5987CC22" w14:textId="56E629F2" w:rsidR="00DF1A64" w:rsidRDefault="00456758" w:rsidP="0084445A">
            <w:pPr>
              <w:widowControl w:val="0"/>
            </w:pPr>
            <w:r>
              <w:t>Lincoln County</w:t>
            </w:r>
          </w:p>
          <w:p w14:paraId="37DFAE31" w14:textId="75597CE1" w:rsidR="00FA3555" w:rsidRDefault="00FA3555" w:rsidP="0084445A">
            <w:pPr>
              <w:widowControl w:val="0"/>
            </w:pPr>
            <w:proofErr w:type="spellStart"/>
            <w:r>
              <w:t>Liganore</w:t>
            </w:r>
            <w:proofErr w:type="spellEnd"/>
          </w:p>
          <w:p w14:paraId="5B005C64" w14:textId="6F17A218" w:rsidR="00FA3555" w:rsidRDefault="00FA3555" w:rsidP="0084445A">
            <w:pPr>
              <w:widowControl w:val="0"/>
            </w:pPr>
            <w:r>
              <w:t>Mason</w:t>
            </w:r>
          </w:p>
          <w:p w14:paraId="49AF202C" w14:textId="2BBECEE3" w:rsidR="00DF1A64" w:rsidRDefault="0013358C" w:rsidP="0084445A">
            <w:pPr>
              <w:widowControl w:val="0"/>
            </w:pPr>
            <w:r>
              <w:t>Mantachie</w:t>
            </w:r>
          </w:p>
          <w:p w14:paraId="5EA5C3F8" w14:textId="27B1C380" w:rsidR="0013358C" w:rsidRDefault="0013358C" w:rsidP="0084445A">
            <w:pPr>
              <w:widowControl w:val="0"/>
            </w:pPr>
            <w:r>
              <w:t>Silver Sage</w:t>
            </w:r>
          </w:p>
          <w:p w14:paraId="5E72206F" w14:textId="65CE2F67" w:rsidR="00DF1A64" w:rsidRDefault="00FF3C12" w:rsidP="0084445A">
            <w:pPr>
              <w:widowControl w:val="0"/>
            </w:pPr>
            <w:r>
              <w:t>Salem Tech</w:t>
            </w:r>
          </w:p>
          <w:p w14:paraId="5B53241B" w14:textId="6CB301A1" w:rsidR="00DF1A64" w:rsidRDefault="00FF3C12" w:rsidP="0084445A">
            <w:pPr>
              <w:widowControl w:val="0"/>
            </w:pPr>
            <w:proofErr w:type="spellStart"/>
            <w:r>
              <w:t>Grennwich</w:t>
            </w:r>
            <w:proofErr w:type="spellEnd"/>
          </w:p>
          <w:p w14:paraId="1F9CFB39" w14:textId="4025AF03" w:rsidR="00DF1A64" w:rsidRDefault="0055654B" w:rsidP="0084445A">
            <w:pPr>
              <w:widowControl w:val="0"/>
            </w:pPr>
            <w:r>
              <w:t>North Buncombe</w:t>
            </w:r>
          </w:p>
          <w:p w14:paraId="645E8442" w14:textId="284F0097" w:rsidR="00DF1A64" w:rsidRDefault="0055654B" w:rsidP="0084445A">
            <w:pPr>
              <w:widowControl w:val="0"/>
            </w:pPr>
            <w:r>
              <w:t>Loris</w:t>
            </w:r>
          </w:p>
          <w:p w14:paraId="7D94A0E6" w14:textId="77777777" w:rsidR="00DF1A64" w:rsidRDefault="00D249DB" w:rsidP="0084445A">
            <w:pPr>
              <w:widowControl w:val="0"/>
            </w:pPr>
            <w:r>
              <w:t>Crockett County</w:t>
            </w:r>
          </w:p>
          <w:p w14:paraId="7172DD65" w14:textId="77777777" w:rsidR="00D249DB" w:rsidRDefault="00D249DB" w:rsidP="0084445A">
            <w:pPr>
              <w:widowControl w:val="0"/>
            </w:pPr>
            <w:r>
              <w:t>Vergennes</w:t>
            </w:r>
          </w:p>
          <w:p w14:paraId="3ADF93F9" w14:textId="5CE69113" w:rsidR="00D249DB" w:rsidRDefault="00D249DB" w:rsidP="0084445A">
            <w:pPr>
              <w:widowControl w:val="0"/>
            </w:pPr>
            <w:r>
              <w:t>Buffalo Gap</w:t>
            </w:r>
          </w:p>
        </w:tc>
        <w:tc>
          <w:tcPr>
            <w:tcW w:w="3120" w:type="dxa"/>
            <w:tcBorders>
              <w:top w:val="single" w:sz="7" w:space="0" w:color="000000"/>
              <w:bottom w:val="single" w:sz="7" w:space="0" w:color="000000"/>
            </w:tcBorders>
          </w:tcPr>
          <w:p w14:paraId="2E3C78B9" w14:textId="77777777" w:rsidR="00DF1A64" w:rsidRDefault="00DF1A64" w:rsidP="0084445A">
            <w:pPr>
              <w:widowControl w:val="0"/>
            </w:pPr>
            <w:r>
              <w:t>1</w:t>
            </w:r>
            <w:r>
              <w:rPr>
                <w:vertAlign w:val="superscript"/>
              </w:rPr>
              <w:t>st</w:t>
            </w:r>
            <w:r>
              <w:t xml:space="preserve"> Place - Gold</w:t>
            </w:r>
          </w:p>
          <w:p w14:paraId="60F00CB3" w14:textId="77777777" w:rsidR="00DF1A64" w:rsidRDefault="00DF1A64" w:rsidP="0084445A">
            <w:pPr>
              <w:widowControl w:val="0"/>
            </w:pPr>
            <w:r>
              <w:t>2</w:t>
            </w:r>
            <w:r>
              <w:rPr>
                <w:vertAlign w:val="superscript"/>
              </w:rPr>
              <w:t>nd</w:t>
            </w:r>
            <w:r>
              <w:t xml:space="preserve"> Place - Gold</w:t>
            </w:r>
          </w:p>
          <w:p w14:paraId="74241168" w14:textId="77777777" w:rsidR="00DF1A64" w:rsidRDefault="00DF1A64" w:rsidP="0084445A">
            <w:pPr>
              <w:widowControl w:val="0"/>
            </w:pPr>
            <w:r>
              <w:t>3</w:t>
            </w:r>
            <w:r>
              <w:rPr>
                <w:vertAlign w:val="superscript"/>
              </w:rPr>
              <w:t>rd</w:t>
            </w:r>
            <w:r>
              <w:t xml:space="preserve"> Place - Gold</w:t>
            </w:r>
          </w:p>
          <w:p w14:paraId="26BCAF94" w14:textId="77777777" w:rsidR="00DF1A64" w:rsidRDefault="00DF1A64" w:rsidP="0084445A">
            <w:pPr>
              <w:widowControl w:val="0"/>
            </w:pPr>
            <w:r>
              <w:t>4</w:t>
            </w:r>
            <w:r>
              <w:rPr>
                <w:vertAlign w:val="superscript"/>
              </w:rPr>
              <w:t>th</w:t>
            </w:r>
            <w:r>
              <w:t xml:space="preserve"> Place - Gold</w:t>
            </w:r>
          </w:p>
          <w:p w14:paraId="2FA890B7" w14:textId="77777777" w:rsidR="00DF1A64" w:rsidRDefault="00DF1A64" w:rsidP="0084445A">
            <w:pPr>
              <w:widowControl w:val="0"/>
            </w:pPr>
            <w:r>
              <w:t>Gold</w:t>
            </w:r>
          </w:p>
          <w:p w14:paraId="70C48F0C" w14:textId="77777777" w:rsidR="00DF1A64" w:rsidRDefault="00DF1A64" w:rsidP="0084445A">
            <w:pPr>
              <w:widowControl w:val="0"/>
            </w:pPr>
            <w:r>
              <w:t>Gold</w:t>
            </w:r>
          </w:p>
          <w:p w14:paraId="3FB0C602" w14:textId="77777777" w:rsidR="00DF1A64" w:rsidRDefault="00DF1A64" w:rsidP="0084445A">
            <w:pPr>
              <w:widowControl w:val="0"/>
            </w:pPr>
            <w:r>
              <w:t>Gold</w:t>
            </w:r>
          </w:p>
          <w:p w14:paraId="7BA8FDEF" w14:textId="77777777" w:rsidR="00DF1A64" w:rsidRDefault="00DF1A64" w:rsidP="0084445A">
            <w:pPr>
              <w:widowControl w:val="0"/>
            </w:pPr>
            <w:r>
              <w:t>Gold</w:t>
            </w:r>
          </w:p>
          <w:p w14:paraId="1D22B768" w14:textId="77777777" w:rsidR="00DF1A64" w:rsidRDefault="00DF1A64" w:rsidP="0084445A">
            <w:pPr>
              <w:widowControl w:val="0"/>
            </w:pPr>
            <w:r>
              <w:t>Gold</w:t>
            </w:r>
          </w:p>
          <w:p w14:paraId="57E2D4BD" w14:textId="77777777" w:rsidR="00DF1A64" w:rsidRDefault="00DF1A64" w:rsidP="0084445A">
            <w:pPr>
              <w:widowControl w:val="0"/>
            </w:pPr>
            <w:r>
              <w:t>Gold</w:t>
            </w:r>
          </w:p>
          <w:p w14:paraId="34084D33" w14:textId="77777777" w:rsidR="00DF1A64" w:rsidRDefault="00DF1A64" w:rsidP="0084445A">
            <w:pPr>
              <w:widowControl w:val="0"/>
            </w:pPr>
            <w:r>
              <w:t>Gold</w:t>
            </w:r>
          </w:p>
          <w:p w14:paraId="66E98D7F" w14:textId="77777777" w:rsidR="00DF1A64" w:rsidRDefault="00DF1A64" w:rsidP="0084445A">
            <w:pPr>
              <w:widowControl w:val="0"/>
            </w:pPr>
          </w:p>
          <w:p w14:paraId="28E62BC3" w14:textId="77777777" w:rsidR="00DF1A64" w:rsidRDefault="00DF1A64" w:rsidP="0084445A">
            <w:pPr>
              <w:widowControl w:val="0"/>
            </w:pPr>
            <w:r>
              <w:t>Silver</w:t>
            </w:r>
          </w:p>
          <w:p w14:paraId="21299D86" w14:textId="77777777" w:rsidR="00DF1A64" w:rsidRDefault="00DF1A64" w:rsidP="0084445A">
            <w:pPr>
              <w:widowControl w:val="0"/>
            </w:pPr>
            <w:r>
              <w:t>Silver</w:t>
            </w:r>
          </w:p>
          <w:p w14:paraId="548CF4AC" w14:textId="77777777" w:rsidR="00DF1A64" w:rsidRDefault="00DF1A64" w:rsidP="0084445A">
            <w:pPr>
              <w:widowControl w:val="0"/>
            </w:pPr>
            <w:r>
              <w:t>Silver</w:t>
            </w:r>
          </w:p>
          <w:p w14:paraId="3E933FE7" w14:textId="77777777" w:rsidR="00DF1A64" w:rsidRDefault="00DF1A64" w:rsidP="0084445A">
            <w:pPr>
              <w:widowControl w:val="0"/>
            </w:pPr>
            <w:r>
              <w:t>Silver</w:t>
            </w:r>
          </w:p>
          <w:p w14:paraId="32075D75" w14:textId="77777777" w:rsidR="00DF1A64" w:rsidRDefault="00DF1A64" w:rsidP="0084445A">
            <w:pPr>
              <w:widowControl w:val="0"/>
            </w:pPr>
            <w:r>
              <w:t>Silver</w:t>
            </w:r>
          </w:p>
          <w:p w14:paraId="5F99117E" w14:textId="77777777" w:rsidR="00DF1A64" w:rsidRDefault="00DF1A64" w:rsidP="0084445A">
            <w:pPr>
              <w:widowControl w:val="0"/>
            </w:pPr>
            <w:r>
              <w:t>Silver</w:t>
            </w:r>
          </w:p>
          <w:p w14:paraId="0E40ED43" w14:textId="77777777" w:rsidR="00DF1A64" w:rsidRDefault="00DF1A64" w:rsidP="0084445A">
            <w:pPr>
              <w:widowControl w:val="0"/>
            </w:pPr>
            <w:r>
              <w:t>Silver</w:t>
            </w:r>
          </w:p>
          <w:p w14:paraId="6BDAD8B0" w14:textId="77777777" w:rsidR="00DF1A64" w:rsidRDefault="00DF1A64" w:rsidP="0084445A">
            <w:pPr>
              <w:widowControl w:val="0"/>
            </w:pPr>
            <w:r>
              <w:t>Silver</w:t>
            </w:r>
          </w:p>
          <w:p w14:paraId="45B7BE5D" w14:textId="77777777" w:rsidR="00DF1A64" w:rsidRDefault="00DF1A64" w:rsidP="0084445A">
            <w:pPr>
              <w:widowControl w:val="0"/>
            </w:pPr>
            <w:r>
              <w:t>Silver</w:t>
            </w:r>
          </w:p>
          <w:p w14:paraId="350EDB50" w14:textId="77777777" w:rsidR="00DF1A64" w:rsidRDefault="00DF1A64" w:rsidP="0084445A">
            <w:pPr>
              <w:widowControl w:val="0"/>
            </w:pPr>
            <w:r>
              <w:t>Silver</w:t>
            </w:r>
          </w:p>
          <w:p w14:paraId="16006AA0" w14:textId="77777777" w:rsidR="00DF1A64" w:rsidRDefault="00DF1A64" w:rsidP="0084445A">
            <w:pPr>
              <w:widowControl w:val="0"/>
            </w:pPr>
            <w:r>
              <w:t>Silver</w:t>
            </w:r>
          </w:p>
          <w:p w14:paraId="29073872" w14:textId="77777777" w:rsidR="00DF1A64" w:rsidRDefault="00DF1A64" w:rsidP="0084445A">
            <w:pPr>
              <w:widowControl w:val="0"/>
            </w:pPr>
            <w:r>
              <w:t>Silver</w:t>
            </w:r>
          </w:p>
          <w:p w14:paraId="150D295C" w14:textId="77777777" w:rsidR="00DF1A64" w:rsidRDefault="00DF1A64" w:rsidP="0084445A">
            <w:pPr>
              <w:widowControl w:val="0"/>
            </w:pPr>
            <w:r>
              <w:t>Silver</w:t>
            </w:r>
          </w:p>
          <w:p w14:paraId="4C4FE2F2" w14:textId="01B894AC" w:rsidR="008E1ADB" w:rsidRDefault="008E1ADB" w:rsidP="0084445A">
            <w:pPr>
              <w:widowControl w:val="0"/>
            </w:pPr>
            <w:r>
              <w:t>Silver</w:t>
            </w:r>
          </w:p>
          <w:p w14:paraId="34F86DE3" w14:textId="77777777" w:rsidR="00DF1A64" w:rsidRDefault="00DF1A64" w:rsidP="0084445A">
            <w:pPr>
              <w:widowControl w:val="0"/>
            </w:pPr>
          </w:p>
          <w:p w14:paraId="399C7189" w14:textId="77777777" w:rsidR="00DF1A64" w:rsidRDefault="00DF1A64" w:rsidP="0084445A">
            <w:pPr>
              <w:widowControl w:val="0"/>
            </w:pPr>
            <w:r>
              <w:t>Bronze</w:t>
            </w:r>
          </w:p>
          <w:p w14:paraId="41BC66F7" w14:textId="77777777" w:rsidR="00DF1A64" w:rsidRDefault="00DF1A64" w:rsidP="0084445A">
            <w:pPr>
              <w:widowControl w:val="0"/>
            </w:pPr>
            <w:r>
              <w:t>Bronze</w:t>
            </w:r>
          </w:p>
          <w:p w14:paraId="73C6F588" w14:textId="77777777" w:rsidR="00DF1A64" w:rsidRDefault="00DF1A64" w:rsidP="0084445A">
            <w:pPr>
              <w:widowControl w:val="0"/>
            </w:pPr>
            <w:r>
              <w:t>Bronze</w:t>
            </w:r>
          </w:p>
          <w:p w14:paraId="32C66083" w14:textId="77777777" w:rsidR="00DF1A64" w:rsidRDefault="00DF1A64" w:rsidP="0084445A">
            <w:pPr>
              <w:widowControl w:val="0"/>
            </w:pPr>
            <w:r>
              <w:t>Bronze</w:t>
            </w:r>
          </w:p>
          <w:p w14:paraId="7F715009" w14:textId="77777777" w:rsidR="00DF1A64" w:rsidRDefault="00DF1A64" w:rsidP="0084445A">
            <w:pPr>
              <w:widowControl w:val="0"/>
            </w:pPr>
            <w:r>
              <w:t>Bronze</w:t>
            </w:r>
          </w:p>
          <w:p w14:paraId="3918704B" w14:textId="77777777" w:rsidR="00DF1A64" w:rsidRDefault="00DF1A64" w:rsidP="0084445A">
            <w:pPr>
              <w:widowControl w:val="0"/>
            </w:pPr>
            <w:r>
              <w:t>Bronze</w:t>
            </w:r>
          </w:p>
          <w:p w14:paraId="7998AD02" w14:textId="77777777" w:rsidR="00DF1A64" w:rsidRDefault="00DF1A64" w:rsidP="0084445A">
            <w:pPr>
              <w:widowControl w:val="0"/>
            </w:pPr>
            <w:r>
              <w:t>Bronze</w:t>
            </w:r>
          </w:p>
          <w:p w14:paraId="713215AB" w14:textId="77777777" w:rsidR="00DF1A64" w:rsidRDefault="00DF1A64" w:rsidP="0084445A">
            <w:pPr>
              <w:widowControl w:val="0"/>
            </w:pPr>
            <w:r>
              <w:t>Bronze</w:t>
            </w:r>
          </w:p>
          <w:p w14:paraId="29762959" w14:textId="77777777" w:rsidR="00DF1A64" w:rsidRDefault="00DF1A64" w:rsidP="0084445A">
            <w:pPr>
              <w:widowControl w:val="0"/>
            </w:pPr>
            <w:r>
              <w:t>Bronze</w:t>
            </w:r>
          </w:p>
          <w:p w14:paraId="351D0849" w14:textId="77777777" w:rsidR="00DF1A64" w:rsidRDefault="00DF1A64" w:rsidP="0084445A">
            <w:pPr>
              <w:widowControl w:val="0"/>
            </w:pPr>
            <w:r>
              <w:t>Bronze</w:t>
            </w:r>
          </w:p>
          <w:p w14:paraId="35D3A0E7" w14:textId="77777777" w:rsidR="00DF1A64" w:rsidRDefault="00DF1A64" w:rsidP="0084445A">
            <w:pPr>
              <w:widowControl w:val="0"/>
            </w:pPr>
            <w:r>
              <w:t>Bronze</w:t>
            </w:r>
          </w:p>
          <w:p w14:paraId="12D0833B" w14:textId="77777777" w:rsidR="00DF1A64" w:rsidRDefault="00DF1A64" w:rsidP="0084445A">
            <w:pPr>
              <w:widowControl w:val="0"/>
            </w:pPr>
            <w:r>
              <w:t>Bronze</w:t>
            </w:r>
          </w:p>
          <w:p w14:paraId="64472295" w14:textId="77777777" w:rsidR="00DF1A64" w:rsidRDefault="00DF1A64" w:rsidP="0084445A">
            <w:pPr>
              <w:widowControl w:val="0"/>
            </w:pPr>
            <w:r>
              <w:t>Bronze</w:t>
            </w:r>
          </w:p>
          <w:p w14:paraId="1D8BCBA1" w14:textId="77777777" w:rsidR="00DF1A64" w:rsidRDefault="00DF1A64" w:rsidP="0084445A">
            <w:pPr>
              <w:widowControl w:val="0"/>
            </w:pPr>
            <w:r>
              <w:t>Bronze</w:t>
            </w:r>
          </w:p>
          <w:p w14:paraId="7BCB15F1" w14:textId="77777777" w:rsidR="00D249DB" w:rsidRDefault="00D249DB" w:rsidP="0084445A">
            <w:pPr>
              <w:widowControl w:val="0"/>
            </w:pPr>
            <w:r>
              <w:t>Bronze</w:t>
            </w:r>
          </w:p>
          <w:p w14:paraId="447EE1EF" w14:textId="77777777" w:rsidR="00D249DB" w:rsidRDefault="00D249DB" w:rsidP="0084445A">
            <w:pPr>
              <w:widowControl w:val="0"/>
            </w:pPr>
            <w:r>
              <w:t>Bronze</w:t>
            </w:r>
          </w:p>
          <w:p w14:paraId="2628D4C4" w14:textId="77777777" w:rsidR="00D249DB" w:rsidRDefault="00D249DB" w:rsidP="0084445A">
            <w:pPr>
              <w:widowControl w:val="0"/>
            </w:pPr>
            <w:r>
              <w:t>Bronze</w:t>
            </w:r>
          </w:p>
          <w:p w14:paraId="18069828" w14:textId="30CE516A" w:rsidR="00D249DB" w:rsidRDefault="00D249DB" w:rsidP="0084445A">
            <w:pPr>
              <w:widowControl w:val="0"/>
            </w:pPr>
            <w:r>
              <w:t>Bronze</w:t>
            </w:r>
          </w:p>
        </w:tc>
      </w:tr>
    </w:tbl>
    <w:p w14:paraId="78C68025" w14:textId="342315E7" w:rsidR="00022999" w:rsidRDefault="00B64387">
      <w:pPr>
        <w:widowControl w:val="0"/>
      </w:pPr>
      <w:r>
        <w:rPr>
          <w:u w:val="single"/>
        </w:rPr>
        <w:lastRenderedPageBreak/>
        <w:t>Outstanding Chairs</w:t>
      </w:r>
    </w:p>
    <w:p w14:paraId="722F0892" w14:textId="77777777" w:rsidR="00022999" w:rsidRDefault="00022999">
      <w:pPr>
        <w:widowControl w:val="0"/>
      </w:pPr>
    </w:p>
    <w:tbl>
      <w:tblPr>
        <w:tblW w:w="0" w:type="auto"/>
        <w:tblInd w:w="120" w:type="dxa"/>
        <w:tblLayout w:type="fixed"/>
        <w:tblCellMar>
          <w:left w:w="120" w:type="dxa"/>
          <w:right w:w="120" w:type="dxa"/>
        </w:tblCellMar>
        <w:tblLook w:val="0000" w:firstRow="0" w:lastRow="0" w:firstColumn="0" w:lastColumn="0" w:noHBand="0" w:noVBand="0"/>
      </w:tblPr>
      <w:tblGrid>
        <w:gridCol w:w="1260"/>
        <w:gridCol w:w="2790"/>
        <w:gridCol w:w="3510"/>
        <w:gridCol w:w="1800"/>
      </w:tblGrid>
      <w:tr w:rsidR="00022999" w14:paraId="66CFF059" w14:textId="77777777">
        <w:trPr>
          <w:cantSplit/>
        </w:trPr>
        <w:tc>
          <w:tcPr>
            <w:tcW w:w="1260" w:type="dxa"/>
            <w:tcBorders>
              <w:top w:val="single" w:sz="7" w:space="0" w:color="000000"/>
              <w:bottom w:val="single" w:sz="7" w:space="0" w:color="000000"/>
            </w:tcBorders>
          </w:tcPr>
          <w:p w14:paraId="1168B012" w14:textId="77777777" w:rsidR="00022999" w:rsidRDefault="00B64387">
            <w:pPr>
              <w:widowControl w:val="0"/>
              <w:spacing w:before="98" w:after="45"/>
            </w:pPr>
            <w:r>
              <w:t>Year</w:t>
            </w:r>
          </w:p>
        </w:tc>
        <w:tc>
          <w:tcPr>
            <w:tcW w:w="2790" w:type="dxa"/>
            <w:tcBorders>
              <w:top w:val="single" w:sz="7" w:space="0" w:color="000000"/>
              <w:bottom w:val="single" w:sz="7" w:space="0" w:color="000000"/>
            </w:tcBorders>
          </w:tcPr>
          <w:p w14:paraId="78374CB8" w14:textId="77777777" w:rsidR="00022999" w:rsidRDefault="00B64387">
            <w:pPr>
              <w:widowControl w:val="0"/>
              <w:spacing w:before="98" w:after="45"/>
            </w:pPr>
            <w:r>
              <w:t>Chair</w:t>
            </w:r>
          </w:p>
        </w:tc>
        <w:tc>
          <w:tcPr>
            <w:tcW w:w="3510" w:type="dxa"/>
            <w:tcBorders>
              <w:top w:val="single" w:sz="7" w:space="0" w:color="000000"/>
              <w:bottom w:val="single" w:sz="7" w:space="0" w:color="000000"/>
            </w:tcBorders>
          </w:tcPr>
          <w:p w14:paraId="7C873928" w14:textId="77777777" w:rsidR="00022999" w:rsidRDefault="00B64387">
            <w:pPr>
              <w:widowControl w:val="0"/>
              <w:spacing w:before="98" w:after="45"/>
            </w:pPr>
            <w:r>
              <w:t>Chapter</w:t>
            </w:r>
          </w:p>
        </w:tc>
        <w:tc>
          <w:tcPr>
            <w:tcW w:w="1800" w:type="dxa"/>
            <w:tcBorders>
              <w:top w:val="single" w:sz="7" w:space="0" w:color="000000"/>
              <w:bottom w:val="single" w:sz="7" w:space="0" w:color="000000"/>
            </w:tcBorders>
          </w:tcPr>
          <w:p w14:paraId="6AA8BFB8" w14:textId="77777777" w:rsidR="00022999" w:rsidRDefault="00B64387">
            <w:pPr>
              <w:widowControl w:val="0"/>
              <w:spacing w:before="98" w:after="45"/>
            </w:pPr>
            <w:r>
              <w:t>State</w:t>
            </w:r>
          </w:p>
        </w:tc>
      </w:tr>
      <w:tr w:rsidR="00022999" w14:paraId="0E5FB13A" w14:textId="77777777">
        <w:trPr>
          <w:cantSplit/>
        </w:trPr>
        <w:tc>
          <w:tcPr>
            <w:tcW w:w="1260" w:type="dxa"/>
            <w:tcBorders>
              <w:top w:val="single" w:sz="7" w:space="0" w:color="000000"/>
            </w:tcBorders>
          </w:tcPr>
          <w:p w14:paraId="524485DC" w14:textId="77777777" w:rsidR="00022999" w:rsidRDefault="00B64387">
            <w:pPr>
              <w:widowControl w:val="0"/>
              <w:spacing w:before="98" w:after="45"/>
            </w:pPr>
            <w:r>
              <w:t>2009</w:t>
            </w:r>
          </w:p>
        </w:tc>
        <w:tc>
          <w:tcPr>
            <w:tcW w:w="2790" w:type="dxa"/>
            <w:tcBorders>
              <w:top w:val="single" w:sz="7" w:space="0" w:color="000000"/>
            </w:tcBorders>
          </w:tcPr>
          <w:p w14:paraId="29D0289B" w14:textId="77777777" w:rsidR="00022999" w:rsidRDefault="00B64387">
            <w:pPr>
              <w:widowControl w:val="0"/>
              <w:spacing w:before="98" w:after="45"/>
            </w:pPr>
            <w:r>
              <w:t>Carly Koontz</w:t>
            </w:r>
          </w:p>
        </w:tc>
        <w:tc>
          <w:tcPr>
            <w:tcW w:w="3510" w:type="dxa"/>
            <w:tcBorders>
              <w:top w:val="single" w:sz="7" w:space="0" w:color="000000"/>
            </w:tcBorders>
          </w:tcPr>
          <w:p w14:paraId="31B29A6D" w14:textId="77777777" w:rsidR="00022999" w:rsidRDefault="00B64387">
            <w:pPr>
              <w:widowControl w:val="0"/>
              <w:spacing w:before="98" w:after="45"/>
            </w:pPr>
            <w:r>
              <w:t>Bear River</w:t>
            </w:r>
          </w:p>
        </w:tc>
        <w:tc>
          <w:tcPr>
            <w:tcW w:w="1800" w:type="dxa"/>
            <w:tcBorders>
              <w:top w:val="single" w:sz="7" w:space="0" w:color="000000"/>
            </w:tcBorders>
          </w:tcPr>
          <w:p w14:paraId="2BDB1274" w14:textId="77777777" w:rsidR="00022999" w:rsidRDefault="00B64387">
            <w:pPr>
              <w:widowControl w:val="0"/>
              <w:spacing w:before="98" w:after="45"/>
            </w:pPr>
            <w:r>
              <w:t>California</w:t>
            </w:r>
          </w:p>
        </w:tc>
      </w:tr>
      <w:tr w:rsidR="00022999" w14:paraId="765E2D4A" w14:textId="77777777">
        <w:trPr>
          <w:cantSplit/>
        </w:trPr>
        <w:tc>
          <w:tcPr>
            <w:tcW w:w="1260" w:type="dxa"/>
          </w:tcPr>
          <w:p w14:paraId="081EC3AF" w14:textId="77777777" w:rsidR="00022999" w:rsidRDefault="00B64387">
            <w:pPr>
              <w:widowControl w:val="0"/>
              <w:spacing w:before="98" w:after="45"/>
            </w:pPr>
            <w:r>
              <w:t>2010</w:t>
            </w:r>
          </w:p>
        </w:tc>
        <w:tc>
          <w:tcPr>
            <w:tcW w:w="2790" w:type="dxa"/>
          </w:tcPr>
          <w:p w14:paraId="1F45BA3D" w14:textId="77777777" w:rsidR="00022999" w:rsidRDefault="00B64387">
            <w:pPr>
              <w:widowControl w:val="0"/>
              <w:spacing w:before="98" w:after="45"/>
            </w:pPr>
            <w:r>
              <w:t>Payton Atteberry</w:t>
            </w:r>
          </w:p>
        </w:tc>
        <w:tc>
          <w:tcPr>
            <w:tcW w:w="3510" w:type="dxa"/>
          </w:tcPr>
          <w:p w14:paraId="51066956" w14:textId="77777777" w:rsidR="00022999" w:rsidRDefault="00B64387">
            <w:pPr>
              <w:widowControl w:val="0"/>
              <w:spacing w:before="98" w:after="45"/>
            </w:pPr>
            <w:r>
              <w:t>Eldon</w:t>
            </w:r>
          </w:p>
        </w:tc>
        <w:tc>
          <w:tcPr>
            <w:tcW w:w="1800" w:type="dxa"/>
          </w:tcPr>
          <w:p w14:paraId="7E03E467" w14:textId="77777777" w:rsidR="00022999" w:rsidRDefault="00B64387">
            <w:pPr>
              <w:widowControl w:val="0"/>
              <w:spacing w:before="98" w:after="45"/>
            </w:pPr>
            <w:r>
              <w:t>Missouri</w:t>
            </w:r>
          </w:p>
        </w:tc>
      </w:tr>
      <w:tr w:rsidR="00022999" w14:paraId="443E98A8" w14:textId="77777777">
        <w:trPr>
          <w:cantSplit/>
        </w:trPr>
        <w:tc>
          <w:tcPr>
            <w:tcW w:w="1260" w:type="dxa"/>
          </w:tcPr>
          <w:p w14:paraId="15FC630D" w14:textId="77777777" w:rsidR="00022999" w:rsidRDefault="00B64387">
            <w:pPr>
              <w:widowControl w:val="0"/>
              <w:spacing w:before="98" w:after="45"/>
            </w:pPr>
            <w:r>
              <w:t>2011</w:t>
            </w:r>
          </w:p>
        </w:tc>
        <w:tc>
          <w:tcPr>
            <w:tcW w:w="2790" w:type="dxa"/>
          </w:tcPr>
          <w:p w14:paraId="0E70A43F" w14:textId="77777777" w:rsidR="00022999" w:rsidRDefault="00B64387">
            <w:pPr>
              <w:widowControl w:val="0"/>
              <w:spacing w:before="98" w:after="45"/>
            </w:pPr>
            <w:r>
              <w:t>Ashley Rogers</w:t>
            </w:r>
          </w:p>
        </w:tc>
        <w:tc>
          <w:tcPr>
            <w:tcW w:w="3510" w:type="dxa"/>
          </w:tcPr>
          <w:p w14:paraId="1259B30C" w14:textId="77777777" w:rsidR="00022999" w:rsidRDefault="00B64387">
            <w:pPr>
              <w:widowControl w:val="0"/>
              <w:spacing w:before="98" w:after="45"/>
            </w:pPr>
            <w:r>
              <w:t>Cassopolis - Ross Beatty</w:t>
            </w:r>
          </w:p>
        </w:tc>
        <w:tc>
          <w:tcPr>
            <w:tcW w:w="1800" w:type="dxa"/>
          </w:tcPr>
          <w:p w14:paraId="163682A4" w14:textId="77777777" w:rsidR="00022999" w:rsidRDefault="00B64387">
            <w:pPr>
              <w:widowControl w:val="0"/>
              <w:spacing w:before="98" w:after="45"/>
            </w:pPr>
            <w:r>
              <w:t>Michigan</w:t>
            </w:r>
          </w:p>
        </w:tc>
      </w:tr>
      <w:tr w:rsidR="00022999" w14:paraId="4D580A7E" w14:textId="77777777">
        <w:trPr>
          <w:cantSplit/>
        </w:trPr>
        <w:tc>
          <w:tcPr>
            <w:tcW w:w="1260" w:type="dxa"/>
          </w:tcPr>
          <w:p w14:paraId="30733F05" w14:textId="77777777" w:rsidR="00022999" w:rsidRDefault="00B64387">
            <w:pPr>
              <w:widowControl w:val="0"/>
              <w:spacing w:before="98" w:after="45"/>
            </w:pPr>
            <w:r>
              <w:t>2011</w:t>
            </w:r>
          </w:p>
        </w:tc>
        <w:tc>
          <w:tcPr>
            <w:tcW w:w="2790" w:type="dxa"/>
          </w:tcPr>
          <w:p w14:paraId="5045826D" w14:textId="77777777" w:rsidR="00022999" w:rsidRDefault="00B64387">
            <w:pPr>
              <w:widowControl w:val="0"/>
              <w:spacing w:before="98" w:after="45"/>
            </w:pPr>
            <w:r>
              <w:t>Maddison Easley</w:t>
            </w:r>
          </w:p>
        </w:tc>
        <w:tc>
          <w:tcPr>
            <w:tcW w:w="3510" w:type="dxa"/>
          </w:tcPr>
          <w:p w14:paraId="15A960BF" w14:textId="77777777" w:rsidR="00022999" w:rsidRDefault="00B64387">
            <w:pPr>
              <w:widowControl w:val="0"/>
              <w:spacing w:before="98" w:after="45"/>
            </w:pPr>
            <w:r>
              <w:t>Nevada Union</w:t>
            </w:r>
          </w:p>
        </w:tc>
        <w:tc>
          <w:tcPr>
            <w:tcW w:w="1800" w:type="dxa"/>
          </w:tcPr>
          <w:p w14:paraId="1DF14E5D" w14:textId="77777777" w:rsidR="00022999" w:rsidRDefault="00B64387">
            <w:pPr>
              <w:widowControl w:val="0"/>
              <w:spacing w:before="98" w:after="45"/>
            </w:pPr>
            <w:r>
              <w:t>California</w:t>
            </w:r>
          </w:p>
        </w:tc>
      </w:tr>
      <w:tr w:rsidR="00022999" w14:paraId="0D450884" w14:textId="77777777">
        <w:trPr>
          <w:cantSplit/>
        </w:trPr>
        <w:tc>
          <w:tcPr>
            <w:tcW w:w="1260" w:type="dxa"/>
          </w:tcPr>
          <w:p w14:paraId="45977344" w14:textId="77777777" w:rsidR="00022999" w:rsidRDefault="00B64387">
            <w:pPr>
              <w:widowControl w:val="0"/>
              <w:spacing w:before="98" w:after="45"/>
            </w:pPr>
            <w:r>
              <w:t>2012</w:t>
            </w:r>
          </w:p>
        </w:tc>
        <w:tc>
          <w:tcPr>
            <w:tcW w:w="2790" w:type="dxa"/>
          </w:tcPr>
          <w:p w14:paraId="5E2DDC55" w14:textId="77777777" w:rsidR="00022999" w:rsidRDefault="00B64387">
            <w:pPr>
              <w:widowControl w:val="0"/>
              <w:spacing w:before="98" w:after="45"/>
            </w:pPr>
            <w:r>
              <w:t>Joseph Courter</w:t>
            </w:r>
          </w:p>
        </w:tc>
        <w:tc>
          <w:tcPr>
            <w:tcW w:w="3510" w:type="dxa"/>
          </w:tcPr>
          <w:p w14:paraId="206A808C" w14:textId="77777777" w:rsidR="00022999" w:rsidRDefault="00B64387">
            <w:pPr>
              <w:widowControl w:val="0"/>
              <w:spacing w:before="98" w:after="45"/>
            </w:pPr>
            <w:r>
              <w:t>Denham Springs</w:t>
            </w:r>
          </w:p>
        </w:tc>
        <w:tc>
          <w:tcPr>
            <w:tcW w:w="1800" w:type="dxa"/>
          </w:tcPr>
          <w:p w14:paraId="30D24244" w14:textId="77777777" w:rsidR="00022999" w:rsidRDefault="00B64387">
            <w:pPr>
              <w:widowControl w:val="0"/>
              <w:spacing w:before="98" w:after="45"/>
            </w:pPr>
            <w:r>
              <w:t>Louisiana</w:t>
            </w:r>
          </w:p>
        </w:tc>
      </w:tr>
      <w:tr w:rsidR="00022999" w14:paraId="343D17BB" w14:textId="77777777">
        <w:trPr>
          <w:cantSplit/>
        </w:trPr>
        <w:tc>
          <w:tcPr>
            <w:tcW w:w="1260" w:type="dxa"/>
          </w:tcPr>
          <w:p w14:paraId="2C647351" w14:textId="77777777" w:rsidR="00022999" w:rsidRDefault="00B64387">
            <w:pPr>
              <w:widowControl w:val="0"/>
              <w:spacing w:before="98" w:after="45"/>
            </w:pPr>
            <w:r>
              <w:t>2013</w:t>
            </w:r>
          </w:p>
        </w:tc>
        <w:tc>
          <w:tcPr>
            <w:tcW w:w="2790" w:type="dxa"/>
          </w:tcPr>
          <w:p w14:paraId="24A8A938" w14:textId="77777777" w:rsidR="00022999" w:rsidRDefault="00B64387">
            <w:pPr>
              <w:widowControl w:val="0"/>
              <w:spacing w:before="98" w:after="45"/>
            </w:pPr>
            <w:r>
              <w:t xml:space="preserve">Leah </w:t>
            </w:r>
            <w:proofErr w:type="spellStart"/>
            <w:r>
              <w:t>Thimgan</w:t>
            </w:r>
            <w:proofErr w:type="spellEnd"/>
          </w:p>
        </w:tc>
        <w:tc>
          <w:tcPr>
            <w:tcW w:w="3510" w:type="dxa"/>
          </w:tcPr>
          <w:p w14:paraId="7570850F" w14:textId="77777777" w:rsidR="00022999" w:rsidRDefault="00B64387">
            <w:pPr>
              <w:widowControl w:val="0"/>
              <w:spacing w:before="98" w:after="45"/>
            </w:pPr>
            <w:r>
              <w:t>Millennium</w:t>
            </w:r>
          </w:p>
        </w:tc>
        <w:tc>
          <w:tcPr>
            <w:tcW w:w="1800" w:type="dxa"/>
          </w:tcPr>
          <w:p w14:paraId="78AD87BB" w14:textId="77777777" w:rsidR="00022999" w:rsidRDefault="00B64387">
            <w:pPr>
              <w:widowControl w:val="0"/>
              <w:spacing w:before="98" w:after="45"/>
            </w:pPr>
            <w:r>
              <w:t>Arizona</w:t>
            </w:r>
          </w:p>
        </w:tc>
      </w:tr>
      <w:tr w:rsidR="00022999" w14:paraId="050C5D8C" w14:textId="77777777">
        <w:trPr>
          <w:cantSplit/>
        </w:trPr>
        <w:tc>
          <w:tcPr>
            <w:tcW w:w="1260" w:type="dxa"/>
          </w:tcPr>
          <w:p w14:paraId="26C43215" w14:textId="77777777" w:rsidR="00022999" w:rsidRDefault="00B64387">
            <w:pPr>
              <w:widowControl w:val="0"/>
              <w:spacing w:before="98" w:after="45"/>
            </w:pPr>
            <w:r>
              <w:t>2014</w:t>
            </w:r>
          </w:p>
        </w:tc>
        <w:tc>
          <w:tcPr>
            <w:tcW w:w="2790" w:type="dxa"/>
          </w:tcPr>
          <w:p w14:paraId="4FC21E9A" w14:textId="77777777" w:rsidR="00022999" w:rsidRDefault="00B64387">
            <w:pPr>
              <w:widowControl w:val="0"/>
              <w:spacing w:before="98" w:after="45"/>
            </w:pPr>
            <w:r>
              <w:t>Kristin White</w:t>
            </w:r>
          </w:p>
        </w:tc>
        <w:tc>
          <w:tcPr>
            <w:tcW w:w="3510" w:type="dxa"/>
          </w:tcPr>
          <w:p w14:paraId="651CE504" w14:textId="77777777" w:rsidR="00022999" w:rsidRDefault="00B64387">
            <w:pPr>
              <w:widowControl w:val="0"/>
              <w:spacing w:before="98" w:after="45"/>
            </w:pPr>
            <w:r>
              <w:t>Carlsbad</w:t>
            </w:r>
          </w:p>
        </w:tc>
        <w:tc>
          <w:tcPr>
            <w:tcW w:w="1800" w:type="dxa"/>
          </w:tcPr>
          <w:p w14:paraId="208AB9F3" w14:textId="77777777" w:rsidR="00022999" w:rsidRDefault="00B64387">
            <w:pPr>
              <w:widowControl w:val="0"/>
              <w:spacing w:before="98" w:after="45"/>
            </w:pPr>
            <w:r>
              <w:t>New Mexico</w:t>
            </w:r>
          </w:p>
        </w:tc>
      </w:tr>
      <w:tr w:rsidR="00022999" w14:paraId="103DF036" w14:textId="77777777">
        <w:trPr>
          <w:cantSplit/>
        </w:trPr>
        <w:tc>
          <w:tcPr>
            <w:tcW w:w="1260" w:type="dxa"/>
          </w:tcPr>
          <w:p w14:paraId="466D752A" w14:textId="77777777" w:rsidR="00022999" w:rsidRDefault="00B64387">
            <w:pPr>
              <w:widowControl w:val="0"/>
              <w:spacing w:before="98" w:after="45"/>
            </w:pPr>
            <w:r>
              <w:t>2015</w:t>
            </w:r>
          </w:p>
        </w:tc>
        <w:tc>
          <w:tcPr>
            <w:tcW w:w="2790" w:type="dxa"/>
          </w:tcPr>
          <w:p w14:paraId="703493A9" w14:textId="77777777" w:rsidR="00022999" w:rsidRDefault="00B64387">
            <w:pPr>
              <w:widowControl w:val="0"/>
              <w:spacing w:before="98" w:after="45"/>
            </w:pPr>
            <w:r>
              <w:t xml:space="preserve">Julia </w:t>
            </w:r>
            <w:proofErr w:type="spellStart"/>
            <w:r>
              <w:t>Todderud</w:t>
            </w:r>
            <w:proofErr w:type="spellEnd"/>
          </w:p>
        </w:tc>
        <w:tc>
          <w:tcPr>
            <w:tcW w:w="3510" w:type="dxa"/>
          </w:tcPr>
          <w:p w14:paraId="2C11BE92" w14:textId="77777777" w:rsidR="00022999" w:rsidRDefault="00B64387">
            <w:pPr>
              <w:widowControl w:val="0"/>
              <w:spacing w:before="98" w:after="45"/>
            </w:pPr>
            <w:r>
              <w:t>Asotin</w:t>
            </w:r>
          </w:p>
        </w:tc>
        <w:tc>
          <w:tcPr>
            <w:tcW w:w="1800" w:type="dxa"/>
          </w:tcPr>
          <w:p w14:paraId="3FC8AA66" w14:textId="77777777" w:rsidR="00022999" w:rsidRDefault="00B64387">
            <w:pPr>
              <w:widowControl w:val="0"/>
              <w:spacing w:before="98" w:after="45"/>
            </w:pPr>
            <w:r>
              <w:t>Washington</w:t>
            </w:r>
          </w:p>
        </w:tc>
      </w:tr>
      <w:tr w:rsidR="00022999" w14:paraId="47B87FE2" w14:textId="77777777">
        <w:trPr>
          <w:cantSplit/>
        </w:trPr>
        <w:tc>
          <w:tcPr>
            <w:tcW w:w="1260" w:type="dxa"/>
          </w:tcPr>
          <w:p w14:paraId="33350356" w14:textId="77777777" w:rsidR="00022999" w:rsidRDefault="00B64387">
            <w:pPr>
              <w:widowControl w:val="0"/>
              <w:spacing w:before="98" w:after="45"/>
            </w:pPr>
            <w:r>
              <w:t>2016</w:t>
            </w:r>
          </w:p>
        </w:tc>
        <w:tc>
          <w:tcPr>
            <w:tcW w:w="2790" w:type="dxa"/>
          </w:tcPr>
          <w:p w14:paraId="13CDCB2B" w14:textId="77777777" w:rsidR="00022999" w:rsidRDefault="00B64387">
            <w:pPr>
              <w:widowControl w:val="0"/>
              <w:spacing w:before="98" w:after="45"/>
            </w:pPr>
            <w:r>
              <w:t>Shelby Meryl</w:t>
            </w:r>
          </w:p>
        </w:tc>
        <w:tc>
          <w:tcPr>
            <w:tcW w:w="3510" w:type="dxa"/>
          </w:tcPr>
          <w:p w14:paraId="58F7EAB0" w14:textId="77777777" w:rsidR="00022999" w:rsidRDefault="00B64387">
            <w:pPr>
              <w:widowControl w:val="0"/>
              <w:spacing w:before="98" w:after="45"/>
            </w:pPr>
            <w:r>
              <w:t>Gilmer County</w:t>
            </w:r>
          </w:p>
        </w:tc>
        <w:tc>
          <w:tcPr>
            <w:tcW w:w="1800" w:type="dxa"/>
          </w:tcPr>
          <w:p w14:paraId="39F35960" w14:textId="77777777" w:rsidR="00022999" w:rsidRDefault="00B64387">
            <w:pPr>
              <w:widowControl w:val="0"/>
              <w:spacing w:before="98" w:after="45"/>
            </w:pPr>
            <w:r>
              <w:t>Georgia</w:t>
            </w:r>
          </w:p>
        </w:tc>
      </w:tr>
      <w:tr w:rsidR="00022999" w14:paraId="008D0BB2" w14:textId="77777777">
        <w:trPr>
          <w:cantSplit/>
        </w:trPr>
        <w:tc>
          <w:tcPr>
            <w:tcW w:w="1260" w:type="dxa"/>
          </w:tcPr>
          <w:p w14:paraId="0C0EC9EF" w14:textId="77777777" w:rsidR="00022999" w:rsidRDefault="00B64387">
            <w:pPr>
              <w:widowControl w:val="0"/>
              <w:spacing w:before="98" w:after="45"/>
            </w:pPr>
            <w:r>
              <w:t>2017</w:t>
            </w:r>
          </w:p>
        </w:tc>
        <w:tc>
          <w:tcPr>
            <w:tcW w:w="2790" w:type="dxa"/>
          </w:tcPr>
          <w:p w14:paraId="2E659E95" w14:textId="77777777" w:rsidR="00022999" w:rsidRDefault="00B64387">
            <w:pPr>
              <w:widowControl w:val="0"/>
              <w:spacing w:before="98" w:after="45"/>
            </w:pPr>
            <w:r>
              <w:t>Chloe Wilson</w:t>
            </w:r>
          </w:p>
        </w:tc>
        <w:tc>
          <w:tcPr>
            <w:tcW w:w="3510" w:type="dxa"/>
          </w:tcPr>
          <w:p w14:paraId="0B817BEB" w14:textId="77777777" w:rsidR="00022999" w:rsidRDefault="00B64387">
            <w:pPr>
              <w:widowControl w:val="0"/>
              <w:spacing w:before="98" w:after="45"/>
            </w:pPr>
            <w:r>
              <w:t>Eldon</w:t>
            </w:r>
          </w:p>
        </w:tc>
        <w:tc>
          <w:tcPr>
            <w:tcW w:w="1800" w:type="dxa"/>
          </w:tcPr>
          <w:p w14:paraId="017BAC49" w14:textId="77777777" w:rsidR="00022999" w:rsidRDefault="00B64387">
            <w:pPr>
              <w:widowControl w:val="0"/>
              <w:spacing w:before="98" w:after="45"/>
            </w:pPr>
            <w:r>
              <w:t>Missouri</w:t>
            </w:r>
          </w:p>
        </w:tc>
      </w:tr>
      <w:tr w:rsidR="00022999" w14:paraId="10875426" w14:textId="77777777" w:rsidTr="00F26D71">
        <w:trPr>
          <w:cantSplit/>
        </w:trPr>
        <w:tc>
          <w:tcPr>
            <w:tcW w:w="1260" w:type="dxa"/>
          </w:tcPr>
          <w:p w14:paraId="3E064E5C" w14:textId="77777777" w:rsidR="00022999" w:rsidRDefault="00B64387">
            <w:pPr>
              <w:widowControl w:val="0"/>
              <w:spacing w:before="98" w:after="45"/>
            </w:pPr>
            <w:r>
              <w:t>2018</w:t>
            </w:r>
          </w:p>
        </w:tc>
        <w:tc>
          <w:tcPr>
            <w:tcW w:w="2790" w:type="dxa"/>
          </w:tcPr>
          <w:p w14:paraId="12F8E239" w14:textId="77777777" w:rsidR="00022999" w:rsidRDefault="00B64387">
            <w:pPr>
              <w:widowControl w:val="0"/>
              <w:spacing w:before="98" w:after="45"/>
            </w:pPr>
            <w:r>
              <w:t>Hannah Pohlmeyer</w:t>
            </w:r>
          </w:p>
        </w:tc>
        <w:tc>
          <w:tcPr>
            <w:tcW w:w="3510" w:type="dxa"/>
          </w:tcPr>
          <w:p w14:paraId="710B51D0" w14:textId="77777777" w:rsidR="00022999" w:rsidRDefault="00B64387">
            <w:pPr>
              <w:widowControl w:val="0"/>
              <w:spacing w:before="98" w:after="45"/>
            </w:pPr>
            <w:r>
              <w:t>AAEC-Estrella Mountain</w:t>
            </w:r>
          </w:p>
        </w:tc>
        <w:tc>
          <w:tcPr>
            <w:tcW w:w="1800" w:type="dxa"/>
          </w:tcPr>
          <w:p w14:paraId="5A4E7FBD" w14:textId="77777777" w:rsidR="00022999" w:rsidRDefault="00B64387">
            <w:pPr>
              <w:widowControl w:val="0"/>
              <w:spacing w:before="98" w:after="45"/>
            </w:pPr>
            <w:r>
              <w:t>Arizona</w:t>
            </w:r>
          </w:p>
        </w:tc>
      </w:tr>
      <w:tr w:rsidR="00F26D71" w14:paraId="2FF8F156" w14:textId="77777777" w:rsidTr="007F72F6">
        <w:trPr>
          <w:cantSplit/>
        </w:trPr>
        <w:tc>
          <w:tcPr>
            <w:tcW w:w="1260" w:type="dxa"/>
          </w:tcPr>
          <w:p w14:paraId="4471679D" w14:textId="4B9F36EE" w:rsidR="00F26D71" w:rsidRDefault="00F26D71">
            <w:pPr>
              <w:widowControl w:val="0"/>
              <w:spacing w:before="98" w:after="45"/>
            </w:pPr>
            <w:r>
              <w:t>2019</w:t>
            </w:r>
          </w:p>
        </w:tc>
        <w:tc>
          <w:tcPr>
            <w:tcW w:w="2790" w:type="dxa"/>
          </w:tcPr>
          <w:p w14:paraId="4DA0D59D" w14:textId="451545C8" w:rsidR="00F26D71" w:rsidRDefault="007F72F6">
            <w:pPr>
              <w:widowControl w:val="0"/>
              <w:spacing w:before="98" w:after="45"/>
            </w:pPr>
            <w:r>
              <w:t>Katherine Reiley</w:t>
            </w:r>
          </w:p>
        </w:tc>
        <w:tc>
          <w:tcPr>
            <w:tcW w:w="3510" w:type="dxa"/>
          </w:tcPr>
          <w:p w14:paraId="2E2FD13C" w14:textId="086CC5F8" w:rsidR="00F26D71" w:rsidRDefault="007F72F6">
            <w:pPr>
              <w:widowControl w:val="0"/>
              <w:spacing w:before="98" w:after="45"/>
            </w:pPr>
            <w:r>
              <w:t>Sandra Day O’Connor</w:t>
            </w:r>
          </w:p>
        </w:tc>
        <w:tc>
          <w:tcPr>
            <w:tcW w:w="1800" w:type="dxa"/>
          </w:tcPr>
          <w:p w14:paraId="7B7AC588" w14:textId="1A1D76B0" w:rsidR="00F26D71" w:rsidRDefault="007F72F6">
            <w:pPr>
              <w:widowControl w:val="0"/>
              <w:spacing w:before="98" w:after="45"/>
            </w:pPr>
            <w:r>
              <w:t>Texas</w:t>
            </w:r>
          </w:p>
        </w:tc>
      </w:tr>
      <w:tr w:rsidR="007F72F6" w14:paraId="0EEC20DD" w14:textId="77777777" w:rsidTr="00044BAA">
        <w:trPr>
          <w:cantSplit/>
        </w:trPr>
        <w:tc>
          <w:tcPr>
            <w:tcW w:w="1260" w:type="dxa"/>
          </w:tcPr>
          <w:p w14:paraId="75EF5239" w14:textId="318E886E" w:rsidR="007F72F6" w:rsidRDefault="007F72F6">
            <w:pPr>
              <w:widowControl w:val="0"/>
              <w:spacing w:before="98" w:after="45"/>
            </w:pPr>
            <w:r>
              <w:t>2021</w:t>
            </w:r>
          </w:p>
        </w:tc>
        <w:tc>
          <w:tcPr>
            <w:tcW w:w="2790" w:type="dxa"/>
          </w:tcPr>
          <w:p w14:paraId="793258F4" w14:textId="2D551854" w:rsidR="007F72F6" w:rsidRDefault="00805DAF">
            <w:pPr>
              <w:widowControl w:val="0"/>
              <w:spacing w:before="98" w:after="45"/>
            </w:pPr>
            <w:r>
              <w:t>Mayce Gibson</w:t>
            </w:r>
          </w:p>
        </w:tc>
        <w:tc>
          <w:tcPr>
            <w:tcW w:w="3510" w:type="dxa"/>
          </w:tcPr>
          <w:p w14:paraId="1B8B7969" w14:textId="1F582356" w:rsidR="007F72F6" w:rsidRDefault="00805DAF">
            <w:pPr>
              <w:widowControl w:val="0"/>
              <w:spacing w:before="98" w:after="45"/>
            </w:pPr>
            <w:r>
              <w:t>Kingfisher</w:t>
            </w:r>
          </w:p>
        </w:tc>
        <w:tc>
          <w:tcPr>
            <w:tcW w:w="1800" w:type="dxa"/>
          </w:tcPr>
          <w:p w14:paraId="50BD72DB" w14:textId="7D88DBBA" w:rsidR="007F72F6" w:rsidRDefault="00183856">
            <w:pPr>
              <w:widowControl w:val="0"/>
              <w:spacing w:before="98" w:after="45"/>
            </w:pPr>
            <w:r>
              <w:t>Oklahoma</w:t>
            </w:r>
          </w:p>
        </w:tc>
      </w:tr>
      <w:tr w:rsidR="00044BAA" w14:paraId="58DC6D66" w14:textId="77777777" w:rsidTr="00044BAA">
        <w:trPr>
          <w:cantSplit/>
        </w:trPr>
        <w:tc>
          <w:tcPr>
            <w:tcW w:w="1260" w:type="dxa"/>
          </w:tcPr>
          <w:p w14:paraId="08B0119D" w14:textId="6AFCEAAF" w:rsidR="00044BAA" w:rsidRDefault="00044BAA">
            <w:pPr>
              <w:widowControl w:val="0"/>
              <w:spacing w:before="98" w:after="45"/>
            </w:pPr>
            <w:r>
              <w:t>2022</w:t>
            </w:r>
          </w:p>
        </w:tc>
        <w:tc>
          <w:tcPr>
            <w:tcW w:w="2790" w:type="dxa"/>
          </w:tcPr>
          <w:p w14:paraId="65A0632A" w14:textId="36519742" w:rsidR="00044BAA" w:rsidRDefault="00044BAA">
            <w:pPr>
              <w:widowControl w:val="0"/>
              <w:spacing w:before="98" w:after="45"/>
            </w:pPr>
            <w:r>
              <w:t>Alex Castro</w:t>
            </w:r>
          </w:p>
        </w:tc>
        <w:tc>
          <w:tcPr>
            <w:tcW w:w="3510" w:type="dxa"/>
          </w:tcPr>
          <w:p w14:paraId="550925C3" w14:textId="0F2F58A0" w:rsidR="00044BAA" w:rsidRDefault="00044BAA">
            <w:pPr>
              <w:widowControl w:val="0"/>
              <w:spacing w:before="98" w:after="45"/>
            </w:pPr>
            <w:r>
              <w:t>Galt-Liberty Ranch</w:t>
            </w:r>
          </w:p>
        </w:tc>
        <w:tc>
          <w:tcPr>
            <w:tcW w:w="1800" w:type="dxa"/>
          </w:tcPr>
          <w:p w14:paraId="5AFA8C12" w14:textId="44BEF8C3" w:rsidR="00044BAA" w:rsidRDefault="00044BAA">
            <w:pPr>
              <w:widowControl w:val="0"/>
              <w:spacing w:before="98" w:after="45"/>
            </w:pPr>
            <w:r>
              <w:t>California</w:t>
            </w:r>
          </w:p>
        </w:tc>
      </w:tr>
      <w:tr w:rsidR="00044BAA" w14:paraId="58A49F64" w14:textId="77777777" w:rsidTr="002B5EAF">
        <w:trPr>
          <w:cantSplit/>
        </w:trPr>
        <w:tc>
          <w:tcPr>
            <w:tcW w:w="1260" w:type="dxa"/>
          </w:tcPr>
          <w:p w14:paraId="0B244220" w14:textId="51FC1327" w:rsidR="00044BAA" w:rsidRDefault="00044BAA">
            <w:pPr>
              <w:widowControl w:val="0"/>
              <w:spacing w:before="98" w:after="45"/>
            </w:pPr>
            <w:r>
              <w:t>2023</w:t>
            </w:r>
          </w:p>
        </w:tc>
        <w:tc>
          <w:tcPr>
            <w:tcW w:w="2790" w:type="dxa"/>
          </w:tcPr>
          <w:p w14:paraId="09097B6D" w14:textId="5BD5EB1C" w:rsidR="00044BAA" w:rsidRDefault="0098543D">
            <w:pPr>
              <w:widowControl w:val="0"/>
              <w:spacing w:before="98" w:after="45"/>
            </w:pPr>
            <w:r>
              <w:t>Elijah Farren</w:t>
            </w:r>
          </w:p>
        </w:tc>
        <w:tc>
          <w:tcPr>
            <w:tcW w:w="3510" w:type="dxa"/>
          </w:tcPr>
          <w:p w14:paraId="4BD0C81C" w14:textId="34364DC8" w:rsidR="00044BAA" w:rsidRDefault="0098543D">
            <w:pPr>
              <w:widowControl w:val="0"/>
              <w:spacing w:before="98" w:after="45"/>
            </w:pPr>
            <w:r>
              <w:t>Galt-Liberty Ranch</w:t>
            </w:r>
          </w:p>
        </w:tc>
        <w:tc>
          <w:tcPr>
            <w:tcW w:w="1800" w:type="dxa"/>
          </w:tcPr>
          <w:p w14:paraId="2399A6E7" w14:textId="05CBB2A4" w:rsidR="00044BAA" w:rsidRDefault="0098543D">
            <w:pPr>
              <w:widowControl w:val="0"/>
              <w:spacing w:before="98" w:after="45"/>
            </w:pPr>
            <w:r>
              <w:t>California</w:t>
            </w:r>
          </w:p>
        </w:tc>
      </w:tr>
      <w:tr w:rsidR="002B5EAF" w14:paraId="4010C2A5" w14:textId="77777777">
        <w:trPr>
          <w:cantSplit/>
        </w:trPr>
        <w:tc>
          <w:tcPr>
            <w:tcW w:w="1260" w:type="dxa"/>
            <w:tcBorders>
              <w:bottom w:val="single" w:sz="7" w:space="0" w:color="000000"/>
            </w:tcBorders>
          </w:tcPr>
          <w:p w14:paraId="71208322" w14:textId="4B4861E4" w:rsidR="002B5EAF" w:rsidRDefault="002B5EAF">
            <w:pPr>
              <w:widowControl w:val="0"/>
              <w:spacing w:before="98" w:after="45"/>
            </w:pPr>
            <w:r>
              <w:t>2024</w:t>
            </w:r>
          </w:p>
        </w:tc>
        <w:tc>
          <w:tcPr>
            <w:tcW w:w="2790" w:type="dxa"/>
            <w:tcBorders>
              <w:bottom w:val="single" w:sz="7" w:space="0" w:color="000000"/>
            </w:tcBorders>
          </w:tcPr>
          <w:p w14:paraId="0753A13F" w14:textId="583DE130" w:rsidR="002B5EAF" w:rsidRDefault="000D5478">
            <w:pPr>
              <w:widowControl w:val="0"/>
              <w:spacing w:before="98" w:after="45"/>
            </w:pPr>
            <w:r>
              <w:t>Trey Galbraith</w:t>
            </w:r>
          </w:p>
        </w:tc>
        <w:tc>
          <w:tcPr>
            <w:tcW w:w="3510" w:type="dxa"/>
            <w:tcBorders>
              <w:bottom w:val="single" w:sz="7" w:space="0" w:color="000000"/>
            </w:tcBorders>
          </w:tcPr>
          <w:p w14:paraId="2E5DA4F6" w14:textId="4A41E960" w:rsidR="002B5EAF" w:rsidRDefault="000D5478">
            <w:pPr>
              <w:widowControl w:val="0"/>
              <w:spacing w:before="98" w:after="45"/>
            </w:pPr>
            <w:r>
              <w:t>Lafayette FFA</w:t>
            </w:r>
          </w:p>
        </w:tc>
        <w:tc>
          <w:tcPr>
            <w:tcW w:w="1800" w:type="dxa"/>
            <w:tcBorders>
              <w:bottom w:val="single" w:sz="7" w:space="0" w:color="000000"/>
            </w:tcBorders>
          </w:tcPr>
          <w:p w14:paraId="598E3840" w14:textId="4A24C6F9" w:rsidR="002B5EAF" w:rsidRDefault="000D5478">
            <w:pPr>
              <w:widowControl w:val="0"/>
              <w:spacing w:before="98" w:after="45"/>
            </w:pPr>
            <w:r>
              <w:t>Florida</w:t>
            </w:r>
          </w:p>
        </w:tc>
      </w:tr>
    </w:tbl>
    <w:p w14:paraId="32B3EB28" w14:textId="77777777" w:rsidR="00022999" w:rsidRDefault="00022999">
      <w:pPr>
        <w:widowControl w:val="0"/>
      </w:pPr>
    </w:p>
    <w:p w14:paraId="3B511D98" w14:textId="77777777" w:rsidR="00022999" w:rsidRDefault="00022999">
      <w:pPr>
        <w:widowControl w:val="0"/>
      </w:pPr>
    </w:p>
    <w:p w14:paraId="31E935AC" w14:textId="77777777" w:rsidR="00022999" w:rsidRDefault="00022999">
      <w:pPr>
        <w:widowControl w:val="0"/>
      </w:pPr>
    </w:p>
    <w:p w14:paraId="5ABCDF13" w14:textId="77777777" w:rsidR="00022999" w:rsidRDefault="00B64387">
      <w:pPr>
        <w:widowControl w:val="0"/>
        <w:rPr>
          <w:u w:val="single"/>
        </w:rPr>
      </w:pPr>
      <w:r>
        <w:rPr>
          <w:u w:val="single"/>
        </w:rPr>
        <w:br w:type="page"/>
      </w:r>
      <w:r>
        <w:rPr>
          <w:u w:val="single"/>
        </w:rPr>
        <w:lastRenderedPageBreak/>
        <w:t>Outstanding Secretary</w:t>
      </w:r>
    </w:p>
    <w:p w14:paraId="1AC6C2B5" w14:textId="77777777" w:rsidR="00022999" w:rsidRDefault="00022999">
      <w:pPr>
        <w:widowControl w:val="0"/>
      </w:pPr>
    </w:p>
    <w:tbl>
      <w:tblPr>
        <w:tblW w:w="0" w:type="auto"/>
        <w:tblInd w:w="120" w:type="dxa"/>
        <w:tblLayout w:type="fixed"/>
        <w:tblCellMar>
          <w:left w:w="120" w:type="dxa"/>
          <w:right w:w="120" w:type="dxa"/>
        </w:tblCellMar>
        <w:tblLook w:val="0000" w:firstRow="0" w:lastRow="0" w:firstColumn="0" w:lastColumn="0" w:noHBand="0" w:noVBand="0"/>
      </w:tblPr>
      <w:tblGrid>
        <w:gridCol w:w="1260"/>
        <w:gridCol w:w="2790"/>
        <w:gridCol w:w="3510"/>
        <w:gridCol w:w="1800"/>
      </w:tblGrid>
      <w:tr w:rsidR="00022999" w14:paraId="4708F4B8" w14:textId="77777777">
        <w:trPr>
          <w:cantSplit/>
        </w:trPr>
        <w:tc>
          <w:tcPr>
            <w:tcW w:w="1260" w:type="dxa"/>
            <w:tcBorders>
              <w:top w:val="single" w:sz="7" w:space="0" w:color="000000"/>
              <w:bottom w:val="single" w:sz="7" w:space="0" w:color="000000"/>
            </w:tcBorders>
          </w:tcPr>
          <w:p w14:paraId="56285552" w14:textId="77777777" w:rsidR="00022999" w:rsidRDefault="00B64387">
            <w:pPr>
              <w:widowControl w:val="0"/>
              <w:spacing w:before="98" w:after="45"/>
            </w:pPr>
            <w:r>
              <w:t>Year</w:t>
            </w:r>
          </w:p>
        </w:tc>
        <w:tc>
          <w:tcPr>
            <w:tcW w:w="2790" w:type="dxa"/>
            <w:tcBorders>
              <w:top w:val="single" w:sz="7" w:space="0" w:color="000000"/>
              <w:bottom w:val="single" w:sz="7" w:space="0" w:color="000000"/>
            </w:tcBorders>
          </w:tcPr>
          <w:p w14:paraId="645E1423" w14:textId="77777777" w:rsidR="00022999" w:rsidRDefault="00B64387">
            <w:pPr>
              <w:widowControl w:val="0"/>
              <w:spacing w:before="98" w:after="45"/>
            </w:pPr>
            <w:r>
              <w:t>Chair</w:t>
            </w:r>
          </w:p>
        </w:tc>
        <w:tc>
          <w:tcPr>
            <w:tcW w:w="3510" w:type="dxa"/>
            <w:tcBorders>
              <w:top w:val="single" w:sz="7" w:space="0" w:color="000000"/>
              <w:bottom w:val="single" w:sz="7" w:space="0" w:color="000000"/>
            </w:tcBorders>
          </w:tcPr>
          <w:p w14:paraId="08376B65" w14:textId="77777777" w:rsidR="00022999" w:rsidRDefault="00B64387">
            <w:pPr>
              <w:widowControl w:val="0"/>
              <w:spacing w:before="98" w:after="45"/>
            </w:pPr>
            <w:r>
              <w:t>Chapter</w:t>
            </w:r>
          </w:p>
        </w:tc>
        <w:tc>
          <w:tcPr>
            <w:tcW w:w="1800" w:type="dxa"/>
            <w:tcBorders>
              <w:top w:val="single" w:sz="7" w:space="0" w:color="000000"/>
              <w:bottom w:val="single" w:sz="7" w:space="0" w:color="000000"/>
            </w:tcBorders>
          </w:tcPr>
          <w:p w14:paraId="511FABA7" w14:textId="77777777" w:rsidR="00022999" w:rsidRDefault="00B64387">
            <w:pPr>
              <w:widowControl w:val="0"/>
              <w:spacing w:before="98" w:after="45"/>
            </w:pPr>
            <w:r>
              <w:t>State</w:t>
            </w:r>
          </w:p>
        </w:tc>
      </w:tr>
      <w:tr w:rsidR="00022999" w14:paraId="2F2A55D5" w14:textId="77777777">
        <w:trPr>
          <w:cantSplit/>
        </w:trPr>
        <w:tc>
          <w:tcPr>
            <w:tcW w:w="1260" w:type="dxa"/>
            <w:tcBorders>
              <w:top w:val="single" w:sz="7" w:space="0" w:color="000000"/>
            </w:tcBorders>
          </w:tcPr>
          <w:p w14:paraId="3DA10286" w14:textId="77777777" w:rsidR="00022999" w:rsidRDefault="00B64387">
            <w:pPr>
              <w:widowControl w:val="0"/>
              <w:spacing w:before="98" w:after="45"/>
            </w:pPr>
            <w:r>
              <w:t>2009</w:t>
            </w:r>
          </w:p>
        </w:tc>
        <w:tc>
          <w:tcPr>
            <w:tcW w:w="2790" w:type="dxa"/>
            <w:tcBorders>
              <w:top w:val="single" w:sz="7" w:space="0" w:color="000000"/>
            </w:tcBorders>
          </w:tcPr>
          <w:p w14:paraId="64EA93B0" w14:textId="77777777" w:rsidR="00022999" w:rsidRDefault="00B64387">
            <w:pPr>
              <w:widowControl w:val="0"/>
              <w:spacing w:before="98" w:after="45"/>
            </w:pPr>
            <w:r>
              <w:t>Tyler Brooks</w:t>
            </w:r>
          </w:p>
        </w:tc>
        <w:tc>
          <w:tcPr>
            <w:tcW w:w="3510" w:type="dxa"/>
            <w:tcBorders>
              <w:top w:val="single" w:sz="7" w:space="0" w:color="000000"/>
            </w:tcBorders>
          </w:tcPr>
          <w:p w14:paraId="1630ABF2" w14:textId="77777777" w:rsidR="00022999" w:rsidRDefault="00B64387">
            <w:pPr>
              <w:widowControl w:val="0"/>
              <w:spacing w:before="98" w:after="45"/>
            </w:pPr>
            <w:r>
              <w:t>Williston</w:t>
            </w:r>
          </w:p>
        </w:tc>
        <w:tc>
          <w:tcPr>
            <w:tcW w:w="1800" w:type="dxa"/>
            <w:tcBorders>
              <w:top w:val="single" w:sz="7" w:space="0" w:color="000000"/>
            </w:tcBorders>
          </w:tcPr>
          <w:p w14:paraId="644110B2" w14:textId="77777777" w:rsidR="00022999" w:rsidRDefault="00B64387">
            <w:pPr>
              <w:widowControl w:val="0"/>
              <w:spacing w:before="98" w:after="45"/>
            </w:pPr>
            <w:r>
              <w:t>Florida</w:t>
            </w:r>
          </w:p>
        </w:tc>
      </w:tr>
      <w:tr w:rsidR="00022999" w14:paraId="202A6C46" w14:textId="77777777">
        <w:trPr>
          <w:cantSplit/>
        </w:trPr>
        <w:tc>
          <w:tcPr>
            <w:tcW w:w="1260" w:type="dxa"/>
          </w:tcPr>
          <w:p w14:paraId="062B85B4" w14:textId="77777777" w:rsidR="00022999" w:rsidRDefault="00B64387">
            <w:pPr>
              <w:widowControl w:val="0"/>
              <w:spacing w:before="98" w:after="45"/>
            </w:pPr>
            <w:r>
              <w:t>2010</w:t>
            </w:r>
          </w:p>
        </w:tc>
        <w:tc>
          <w:tcPr>
            <w:tcW w:w="2790" w:type="dxa"/>
          </w:tcPr>
          <w:p w14:paraId="4EB4FC24" w14:textId="77777777" w:rsidR="00022999" w:rsidRDefault="00B64387">
            <w:pPr>
              <w:widowControl w:val="0"/>
              <w:spacing w:before="98" w:after="45"/>
            </w:pPr>
            <w:r>
              <w:t>Rachael Ashley</w:t>
            </w:r>
          </w:p>
        </w:tc>
        <w:tc>
          <w:tcPr>
            <w:tcW w:w="3510" w:type="dxa"/>
          </w:tcPr>
          <w:p w14:paraId="1039E24C" w14:textId="77777777" w:rsidR="00022999" w:rsidRDefault="00B64387">
            <w:pPr>
              <w:widowControl w:val="0"/>
              <w:spacing w:before="98" w:after="45"/>
            </w:pPr>
            <w:r>
              <w:t>Kuna</w:t>
            </w:r>
          </w:p>
        </w:tc>
        <w:tc>
          <w:tcPr>
            <w:tcW w:w="1800" w:type="dxa"/>
          </w:tcPr>
          <w:p w14:paraId="17AB42B2" w14:textId="77777777" w:rsidR="00022999" w:rsidRDefault="00B64387">
            <w:pPr>
              <w:widowControl w:val="0"/>
              <w:spacing w:before="98" w:after="45"/>
            </w:pPr>
            <w:r>
              <w:t>Idaho</w:t>
            </w:r>
          </w:p>
        </w:tc>
      </w:tr>
      <w:tr w:rsidR="00022999" w14:paraId="17E717B2" w14:textId="77777777">
        <w:trPr>
          <w:cantSplit/>
        </w:trPr>
        <w:tc>
          <w:tcPr>
            <w:tcW w:w="1260" w:type="dxa"/>
          </w:tcPr>
          <w:p w14:paraId="16888975" w14:textId="77777777" w:rsidR="00022999" w:rsidRDefault="00B64387">
            <w:pPr>
              <w:widowControl w:val="0"/>
              <w:spacing w:before="98" w:after="45"/>
            </w:pPr>
            <w:r>
              <w:t>2011</w:t>
            </w:r>
          </w:p>
        </w:tc>
        <w:tc>
          <w:tcPr>
            <w:tcW w:w="2790" w:type="dxa"/>
          </w:tcPr>
          <w:p w14:paraId="0F0E00AF" w14:textId="77777777" w:rsidR="00022999" w:rsidRDefault="00B64387">
            <w:pPr>
              <w:widowControl w:val="0"/>
              <w:spacing w:before="98" w:after="45"/>
            </w:pPr>
            <w:r>
              <w:t>Jessie Kiner</w:t>
            </w:r>
          </w:p>
        </w:tc>
        <w:tc>
          <w:tcPr>
            <w:tcW w:w="3510" w:type="dxa"/>
          </w:tcPr>
          <w:p w14:paraId="273CEF60" w14:textId="77777777" w:rsidR="00022999" w:rsidRDefault="00B64387">
            <w:pPr>
              <w:widowControl w:val="0"/>
              <w:spacing w:before="98" w:after="45"/>
            </w:pPr>
            <w:r>
              <w:t>Greenwood</w:t>
            </w:r>
          </w:p>
        </w:tc>
        <w:tc>
          <w:tcPr>
            <w:tcW w:w="1800" w:type="dxa"/>
          </w:tcPr>
          <w:p w14:paraId="67B7F962" w14:textId="77777777" w:rsidR="00022999" w:rsidRDefault="00B64387">
            <w:pPr>
              <w:widowControl w:val="0"/>
              <w:spacing w:before="98" w:after="45"/>
            </w:pPr>
            <w:r>
              <w:t>Pennsylvania</w:t>
            </w:r>
          </w:p>
        </w:tc>
      </w:tr>
      <w:tr w:rsidR="00022999" w14:paraId="117C9317" w14:textId="77777777">
        <w:trPr>
          <w:cantSplit/>
        </w:trPr>
        <w:tc>
          <w:tcPr>
            <w:tcW w:w="1260" w:type="dxa"/>
          </w:tcPr>
          <w:p w14:paraId="1784BB25" w14:textId="77777777" w:rsidR="00022999" w:rsidRDefault="00B64387">
            <w:pPr>
              <w:widowControl w:val="0"/>
              <w:spacing w:before="98" w:after="45"/>
            </w:pPr>
            <w:r>
              <w:t>2011</w:t>
            </w:r>
          </w:p>
        </w:tc>
        <w:tc>
          <w:tcPr>
            <w:tcW w:w="2790" w:type="dxa"/>
          </w:tcPr>
          <w:p w14:paraId="5A0C25C0" w14:textId="77777777" w:rsidR="00022999" w:rsidRDefault="00B64387">
            <w:pPr>
              <w:widowControl w:val="0"/>
              <w:spacing w:before="98" w:after="45"/>
            </w:pPr>
            <w:r>
              <w:t>Katelyn Butcher</w:t>
            </w:r>
          </w:p>
        </w:tc>
        <w:tc>
          <w:tcPr>
            <w:tcW w:w="3510" w:type="dxa"/>
          </w:tcPr>
          <w:p w14:paraId="1F111024" w14:textId="77777777" w:rsidR="00022999" w:rsidRDefault="00B64387">
            <w:pPr>
              <w:widowControl w:val="0"/>
              <w:spacing w:before="98" w:after="45"/>
            </w:pPr>
            <w:r>
              <w:t>Munford “Big Boll”</w:t>
            </w:r>
          </w:p>
        </w:tc>
        <w:tc>
          <w:tcPr>
            <w:tcW w:w="1800" w:type="dxa"/>
          </w:tcPr>
          <w:p w14:paraId="6CA5034D" w14:textId="77777777" w:rsidR="00022999" w:rsidRDefault="00B64387">
            <w:pPr>
              <w:widowControl w:val="0"/>
              <w:spacing w:before="98" w:after="45"/>
            </w:pPr>
            <w:r>
              <w:t>Tennessee</w:t>
            </w:r>
          </w:p>
        </w:tc>
      </w:tr>
      <w:tr w:rsidR="00022999" w14:paraId="45C4C068" w14:textId="77777777">
        <w:trPr>
          <w:cantSplit/>
        </w:trPr>
        <w:tc>
          <w:tcPr>
            <w:tcW w:w="1260" w:type="dxa"/>
          </w:tcPr>
          <w:p w14:paraId="7323A568" w14:textId="77777777" w:rsidR="00022999" w:rsidRDefault="00B64387">
            <w:pPr>
              <w:widowControl w:val="0"/>
              <w:spacing w:before="98" w:after="45"/>
            </w:pPr>
            <w:r>
              <w:t>2011</w:t>
            </w:r>
          </w:p>
        </w:tc>
        <w:tc>
          <w:tcPr>
            <w:tcW w:w="2790" w:type="dxa"/>
          </w:tcPr>
          <w:p w14:paraId="398D6EA2" w14:textId="77777777" w:rsidR="00022999" w:rsidRDefault="00B64387">
            <w:pPr>
              <w:widowControl w:val="0"/>
              <w:spacing w:before="98" w:after="45"/>
            </w:pPr>
            <w:r>
              <w:t>Hannah Deubner</w:t>
            </w:r>
          </w:p>
        </w:tc>
        <w:tc>
          <w:tcPr>
            <w:tcW w:w="3510" w:type="dxa"/>
          </w:tcPr>
          <w:p w14:paraId="01DA0D67" w14:textId="77777777" w:rsidR="00022999" w:rsidRDefault="00B64387">
            <w:pPr>
              <w:widowControl w:val="0"/>
              <w:spacing w:before="98" w:after="45"/>
            </w:pPr>
            <w:r>
              <w:t>Cassopolis - Ross Beatty</w:t>
            </w:r>
          </w:p>
        </w:tc>
        <w:tc>
          <w:tcPr>
            <w:tcW w:w="1800" w:type="dxa"/>
          </w:tcPr>
          <w:p w14:paraId="2540E603" w14:textId="77777777" w:rsidR="00022999" w:rsidRDefault="00B64387">
            <w:pPr>
              <w:widowControl w:val="0"/>
              <w:spacing w:before="98" w:after="45"/>
            </w:pPr>
            <w:r>
              <w:t>Michigan</w:t>
            </w:r>
          </w:p>
        </w:tc>
      </w:tr>
      <w:tr w:rsidR="00022999" w14:paraId="16A20C9E" w14:textId="77777777">
        <w:trPr>
          <w:cantSplit/>
        </w:trPr>
        <w:tc>
          <w:tcPr>
            <w:tcW w:w="1260" w:type="dxa"/>
          </w:tcPr>
          <w:p w14:paraId="281632EB" w14:textId="77777777" w:rsidR="00022999" w:rsidRDefault="00B64387">
            <w:pPr>
              <w:widowControl w:val="0"/>
              <w:spacing w:before="98" w:after="45"/>
            </w:pPr>
            <w:r>
              <w:t>2012</w:t>
            </w:r>
          </w:p>
        </w:tc>
        <w:tc>
          <w:tcPr>
            <w:tcW w:w="2790" w:type="dxa"/>
          </w:tcPr>
          <w:p w14:paraId="76AC32BD" w14:textId="77777777" w:rsidR="00022999" w:rsidRDefault="00B64387">
            <w:pPr>
              <w:widowControl w:val="0"/>
              <w:spacing w:before="98" w:after="45"/>
            </w:pPr>
            <w:r>
              <w:t>Elizabeth Allen</w:t>
            </w:r>
          </w:p>
        </w:tc>
        <w:tc>
          <w:tcPr>
            <w:tcW w:w="3510" w:type="dxa"/>
          </w:tcPr>
          <w:p w14:paraId="472386E7" w14:textId="77777777" w:rsidR="00022999" w:rsidRDefault="00B64387">
            <w:pPr>
              <w:widowControl w:val="0"/>
              <w:spacing w:before="98" w:after="45"/>
            </w:pPr>
            <w:r>
              <w:t>Holton</w:t>
            </w:r>
          </w:p>
        </w:tc>
        <w:tc>
          <w:tcPr>
            <w:tcW w:w="1800" w:type="dxa"/>
          </w:tcPr>
          <w:p w14:paraId="38FB2AB4" w14:textId="77777777" w:rsidR="00022999" w:rsidRDefault="00B64387">
            <w:pPr>
              <w:widowControl w:val="0"/>
              <w:spacing w:before="98" w:after="45"/>
            </w:pPr>
            <w:r>
              <w:t>Kansas</w:t>
            </w:r>
          </w:p>
        </w:tc>
      </w:tr>
      <w:tr w:rsidR="00022999" w14:paraId="3C2AE263" w14:textId="77777777">
        <w:trPr>
          <w:cantSplit/>
        </w:trPr>
        <w:tc>
          <w:tcPr>
            <w:tcW w:w="1260" w:type="dxa"/>
          </w:tcPr>
          <w:p w14:paraId="61CAB8FA" w14:textId="77777777" w:rsidR="00022999" w:rsidRDefault="00B64387">
            <w:pPr>
              <w:widowControl w:val="0"/>
              <w:spacing w:before="98" w:after="45"/>
            </w:pPr>
            <w:r>
              <w:t>2013</w:t>
            </w:r>
          </w:p>
        </w:tc>
        <w:tc>
          <w:tcPr>
            <w:tcW w:w="2790" w:type="dxa"/>
          </w:tcPr>
          <w:p w14:paraId="392735C6" w14:textId="77777777" w:rsidR="00022999" w:rsidRDefault="00B64387">
            <w:pPr>
              <w:widowControl w:val="0"/>
              <w:spacing w:before="98" w:after="45"/>
            </w:pPr>
            <w:r>
              <w:t>Hannah Eichman</w:t>
            </w:r>
          </w:p>
        </w:tc>
        <w:tc>
          <w:tcPr>
            <w:tcW w:w="3510" w:type="dxa"/>
          </w:tcPr>
          <w:p w14:paraId="3046B670" w14:textId="77777777" w:rsidR="00022999" w:rsidRDefault="00B64387">
            <w:pPr>
              <w:widowControl w:val="0"/>
              <w:spacing w:before="98" w:after="45"/>
            </w:pPr>
            <w:r>
              <w:t>Millennium</w:t>
            </w:r>
          </w:p>
        </w:tc>
        <w:tc>
          <w:tcPr>
            <w:tcW w:w="1800" w:type="dxa"/>
          </w:tcPr>
          <w:p w14:paraId="23D1A16F" w14:textId="77777777" w:rsidR="00022999" w:rsidRDefault="00B64387">
            <w:pPr>
              <w:widowControl w:val="0"/>
              <w:spacing w:before="98" w:after="45"/>
            </w:pPr>
            <w:r>
              <w:t>Arizona</w:t>
            </w:r>
          </w:p>
        </w:tc>
      </w:tr>
      <w:tr w:rsidR="00022999" w14:paraId="2B3C0555" w14:textId="77777777">
        <w:trPr>
          <w:cantSplit/>
        </w:trPr>
        <w:tc>
          <w:tcPr>
            <w:tcW w:w="1260" w:type="dxa"/>
          </w:tcPr>
          <w:p w14:paraId="543BB93E" w14:textId="77777777" w:rsidR="00022999" w:rsidRDefault="00B64387">
            <w:pPr>
              <w:widowControl w:val="0"/>
              <w:spacing w:before="98" w:after="45"/>
            </w:pPr>
            <w:r>
              <w:t>2014</w:t>
            </w:r>
          </w:p>
        </w:tc>
        <w:tc>
          <w:tcPr>
            <w:tcW w:w="2790" w:type="dxa"/>
          </w:tcPr>
          <w:p w14:paraId="123E7218" w14:textId="77777777" w:rsidR="00022999" w:rsidRDefault="00B64387">
            <w:pPr>
              <w:widowControl w:val="0"/>
              <w:spacing w:before="98" w:after="45"/>
            </w:pPr>
            <w:r>
              <w:t>Melinda Groves</w:t>
            </w:r>
          </w:p>
        </w:tc>
        <w:tc>
          <w:tcPr>
            <w:tcW w:w="3510" w:type="dxa"/>
          </w:tcPr>
          <w:p w14:paraId="00ABABC9" w14:textId="77777777" w:rsidR="00022999" w:rsidRDefault="00B64387">
            <w:pPr>
              <w:widowControl w:val="0"/>
              <w:spacing w:before="98" w:after="45"/>
            </w:pPr>
            <w:r>
              <w:t>Eldon</w:t>
            </w:r>
          </w:p>
        </w:tc>
        <w:tc>
          <w:tcPr>
            <w:tcW w:w="1800" w:type="dxa"/>
          </w:tcPr>
          <w:p w14:paraId="54E9DFD0" w14:textId="77777777" w:rsidR="00022999" w:rsidRDefault="00B64387">
            <w:pPr>
              <w:widowControl w:val="0"/>
              <w:spacing w:before="98" w:after="45"/>
            </w:pPr>
            <w:r>
              <w:t>Missouri</w:t>
            </w:r>
          </w:p>
        </w:tc>
      </w:tr>
      <w:tr w:rsidR="00022999" w14:paraId="34DD60A7" w14:textId="77777777">
        <w:trPr>
          <w:cantSplit/>
        </w:trPr>
        <w:tc>
          <w:tcPr>
            <w:tcW w:w="1260" w:type="dxa"/>
          </w:tcPr>
          <w:p w14:paraId="38A559DB" w14:textId="77777777" w:rsidR="00022999" w:rsidRDefault="00B64387">
            <w:pPr>
              <w:widowControl w:val="0"/>
              <w:spacing w:before="98" w:after="45"/>
            </w:pPr>
            <w:r>
              <w:t>2015</w:t>
            </w:r>
          </w:p>
        </w:tc>
        <w:tc>
          <w:tcPr>
            <w:tcW w:w="2790" w:type="dxa"/>
          </w:tcPr>
          <w:p w14:paraId="3A750771" w14:textId="77777777" w:rsidR="00022999" w:rsidRDefault="00B64387">
            <w:pPr>
              <w:widowControl w:val="0"/>
              <w:spacing w:before="98" w:after="45"/>
            </w:pPr>
            <w:r>
              <w:t>Augustus Gill</w:t>
            </w:r>
          </w:p>
        </w:tc>
        <w:tc>
          <w:tcPr>
            <w:tcW w:w="3510" w:type="dxa"/>
          </w:tcPr>
          <w:p w14:paraId="36AB4E92" w14:textId="77777777" w:rsidR="00022999" w:rsidRDefault="00B64387">
            <w:pPr>
              <w:widowControl w:val="0"/>
              <w:spacing w:before="98" w:after="45"/>
            </w:pPr>
            <w:r>
              <w:t>Merino</w:t>
            </w:r>
          </w:p>
        </w:tc>
        <w:tc>
          <w:tcPr>
            <w:tcW w:w="1800" w:type="dxa"/>
          </w:tcPr>
          <w:p w14:paraId="64F20CAE" w14:textId="77777777" w:rsidR="00022999" w:rsidRDefault="00B64387">
            <w:pPr>
              <w:widowControl w:val="0"/>
              <w:spacing w:before="98" w:after="45"/>
            </w:pPr>
            <w:r>
              <w:t>Colorado</w:t>
            </w:r>
          </w:p>
        </w:tc>
      </w:tr>
      <w:tr w:rsidR="00022999" w14:paraId="59887591" w14:textId="77777777">
        <w:trPr>
          <w:cantSplit/>
        </w:trPr>
        <w:tc>
          <w:tcPr>
            <w:tcW w:w="1260" w:type="dxa"/>
          </w:tcPr>
          <w:p w14:paraId="2BD1C0A9" w14:textId="77777777" w:rsidR="00022999" w:rsidRDefault="00B64387">
            <w:pPr>
              <w:widowControl w:val="0"/>
              <w:spacing w:before="98" w:after="45"/>
            </w:pPr>
            <w:r>
              <w:t>2015</w:t>
            </w:r>
          </w:p>
        </w:tc>
        <w:tc>
          <w:tcPr>
            <w:tcW w:w="2790" w:type="dxa"/>
          </w:tcPr>
          <w:p w14:paraId="28D8CCA4" w14:textId="77777777" w:rsidR="00022999" w:rsidRDefault="00B64387">
            <w:pPr>
              <w:widowControl w:val="0"/>
              <w:spacing w:before="98" w:after="45"/>
            </w:pPr>
            <w:r>
              <w:t>Mara Basich-Pease</w:t>
            </w:r>
          </w:p>
        </w:tc>
        <w:tc>
          <w:tcPr>
            <w:tcW w:w="3510" w:type="dxa"/>
          </w:tcPr>
          <w:p w14:paraId="202F80BA" w14:textId="77777777" w:rsidR="00022999" w:rsidRDefault="00B64387">
            <w:pPr>
              <w:widowControl w:val="0"/>
              <w:spacing w:before="98" w:after="45"/>
            </w:pPr>
            <w:r>
              <w:t>San Luis Obispo</w:t>
            </w:r>
          </w:p>
        </w:tc>
        <w:tc>
          <w:tcPr>
            <w:tcW w:w="1800" w:type="dxa"/>
          </w:tcPr>
          <w:p w14:paraId="596A2E8B" w14:textId="77777777" w:rsidR="00022999" w:rsidRDefault="00B64387">
            <w:pPr>
              <w:widowControl w:val="0"/>
              <w:spacing w:before="98" w:after="45"/>
            </w:pPr>
            <w:r>
              <w:t>California</w:t>
            </w:r>
          </w:p>
        </w:tc>
      </w:tr>
      <w:tr w:rsidR="00022999" w14:paraId="7EA9DCD7" w14:textId="77777777">
        <w:trPr>
          <w:cantSplit/>
        </w:trPr>
        <w:tc>
          <w:tcPr>
            <w:tcW w:w="1260" w:type="dxa"/>
          </w:tcPr>
          <w:p w14:paraId="63132B2B" w14:textId="77777777" w:rsidR="00022999" w:rsidRDefault="00B64387">
            <w:pPr>
              <w:widowControl w:val="0"/>
              <w:spacing w:before="98" w:after="45"/>
            </w:pPr>
            <w:r>
              <w:t>2016</w:t>
            </w:r>
          </w:p>
        </w:tc>
        <w:tc>
          <w:tcPr>
            <w:tcW w:w="2790" w:type="dxa"/>
          </w:tcPr>
          <w:p w14:paraId="716BF53F" w14:textId="77777777" w:rsidR="00022999" w:rsidRDefault="00B64387">
            <w:pPr>
              <w:widowControl w:val="0"/>
              <w:spacing w:before="98" w:after="45"/>
            </w:pPr>
            <w:r>
              <w:t>Rachel Silverthorn</w:t>
            </w:r>
          </w:p>
        </w:tc>
        <w:tc>
          <w:tcPr>
            <w:tcW w:w="3510" w:type="dxa"/>
          </w:tcPr>
          <w:p w14:paraId="55AC6FEA" w14:textId="77777777" w:rsidR="00022999" w:rsidRDefault="00B64387">
            <w:pPr>
              <w:widowControl w:val="0"/>
              <w:spacing w:before="98" w:after="45"/>
            </w:pPr>
            <w:r>
              <w:t>Tonasket</w:t>
            </w:r>
          </w:p>
        </w:tc>
        <w:tc>
          <w:tcPr>
            <w:tcW w:w="1800" w:type="dxa"/>
          </w:tcPr>
          <w:p w14:paraId="534E51ED" w14:textId="77777777" w:rsidR="00022999" w:rsidRDefault="00B64387">
            <w:pPr>
              <w:widowControl w:val="0"/>
              <w:spacing w:before="98" w:after="45"/>
            </w:pPr>
            <w:r>
              <w:t>Washington</w:t>
            </w:r>
          </w:p>
        </w:tc>
      </w:tr>
      <w:tr w:rsidR="00022999" w14:paraId="4B79DC09" w14:textId="77777777">
        <w:trPr>
          <w:cantSplit/>
        </w:trPr>
        <w:tc>
          <w:tcPr>
            <w:tcW w:w="1260" w:type="dxa"/>
          </w:tcPr>
          <w:p w14:paraId="558A2BF3" w14:textId="77777777" w:rsidR="00022999" w:rsidRDefault="00B64387">
            <w:pPr>
              <w:widowControl w:val="0"/>
              <w:spacing w:before="98" w:after="45"/>
            </w:pPr>
            <w:r>
              <w:t>2017</w:t>
            </w:r>
          </w:p>
        </w:tc>
        <w:tc>
          <w:tcPr>
            <w:tcW w:w="2790" w:type="dxa"/>
          </w:tcPr>
          <w:p w14:paraId="30C4EF42" w14:textId="77777777" w:rsidR="00022999" w:rsidRDefault="00B64387">
            <w:pPr>
              <w:widowControl w:val="0"/>
              <w:spacing w:before="98" w:after="45"/>
            </w:pPr>
            <w:r>
              <w:t>Bree Taylor</w:t>
            </w:r>
          </w:p>
        </w:tc>
        <w:tc>
          <w:tcPr>
            <w:tcW w:w="3510" w:type="dxa"/>
          </w:tcPr>
          <w:p w14:paraId="0E1B729F" w14:textId="77777777" w:rsidR="00022999" w:rsidRDefault="00B64387">
            <w:pPr>
              <w:widowControl w:val="0"/>
              <w:spacing w:before="98" w:after="45"/>
            </w:pPr>
            <w:r>
              <w:t>Kingfisher</w:t>
            </w:r>
          </w:p>
        </w:tc>
        <w:tc>
          <w:tcPr>
            <w:tcW w:w="1800" w:type="dxa"/>
          </w:tcPr>
          <w:p w14:paraId="4E0907B7" w14:textId="77777777" w:rsidR="00022999" w:rsidRDefault="00B64387">
            <w:pPr>
              <w:widowControl w:val="0"/>
              <w:spacing w:before="98" w:after="45"/>
            </w:pPr>
            <w:r>
              <w:t>Oklahoma</w:t>
            </w:r>
          </w:p>
        </w:tc>
      </w:tr>
      <w:tr w:rsidR="00022999" w14:paraId="6BF15FF9" w14:textId="77777777" w:rsidTr="00F26D71">
        <w:trPr>
          <w:cantSplit/>
        </w:trPr>
        <w:tc>
          <w:tcPr>
            <w:tcW w:w="1260" w:type="dxa"/>
          </w:tcPr>
          <w:p w14:paraId="1CFB15F8" w14:textId="77777777" w:rsidR="00022999" w:rsidRDefault="00B64387">
            <w:pPr>
              <w:widowControl w:val="0"/>
              <w:spacing w:before="98" w:after="45"/>
            </w:pPr>
            <w:r>
              <w:t>2018</w:t>
            </w:r>
          </w:p>
        </w:tc>
        <w:tc>
          <w:tcPr>
            <w:tcW w:w="2790" w:type="dxa"/>
          </w:tcPr>
          <w:p w14:paraId="6786969F" w14:textId="77777777" w:rsidR="00022999" w:rsidRDefault="00B64387">
            <w:pPr>
              <w:widowControl w:val="0"/>
              <w:spacing w:before="98"/>
            </w:pPr>
            <w:r>
              <w:t>Sydney Ferguson</w:t>
            </w:r>
          </w:p>
          <w:p w14:paraId="314D2F33" w14:textId="77777777" w:rsidR="00022999" w:rsidRDefault="00B64387">
            <w:pPr>
              <w:widowControl w:val="0"/>
              <w:spacing w:after="45"/>
            </w:pPr>
            <w:r>
              <w:t>Canute Janish</w:t>
            </w:r>
          </w:p>
        </w:tc>
        <w:tc>
          <w:tcPr>
            <w:tcW w:w="3510" w:type="dxa"/>
          </w:tcPr>
          <w:p w14:paraId="79187E68" w14:textId="77777777" w:rsidR="00022999" w:rsidRDefault="00B64387">
            <w:pPr>
              <w:widowControl w:val="0"/>
              <w:spacing w:before="98"/>
            </w:pPr>
            <w:r>
              <w:t>Calvin</w:t>
            </w:r>
          </w:p>
          <w:p w14:paraId="3BB6558A" w14:textId="77777777" w:rsidR="00022999" w:rsidRDefault="00B64387">
            <w:pPr>
              <w:widowControl w:val="0"/>
              <w:spacing w:after="45"/>
            </w:pPr>
            <w:r>
              <w:t>Bellville</w:t>
            </w:r>
          </w:p>
        </w:tc>
        <w:tc>
          <w:tcPr>
            <w:tcW w:w="1800" w:type="dxa"/>
          </w:tcPr>
          <w:p w14:paraId="5CFC6F6A" w14:textId="77777777" w:rsidR="00022999" w:rsidRDefault="00B64387">
            <w:pPr>
              <w:widowControl w:val="0"/>
              <w:spacing w:before="98"/>
            </w:pPr>
            <w:r>
              <w:t>Louisiana</w:t>
            </w:r>
          </w:p>
          <w:p w14:paraId="5B4B1F01" w14:textId="6D9AEB8E" w:rsidR="00F26D71" w:rsidRDefault="00B64387">
            <w:pPr>
              <w:widowControl w:val="0"/>
              <w:spacing w:after="45"/>
            </w:pPr>
            <w:r>
              <w:t>Texas</w:t>
            </w:r>
          </w:p>
        </w:tc>
      </w:tr>
      <w:tr w:rsidR="00F26D71" w14:paraId="75ADA3C2" w14:textId="77777777" w:rsidTr="006E5083">
        <w:trPr>
          <w:cantSplit/>
        </w:trPr>
        <w:tc>
          <w:tcPr>
            <w:tcW w:w="1260" w:type="dxa"/>
          </w:tcPr>
          <w:p w14:paraId="5E712268" w14:textId="4990DF60" w:rsidR="00F26D71" w:rsidRDefault="00F26D71">
            <w:pPr>
              <w:widowControl w:val="0"/>
              <w:spacing w:before="98" w:after="45"/>
            </w:pPr>
            <w:r>
              <w:t>2019</w:t>
            </w:r>
          </w:p>
        </w:tc>
        <w:tc>
          <w:tcPr>
            <w:tcW w:w="2790" w:type="dxa"/>
          </w:tcPr>
          <w:p w14:paraId="3541DB61" w14:textId="2205F968" w:rsidR="00F26D71" w:rsidRDefault="006E5083">
            <w:pPr>
              <w:widowControl w:val="0"/>
              <w:spacing w:before="98"/>
            </w:pPr>
            <w:r>
              <w:t>Joseph Jackson</w:t>
            </w:r>
          </w:p>
        </w:tc>
        <w:tc>
          <w:tcPr>
            <w:tcW w:w="3510" w:type="dxa"/>
          </w:tcPr>
          <w:p w14:paraId="3A89EBC9" w14:textId="7827A0DA" w:rsidR="00F26D71" w:rsidRDefault="006E5083">
            <w:pPr>
              <w:widowControl w:val="0"/>
              <w:spacing w:before="98"/>
            </w:pPr>
            <w:r>
              <w:t>Cottondale</w:t>
            </w:r>
          </w:p>
        </w:tc>
        <w:tc>
          <w:tcPr>
            <w:tcW w:w="1800" w:type="dxa"/>
          </w:tcPr>
          <w:p w14:paraId="582745CD" w14:textId="0F25C4A0" w:rsidR="00F26D71" w:rsidRDefault="006E5083">
            <w:pPr>
              <w:widowControl w:val="0"/>
              <w:spacing w:before="98"/>
            </w:pPr>
            <w:r>
              <w:t>Florida</w:t>
            </w:r>
          </w:p>
        </w:tc>
      </w:tr>
      <w:tr w:rsidR="006E5083" w14:paraId="3097672E" w14:textId="77777777" w:rsidTr="00B430C3">
        <w:trPr>
          <w:cantSplit/>
        </w:trPr>
        <w:tc>
          <w:tcPr>
            <w:tcW w:w="1260" w:type="dxa"/>
          </w:tcPr>
          <w:p w14:paraId="2CCCFDC5" w14:textId="4C62299F" w:rsidR="006E5083" w:rsidRDefault="006E5083">
            <w:pPr>
              <w:widowControl w:val="0"/>
              <w:spacing w:before="98" w:after="45"/>
            </w:pPr>
            <w:r>
              <w:t>2021</w:t>
            </w:r>
          </w:p>
        </w:tc>
        <w:tc>
          <w:tcPr>
            <w:tcW w:w="2790" w:type="dxa"/>
          </w:tcPr>
          <w:p w14:paraId="4F303154" w14:textId="12195CDD" w:rsidR="006E5083" w:rsidRDefault="00183856" w:rsidP="00651A73">
            <w:pPr>
              <w:widowControl w:val="0"/>
              <w:spacing w:before="98" w:after="120"/>
            </w:pPr>
            <w:r>
              <w:t>Sarah Turner</w:t>
            </w:r>
          </w:p>
        </w:tc>
        <w:tc>
          <w:tcPr>
            <w:tcW w:w="3510" w:type="dxa"/>
          </w:tcPr>
          <w:p w14:paraId="06E1374A" w14:textId="04E6F2D7" w:rsidR="006E5083" w:rsidRDefault="00183856" w:rsidP="00651A73">
            <w:pPr>
              <w:widowControl w:val="0"/>
              <w:spacing w:before="98" w:after="120"/>
            </w:pPr>
            <w:r>
              <w:t>Cheyenne High Plains</w:t>
            </w:r>
          </w:p>
        </w:tc>
        <w:tc>
          <w:tcPr>
            <w:tcW w:w="1800" w:type="dxa"/>
          </w:tcPr>
          <w:p w14:paraId="0912C836" w14:textId="7769790B" w:rsidR="006E5083" w:rsidRDefault="00183856" w:rsidP="00651A73">
            <w:pPr>
              <w:widowControl w:val="0"/>
              <w:spacing w:before="98" w:after="120"/>
            </w:pPr>
            <w:r>
              <w:t>Wyoming</w:t>
            </w:r>
          </w:p>
        </w:tc>
      </w:tr>
      <w:tr w:rsidR="00B430C3" w14:paraId="45A701AD" w14:textId="77777777" w:rsidTr="00D502AF">
        <w:trPr>
          <w:cantSplit/>
        </w:trPr>
        <w:tc>
          <w:tcPr>
            <w:tcW w:w="1260" w:type="dxa"/>
          </w:tcPr>
          <w:p w14:paraId="4961FBF1" w14:textId="76058B5D" w:rsidR="00B430C3" w:rsidRDefault="00B430C3" w:rsidP="00E90123">
            <w:pPr>
              <w:widowControl w:val="0"/>
            </w:pPr>
            <w:r>
              <w:t>2022</w:t>
            </w:r>
            <w:r w:rsidR="002C75F4">
              <w:t>*</w:t>
            </w:r>
          </w:p>
        </w:tc>
        <w:tc>
          <w:tcPr>
            <w:tcW w:w="2790" w:type="dxa"/>
          </w:tcPr>
          <w:p w14:paraId="7FD81B49" w14:textId="77777777" w:rsidR="00B430C3" w:rsidRDefault="00B9698B" w:rsidP="00E90123">
            <w:pPr>
              <w:widowControl w:val="0"/>
            </w:pPr>
            <w:r>
              <w:t>Seth Abbott</w:t>
            </w:r>
          </w:p>
          <w:p w14:paraId="01D5E56E" w14:textId="77777777" w:rsidR="00B9698B" w:rsidRDefault="00B9698B" w:rsidP="00E90123">
            <w:pPr>
              <w:widowControl w:val="0"/>
            </w:pPr>
            <w:r>
              <w:t>Eduardo Mendoza</w:t>
            </w:r>
          </w:p>
          <w:p w14:paraId="1CF1FC80" w14:textId="77777777" w:rsidR="00B9698B" w:rsidRDefault="00D03DFE" w:rsidP="00E90123">
            <w:pPr>
              <w:widowControl w:val="0"/>
            </w:pPr>
            <w:r>
              <w:t>Jaley Moseley</w:t>
            </w:r>
          </w:p>
          <w:p w14:paraId="73DB5D47" w14:textId="77777777" w:rsidR="00D03DFE" w:rsidRDefault="00D03DFE" w:rsidP="00E90123">
            <w:pPr>
              <w:widowControl w:val="0"/>
            </w:pPr>
            <w:r>
              <w:t>Lauren Poole</w:t>
            </w:r>
          </w:p>
          <w:p w14:paraId="5B2FDDC4" w14:textId="77777777" w:rsidR="00D03DFE" w:rsidRDefault="00D03DFE" w:rsidP="00E90123">
            <w:pPr>
              <w:widowControl w:val="0"/>
            </w:pPr>
            <w:r>
              <w:t>McKenzie Winburn</w:t>
            </w:r>
          </w:p>
          <w:p w14:paraId="4F0B1CCC" w14:textId="1282EBF0" w:rsidR="00E90123" w:rsidRDefault="00E90123" w:rsidP="00E90123">
            <w:pPr>
              <w:widowControl w:val="0"/>
            </w:pPr>
          </w:p>
        </w:tc>
        <w:tc>
          <w:tcPr>
            <w:tcW w:w="3510" w:type="dxa"/>
          </w:tcPr>
          <w:p w14:paraId="0058E385" w14:textId="77777777" w:rsidR="00B430C3" w:rsidRDefault="00B9698B" w:rsidP="00E90123">
            <w:pPr>
              <w:widowControl w:val="0"/>
            </w:pPr>
            <w:r>
              <w:t>Galt-Liberty Ranch</w:t>
            </w:r>
          </w:p>
          <w:p w14:paraId="2E660241" w14:textId="77777777" w:rsidR="00B9698B" w:rsidRDefault="00B9698B" w:rsidP="00E90123">
            <w:pPr>
              <w:widowControl w:val="0"/>
            </w:pPr>
            <w:r>
              <w:t>Galt-Liberty Ranch</w:t>
            </w:r>
          </w:p>
          <w:p w14:paraId="270F97B8" w14:textId="77777777" w:rsidR="00D03DFE" w:rsidRDefault="00D03DFE" w:rsidP="00E90123">
            <w:pPr>
              <w:widowControl w:val="0"/>
            </w:pPr>
            <w:r>
              <w:t>Lafayette</w:t>
            </w:r>
          </w:p>
          <w:p w14:paraId="3E02A645" w14:textId="77777777" w:rsidR="00D03DFE" w:rsidRDefault="00D03DFE" w:rsidP="00E90123">
            <w:pPr>
              <w:widowControl w:val="0"/>
            </w:pPr>
            <w:r>
              <w:t>Winnfield</w:t>
            </w:r>
          </w:p>
          <w:p w14:paraId="785CAC8D" w14:textId="3B197AC0" w:rsidR="00D03DFE" w:rsidRDefault="00FA6BC5" w:rsidP="00E90123">
            <w:pPr>
              <w:widowControl w:val="0"/>
            </w:pPr>
            <w:r>
              <w:t>Lafayette</w:t>
            </w:r>
          </w:p>
        </w:tc>
        <w:tc>
          <w:tcPr>
            <w:tcW w:w="1800" w:type="dxa"/>
          </w:tcPr>
          <w:p w14:paraId="6332FE7E" w14:textId="77777777" w:rsidR="00B430C3" w:rsidRDefault="00B9698B" w:rsidP="00E90123">
            <w:pPr>
              <w:widowControl w:val="0"/>
            </w:pPr>
            <w:r>
              <w:t>California</w:t>
            </w:r>
          </w:p>
          <w:p w14:paraId="3C3F8C62" w14:textId="77777777" w:rsidR="00B9698B" w:rsidRDefault="00B9698B" w:rsidP="00E90123">
            <w:pPr>
              <w:widowControl w:val="0"/>
            </w:pPr>
            <w:r>
              <w:t>California</w:t>
            </w:r>
          </w:p>
          <w:p w14:paraId="36E67A31" w14:textId="77777777" w:rsidR="00D03DFE" w:rsidRDefault="00D03DFE" w:rsidP="00E90123">
            <w:pPr>
              <w:widowControl w:val="0"/>
            </w:pPr>
            <w:r>
              <w:t>Florida</w:t>
            </w:r>
          </w:p>
          <w:p w14:paraId="5FE40293" w14:textId="77777777" w:rsidR="00D03DFE" w:rsidRDefault="00D03DFE" w:rsidP="00E90123">
            <w:pPr>
              <w:widowControl w:val="0"/>
            </w:pPr>
            <w:r>
              <w:t>Louisiana</w:t>
            </w:r>
          </w:p>
          <w:p w14:paraId="16549363" w14:textId="55E7D92D" w:rsidR="00FA6BC5" w:rsidRDefault="00FA6BC5" w:rsidP="00E90123">
            <w:pPr>
              <w:widowControl w:val="0"/>
            </w:pPr>
            <w:r>
              <w:t>Florida</w:t>
            </w:r>
          </w:p>
        </w:tc>
      </w:tr>
      <w:tr w:rsidR="00D502AF" w14:paraId="2A5A69B5" w14:textId="77777777" w:rsidTr="00163330">
        <w:trPr>
          <w:cantSplit/>
          <w:trHeight w:val="423"/>
        </w:trPr>
        <w:tc>
          <w:tcPr>
            <w:tcW w:w="1260" w:type="dxa"/>
          </w:tcPr>
          <w:p w14:paraId="5526265D" w14:textId="5125C93B" w:rsidR="00D502AF" w:rsidRDefault="00D502AF" w:rsidP="00E90123">
            <w:pPr>
              <w:widowControl w:val="0"/>
            </w:pPr>
            <w:r>
              <w:t>2023</w:t>
            </w:r>
          </w:p>
        </w:tc>
        <w:tc>
          <w:tcPr>
            <w:tcW w:w="2790" w:type="dxa"/>
          </w:tcPr>
          <w:p w14:paraId="339AB23A" w14:textId="6BAA9C4C" w:rsidR="00A101F9" w:rsidRDefault="00C8502F" w:rsidP="00E90123">
            <w:pPr>
              <w:widowControl w:val="0"/>
            </w:pPr>
            <w:r>
              <w:t>Aliyah Scarlato</w:t>
            </w:r>
          </w:p>
        </w:tc>
        <w:tc>
          <w:tcPr>
            <w:tcW w:w="3510" w:type="dxa"/>
          </w:tcPr>
          <w:p w14:paraId="50B418E3" w14:textId="1474C18F" w:rsidR="00D502AF" w:rsidRDefault="00C8502F" w:rsidP="00E90123">
            <w:pPr>
              <w:widowControl w:val="0"/>
            </w:pPr>
            <w:r>
              <w:t>Galt-Liberty Ranch</w:t>
            </w:r>
          </w:p>
        </w:tc>
        <w:tc>
          <w:tcPr>
            <w:tcW w:w="1800" w:type="dxa"/>
          </w:tcPr>
          <w:p w14:paraId="282B90B0" w14:textId="6C0F8235" w:rsidR="00D502AF" w:rsidRDefault="00C8502F" w:rsidP="00E90123">
            <w:pPr>
              <w:widowControl w:val="0"/>
            </w:pPr>
            <w:r>
              <w:t>California</w:t>
            </w:r>
          </w:p>
        </w:tc>
      </w:tr>
      <w:tr w:rsidR="00402AA7" w14:paraId="56F53DB8" w14:textId="77777777" w:rsidTr="00163330">
        <w:trPr>
          <w:cantSplit/>
          <w:trHeight w:val="450"/>
        </w:trPr>
        <w:tc>
          <w:tcPr>
            <w:tcW w:w="1260" w:type="dxa"/>
            <w:tcBorders>
              <w:bottom w:val="single" w:sz="7" w:space="0" w:color="000000"/>
            </w:tcBorders>
          </w:tcPr>
          <w:p w14:paraId="632F9CC6" w14:textId="2AC3B165" w:rsidR="00402AA7" w:rsidRDefault="00402AA7" w:rsidP="00E90123">
            <w:pPr>
              <w:widowControl w:val="0"/>
            </w:pPr>
            <w:r>
              <w:t>2024</w:t>
            </w:r>
          </w:p>
        </w:tc>
        <w:tc>
          <w:tcPr>
            <w:tcW w:w="2790" w:type="dxa"/>
            <w:tcBorders>
              <w:bottom w:val="single" w:sz="7" w:space="0" w:color="000000"/>
            </w:tcBorders>
          </w:tcPr>
          <w:p w14:paraId="349E43FA" w14:textId="4A427B38" w:rsidR="00402AA7" w:rsidRDefault="00402AA7" w:rsidP="00E90123">
            <w:pPr>
              <w:widowControl w:val="0"/>
            </w:pPr>
            <w:r>
              <w:t>Vanessa Iturriaga</w:t>
            </w:r>
          </w:p>
        </w:tc>
        <w:tc>
          <w:tcPr>
            <w:tcW w:w="3510" w:type="dxa"/>
            <w:tcBorders>
              <w:bottom w:val="single" w:sz="7" w:space="0" w:color="000000"/>
            </w:tcBorders>
          </w:tcPr>
          <w:p w14:paraId="36A2A4D0" w14:textId="78B00351" w:rsidR="00402AA7" w:rsidRDefault="00402AA7" w:rsidP="00E90123">
            <w:pPr>
              <w:widowControl w:val="0"/>
            </w:pPr>
            <w:r>
              <w:t>Galt-Liberty Ranch</w:t>
            </w:r>
          </w:p>
        </w:tc>
        <w:tc>
          <w:tcPr>
            <w:tcW w:w="1800" w:type="dxa"/>
            <w:tcBorders>
              <w:bottom w:val="single" w:sz="7" w:space="0" w:color="000000"/>
            </w:tcBorders>
          </w:tcPr>
          <w:p w14:paraId="189994FC" w14:textId="0AE61CA8" w:rsidR="00402AA7" w:rsidRDefault="00163330" w:rsidP="00E90123">
            <w:pPr>
              <w:widowControl w:val="0"/>
            </w:pPr>
            <w:r>
              <w:t>California</w:t>
            </w:r>
          </w:p>
        </w:tc>
      </w:tr>
    </w:tbl>
    <w:p w14:paraId="25FBC1E7" w14:textId="5024469D" w:rsidR="00022999" w:rsidRDefault="00A85526" w:rsidP="00A85526">
      <w:pPr>
        <w:widowControl w:val="0"/>
      </w:pPr>
      <w:r>
        <w:t>*</w:t>
      </w:r>
      <w:proofErr w:type="gramStart"/>
      <w:r>
        <w:t>Five way</w:t>
      </w:r>
      <w:proofErr w:type="gramEnd"/>
      <w:r>
        <w:t xml:space="preserve"> tie with perfect scores</w:t>
      </w:r>
    </w:p>
    <w:p w14:paraId="464A8ADE" w14:textId="77777777" w:rsidR="00022999" w:rsidRDefault="00022999">
      <w:pPr>
        <w:widowControl w:val="0"/>
      </w:pPr>
    </w:p>
    <w:p w14:paraId="34BE3938" w14:textId="77777777" w:rsidR="00022999" w:rsidRDefault="00022999">
      <w:pPr>
        <w:widowControl w:val="0"/>
      </w:pPr>
    </w:p>
    <w:p w14:paraId="591F7E67" w14:textId="77777777" w:rsidR="00A85526" w:rsidRDefault="00A85526">
      <w:pPr>
        <w:rPr>
          <w:u w:val="single"/>
        </w:rPr>
      </w:pPr>
      <w:r>
        <w:rPr>
          <w:u w:val="single"/>
        </w:rPr>
        <w:br w:type="page"/>
      </w:r>
    </w:p>
    <w:p w14:paraId="00A5F9A1" w14:textId="2277630C" w:rsidR="00022999" w:rsidRDefault="00B64387">
      <w:pPr>
        <w:widowControl w:val="0"/>
      </w:pPr>
      <w:r>
        <w:rPr>
          <w:u w:val="single"/>
        </w:rPr>
        <w:lastRenderedPageBreak/>
        <w:t>Outstanding Members</w:t>
      </w:r>
    </w:p>
    <w:p w14:paraId="7A66589F" w14:textId="77777777" w:rsidR="00022999" w:rsidRDefault="00022999">
      <w:pPr>
        <w:widowControl w:val="0"/>
      </w:pPr>
    </w:p>
    <w:tbl>
      <w:tblPr>
        <w:tblW w:w="0" w:type="auto"/>
        <w:tblInd w:w="120" w:type="dxa"/>
        <w:tblLayout w:type="fixed"/>
        <w:tblCellMar>
          <w:left w:w="120" w:type="dxa"/>
          <w:right w:w="120" w:type="dxa"/>
        </w:tblCellMar>
        <w:tblLook w:val="0000" w:firstRow="0" w:lastRow="0" w:firstColumn="0" w:lastColumn="0" w:noHBand="0" w:noVBand="0"/>
      </w:tblPr>
      <w:tblGrid>
        <w:gridCol w:w="1260"/>
        <w:gridCol w:w="2970"/>
        <w:gridCol w:w="3330"/>
        <w:gridCol w:w="1800"/>
      </w:tblGrid>
      <w:tr w:rsidR="00022999" w14:paraId="3536148C" w14:textId="77777777">
        <w:trPr>
          <w:cantSplit/>
        </w:trPr>
        <w:tc>
          <w:tcPr>
            <w:tcW w:w="1260" w:type="dxa"/>
            <w:tcBorders>
              <w:top w:val="single" w:sz="7" w:space="0" w:color="000000"/>
              <w:bottom w:val="single" w:sz="7" w:space="0" w:color="000000"/>
            </w:tcBorders>
          </w:tcPr>
          <w:p w14:paraId="4362C260" w14:textId="77777777" w:rsidR="00022999" w:rsidRDefault="00B64387">
            <w:pPr>
              <w:widowControl w:val="0"/>
              <w:spacing w:before="98" w:after="44"/>
            </w:pPr>
            <w:r>
              <w:t>Year</w:t>
            </w:r>
          </w:p>
        </w:tc>
        <w:tc>
          <w:tcPr>
            <w:tcW w:w="2970" w:type="dxa"/>
            <w:tcBorders>
              <w:top w:val="single" w:sz="7" w:space="0" w:color="000000"/>
              <w:bottom w:val="single" w:sz="7" w:space="0" w:color="000000"/>
            </w:tcBorders>
          </w:tcPr>
          <w:p w14:paraId="3EC7B092" w14:textId="77777777" w:rsidR="00022999" w:rsidRDefault="00B64387">
            <w:pPr>
              <w:widowControl w:val="0"/>
              <w:spacing w:before="98" w:after="44"/>
            </w:pPr>
            <w:r>
              <w:t>Chair</w:t>
            </w:r>
          </w:p>
        </w:tc>
        <w:tc>
          <w:tcPr>
            <w:tcW w:w="3330" w:type="dxa"/>
            <w:tcBorders>
              <w:top w:val="single" w:sz="7" w:space="0" w:color="000000"/>
              <w:bottom w:val="single" w:sz="7" w:space="0" w:color="000000"/>
            </w:tcBorders>
          </w:tcPr>
          <w:p w14:paraId="0DCDA6C3" w14:textId="77777777" w:rsidR="00022999" w:rsidRDefault="00B64387">
            <w:pPr>
              <w:widowControl w:val="0"/>
              <w:spacing w:before="98" w:after="44"/>
            </w:pPr>
            <w:r>
              <w:t>Chapter</w:t>
            </w:r>
          </w:p>
        </w:tc>
        <w:tc>
          <w:tcPr>
            <w:tcW w:w="1800" w:type="dxa"/>
            <w:tcBorders>
              <w:top w:val="single" w:sz="7" w:space="0" w:color="000000"/>
              <w:bottom w:val="single" w:sz="7" w:space="0" w:color="000000"/>
            </w:tcBorders>
          </w:tcPr>
          <w:p w14:paraId="25833286" w14:textId="77777777" w:rsidR="00022999" w:rsidRDefault="00B64387">
            <w:pPr>
              <w:widowControl w:val="0"/>
              <w:spacing w:before="98" w:after="44"/>
            </w:pPr>
            <w:r>
              <w:t>State</w:t>
            </w:r>
          </w:p>
        </w:tc>
      </w:tr>
      <w:tr w:rsidR="00022999" w14:paraId="4CAC7A17" w14:textId="77777777">
        <w:trPr>
          <w:cantSplit/>
        </w:trPr>
        <w:tc>
          <w:tcPr>
            <w:tcW w:w="1260" w:type="dxa"/>
            <w:tcBorders>
              <w:top w:val="single" w:sz="7" w:space="0" w:color="000000"/>
            </w:tcBorders>
          </w:tcPr>
          <w:p w14:paraId="76BF1ED7" w14:textId="77777777" w:rsidR="00022999" w:rsidRDefault="00B64387">
            <w:pPr>
              <w:widowControl w:val="0"/>
              <w:spacing w:before="98" w:after="44"/>
            </w:pPr>
            <w:r>
              <w:t>2011</w:t>
            </w:r>
          </w:p>
        </w:tc>
        <w:tc>
          <w:tcPr>
            <w:tcW w:w="2970" w:type="dxa"/>
            <w:tcBorders>
              <w:top w:val="single" w:sz="7" w:space="0" w:color="000000"/>
            </w:tcBorders>
          </w:tcPr>
          <w:p w14:paraId="1D0F1219" w14:textId="77777777" w:rsidR="00022999" w:rsidRDefault="00B64387">
            <w:pPr>
              <w:widowControl w:val="0"/>
              <w:spacing w:before="98" w:after="44"/>
            </w:pPr>
            <w:r>
              <w:t>Joel Byrne</w:t>
            </w:r>
          </w:p>
        </w:tc>
        <w:tc>
          <w:tcPr>
            <w:tcW w:w="3330" w:type="dxa"/>
            <w:tcBorders>
              <w:top w:val="single" w:sz="7" w:space="0" w:color="000000"/>
            </w:tcBorders>
          </w:tcPr>
          <w:p w14:paraId="66360373" w14:textId="77777777" w:rsidR="00022999" w:rsidRDefault="00B64387">
            <w:pPr>
              <w:widowControl w:val="0"/>
              <w:spacing w:before="98" w:after="44"/>
            </w:pPr>
            <w:r>
              <w:t>Elton</w:t>
            </w:r>
          </w:p>
        </w:tc>
        <w:tc>
          <w:tcPr>
            <w:tcW w:w="1800" w:type="dxa"/>
            <w:tcBorders>
              <w:top w:val="single" w:sz="7" w:space="0" w:color="000000"/>
            </w:tcBorders>
          </w:tcPr>
          <w:p w14:paraId="412F3FB9" w14:textId="77777777" w:rsidR="00022999" w:rsidRDefault="00B64387">
            <w:pPr>
              <w:widowControl w:val="0"/>
              <w:spacing w:before="98" w:after="44"/>
            </w:pPr>
            <w:r>
              <w:t>Louisiana</w:t>
            </w:r>
          </w:p>
        </w:tc>
      </w:tr>
      <w:tr w:rsidR="00022999" w14:paraId="0D75EACE" w14:textId="77777777">
        <w:trPr>
          <w:cantSplit/>
        </w:trPr>
        <w:tc>
          <w:tcPr>
            <w:tcW w:w="1260" w:type="dxa"/>
          </w:tcPr>
          <w:p w14:paraId="0FD4B50D" w14:textId="77777777" w:rsidR="00022999" w:rsidRDefault="00B64387">
            <w:pPr>
              <w:widowControl w:val="0"/>
              <w:spacing w:before="98" w:after="44"/>
            </w:pPr>
            <w:r>
              <w:t>2012</w:t>
            </w:r>
          </w:p>
        </w:tc>
        <w:tc>
          <w:tcPr>
            <w:tcW w:w="2970" w:type="dxa"/>
          </w:tcPr>
          <w:p w14:paraId="6E326E64" w14:textId="77777777" w:rsidR="00022999" w:rsidRDefault="00B64387">
            <w:pPr>
              <w:widowControl w:val="0"/>
              <w:spacing w:before="98" w:after="44"/>
            </w:pPr>
            <w:r>
              <w:t>Breanna Cairns</w:t>
            </w:r>
          </w:p>
        </w:tc>
        <w:tc>
          <w:tcPr>
            <w:tcW w:w="3330" w:type="dxa"/>
          </w:tcPr>
          <w:p w14:paraId="1FC1D4C9" w14:textId="77777777" w:rsidR="00022999" w:rsidRDefault="00B64387">
            <w:pPr>
              <w:widowControl w:val="0"/>
              <w:spacing w:before="98" w:after="44"/>
            </w:pPr>
            <w:r>
              <w:t>Minarets</w:t>
            </w:r>
          </w:p>
        </w:tc>
        <w:tc>
          <w:tcPr>
            <w:tcW w:w="1800" w:type="dxa"/>
          </w:tcPr>
          <w:p w14:paraId="6A0CF091" w14:textId="77777777" w:rsidR="00022999" w:rsidRDefault="00B64387">
            <w:pPr>
              <w:widowControl w:val="0"/>
              <w:spacing w:before="98" w:after="44"/>
            </w:pPr>
            <w:r>
              <w:t>California</w:t>
            </w:r>
          </w:p>
        </w:tc>
      </w:tr>
      <w:tr w:rsidR="00022999" w14:paraId="698B6066" w14:textId="77777777">
        <w:trPr>
          <w:cantSplit/>
        </w:trPr>
        <w:tc>
          <w:tcPr>
            <w:tcW w:w="1260" w:type="dxa"/>
          </w:tcPr>
          <w:p w14:paraId="7FBDAB89" w14:textId="77777777" w:rsidR="00022999" w:rsidRDefault="00B64387">
            <w:pPr>
              <w:widowControl w:val="0"/>
              <w:spacing w:before="98" w:after="44"/>
            </w:pPr>
            <w:r>
              <w:t>2013</w:t>
            </w:r>
          </w:p>
        </w:tc>
        <w:tc>
          <w:tcPr>
            <w:tcW w:w="2970" w:type="dxa"/>
          </w:tcPr>
          <w:p w14:paraId="2A6AAAA5" w14:textId="77777777" w:rsidR="00022999" w:rsidRDefault="00B64387">
            <w:pPr>
              <w:widowControl w:val="0"/>
              <w:spacing w:before="98" w:after="44"/>
            </w:pPr>
            <w:r>
              <w:t>Katie Lippoldt</w:t>
            </w:r>
          </w:p>
        </w:tc>
        <w:tc>
          <w:tcPr>
            <w:tcW w:w="3330" w:type="dxa"/>
          </w:tcPr>
          <w:p w14:paraId="592149CA" w14:textId="77777777" w:rsidR="00022999" w:rsidRDefault="00B64387">
            <w:pPr>
              <w:widowControl w:val="0"/>
              <w:spacing w:before="98" w:after="44"/>
            </w:pPr>
            <w:r>
              <w:t>Kingfisher</w:t>
            </w:r>
          </w:p>
        </w:tc>
        <w:tc>
          <w:tcPr>
            <w:tcW w:w="1800" w:type="dxa"/>
          </w:tcPr>
          <w:p w14:paraId="6D18C005" w14:textId="77777777" w:rsidR="00022999" w:rsidRDefault="00B64387">
            <w:pPr>
              <w:widowControl w:val="0"/>
              <w:spacing w:before="98" w:after="44"/>
            </w:pPr>
            <w:r>
              <w:t>Oklahoma</w:t>
            </w:r>
          </w:p>
        </w:tc>
      </w:tr>
      <w:tr w:rsidR="00022999" w14:paraId="7BF9B27B" w14:textId="77777777">
        <w:trPr>
          <w:cantSplit/>
        </w:trPr>
        <w:tc>
          <w:tcPr>
            <w:tcW w:w="1260" w:type="dxa"/>
          </w:tcPr>
          <w:p w14:paraId="22FE0824" w14:textId="77777777" w:rsidR="00022999" w:rsidRDefault="00B64387">
            <w:pPr>
              <w:widowControl w:val="0"/>
              <w:spacing w:before="98" w:after="44"/>
            </w:pPr>
            <w:r>
              <w:t>2014</w:t>
            </w:r>
          </w:p>
        </w:tc>
        <w:tc>
          <w:tcPr>
            <w:tcW w:w="2970" w:type="dxa"/>
          </w:tcPr>
          <w:p w14:paraId="068B13D0" w14:textId="77777777" w:rsidR="00022999" w:rsidRDefault="00B64387">
            <w:pPr>
              <w:widowControl w:val="0"/>
              <w:spacing w:before="98" w:after="44"/>
            </w:pPr>
            <w:r>
              <w:t>Maxie Holmberg-Douglas</w:t>
            </w:r>
          </w:p>
        </w:tc>
        <w:tc>
          <w:tcPr>
            <w:tcW w:w="3330" w:type="dxa"/>
          </w:tcPr>
          <w:p w14:paraId="2083D806" w14:textId="77777777" w:rsidR="00022999" w:rsidRDefault="00B64387">
            <w:pPr>
              <w:widowControl w:val="0"/>
              <w:spacing w:before="98" w:after="44"/>
            </w:pPr>
            <w:r>
              <w:t>Nevada Union</w:t>
            </w:r>
          </w:p>
        </w:tc>
        <w:tc>
          <w:tcPr>
            <w:tcW w:w="1800" w:type="dxa"/>
          </w:tcPr>
          <w:p w14:paraId="7D032043" w14:textId="77777777" w:rsidR="00022999" w:rsidRDefault="00B64387">
            <w:pPr>
              <w:widowControl w:val="0"/>
              <w:spacing w:before="98" w:after="44"/>
            </w:pPr>
            <w:r>
              <w:t>California</w:t>
            </w:r>
          </w:p>
        </w:tc>
      </w:tr>
      <w:tr w:rsidR="00022999" w14:paraId="367BC758" w14:textId="77777777">
        <w:trPr>
          <w:cantSplit/>
        </w:trPr>
        <w:tc>
          <w:tcPr>
            <w:tcW w:w="1260" w:type="dxa"/>
          </w:tcPr>
          <w:p w14:paraId="35411A89" w14:textId="77777777" w:rsidR="00022999" w:rsidRDefault="00B64387">
            <w:pPr>
              <w:widowControl w:val="0"/>
              <w:spacing w:before="98" w:after="44"/>
            </w:pPr>
            <w:r>
              <w:t>2015</w:t>
            </w:r>
          </w:p>
        </w:tc>
        <w:tc>
          <w:tcPr>
            <w:tcW w:w="2970" w:type="dxa"/>
          </w:tcPr>
          <w:p w14:paraId="1DA3CB5E" w14:textId="77777777" w:rsidR="00022999" w:rsidRDefault="00B64387">
            <w:pPr>
              <w:widowControl w:val="0"/>
              <w:spacing w:before="98" w:after="44"/>
            </w:pPr>
            <w:r>
              <w:t>Charlie Teaford</w:t>
            </w:r>
          </w:p>
        </w:tc>
        <w:tc>
          <w:tcPr>
            <w:tcW w:w="3330" w:type="dxa"/>
          </w:tcPr>
          <w:p w14:paraId="2FBDA792" w14:textId="77777777" w:rsidR="00022999" w:rsidRDefault="00B64387">
            <w:pPr>
              <w:widowControl w:val="0"/>
              <w:spacing w:before="98" w:after="44"/>
            </w:pPr>
            <w:r>
              <w:t>San Luis Obispo</w:t>
            </w:r>
          </w:p>
        </w:tc>
        <w:tc>
          <w:tcPr>
            <w:tcW w:w="1800" w:type="dxa"/>
          </w:tcPr>
          <w:p w14:paraId="19D25E63" w14:textId="77777777" w:rsidR="00022999" w:rsidRDefault="00B64387">
            <w:pPr>
              <w:widowControl w:val="0"/>
              <w:spacing w:before="98" w:after="44"/>
            </w:pPr>
            <w:r>
              <w:t>California</w:t>
            </w:r>
          </w:p>
        </w:tc>
      </w:tr>
      <w:tr w:rsidR="00022999" w14:paraId="49F29BA5" w14:textId="77777777">
        <w:trPr>
          <w:cantSplit/>
        </w:trPr>
        <w:tc>
          <w:tcPr>
            <w:tcW w:w="1260" w:type="dxa"/>
          </w:tcPr>
          <w:p w14:paraId="459B4A78" w14:textId="77777777" w:rsidR="00022999" w:rsidRDefault="00B64387">
            <w:pPr>
              <w:widowControl w:val="0"/>
              <w:spacing w:before="98" w:after="44"/>
            </w:pPr>
            <w:r>
              <w:t>2016</w:t>
            </w:r>
          </w:p>
        </w:tc>
        <w:tc>
          <w:tcPr>
            <w:tcW w:w="2970" w:type="dxa"/>
          </w:tcPr>
          <w:p w14:paraId="7184ACB7" w14:textId="77777777" w:rsidR="00022999" w:rsidRDefault="00B64387">
            <w:pPr>
              <w:widowControl w:val="0"/>
              <w:spacing w:before="98" w:after="44"/>
            </w:pPr>
            <w:r>
              <w:t>Sienna Pillsbury</w:t>
            </w:r>
          </w:p>
        </w:tc>
        <w:tc>
          <w:tcPr>
            <w:tcW w:w="3330" w:type="dxa"/>
          </w:tcPr>
          <w:p w14:paraId="09E2E17E" w14:textId="77777777" w:rsidR="00022999" w:rsidRDefault="00B64387">
            <w:pPr>
              <w:widowControl w:val="0"/>
              <w:spacing w:before="98" w:after="44"/>
            </w:pPr>
            <w:proofErr w:type="spellStart"/>
            <w:r>
              <w:t>O’Neals</w:t>
            </w:r>
            <w:proofErr w:type="spellEnd"/>
            <w:r>
              <w:t>-Minarets</w:t>
            </w:r>
          </w:p>
        </w:tc>
        <w:tc>
          <w:tcPr>
            <w:tcW w:w="1800" w:type="dxa"/>
          </w:tcPr>
          <w:p w14:paraId="5FF15FBC" w14:textId="77777777" w:rsidR="00022999" w:rsidRDefault="00B64387">
            <w:pPr>
              <w:widowControl w:val="0"/>
              <w:spacing w:before="98" w:after="44"/>
            </w:pPr>
            <w:r>
              <w:t>California</w:t>
            </w:r>
          </w:p>
        </w:tc>
      </w:tr>
      <w:tr w:rsidR="00022999" w14:paraId="630F2C4C" w14:textId="77777777">
        <w:trPr>
          <w:cantSplit/>
        </w:trPr>
        <w:tc>
          <w:tcPr>
            <w:tcW w:w="1260" w:type="dxa"/>
          </w:tcPr>
          <w:p w14:paraId="7B49D571" w14:textId="77777777" w:rsidR="00022999" w:rsidRDefault="00B64387">
            <w:pPr>
              <w:widowControl w:val="0"/>
              <w:spacing w:before="98" w:after="44"/>
            </w:pPr>
            <w:r>
              <w:t>2017</w:t>
            </w:r>
          </w:p>
        </w:tc>
        <w:tc>
          <w:tcPr>
            <w:tcW w:w="2970" w:type="dxa"/>
          </w:tcPr>
          <w:p w14:paraId="5A8E3B59" w14:textId="77777777" w:rsidR="00022999" w:rsidRDefault="00B64387">
            <w:pPr>
              <w:widowControl w:val="0"/>
              <w:spacing w:before="98" w:after="44"/>
            </w:pPr>
            <w:r>
              <w:t>Hannah Edwards</w:t>
            </w:r>
          </w:p>
        </w:tc>
        <w:tc>
          <w:tcPr>
            <w:tcW w:w="3330" w:type="dxa"/>
          </w:tcPr>
          <w:p w14:paraId="1D87A35F" w14:textId="77777777" w:rsidR="00022999" w:rsidRDefault="00B64387">
            <w:pPr>
              <w:widowControl w:val="0"/>
              <w:spacing w:before="98" w:after="44"/>
            </w:pPr>
            <w:r>
              <w:t>Liberty Ranch</w:t>
            </w:r>
          </w:p>
        </w:tc>
        <w:tc>
          <w:tcPr>
            <w:tcW w:w="1800" w:type="dxa"/>
          </w:tcPr>
          <w:p w14:paraId="77932569" w14:textId="77777777" w:rsidR="00022999" w:rsidRDefault="00B64387">
            <w:pPr>
              <w:widowControl w:val="0"/>
              <w:spacing w:before="98" w:after="44"/>
            </w:pPr>
            <w:r>
              <w:t>California</w:t>
            </w:r>
          </w:p>
        </w:tc>
      </w:tr>
      <w:tr w:rsidR="00022999" w14:paraId="343D7B3B" w14:textId="77777777" w:rsidTr="00F26D71">
        <w:trPr>
          <w:cantSplit/>
        </w:trPr>
        <w:tc>
          <w:tcPr>
            <w:tcW w:w="1260" w:type="dxa"/>
          </w:tcPr>
          <w:p w14:paraId="582342E3" w14:textId="77777777" w:rsidR="00022999" w:rsidRDefault="00B64387">
            <w:pPr>
              <w:widowControl w:val="0"/>
              <w:spacing w:before="98" w:after="44"/>
            </w:pPr>
            <w:r>
              <w:t>2018</w:t>
            </w:r>
          </w:p>
        </w:tc>
        <w:tc>
          <w:tcPr>
            <w:tcW w:w="2970" w:type="dxa"/>
          </w:tcPr>
          <w:p w14:paraId="5BC9F227" w14:textId="77777777" w:rsidR="00022999" w:rsidRDefault="00B64387">
            <w:pPr>
              <w:widowControl w:val="0"/>
              <w:spacing w:before="98" w:after="44"/>
            </w:pPr>
            <w:r>
              <w:t>Cameron Decker</w:t>
            </w:r>
          </w:p>
        </w:tc>
        <w:tc>
          <w:tcPr>
            <w:tcW w:w="3330" w:type="dxa"/>
          </w:tcPr>
          <w:p w14:paraId="6D5BAD63" w14:textId="77777777" w:rsidR="00022999" w:rsidRDefault="00B64387">
            <w:pPr>
              <w:widowControl w:val="0"/>
              <w:spacing w:before="98" w:after="44"/>
            </w:pPr>
            <w:r>
              <w:t>AAEC-Estrella Mountain</w:t>
            </w:r>
          </w:p>
        </w:tc>
        <w:tc>
          <w:tcPr>
            <w:tcW w:w="1800" w:type="dxa"/>
          </w:tcPr>
          <w:p w14:paraId="7117AC64" w14:textId="77777777" w:rsidR="00022999" w:rsidRDefault="00B64387">
            <w:pPr>
              <w:widowControl w:val="0"/>
              <w:spacing w:before="98" w:after="44"/>
            </w:pPr>
            <w:r>
              <w:t>Arizona</w:t>
            </w:r>
          </w:p>
        </w:tc>
      </w:tr>
      <w:tr w:rsidR="00F26D71" w14:paraId="2C72191F" w14:textId="77777777" w:rsidTr="00EE27C6">
        <w:trPr>
          <w:cantSplit/>
        </w:trPr>
        <w:tc>
          <w:tcPr>
            <w:tcW w:w="1260" w:type="dxa"/>
          </w:tcPr>
          <w:p w14:paraId="7541E367" w14:textId="5DB928CF" w:rsidR="00F26D71" w:rsidRDefault="00F26D71">
            <w:pPr>
              <w:widowControl w:val="0"/>
              <w:spacing w:before="98" w:after="44"/>
            </w:pPr>
            <w:r>
              <w:t>2019</w:t>
            </w:r>
          </w:p>
        </w:tc>
        <w:tc>
          <w:tcPr>
            <w:tcW w:w="2970" w:type="dxa"/>
          </w:tcPr>
          <w:p w14:paraId="7BBDCCFE" w14:textId="302F4BDE" w:rsidR="00F26D71" w:rsidRDefault="006E5083">
            <w:pPr>
              <w:widowControl w:val="0"/>
              <w:spacing w:before="98" w:after="44"/>
            </w:pPr>
            <w:r>
              <w:t>Jozie Schilke</w:t>
            </w:r>
          </w:p>
        </w:tc>
        <w:tc>
          <w:tcPr>
            <w:tcW w:w="3330" w:type="dxa"/>
          </w:tcPr>
          <w:p w14:paraId="3B6E1FBD" w14:textId="785F65E9" w:rsidR="00F26D71" w:rsidRDefault="006E5083">
            <w:pPr>
              <w:widowControl w:val="0"/>
              <w:spacing w:before="98" w:after="44"/>
            </w:pPr>
            <w:r>
              <w:t>Imperial</w:t>
            </w:r>
          </w:p>
        </w:tc>
        <w:tc>
          <w:tcPr>
            <w:tcW w:w="1800" w:type="dxa"/>
          </w:tcPr>
          <w:p w14:paraId="0AC46C0E" w14:textId="6CB75D6A" w:rsidR="00F26D71" w:rsidRDefault="006E5083">
            <w:pPr>
              <w:widowControl w:val="0"/>
              <w:spacing w:before="98" w:after="44"/>
            </w:pPr>
            <w:r>
              <w:t>Nebraska</w:t>
            </w:r>
          </w:p>
        </w:tc>
      </w:tr>
      <w:tr w:rsidR="00EE27C6" w14:paraId="01DFF048" w14:textId="77777777" w:rsidTr="00EA53A1">
        <w:trPr>
          <w:cantSplit/>
        </w:trPr>
        <w:tc>
          <w:tcPr>
            <w:tcW w:w="1260" w:type="dxa"/>
          </w:tcPr>
          <w:p w14:paraId="494549BE" w14:textId="0791B3CC" w:rsidR="00EE27C6" w:rsidRDefault="00EE27C6">
            <w:pPr>
              <w:widowControl w:val="0"/>
              <w:spacing w:before="98" w:after="44"/>
            </w:pPr>
            <w:r>
              <w:t>2021</w:t>
            </w:r>
          </w:p>
        </w:tc>
        <w:tc>
          <w:tcPr>
            <w:tcW w:w="2970" w:type="dxa"/>
          </w:tcPr>
          <w:p w14:paraId="022AD159" w14:textId="024FE46A" w:rsidR="00EE27C6" w:rsidRDefault="00183856">
            <w:pPr>
              <w:widowControl w:val="0"/>
              <w:spacing w:before="98" w:after="44"/>
            </w:pPr>
            <w:r>
              <w:t>Luke Powers</w:t>
            </w:r>
          </w:p>
        </w:tc>
        <w:tc>
          <w:tcPr>
            <w:tcW w:w="3330" w:type="dxa"/>
          </w:tcPr>
          <w:p w14:paraId="3FADF635" w14:textId="3EE8C444" w:rsidR="00EE27C6" w:rsidRDefault="00183856">
            <w:pPr>
              <w:widowControl w:val="0"/>
              <w:spacing w:before="98" w:after="44"/>
            </w:pPr>
            <w:r>
              <w:t xml:space="preserve">Galt-Liberty </w:t>
            </w:r>
          </w:p>
        </w:tc>
        <w:tc>
          <w:tcPr>
            <w:tcW w:w="1800" w:type="dxa"/>
          </w:tcPr>
          <w:p w14:paraId="0FCB35E9" w14:textId="3BD7EB59" w:rsidR="00EE27C6" w:rsidRDefault="00183856">
            <w:pPr>
              <w:widowControl w:val="0"/>
              <w:spacing w:before="98" w:after="44"/>
            </w:pPr>
            <w:r>
              <w:t>California</w:t>
            </w:r>
          </w:p>
        </w:tc>
      </w:tr>
      <w:tr w:rsidR="00EA53A1" w14:paraId="3A8A73B8" w14:textId="77777777" w:rsidTr="00D502AF">
        <w:trPr>
          <w:cantSplit/>
        </w:trPr>
        <w:tc>
          <w:tcPr>
            <w:tcW w:w="1260" w:type="dxa"/>
          </w:tcPr>
          <w:p w14:paraId="0C320056" w14:textId="5DA0A9F6" w:rsidR="00EA53A1" w:rsidRDefault="00EA53A1">
            <w:pPr>
              <w:widowControl w:val="0"/>
              <w:spacing w:before="98" w:after="44"/>
            </w:pPr>
            <w:r>
              <w:t>2022</w:t>
            </w:r>
          </w:p>
        </w:tc>
        <w:tc>
          <w:tcPr>
            <w:tcW w:w="2970" w:type="dxa"/>
          </w:tcPr>
          <w:p w14:paraId="7543A4F4" w14:textId="50548DBB" w:rsidR="00EA53A1" w:rsidRDefault="00EA53A1">
            <w:pPr>
              <w:widowControl w:val="0"/>
              <w:spacing w:before="98" w:after="44"/>
            </w:pPr>
            <w:r>
              <w:t>James Mohr</w:t>
            </w:r>
          </w:p>
        </w:tc>
        <w:tc>
          <w:tcPr>
            <w:tcW w:w="3330" w:type="dxa"/>
          </w:tcPr>
          <w:p w14:paraId="3F1C09F2" w14:textId="2FAB8210" w:rsidR="00EA53A1" w:rsidRDefault="00EA53A1">
            <w:pPr>
              <w:widowControl w:val="0"/>
              <w:spacing w:before="98" w:after="44"/>
            </w:pPr>
            <w:r>
              <w:t>Gilmer County</w:t>
            </w:r>
          </w:p>
        </w:tc>
        <w:tc>
          <w:tcPr>
            <w:tcW w:w="1800" w:type="dxa"/>
          </w:tcPr>
          <w:p w14:paraId="31B65292" w14:textId="211A6C2C" w:rsidR="00EA53A1" w:rsidRDefault="00EA53A1">
            <w:pPr>
              <w:widowControl w:val="0"/>
              <w:spacing w:before="98" w:after="44"/>
            </w:pPr>
            <w:r>
              <w:t>West Virginia</w:t>
            </w:r>
          </w:p>
        </w:tc>
      </w:tr>
      <w:tr w:rsidR="00D502AF" w14:paraId="00A46581" w14:textId="77777777" w:rsidTr="003618E0">
        <w:trPr>
          <w:cantSplit/>
        </w:trPr>
        <w:tc>
          <w:tcPr>
            <w:tcW w:w="1260" w:type="dxa"/>
          </w:tcPr>
          <w:p w14:paraId="0020D232" w14:textId="27E3EECB" w:rsidR="00D502AF" w:rsidRDefault="00D502AF">
            <w:pPr>
              <w:widowControl w:val="0"/>
              <w:spacing w:before="98" w:after="44"/>
            </w:pPr>
            <w:r>
              <w:t>2023</w:t>
            </w:r>
          </w:p>
        </w:tc>
        <w:tc>
          <w:tcPr>
            <w:tcW w:w="2970" w:type="dxa"/>
          </w:tcPr>
          <w:p w14:paraId="062C8862" w14:textId="02B65A65" w:rsidR="00D502AF" w:rsidRDefault="00C8502F">
            <w:pPr>
              <w:widowControl w:val="0"/>
              <w:spacing w:before="98" w:after="44"/>
            </w:pPr>
            <w:r>
              <w:t>Austin Wilson</w:t>
            </w:r>
          </w:p>
        </w:tc>
        <w:tc>
          <w:tcPr>
            <w:tcW w:w="3330" w:type="dxa"/>
          </w:tcPr>
          <w:p w14:paraId="7578BE43" w14:textId="3CC37054" w:rsidR="00D502AF" w:rsidRDefault="00AB2DD9">
            <w:pPr>
              <w:widowControl w:val="0"/>
              <w:spacing w:before="98" w:after="44"/>
            </w:pPr>
            <w:r>
              <w:t>North Shelby</w:t>
            </w:r>
          </w:p>
        </w:tc>
        <w:tc>
          <w:tcPr>
            <w:tcW w:w="1800" w:type="dxa"/>
          </w:tcPr>
          <w:p w14:paraId="3428146D" w14:textId="582BD5F9" w:rsidR="00D502AF" w:rsidRDefault="00AB2DD9">
            <w:pPr>
              <w:widowControl w:val="0"/>
              <w:spacing w:before="98" w:after="44"/>
            </w:pPr>
            <w:r>
              <w:t>Missouri</w:t>
            </w:r>
          </w:p>
        </w:tc>
      </w:tr>
      <w:tr w:rsidR="003618E0" w14:paraId="3CC50C84" w14:textId="77777777">
        <w:trPr>
          <w:cantSplit/>
        </w:trPr>
        <w:tc>
          <w:tcPr>
            <w:tcW w:w="1260" w:type="dxa"/>
            <w:tcBorders>
              <w:bottom w:val="single" w:sz="7" w:space="0" w:color="000000"/>
            </w:tcBorders>
          </w:tcPr>
          <w:p w14:paraId="0623EB43" w14:textId="2F491A27" w:rsidR="003618E0" w:rsidRDefault="003618E0">
            <w:pPr>
              <w:widowControl w:val="0"/>
              <w:spacing w:before="98" w:after="44"/>
            </w:pPr>
            <w:r>
              <w:t>2024</w:t>
            </w:r>
          </w:p>
        </w:tc>
        <w:tc>
          <w:tcPr>
            <w:tcW w:w="2970" w:type="dxa"/>
            <w:tcBorders>
              <w:bottom w:val="single" w:sz="7" w:space="0" w:color="000000"/>
            </w:tcBorders>
          </w:tcPr>
          <w:p w14:paraId="2B051433" w14:textId="35894870" w:rsidR="003618E0" w:rsidRDefault="003618E0">
            <w:pPr>
              <w:widowControl w:val="0"/>
              <w:spacing w:before="98" w:after="44"/>
            </w:pPr>
            <w:r>
              <w:t>Joey O’Neal</w:t>
            </w:r>
          </w:p>
        </w:tc>
        <w:tc>
          <w:tcPr>
            <w:tcW w:w="3330" w:type="dxa"/>
            <w:tcBorders>
              <w:bottom w:val="single" w:sz="7" w:space="0" w:color="000000"/>
            </w:tcBorders>
          </w:tcPr>
          <w:p w14:paraId="7CE4BE77" w14:textId="70C16645" w:rsidR="003618E0" w:rsidRDefault="003618E0">
            <w:pPr>
              <w:widowControl w:val="0"/>
              <w:spacing w:before="98" w:after="44"/>
            </w:pPr>
            <w:r>
              <w:t>Galt-Liberty Ranch</w:t>
            </w:r>
          </w:p>
        </w:tc>
        <w:tc>
          <w:tcPr>
            <w:tcW w:w="1800" w:type="dxa"/>
            <w:tcBorders>
              <w:bottom w:val="single" w:sz="7" w:space="0" w:color="000000"/>
            </w:tcBorders>
          </w:tcPr>
          <w:p w14:paraId="6E6BE88B" w14:textId="0F51AA9F" w:rsidR="003618E0" w:rsidRDefault="003618E0">
            <w:pPr>
              <w:widowControl w:val="0"/>
              <w:spacing w:before="98" w:after="44"/>
            </w:pPr>
            <w:r>
              <w:t>California</w:t>
            </w:r>
          </w:p>
        </w:tc>
      </w:tr>
    </w:tbl>
    <w:p w14:paraId="35AD4680" w14:textId="77777777" w:rsidR="00022999" w:rsidRDefault="00022999">
      <w:pPr>
        <w:widowControl w:val="0"/>
      </w:pPr>
    </w:p>
    <w:p w14:paraId="53765B97" w14:textId="77777777" w:rsidR="00022999" w:rsidRDefault="00022999">
      <w:pPr>
        <w:widowControl w:val="0"/>
      </w:pPr>
    </w:p>
    <w:p w14:paraId="7EA48771" w14:textId="77777777" w:rsidR="00022999" w:rsidRDefault="00022999">
      <w:pPr>
        <w:widowControl w:val="0"/>
      </w:pPr>
    </w:p>
    <w:p w14:paraId="11E8D708" w14:textId="77777777" w:rsidR="00E90123" w:rsidRDefault="00E90123">
      <w:pPr>
        <w:rPr>
          <w:u w:val="single"/>
        </w:rPr>
      </w:pPr>
      <w:r>
        <w:rPr>
          <w:u w:val="single"/>
        </w:rPr>
        <w:br w:type="page"/>
      </w:r>
    </w:p>
    <w:p w14:paraId="08ED0738" w14:textId="565B917A" w:rsidR="00022999" w:rsidRDefault="00B64387">
      <w:pPr>
        <w:widowControl w:val="0"/>
        <w:rPr>
          <w:u w:val="single"/>
        </w:rPr>
      </w:pPr>
      <w:r>
        <w:rPr>
          <w:u w:val="single"/>
        </w:rPr>
        <w:lastRenderedPageBreak/>
        <w:t>High Average Team Score</w:t>
      </w:r>
    </w:p>
    <w:p w14:paraId="083AAAEA" w14:textId="77777777" w:rsidR="00022999" w:rsidRDefault="00022999">
      <w:pPr>
        <w:widowControl w:val="0"/>
      </w:pPr>
    </w:p>
    <w:tbl>
      <w:tblPr>
        <w:tblW w:w="0" w:type="auto"/>
        <w:tblInd w:w="120" w:type="dxa"/>
        <w:tblLayout w:type="fixed"/>
        <w:tblCellMar>
          <w:left w:w="120" w:type="dxa"/>
          <w:right w:w="120" w:type="dxa"/>
        </w:tblCellMar>
        <w:tblLook w:val="0000" w:firstRow="0" w:lastRow="0" w:firstColumn="0" w:lastColumn="0" w:noHBand="0" w:noVBand="0"/>
      </w:tblPr>
      <w:tblGrid>
        <w:gridCol w:w="1440"/>
        <w:gridCol w:w="2520"/>
        <w:gridCol w:w="2700"/>
        <w:gridCol w:w="2700"/>
      </w:tblGrid>
      <w:tr w:rsidR="00022999" w14:paraId="13172351" w14:textId="77777777">
        <w:trPr>
          <w:cantSplit/>
        </w:trPr>
        <w:tc>
          <w:tcPr>
            <w:tcW w:w="1440" w:type="dxa"/>
            <w:tcBorders>
              <w:top w:val="single" w:sz="7" w:space="0" w:color="000000"/>
              <w:bottom w:val="single" w:sz="7" w:space="0" w:color="000000"/>
            </w:tcBorders>
          </w:tcPr>
          <w:p w14:paraId="4DBB95FE" w14:textId="77777777" w:rsidR="00022999" w:rsidRDefault="00B64387">
            <w:pPr>
              <w:widowControl w:val="0"/>
              <w:spacing w:before="98" w:after="45"/>
            </w:pPr>
            <w:r>
              <w:t>Year</w:t>
            </w:r>
          </w:p>
        </w:tc>
        <w:tc>
          <w:tcPr>
            <w:tcW w:w="2520" w:type="dxa"/>
            <w:tcBorders>
              <w:top w:val="single" w:sz="7" w:space="0" w:color="000000"/>
              <w:bottom w:val="single" w:sz="7" w:space="0" w:color="000000"/>
            </w:tcBorders>
          </w:tcPr>
          <w:p w14:paraId="307619F3" w14:textId="77777777" w:rsidR="00022999" w:rsidRDefault="00B64387">
            <w:pPr>
              <w:widowControl w:val="0"/>
              <w:spacing w:before="98" w:after="45"/>
            </w:pPr>
            <w:r>
              <w:t>Chapter</w:t>
            </w:r>
          </w:p>
        </w:tc>
        <w:tc>
          <w:tcPr>
            <w:tcW w:w="2700" w:type="dxa"/>
            <w:tcBorders>
              <w:top w:val="single" w:sz="7" w:space="0" w:color="000000"/>
              <w:bottom w:val="single" w:sz="7" w:space="0" w:color="000000"/>
            </w:tcBorders>
          </w:tcPr>
          <w:p w14:paraId="3DCE4F9A" w14:textId="77777777" w:rsidR="00022999" w:rsidRDefault="00B64387">
            <w:pPr>
              <w:widowControl w:val="0"/>
              <w:spacing w:before="98" w:after="45"/>
            </w:pPr>
            <w:r>
              <w:t>State</w:t>
            </w:r>
          </w:p>
        </w:tc>
        <w:tc>
          <w:tcPr>
            <w:tcW w:w="2700" w:type="dxa"/>
            <w:tcBorders>
              <w:top w:val="single" w:sz="7" w:space="0" w:color="000000"/>
              <w:bottom w:val="single" w:sz="7" w:space="0" w:color="000000"/>
            </w:tcBorders>
          </w:tcPr>
          <w:p w14:paraId="2ED095FF" w14:textId="77777777" w:rsidR="00022999" w:rsidRDefault="00B64387">
            <w:pPr>
              <w:widowControl w:val="0"/>
              <w:spacing w:before="98" w:after="45"/>
            </w:pPr>
            <w:r>
              <w:t>Score</w:t>
            </w:r>
          </w:p>
        </w:tc>
      </w:tr>
      <w:tr w:rsidR="00022999" w14:paraId="3996F5A2" w14:textId="77777777">
        <w:trPr>
          <w:cantSplit/>
        </w:trPr>
        <w:tc>
          <w:tcPr>
            <w:tcW w:w="1440" w:type="dxa"/>
            <w:tcBorders>
              <w:top w:val="single" w:sz="7" w:space="0" w:color="000000"/>
            </w:tcBorders>
          </w:tcPr>
          <w:p w14:paraId="79B29F6E" w14:textId="77777777" w:rsidR="00022999" w:rsidRDefault="00B64387">
            <w:pPr>
              <w:widowControl w:val="0"/>
              <w:spacing w:before="98" w:after="45"/>
            </w:pPr>
            <w:r>
              <w:t>2009</w:t>
            </w:r>
          </w:p>
        </w:tc>
        <w:tc>
          <w:tcPr>
            <w:tcW w:w="2520" w:type="dxa"/>
            <w:tcBorders>
              <w:top w:val="single" w:sz="7" w:space="0" w:color="000000"/>
            </w:tcBorders>
          </w:tcPr>
          <w:p w14:paraId="549B4A54" w14:textId="77777777" w:rsidR="00022999" w:rsidRDefault="00B64387">
            <w:pPr>
              <w:widowControl w:val="0"/>
              <w:spacing w:before="98" w:after="45"/>
            </w:pPr>
            <w:r>
              <w:t>Prosser</w:t>
            </w:r>
          </w:p>
        </w:tc>
        <w:tc>
          <w:tcPr>
            <w:tcW w:w="2700" w:type="dxa"/>
            <w:tcBorders>
              <w:top w:val="single" w:sz="7" w:space="0" w:color="000000"/>
            </w:tcBorders>
          </w:tcPr>
          <w:p w14:paraId="647F4CA8" w14:textId="77777777" w:rsidR="00022999" w:rsidRDefault="00B64387">
            <w:pPr>
              <w:widowControl w:val="0"/>
              <w:spacing w:before="98" w:after="45"/>
            </w:pPr>
            <w:r>
              <w:t>Washington</w:t>
            </w:r>
          </w:p>
        </w:tc>
        <w:tc>
          <w:tcPr>
            <w:tcW w:w="2700" w:type="dxa"/>
            <w:tcBorders>
              <w:top w:val="single" w:sz="7" w:space="0" w:color="000000"/>
            </w:tcBorders>
          </w:tcPr>
          <w:p w14:paraId="02ACC890" w14:textId="77777777" w:rsidR="00022999" w:rsidRDefault="00022999">
            <w:pPr>
              <w:widowControl w:val="0"/>
              <w:spacing w:before="98" w:after="45"/>
            </w:pPr>
          </w:p>
        </w:tc>
      </w:tr>
      <w:tr w:rsidR="00022999" w14:paraId="2BB88F9E" w14:textId="77777777">
        <w:trPr>
          <w:cantSplit/>
        </w:trPr>
        <w:tc>
          <w:tcPr>
            <w:tcW w:w="1440" w:type="dxa"/>
          </w:tcPr>
          <w:p w14:paraId="6F5A1FF8" w14:textId="77777777" w:rsidR="00022999" w:rsidRDefault="00B64387">
            <w:pPr>
              <w:widowControl w:val="0"/>
              <w:spacing w:before="98" w:after="45"/>
            </w:pPr>
            <w:r>
              <w:t>2010</w:t>
            </w:r>
          </w:p>
        </w:tc>
        <w:tc>
          <w:tcPr>
            <w:tcW w:w="2520" w:type="dxa"/>
          </w:tcPr>
          <w:p w14:paraId="6F894EF3" w14:textId="77777777" w:rsidR="00022999" w:rsidRDefault="00B64387">
            <w:pPr>
              <w:widowControl w:val="0"/>
              <w:spacing w:before="98" w:after="45"/>
            </w:pPr>
            <w:r>
              <w:t>Bellville</w:t>
            </w:r>
          </w:p>
        </w:tc>
        <w:tc>
          <w:tcPr>
            <w:tcW w:w="2700" w:type="dxa"/>
          </w:tcPr>
          <w:p w14:paraId="01A6A2D0" w14:textId="77777777" w:rsidR="00022999" w:rsidRDefault="00B64387">
            <w:pPr>
              <w:widowControl w:val="0"/>
              <w:spacing w:before="98" w:after="45"/>
            </w:pPr>
            <w:r>
              <w:t>Texas</w:t>
            </w:r>
          </w:p>
        </w:tc>
        <w:tc>
          <w:tcPr>
            <w:tcW w:w="2700" w:type="dxa"/>
          </w:tcPr>
          <w:p w14:paraId="70C0B3A4" w14:textId="77777777" w:rsidR="00022999" w:rsidRDefault="00022999">
            <w:pPr>
              <w:widowControl w:val="0"/>
              <w:spacing w:before="98" w:after="45"/>
            </w:pPr>
          </w:p>
        </w:tc>
      </w:tr>
      <w:tr w:rsidR="00022999" w14:paraId="3E1ABDED" w14:textId="77777777">
        <w:trPr>
          <w:cantSplit/>
        </w:trPr>
        <w:tc>
          <w:tcPr>
            <w:tcW w:w="1440" w:type="dxa"/>
          </w:tcPr>
          <w:p w14:paraId="626A7B23" w14:textId="77777777" w:rsidR="00022999" w:rsidRDefault="00B64387">
            <w:pPr>
              <w:widowControl w:val="0"/>
              <w:spacing w:before="98" w:after="45"/>
            </w:pPr>
            <w:r>
              <w:t>2011</w:t>
            </w:r>
          </w:p>
        </w:tc>
        <w:tc>
          <w:tcPr>
            <w:tcW w:w="2520" w:type="dxa"/>
          </w:tcPr>
          <w:p w14:paraId="2A02C648" w14:textId="77777777" w:rsidR="00022999" w:rsidRDefault="00B64387">
            <w:pPr>
              <w:widowControl w:val="0"/>
              <w:spacing w:before="98" w:after="45"/>
            </w:pPr>
            <w:r>
              <w:t>East Ridge</w:t>
            </w:r>
          </w:p>
        </w:tc>
        <w:tc>
          <w:tcPr>
            <w:tcW w:w="2700" w:type="dxa"/>
          </w:tcPr>
          <w:p w14:paraId="477D8675" w14:textId="77777777" w:rsidR="00022999" w:rsidRDefault="00B64387">
            <w:pPr>
              <w:widowControl w:val="0"/>
              <w:spacing w:before="98" w:after="45"/>
            </w:pPr>
            <w:r>
              <w:t>Florida</w:t>
            </w:r>
          </w:p>
        </w:tc>
        <w:tc>
          <w:tcPr>
            <w:tcW w:w="2700" w:type="dxa"/>
          </w:tcPr>
          <w:p w14:paraId="359C093A" w14:textId="77777777" w:rsidR="00022999" w:rsidRDefault="00022999">
            <w:pPr>
              <w:widowControl w:val="0"/>
              <w:spacing w:before="98" w:after="45"/>
            </w:pPr>
          </w:p>
        </w:tc>
      </w:tr>
      <w:tr w:rsidR="00022999" w14:paraId="265CD22B" w14:textId="77777777">
        <w:trPr>
          <w:cantSplit/>
        </w:trPr>
        <w:tc>
          <w:tcPr>
            <w:tcW w:w="1440" w:type="dxa"/>
          </w:tcPr>
          <w:p w14:paraId="22F50E5B" w14:textId="77777777" w:rsidR="00022999" w:rsidRDefault="00B64387">
            <w:pPr>
              <w:widowControl w:val="0"/>
              <w:spacing w:before="98" w:after="45"/>
            </w:pPr>
            <w:r>
              <w:t>2012</w:t>
            </w:r>
          </w:p>
        </w:tc>
        <w:tc>
          <w:tcPr>
            <w:tcW w:w="2520" w:type="dxa"/>
          </w:tcPr>
          <w:p w14:paraId="2E348A0F" w14:textId="77777777" w:rsidR="00022999" w:rsidRDefault="00B64387">
            <w:pPr>
              <w:widowControl w:val="0"/>
              <w:spacing w:before="98" w:after="45"/>
            </w:pPr>
            <w:r>
              <w:t>Lake Butler</w:t>
            </w:r>
          </w:p>
        </w:tc>
        <w:tc>
          <w:tcPr>
            <w:tcW w:w="2700" w:type="dxa"/>
          </w:tcPr>
          <w:p w14:paraId="30A1227D" w14:textId="77777777" w:rsidR="00022999" w:rsidRDefault="00B64387">
            <w:pPr>
              <w:widowControl w:val="0"/>
              <w:spacing w:before="98" w:after="45"/>
            </w:pPr>
            <w:r>
              <w:t>Florida</w:t>
            </w:r>
          </w:p>
        </w:tc>
        <w:tc>
          <w:tcPr>
            <w:tcW w:w="2700" w:type="dxa"/>
          </w:tcPr>
          <w:p w14:paraId="30B4E25D" w14:textId="77777777" w:rsidR="00022999" w:rsidRDefault="00022999">
            <w:pPr>
              <w:widowControl w:val="0"/>
              <w:spacing w:before="98" w:after="45"/>
            </w:pPr>
          </w:p>
        </w:tc>
      </w:tr>
      <w:tr w:rsidR="00022999" w14:paraId="0A314AEF" w14:textId="77777777">
        <w:trPr>
          <w:cantSplit/>
        </w:trPr>
        <w:tc>
          <w:tcPr>
            <w:tcW w:w="1440" w:type="dxa"/>
          </w:tcPr>
          <w:p w14:paraId="51F780EE" w14:textId="77777777" w:rsidR="00022999" w:rsidRDefault="00B64387">
            <w:pPr>
              <w:widowControl w:val="0"/>
              <w:spacing w:before="98" w:after="45"/>
            </w:pPr>
            <w:r>
              <w:t>2013</w:t>
            </w:r>
          </w:p>
        </w:tc>
        <w:tc>
          <w:tcPr>
            <w:tcW w:w="2520" w:type="dxa"/>
          </w:tcPr>
          <w:p w14:paraId="1F1A04FA" w14:textId="77777777" w:rsidR="00022999" w:rsidRDefault="00B64387">
            <w:pPr>
              <w:widowControl w:val="0"/>
              <w:spacing w:before="98" w:after="45"/>
            </w:pPr>
            <w:r>
              <w:t>Kathleen</w:t>
            </w:r>
          </w:p>
        </w:tc>
        <w:tc>
          <w:tcPr>
            <w:tcW w:w="2700" w:type="dxa"/>
          </w:tcPr>
          <w:p w14:paraId="443DAE7B" w14:textId="77777777" w:rsidR="00022999" w:rsidRDefault="00B64387">
            <w:pPr>
              <w:widowControl w:val="0"/>
              <w:spacing w:before="98" w:after="45"/>
            </w:pPr>
            <w:r>
              <w:t>Florida</w:t>
            </w:r>
          </w:p>
        </w:tc>
        <w:tc>
          <w:tcPr>
            <w:tcW w:w="2700" w:type="dxa"/>
          </w:tcPr>
          <w:p w14:paraId="0D5B7F5A" w14:textId="77777777" w:rsidR="00022999" w:rsidRDefault="00022999">
            <w:pPr>
              <w:widowControl w:val="0"/>
              <w:spacing w:before="98" w:after="45"/>
            </w:pPr>
          </w:p>
        </w:tc>
      </w:tr>
      <w:tr w:rsidR="00022999" w14:paraId="1E118508" w14:textId="77777777">
        <w:trPr>
          <w:cantSplit/>
        </w:trPr>
        <w:tc>
          <w:tcPr>
            <w:tcW w:w="1440" w:type="dxa"/>
          </w:tcPr>
          <w:p w14:paraId="20145EE2" w14:textId="77777777" w:rsidR="00022999" w:rsidRDefault="00B64387">
            <w:pPr>
              <w:widowControl w:val="0"/>
              <w:spacing w:before="98" w:after="45"/>
            </w:pPr>
            <w:r>
              <w:t>2014</w:t>
            </w:r>
          </w:p>
        </w:tc>
        <w:tc>
          <w:tcPr>
            <w:tcW w:w="2520" w:type="dxa"/>
          </w:tcPr>
          <w:p w14:paraId="4888D673" w14:textId="77777777" w:rsidR="00022999" w:rsidRDefault="00B64387">
            <w:pPr>
              <w:widowControl w:val="0"/>
              <w:spacing w:before="98" w:after="45"/>
            </w:pPr>
            <w:r>
              <w:t>Madison County</w:t>
            </w:r>
          </w:p>
        </w:tc>
        <w:tc>
          <w:tcPr>
            <w:tcW w:w="2700" w:type="dxa"/>
          </w:tcPr>
          <w:p w14:paraId="4497C528" w14:textId="77777777" w:rsidR="00022999" w:rsidRDefault="00B64387">
            <w:pPr>
              <w:widowControl w:val="0"/>
              <w:spacing w:before="98" w:after="45"/>
            </w:pPr>
            <w:r>
              <w:t>Georgia</w:t>
            </w:r>
          </w:p>
        </w:tc>
        <w:tc>
          <w:tcPr>
            <w:tcW w:w="2700" w:type="dxa"/>
          </w:tcPr>
          <w:p w14:paraId="0D735F09" w14:textId="77777777" w:rsidR="00022999" w:rsidRDefault="00022999">
            <w:pPr>
              <w:widowControl w:val="0"/>
              <w:spacing w:before="98" w:after="45"/>
            </w:pPr>
          </w:p>
        </w:tc>
      </w:tr>
      <w:tr w:rsidR="00022999" w14:paraId="5AE0ED35" w14:textId="77777777">
        <w:trPr>
          <w:cantSplit/>
        </w:trPr>
        <w:tc>
          <w:tcPr>
            <w:tcW w:w="1440" w:type="dxa"/>
          </w:tcPr>
          <w:p w14:paraId="2129568E" w14:textId="77777777" w:rsidR="00022999" w:rsidRDefault="00B64387">
            <w:pPr>
              <w:widowControl w:val="0"/>
              <w:spacing w:before="98" w:after="45"/>
            </w:pPr>
            <w:r>
              <w:t>2015</w:t>
            </w:r>
          </w:p>
        </w:tc>
        <w:tc>
          <w:tcPr>
            <w:tcW w:w="2520" w:type="dxa"/>
          </w:tcPr>
          <w:p w14:paraId="49EA4679" w14:textId="77777777" w:rsidR="00022999" w:rsidRDefault="00B64387">
            <w:pPr>
              <w:widowControl w:val="0"/>
              <w:spacing w:before="98" w:after="45"/>
            </w:pPr>
            <w:r>
              <w:t>Kingfisher</w:t>
            </w:r>
          </w:p>
        </w:tc>
        <w:tc>
          <w:tcPr>
            <w:tcW w:w="2700" w:type="dxa"/>
          </w:tcPr>
          <w:p w14:paraId="3B9E7556" w14:textId="77777777" w:rsidR="00022999" w:rsidRDefault="00B64387">
            <w:pPr>
              <w:widowControl w:val="0"/>
              <w:spacing w:before="98" w:after="45"/>
            </w:pPr>
            <w:r>
              <w:t>Oklahoma</w:t>
            </w:r>
          </w:p>
        </w:tc>
        <w:tc>
          <w:tcPr>
            <w:tcW w:w="2700" w:type="dxa"/>
          </w:tcPr>
          <w:p w14:paraId="490834DD" w14:textId="77777777" w:rsidR="00022999" w:rsidRDefault="00022999">
            <w:pPr>
              <w:widowControl w:val="0"/>
              <w:spacing w:before="98" w:after="45"/>
            </w:pPr>
          </w:p>
        </w:tc>
      </w:tr>
      <w:tr w:rsidR="00022999" w14:paraId="5D754D98" w14:textId="77777777">
        <w:trPr>
          <w:cantSplit/>
        </w:trPr>
        <w:tc>
          <w:tcPr>
            <w:tcW w:w="1440" w:type="dxa"/>
          </w:tcPr>
          <w:p w14:paraId="01F8EBD1" w14:textId="77777777" w:rsidR="00022999" w:rsidRDefault="00B64387">
            <w:pPr>
              <w:widowControl w:val="0"/>
              <w:spacing w:before="98" w:after="45"/>
            </w:pPr>
            <w:r>
              <w:t>2016</w:t>
            </w:r>
          </w:p>
        </w:tc>
        <w:tc>
          <w:tcPr>
            <w:tcW w:w="2520" w:type="dxa"/>
          </w:tcPr>
          <w:p w14:paraId="457B5112" w14:textId="637FC5C9" w:rsidR="00022999" w:rsidRDefault="00B64387">
            <w:pPr>
              <w:widowControl w:val="0"/>
              <w:spacing w:before="98" w:after="45"/>
            </w:pPr>
            <w:proofErr w:type="spellStart"/>
            <w:r>
              <w:t>O’Neals</w:t>
            </w:r>
            <w:proofErr w:type="spellEnd"/>
            <w:r>
              <w:t>-Min</w:t>
            </w:r>
            <w:r w:rsidR="006E5083">
              <w:t>a</w:t>
            </w:r>
            <w:r>
              <w:t>r</w:t>
            </w:r>
            <w:r w:rsidR="006E5083">
              <w:t>e</w:t>
            </w:r>
            <w:r>
              <w:t>ts</w:t>
            </w:r>
          </w:p>
        </w:tc>
        <w:tc>
          <w:tcPr>
            <w:tcW w:w="2700" w:type="dxa"/>
          </w:tcPr>
          <w:p w14:paraId="26E1F676" w14:textId="77777777" w:rsidR="00022999" w:rsidRDefault="00B64387">
            <w:pPr>
              <w:widowControl w:val="0"/>
              <w:spacing w:before="98" w:after="45"/>
            </w:pPr>
            <w:r>
              <w:t>California</w:t>
            </w:r>
          </w:p>
        </w:tc>
        <w:tc>
          <w:tcPr>
            <w:tcW w:w="2700" w:type="dxa"/>
          </w:tcPr>
          <w:p w14:paraId="45B8CBF5" w14:textId="77777777" w:rsidR="00022999" w:rsidRDefault="00022999">
            <w:pPr>
              <w:widowControl w:val="0"/>
              <w:spacing w:before="98" w:after="45"/>
            </w:pPr>
          </w:p>
        </w:tc>
      </w:tr>
      <w:tr w:rsidR="00022999" w14:paraId="18B412AC" w14:textId="77777777">
        <w:trPr>
          <w:cantSplit/>
        </w:trPr>
        <w:tc>
          <w:tcPr>
            <w:tcW w:w="1440" w:type="dxa"/>
          </w:tcPr>
          <w:p w14:paraId="782EA704" w14:textId="77777777" w:rsidR="00022999" w:rsidRDefault="00B64387">
            <w:pPr>
              <w:widowControl w:val="0"/>
              <w:spacing w:before="98" w:after="45"/>
            </w:pPr>
            <w:r>
              <w:t>2017</w:t>
            </w:r>
          </w:p>
        </w:tc>
        <w:tc>
          <w:tcPr>
            <w:tcW w:w="2520" w:type="dxa"/>
          </w:tcPr>
          <w:p w14:paraId="30CA4CC0" w14:textId="77777777" w:rsidR="00022999" w:rsidRDefault="00B64387">
            <w:pPr>
              <w:widowControl w:val="0"/>
              <w:spacing w:before="98" w:after="45"/>
            </w:pPr>
            <w:r>
              <w:t>Kingfisher</w:t>
            </w:r>
          </w:p>
        </w:tc>
        <w:tc>
          <w:tcPr>
            <w:tcW w:w="2700" w:type="dxa"/>
          </w:tcPr>
          <w:p w14:paraId="5BEF24CF" w14:textId="77777777" w:rsidR="00022999" w:rsidRDefault="00B64387">
            <w:pPr>
              <w:widowControl w:val="0"/>
              <w:spacing w:before="98" w:after="45"/>
            </w:pPr>
            <w:r>
              <w:t>Oklahoma</w:t>
            </w:r>
          </w:p>
        </w:tc>
        <w:tc>
          <w:tcPr>
            <w:tcW w:w="2700" w:type="dxa"/>
          </w:tcPr>
          <w:p w14:paraId="006408D9" w14:textId="77777777" w:rsidR="00022999" w:rsidRDefault="00B64387">
            <w:pPr>
              <w:widowControl w:val="0"/>
              <w:spacing w:before="98" w:after="45"/>
            </w:pPr>
            <w:r>
              <w:t>180.67/200 (90%)</w:t>
            </w:r>
          </w:p>
        </w:tc>
      </w:tr>
      <w:tr w:rsidR="00022999" w14:paraId="03D3DE66" w14:textId="77777777" w:rsidTr="00F26D71">
        <w:trPr>
          <w:cantSplit/>
        </w:trPr>
        <w:tc>
          <w:tcPr>
            <w:tcW w:w="1440" w:type="dxa"/>
          </w:tcPr>
          <w:p w14:paraId="4F3D1FE9" w14:textId="77777777" w:rsidR="00022999" w:rsidRDefault="00B64387">
            <w:pPr>
              <w:widowControl w:val="0"/>
              <w:spacing w:before="98" w:after="45"/>
            </w:pPr>
            <w:r>
              <w:t>2018</w:t>
            </w:r>
          </w:p>
        </w:tc>
        <w:tc>
          <w:tcPr>
            <w:tcW w:w="2520" w:type="dxa"/>
          </w:tcPr>
          <w:p w14:paraId="76FE042A" w14:textId="77777777" w:rsidR="00022999" w:rsidRDefault="00B64387">
            <w:pPr>
              <w:widowControl w:val="0"/>
              <w:spacing w:before="98" w:after="45"/>
            </w:pPr>
            <w:r>
              <w:t>Bellville</w:t>
            </w:r>
          </w:p>
        </w:tc>
        <w:tc>
          <w:tcPr>
            <w:tcW w:w="2700" w:type="dxa"/>
          </w:tcPr>
          <w:p w14:paraId="09F2BF77" w14:textId="77777777" w:rsidR="00022999" w:rsidRDefault="00B64387">
            <w:pPr>
              <w:widowControl w:val="0"/>
              <w:spacing w:before="98" w:after="45"/>
            </w:pPr>
            <w:r>
              <w:t>Texas</w:t>
            </w:r>
          </w:p>
        </w:tc>
        <w:tc>
          <w:tcPr>
            <w:tcW w:w="2700" w:type="dxa"/>
          </w:tcPr>
          <w:p w14:paraId="40A7E39D" w14:textId="0B3E084F" w:rsidR="00F26D71" w:rsidRDefault="00B64387">
            <w:pPr>
              <w:widowControl w:val="0"/>
              <w:spacing w:before="98" w:after="45"/>
            </w:pPr>
            <w:r>
              <w:t>184.00/200 (92%)</w:t>
            </w:r>
          </w:p>
        </w:tc>
      </w:tr>
      <w:tr w:rsidR="00F26D71" w14:paraId="2100F7E5" w14:textId="77777777" w:rsidTr="00987949">
        <w:trPr>
          <w:cantSplit/>
        </w:trPr>
        <w:tc>
          <w:tcPr>
            <w:tcW w:w="1440" w:type="dxa"/>
          </w:tcPr>
          <w:p w14:paraId="28D8482F" w14:textId="07DBE64B" w:rsidR="00F26D71" w:rsidRDefault="00F26D71">
            <w:pPr>
              <w:widowControl w:val="0"/>
              <w:spacing w:before="98" w:after="45"/>
            </w:pPr>
            <w:r>
              <w:t>2019</w:t>
            </w:r>
          </w:p>
        </w:tc>
        <w:tc>
          <w:tcPr>
            <w:tcW w:w="2520" w:type="dxa"/>
          </w:tcPr>
          <w:p w14:paraId="0C56056D" w14:textId="054A35E0" w:rsidR="00F26D71" w:rsidRDefault="006E5083">
            <w:pPr>
              <w:widowControl w:val="0"/>
              <w:spacing w:before="98" w:after="45"/>
            </w:pPr>
            <w:proofErr w:type="spellStart"/>
            <w:r>
              <w:t>O’Neals</w:t>
            </w:r>
            <w:proofErr w:type="spellEnd"/>
            <w:r>
              <w:t>-Minarets</w:t>
            </w:r>
          </w:p>
        </w:tc>
        <w:tc>
          <w:tcPr>
            <w:tcW w:w="2700" w:type="dxa"/>
          </w:tcPr>
          <w:p w14:paraId="5B1ACB9C" w14:textId="421283ED" w:rsidR="00F26D71" w:rsidRDefault="006E5083">
            <w:pPr>
              <w:widowControl w:val="0"/>
              <w:spacing w:before="98" w:after="45"/>
            </w:pPr>
            <w:r>
              <w:t>California</w:t>
            </w:r>
          </w:p>
        </w:tc>
        <w:tc>
          <w:tcPr>
            <w:tcW w:w="2700" w:type="dxa"/>
          </w:tcPr>
          <w:p w14:paraId="2E021589" w14:textId="2855477A" w:rsidR="00F26D71" w:rsidRDefault="006E5083">
            <w:pPr>
              <w:widowControl w:val="0"/>
              <w:spacing w:before="98" w:after="45"/>
            </w:pPr>
            <w:r>
              <w:t>185.33/200 (93%)</w:t>
            </w:r>
          </w:p>
        </w:tc>
      </w:tr>
      <w:tr w:rsidR="00987949" w14:paraId="7B150D9D" w14:textId="77777777" w:rsidTr="005E1814">
        <w:trPr>
          <w:cantSplit/>
        </w:trPr>
        <w:tc>
          <w:tcPr>
            <w:tcW w:w="1440" w:type="dxa"/>
          </w:tcPr>
          <w:p w14:paraId="3E7514B6" w14:textId="39C51F1B" w:rsidR="00987949" w:rsidRDefault="00987949">
            <w:pPr>
              <w:widowControl w:val="0"/>
              <w:spacing w:before="98" w:after="45"/>
            </w:pPr>
            <w:r>
              <w:t>2021</w:t>
            </w:r>
          </w:p>
        </w:tc>
        <w:tc>
          <w:tcPr>
            <w:tcW w:w="2520" w:type="dxa"/>
          </w:tcPr>
          <w:p w14:paraId="2CA85486" w14:textId="5A55205A" w:rsidR="00987949" w:rsidRDefault="00987949">
            <w:pPr>
              <w:widowControl w:val="0"/>
              <w:spacing w:before="98" w:after="45"/>
            </w:pPr>
            <w:r>
              <w:t>Felicity-Franklin</w:t>
            </w:r>
          </w:p>
        </w:tc>
        <w:tc>
          <w:tcPr>
            <w:tcW w:w="2700" w:type="dxa"/>
          </w:tcPr>
          <w:p w14:paraId="50BF5A51" w14:textId="4B04B850" w:rsidR="00987949" w:rsidRDefault="00987949">
            <w:pPr>
              <w:widowControl w:val="0"/>
              <w:spacing w:before="98" w:after="45"/>
            </w:pPr>
            <w:r>
              <w:t>Ohio</w:t>
            </w:r>
          </w:p>
        </w:tc>
        <w:tc>
          <w:tcPr>
            <w:tcW w:w="2700" w:type="dxa"/>
          </w:tcPr>
          <w:p w14:paraId="57F8B3C2" w14:textId="6B13318F" w:rsidR="00987949" w:rsidRDefault="00987949">
            <w:pPr>
              <w:widowControl w:val="0"/>
              <w:spacing w:before="98" w:after="45"/>
            </w:pPr>
            <w:r>
              <w:t>189.5/200 (95%)</w:t>
            </w:r>
          </w:p>
        </w:tc>
      </w:tr>
      <w:tr w:rsidR="005E1814" w14:paraId="1EC9D5CC" w14:textId="77777777" w:rsidTr="00D502AF">
        <w:trPr>
          <w:cantSplit/>
        </w:trPr>
        <w:tc>
          <w:tcPr>
            <w:tcW w:w="1440" w:type="dxa"/>
          </w:tcPr>
          <w:p w14:paraId="64AB3591" w14:textId="3C785AC6" w:rsidR="005E1814" w:rsidRDefault="005E1814">
            <w:pPr>
              <w:widowControl w:val="0"/>
              <w:spacing w:before="98" w:after="45"/>
            </w:pPr>
            <w:r>
              <w:t>2022</w:t>
            </w:r>
          </w:p>
        </w:tc>
        <w:tc>
          <w:tcPr>
            <w:tcW w:w="2520" w:type="dxa"/>
          </w:tcPr>
          <w:p w14:paraId="1732E0D5" w14:textId="5635637C" w:rsidR="005E1814" w:rsidRDefault="00D502AF">
            <w:pPr>
              <w:widowControl w:val="0"/>
              <w:spacing w:before="98" w:after="45"/>
            </w:pPr>
            <w:r>
              <w:t>Lafayette</w:t>
            </w:r>
          </w:p>
        </w:tc>
        <w:tc>
          <w:tcPr>
            <w:tcW w:w="2700" w:type="dxa"/>
          </w:tcPr>
          <w:p w14:paraId="15E8071A" w14:textId="32113929" w:rsidR="005E1814" w:rsidRDefault="00D502AF">
            <w:pPr>
              <w:widowControl w:val="0"/>
              <w:spacing w:before="98" w:after="45"/>
            </w:pPr>
            <w:r>
              <w:t>Florida</w:t>
            </w:r>
          </w:p>
        </w:tc>
        <w:tc>
          <w:tcPr>
            <w:tcW w:w="2700" w:type="dxa"/>
          </w:tcPr>
          <w:p w14:paraId="01651B02" w14:textId="68C5F326" w:rsidR="005E1814" w:rsidRDefault="00D502AF">
            <w:pPr>
              <w:widowControl w:val="0"/>
              <w:spacing w:before="98" w:after="45"/>
            </w:pPr>
            <w:r>
              <w:t>193.3/200 (97%)</w:t>
            </w:r>
          </w:p>
        </w:tc>
      </w:tr>
      <w:tr w:rsidR="00D502AF" w14:paraId="3CC0A31C" w14:textId="77777777" w:rsidTr="00B822EE">
        <w:trPr>
          <w:cantSplit/>
        </w:trPr>
        <w:tc>
          <w:tcPr>
            <w:tcW w:w="1440" w:type="dxa"/>
          </w:tcPr>
          <w:p w14:paraId="3D9945B1" w14:textId="172948BF" w:rsidR="00D502AF" w:rsidRDefault="00D502AF">
            <w:pPr>
              <w:widowControl w:val="0"/>
              <w:spacing w:before="98" w:after="45"/>
            </w:pPr>
            <w:r>
              <w:t>2023</w:t>
            </w:r>
          </w:p>
        </w:tc>
        <w:tc>
          <w:tcPr>
            <w:tcW w:w="2520" w:type="dxa"/>
          </w:tcPr>
          <w:p w14:paraId="3C136BE5" w14:textId="4736BE28" w:rsidR="00D502AF" w:rsidRDefault="008926D6">
            <w:pPr>
              <w:widowControl w:val="0"/>
              <w:spacing w:before="98" w:after="45"/>
            </w:pPr>
            <w:r>
              <w:t>North Shelby</w:t>
            </w:r>
          </w:p>
        </w:tc>
        <w:tc>
          <w:tcPr>
            <w:tcW w:w="2700" w:type="dxa"/>
          </w:tcPr>
          <w:p w14:paraId="501F0CCD" w14:textId="337459BD" w:rsidR="00D502AF" w:rsidRDefault="008926D6">
            <w:pPr>
              <w:widowControl w:val="0"/>
              <w:spacing w:before="98" w:after="45"/>
            </w:pPr>
            <w:r>
              <w:t>Missouri</w:t>
            </w:r>
          </w:p>
        </w:tc>
        <w:tc>
          <w:tcPr>
            <w:tcW w:w="2700" w:type="dxa"/>
          </w:tcPr>
          <w:p w14:paraId="523B01CB" w14:textId="77777777" w:rsidR="00D502AF" w:rsidRDefault="00D502AF">
            <w:pPr>
              <w:widowControl w:val="0"/>
              <w:spacing w:before="98" w:after="45"/>
            </w:pPr>
          </w:p>
        </w:tc>
      </w:tr>
      <w:tr w:rsidR="00B822EE" w14:paraId="6953186C" w14:textId="77777777">
        <w:trPr>
          <w:cantSplit/>
        </w:trPr>
        <w:tc>
          <w:tcPr>
            <w:tcW w:w="1440" w:type="dxa"/>
            <w:tcBorders>
              <w:bottom w:val="single" w:sz="7" w:space="0" w:color="000000"/>
            </w:tcBorders>
          </w:tcPr>
          <w:p w14:paraId="0C082A99" w14:textId="77CCC255" w:rsidR="00B822EE" w:rsidRDefault="00B822EE">
            <w:pPr>
              <w:widowControl w:val="0"/>
              <w:spacing w:before="98" w:after="45"/>
            </w:pPr>
            <w:r>
              <w:t>2024</w:t>
            </w:r>
          </w:p>
        </w:tc>
        <w:tc>
          <w:tcPr>
            <w:tcW w:w="2520" w:type="dxa"/>
            <w:tcBorders>
              <w:bottom w:val="single" w:sz="7" w:space="0" w:color="000000"/>
            </w:tcBorders>
          </w:tcPr>
          <w:p w14:paraId="3056F6D7" w14:textId="19E0CE44" w:rsidR="00B822EE" w:rsidRDefault="00B822EE">
            <w:pPr>
              <w:widowControl w:val="0"/>
              <w:spacing w:before="98" w:after="45"/>
            </w:pPr>
            <w:r>
              <w:t>Lafayette</w:t>
            </w:r>
          </w:p>
        </w:tc>
        <w:tc>
          <w:tcPr>
            <w:tcW w:w="2700" w:type="dxa"/>
            <w:tcBorders>
              <w:bottom w:val="single" w:sz="7" w:space="0" w:color="000000"/>
            </w:tcBorders>
          </w:tcPr>
          <w:p w14:paraId="134865FB" w14:textId="4B963E9F" w:rsidR="00B822EE" w:rsidRDefault="00B822EE">
            <w:pPr>
              <w:widowControl w:val="0"/>
              <w:spacing w:before="98" w:after="45"/>
            </w:pPr>
            <w:r>
              <w:t>Florida</w:t>
            </w:r>
          </w:p>
        </w:tc>
        <w:tc>
          <w:tcPr>
            <w:tcW w:w="2700" w:type="dxa"/>
            <w:tcBorders>
              <w:bottom w:val="single" w:sz="7" w:space="0" w:color="000000"/>
            </w:tcBorders>
          </w:tcPr>
          <w:p w14:paraId="5B7D19C9" w14:textId="670A8EFC" w:rsidR="00B822EE" w:rsidRDefault="00E71BCE">
            <w:pPr>
              <w:widowControl w:val="0"/>
              <w:spacing w:before="98" w:after="45"/>
            </w:pPr>
            <w:r>
              <w:t>184.67/200</w:t>
            </w:r>
            <w:r w:rsidR="007649DA">
              <w:t xml:space="preserve"> (92</w:t>
            </w:r>
            <w:r w:rsidR="004613CF">
              <w:t>%)</w:t>
            </w:r>
          </w:p>
        </w:tc>
      </w:tr>
    </w:tbl>
    <w:p w14:paraId="720792CB" w14:textId="77777777" w:rsidR="00022999" w:rsidRDefault="00022999">
      <w:pPr>
        <w:widowControl w:val="0"/>
      </w:pPr>
    </w:p>
    <w:p w14:paraId="2797683D" w14:textId="77777777" w:rsidR="00022999" w:rsidRDefault="00B64387">
      <w:pPr>
        <w:widowControl w:val="0"/>
      </w:pPr>
      <w:r>
        <w:br w:type="page"/>
      </w:r>
      <w:r>
        <w:rPr>
          <w:u w:val="single"/>
        </w:rPr>
        <w:lastRenderedPageBreak/>
        <w:t>High Individual Exam Scores</w:t>
      </w:r>
    </w:p>
    <w:p w14:paraId="7686B49D" w14:textId="77777777" w:rsidR="00022999" w:rsidRDefault="00022999">
      <w:pPr>
        <w:widowControl w:val="0"/>
      </w:pPr>
    </w:p>
    <w:p w14:paraId="28CBDDAD" w14:textId="77777777" w:rsidR="00022999" w:rsidRDefault="00022999">
      <w:pPr>
        <w:widowControl w:val="0"/>
      </w:pPr>
    </w:p>
    <w:tbl>
      <w:tblPr>
        <w:tblW w:w="9360" w:type="dxa"/>
        <w:tblInd w:w="120" w:type="dxa"/>
        <w:tblLayout w:type="fixed"/>
        <w:tblCellMar>
          <w:left w:w="120" w:type="dxa"/>
          <w:right w:w="120" w:type="dxa"/>
        </w:tblCellMar>
        <w:tblLook w:val="0000" w:firstRow="0" w:lastRow="0" w:firstColumn="0" w:lastColumn="0" w:noHBand="0" w:noVBand="0"/>
      </w:tblPr>
      <w:tblGrid>
        <w:gridCol w:w="900"/>
        <w:gridCol w:w="2250"/>
        <w:gridCol w:w="2430"/>
        <w:gridCol w:w="1800"/>
        <w:gridCol w:w="1980"/>
      </w:tblGrid>
      <w:tr w:rsidR="00022999" w14:paraId="34B03B0F" w14:textId="77777777" w:rsidTr="004D746F">
        <w:trPr>
          <w:cantSplit/>
        </w:trPr>
        <w:tc>
          <w:tcPr>
            <w:tcW w:w="900" w:type="dxa"/>
            <w:tcBorders>
              <w:top w:val="single" w:sz="8" w:space="0" w:color="000000"/>
              <w:bottom w:val="single" w:sz="4" w:space="0" w:color="auto"/>
            </w:tcBorders>
          </w:tcPr>
          <w:p w14:paraId="30040C64" w14:textId="77777777" w:rsidR="00022999" w:rsidRDefault="00B64387">
            <w:pPr>
              <w:widowControl w:val="0"/>
              <w:spacing w:before="94" w:after="37"/>
            </w:pPr>
            <w:r>
              <w:t>Year</w:t>
            </w:r>
          </w:p>
        </w:tc>
        <w:tc>
          <w:tcPr>
            <w:tcW w:w="2250" w:type="dxa"/>
            <w:tcBorders>
              <w:top w:val="single" w:sz="8" w:space="0" w:color="000000"/>
              <w:bottom w:val="single" w:sz="4" w:space="0" w:color="auto"/>
            </w:tcBorders>
          </w:tcPr>
          <w:p w14:paraId="265C2A4D" w14:textId="77777777" w:rsidR="00022999" w:rsidRDefault="00B64387">
            <w:pPr>
              <w:widowControl w:val="0"/>
              <w:spacing w:before="94" w:after="37"/>
            </w:pPr>
            <w:r>
              <w:t>Member</w:t>
            </w:r>
          </w:p>
        </w:tc>
        <w:tc>
          <w:tcPr>
            <w:tcW w:w="2430" w:type="dxa"/>
            <w:tcBorders>
              <w:top w:val="single" w:sz="8" w:space="0" w:color="000000"/>
              <w:bottom w:val="single" w:sz="4" w:space="0" w:color="auto"/>
            </w:tcBorders>
          </w:tcPr>
          <w:p w14:paraId="38CF9ADF" w14:textId="77777777" w:rsidR="00022999" w:rsidRDefault="00B64387">
            <w:pPr>
              <w:widowControl w:val="0"/>
              <w:spacing w:before="94" w:after="37"/>
            </w:pPr>
            <w:r>
              <w:t>State</w:t>
            </w:r>
          </w:p>
        </w:tc>
        <w:tc>
          <w:tcPr>
            <w:tcW w:w="1800" w:type="dxa"/>
            <w:tcBorders>
              <w:top w:val="single" w:sz="8" w:space="0" w:color="000000"/>
              <w:bottom w:val="single" w:sz="4" w:space="0" w:color="auto"/>
            </w:tcBorders>
          </w:tcPr>
          <w:p w14:paraId="0F75411F" w14:textId="77777777" w:rsidR="00022999" w:rsidRDefault="00B64387">
            <w:pPr>
              <w:widowControl w:val="0"/>
              <w:spacing w:before="94" w:after="37"/>
            </w:pPr>
            <w:r>
              <w:t>Chapter</w:t>
            </w:r>
          </w:p>
        </w:tc>
        <w:tc>
          <w:tcPr>
            <w:tcW w:w="1980" w:type="dxa"/>
            <w:tcBorders>
              <w:top w:val="single" w:sz="8" w:space="0" w:color="000000"/>
              <w:bottom w:val="single" w:sz="4" w:space="0" w:color="auto"/>
            </w:tcBorders>
          </w:tcPr>
          <w:p w14:paraId="204FE927" w14:textId="77777777" w:rsidR="00022999" w:rsidRDefault="00B64387">
            <w:pPr>
              <w:widowControl w:val="0"/>
              <w:spacing w:before="94" w:after="37"/>
            </w:pPr>
            <w:r>
              <w:t>Score</w:t>
            </w:r>
          </w:p>
        </w:tc>
      </w:tr>
      <w:tr w:rsidR="00022999" w14:paraId="79EFC786" w14:textId="77777777" w:rsidTr="004D746F">
        <w:trPr>
          <w:cantSplit/>
        </w:trPr>
        <w:tc>
          <w:tcPr>
            <w:tcW w:w="900" w:type="dxa"/>
            <w:tcBorders>
              <w:top w:val="single" w:sz="4" w:space="0" w:color="auto"/>
            </w:tcBorders>
          </w:tcPr>
          <w:p w14:paraId="67D689A3" w14:textId="77777777" w:rsidR="00022999" w:rsidRDefault="00B64387" w:rsidP="00542AC4">
            <w:pPr>
              <w:widowControl w:val="0"/>
              <w:spacing w:before="94" w:after="37"/>
              <w:jc w:val="center"/>
            </w:pPr>
            <w:r>
              <w:t>2017</w:t>
            </w:r>
          </w:p>
        </w:tc>
        <w:tc>
          <w:tcPr>
            <w:tcW w:w="2250" w:type="dxa"/>
            <w:tcBorders>
              <w:top w:val="single" w:sz="4" w:space="0" w:color="auto"/>
            </w:tcBorders>
          </w:tcPr>
          <w:p w14:paraId="2C6B0E3A" w14:textId="77777777" w:rsidR="00022999" w:rsidRDefault="00B64387">
            <w:pPr>
              <w:widowControl w:val="0"/>
              <w:spacing w:before="94"/>
            </w:pPr>
            <w:r>
              <w:t>Bailey Farris</w:t>
            </w:r>
          </w:p>
          <w:p w14:paraId="220DA302" w14:textId="77777777" w:rsidR="00022999" w:rsidRDefault="00B64387">
            <w:pPr>
              <w:widowControl w:val="0"/>
            </w:pPr>
            <w:r>
              <w:t>Katelyn Greene</w:t>
            </w:r>
          </w:p>
          <w:p w14:paraId="52AF1AD3" w14:textId="77777777" w:rsidR="00022999" w:rsidRDefault="00B64387">
            <w:pPr>
              <w:widowControl w:val="0"/>
              <w:spacing w:after="37"/>
            </w:pPr>
            <w:r>
              <w:t>Katelyn Hettinga</w:t>
            </w:r>
          </w:p>
          <w:p w14:paraId="003358B3" w14:textId="64EF7D84" w:rsidR="00FD594D" w:rsidRDefault="00FD594D">
            <w:pPr>
              <w:widowControl w:val="0"/>
              <w:spacing w:after="37"/>
            </w:pPr>
          </w:p>
        </w:tc>
        <w:tc>
          <w:tcPr>
            <w:tcW w:w="2430" w:type="dxa"/>
            <w:tcBorders>
              <w:top w:val="single" w:sz="4" w:space="0" w:color="auto"/>
            </w:tcBorders>
          </w:tcPr>
          <w:p w14:paraId="4CDE7DC1" w14:textId="77777777" w:rsidR="00022999" w:rsidRDefault="00B64387">
            <w:pPr>
              <w:widowControl w:val="0"/>
              <w:spacing w:before="94"/>
            </w:pPr>
            <w:r>
              <w:t>Missouri</w:t>
            </w:r>
          </w:p>
          <w:p w14:paraId="0E8B2DD5" w14:textId="77777777" w:rsidR="00022999" w:rsidRDefault="00B64387">
            <w:pPr>
              <w:widowControl w:val="0"/>
            </w:pPr>
            <w:r>
              <w:t>Washington</w:t>
            </w:r>
          </w:p>
          <w:p w14:paraId="0C6A08A4" w14:textId="77777777" w:rsidR="00022999" w:rsidRDefault="00B64387">
            <w:pPr>
              <w:widowControl w:val="0"/>
              <w:spacing w:after="37"/>
            </w:pPr>
            <w:r>
              <w:t>Idaho</w:t>
            </w:r>
          </w:p>
        </w:tc>
        <w:tc>
          <w:tcPr>
            <w:tcW w:w="1800" w:type="dxa"/>
            <w:tcBorders>
              <w:top w:val="single" w:sz="4" w:space="0" w:color="auto"/>
            </w:tcBorders>
          </w:tcPr>
          <w:p w14:paraId="5ADA4143" w14:textId="77777777" w:rsidR="00022999" w:rsidRDefault="00B64387">
            <w:pPr>
              <w:widowControl w:val="0"/>
              <w:spacing w:before="94"/>
            </w:pPr>
            <w:r>
              <w:t>Eldon</w:t>
            </w:r>
          </w:p>
          <w:p w14:paraId="02067E56" w14:textId="77777777" w:rsidR="00022999" w:rsidRDefault="00B64387">
            <w:pPr>
              <w:widowControl w:val="0"/>
            </w:pPr>
            <w:r>
              <w:t>Prosser</w:t>
            </w:r>
          </w:p>
          <w:p w14:paraId="4E29584C" w14:textId="77777777" w:rsidR="00022999" w:rsidRDefault="00B64387">
            <w:pPr>
              <w:widowControl w:val="0"/>
              <w:spacing w:after="37"/>
            </w:pPr>
            <w:r>
              <w:t>Kuna</w:t>
            </w:r>
          </w:p>
        </w:tc>
        <w:tc>
          <w:tcPr>
            <w:tcW w:w="1980" w:type="dxa"/>
            <w:tcBorders>
              <w:top w:val="single" w:sz="4" w:space="0" w:color="auto"/>
            </w:tcBorders>
          </w:tcPr>
          <w:p w14:paraId="232D3826" w14:textId="77777777" w:rsidR="00022999" w:rsidRDefault="00B64387">
            <w:pPr>
              <w:widowControl w:val="0"/>
              <w:spacing w:before="94"/>
            </w:pPr>
            <w:r>
              <w:t>192/200 (96%)</w:t>
            </w:r>
          </w:p>
          <w:p w14:paraId="18CFE0CD" w14:textId="77777777" w:rsidR="00022999" w:rsidRDefault="00022999">
            <w:pPr>
              <w:widowControl w:val="0"/>
              <w:spacing w:after="37"/>
            </w:pPr>
          </w:p>
        </w:tc>
      </w:tr>
      <w:tr w:rsidR="00022999" w14:paraId="412EEA6E" w14:textId="77777777" w:rsidTr="004D746F">
        <w:trPr>
          <w:cantSplit/>
        </w:trPr>
        <w:tc>
          <w:tcPr>
            <w:tcW w:w="900" w:type="dxa"/>
          </w:tcPr>
          <w:p w14:paraId="7EC66293" w14:textId="77777777" w:rsidR="00022999" w:rsidRDefault="00B64387" w:rsidP="00542AC4">
            <w:pPr>
              <w:widowControl w:val="0"/>
              <w:spacing w:before="94" w:after="37"/>
              <w:jc w:val="center"/>
            </w:pPr>
            <w:r>
              <w:t>2018</w:t>
            </w:r>
          </w:p>
        </w:tc>
        <w:tc>
          <w:tcPr>
            <w:tcW w:w="2250" w:type="dxa"/>
          </w:tcPr>
          <w:p w14:paraId="1BC0AE32" w14:textId="77777777" w:rsidR="00022999" w:rsidRDefault="00B64387">
            <w:pPr>
              <w:widowControl w:val="0"/>
              <w:spacing w:before="94"/>
            </w:pPr>
            <w:r>
              <w:t>Catherine Renner</w:t>
            </w:r>
          </w:p>
          <w:p w14:paraId="49E77354" w14:textId="77777777" w:rsidR="00022999" w:rsidRDefault="00B64387">
            <w:pPr>
              <w:widowControl w:val="0"/>
            </w:pPr>
            <w:r>
              <w:t>Matt Long</w:t>
            </w:r>
          </w:p>
          <w:p w14:paraId="4F403C13" w14:textId="77777777" w:rsidR="00022999" w:rsidRDefault="00B64387">
            <w:pPr>
              <w:widowControl w:val="0"/>
            </w:pPr>
            <w:r>
              <w:t>Hannah Miller</w:t>
            </w:r>
          </w:p>
          <w:p w14:paraId="6E4D8795" w14:textId="77777777" w:rsidR="00022999" w:rsidRDefault="00B64387">
            <w:pPr>
              <w:widowControl w:val="0"/>
            </w:pPr>
            <w:r>
              <w:t>Owen Schmidt</w:t>
            </w:r>
          </w:p>
          <w:p w14:paraId="2F574170" w14:textId="77777777" w:rsidR="00022999" w:rsidRDefault="00B64387">
            <w:pPr>
              <w:widowControl w:val="0"/>
            </w:pPr>
            <w:r>
              <w:t>Rebecca Schmidt</w:t>
            </w:r>
          </w:p>
          <w:p w14:paraId="41762527" w14:textId="77777777" w:rsidR="00022999" w:rsidRDefault="00B64387">
            <w:pPr>
              <w:widowControl w:val="0"/>
            </w:pPr>
            <w:r>
              <w:t>Amber Rivera</w:t>
            </w:r>
          </w:p>
          <w:p w14:paraId="6C7C1D3C" w14:textId="77777777" w:rsidR="00022999" w:rsidRDefault="00B64387">
            <w:pPr>
              <w:widowControl w:val="0"/>
            </w:pPr>
            <w:r>
              <w:t>Jillian Simpson</w:t>
            </w:r>
          </w:p>
          <w:p w14:paraId="707A7F5B" w14:textId="77777777" w:rsidR="00022999" w:rsidRDefault="00B64387">
            <w:pPr>
              <w:widowControl w:val="0"/>
            </w:pPr>
            <w:r>
              <w:t>Carmen Eggleston</w:t>
            </w:r>
          </w:p>
          <w:p w14:paraId="2D2AFB17" w14:textId="77777777" w:rsidR="00022999" w:rsidRDefault="00B64387">
            <w:pPr>
              <w:widowControl w:val="0"/>
              <w:spacing w:after="37"/>
            </w:pPr>
            <w:r>
              <w:t>Nicholus Spencer</w:t>
            </w:r>
          </w:p>
          <w:p w14:paraId="2674A9F1" w14:textId="0DB9D4F2" w:rsidR="00FD594D" w:rsidRDefault="00FD594D">
            <w:pPr>
              <w:widowControl w:val="0"/>
              <w:spacing w:after="37"/>
            </w:pPr>
          </w:p>
        </w:tc>
        <w:tc>
          <w:tcPr>
            <w:tcW w:w="2430" w:type="dxa"/>
          </w:tcPr>
          <w:p w14:paraId="64A83AF8" w14:textId="77777777" w:rsidR="00022999" w:rsidRDefault="00B64387">
            <w:pPr>
              <w:widowControl w:val="0"/>
              <w:spacing w:before="94"/>
            </w:pPr>
            <w:r>
              <w:t>Bear River</w:t>
            </w:r>
          </w:p>
          <w:p w14:paraId="24EB33AE" w14:textId="77777777" w:rsidR="00022999" w:rsidRDefault="00B64387">
            <w:pPr>
              <w:widowControl w:val="0"/>
            </w:pPr>
            <w:r>
              <w:t>Gilmer County</w:t>
            </w:r>
          </w:p>
          <w:p w14:paraId="6E2A7027" w14:textId="77777777" w:rsidR="00022999" w:rsidRDefault="00B64387">
            <w:pPr>
              <w:widowControl w:val="0"/>
            </w:pPr>
            <w:proofErr w:type="spellStart"/>
            <w:r>
              <w:t>Wapsie</w:t>
            </w:r>
            <w:proofErr w:type="spellEnd"/>
            <w:r>
              <w:t xml:space="preserve"> Valley</w:t>
            </w:r>
          </w:p>
          <w:p w14:paraId="6D1D6F1E" w14:textId="77777777" w:rsidR="00022999" w:rsidRDefault="00B64387">
            <w:pPr>
              <w:widowControl w:val="0"/>
            </w:pPr>
            <w:r>
              <w:t>Tipton</w:t>
            </w:r>
          </w:p>
          <w:p w14:paraId="1D3CC1EB" w14:textId="77777777" w:rsidR="00022999" w:rsidRDefault="00B64387">
            <w:pPr>
              <w:widowControl w:val="0"/>
            </w:pPr>
            <w:r>
              <w:t>Tipton</w:t>
            </w:r>
          </w:p>
          <w:p w14:paraId="3EE81D20" w14:textId="77777777" w:rsidR="00022999" w:rsidRDefault="00B64387">
            <w:pPr>
              <w:widowControl w:val="0"/>
            </w:pPr>
            <w:r>
              <w:t>Logan</w:t>
            </w:r>
          </w:p>
          <w:p w14:paraId="69B23CC6" w14:textId="77777777" w:rsidR="00022999" w:rsidRDefault="00B64387">
            <w:pPr>
              <w:widowControl w:val="0"/>
            </w:pPr>
            <w:r>
              <w:t>McEwan</w:t>
            </w:r>
          </w:p>
          <w:p w14:paraId="75D26433" w14:textId="77777777" w:rsidR="00022999" w:rsidRDefault="00B64387">
            <w:pPr>
              <w:widowControl w:val="0"/>
            </w:pPr>
            <w:r>
              <w:t>Asotin</w:t>
            </w:r>
          </w:p>
          <w:p w14:paraId="235AE46D" w14:textId="77777777" w:rsidR="00022999" w:rsidRDefault="00B64387">
            <w:pPr>
              <w:widowControl w:val="0"/>
              <w:spacing w:after="37"/>
            </w:pPr>
            <w:r>
              <w:t>Tyler</w:t>
            </w:r>
          </w:p>
        </w:tc>
        <w:tc>
          <w:tcPr>
            <w:tcW w:w="1800" w:type="dxa"/>
          </w:tcPr>
          <w:p w14:paraId="70F9F2A6" w14:textId="77777777" w:rsidR="00022999" w:rsidRDefault="00B64387">
            <w:pPr>
              <w:widowControl w:val="0"/>
              <w:spacing w:before="94"/>
            </w:pPr>
            <w:r>
              <w:t>California</w:t>
            </w:r>
          </w:p>
          <w:p w14:paraId="3FDECE54" w14:textId="77777777" w:rsidR="00022999" w:rsidRDefault="00B64387">
            <w:pPr>
              <w:widowControl w:val="0"/>
            </w:pPr>
            <w:r>
              <w:t>Georgia</w:t>
            </w:r>
          </w:p>
          <w:p w14:paraId="619E4873" w14:textId="77777777" w:rsidR="00022999" w:rsidRDefault="00B64387">
            <w:pPr>
              <w:widowControl w:val="0"/>
            </w:pPr>
            <w:r>
              <w:t>Iowa</w:t>
            </w:r>
          </w:p>
          <w:p w14:paraId="104E5F1D" w14:textId="77777777" w:rsidR="00022999" w:rsidRDefault="00B64387">
            <w:pPr>
              <w:widowControl w:val="0"/>
            </w:pPr>
            <w:r>
              <w:t>Missouri</w:t>
            </w:r>
          </w:p>
          <w:p w14:paraId="29A38E43" w14:textId="77777777" w:rsidR="00022999" w:rsidRDefault="00B64387">
            <w:pPr>
              <w:widowControl w:val="0"/>
            </w:pPr>
            <w:r>
              <w:t>Missouri</w:t>
            </w:r>
          </w:p>
          <w:p w14:paraId="0295790F" w14:textId="77777777" w:rsidR="00022999" w:rsidRDefault="00B64387">
            <w:pPr>
              <w:widowControl w:val="0"/>
            </w:pPr>
            <w:r>
              <w:t>New Mexico</w:t>
            </w:r>
          </w:p>
          <w:p w14:paraId="3B51EA53" w14:textId="77777777" w:rsidR="00022999" w:rsidRDefault="00B64387">
            <w:pPr>
              <w:widowControl w:val="0"/>
            </w:pPr>
            <w:r>
              <w:t>Tennessee</w:t>
            </w:r>
          </w:p>
          <w:p w14:paraId="50973CA2" w14:textId="77777777" w:rsidR="00022999" w:rsidRDefault="00B64387">
            <w:pPr>
              <w:widowControl w:val="0"/>
            </w:pPr>
            <w:r>
              <w:t>Washington</w:t>
            </w:r>
          </w:p>
          <w:p w14:paraId="54FDF276" w14:textId="77777777" w:rsidR="00022999" w:rsidRDefault="00B64387">
            <w:pPr>
              <w:widowControl w:val="0"/>
              <w:spacing w:after="37"/>
            </w:pPr>
            <w:r>
              <w:t>West Virginia</w:t>
            </w:r>
          </w:p>
        </w:tc>
        <w:tc>
          <w:tcPr>
            <w:tcW w:w="1980" w:type="dxa"/>
          </w:tcPr>
          <w:p w14:paraId="2D4B6A04" w14:textId="77777777" w:rsidR="00022999" w:rsidRDefault="00B64387">
            <w:pPr>
              <w:widowControl w:val="0"/>
              <w:spacing w:before="94" w:after="37"/>
            </w:pPr>
            <w:r>
              <w:t>172/200 (86%)</w:t>
            </w:r>
          </w:p>
        </w:tc>
      </w:tr>
      <w:tr w:rsidR="00F26D71" w14:paraId="6C02251D" w14:textId="77777777" w:rsidTr="004D746F">
        <w:trPr>
          <w:cantSplit/>
        </w:trPr>
        <w:tc>
          <w:tcPr>
            <w:tcW w:w="900" w:type="dxa"/>
          </w:tcPr>
          <w:p w14:paraId="0678B8F2" w14:textId="1F51FDB7" w:rsidR="00F26D71" w:rsidRDefault="00F26D71" w:rsidP="00542AC4">
            <w:pPr>
              <w:widowControl w:val="0"/>
              <w:spacing w:before="94" w:after="37"/>
              <w:jc w:val="center"/>
            </w:pPr>
            <w:r>
              <w:t>2019</w:t>
            </w:r>
          </w:p>
        </w:tc>
        <w:tc>
          <w:tcPr>
            <w:tcW w:w="2250" w:type="dxa"/>
          </w:tcPr>
          <w:p w14:paraId="1B59C761" w14:textId="77777777" w:rsidR="00F26D71" w:rsidRDefault="006E5083" w:rsidP="006E5083">
            <w:pPr>
              <w:widowControl w:val="0"/>
            </w:pPr>
            <w:r>
              <w:t>Joseph Jackson</w:t>
            </w:r>
          </w:p>
          <w:p w14:paraId="7D35A2F7" w14:textId="77777777" w:rsidR="006E5083" w:rsidRDefault="006E5083" w:rsidP="006E5083">
            <w:pPr>
              <w:widowControl w:val="0"/>
            </w:pPr>
            <w:r>
              <w:t xml:space="preserve">Harrison </w:t>
            </w:r>
            <w:proofErr w:type="spellStart"/>
            <w:r>
              <w:t>Themer</w:t>
            </w:r>
            <w:proofErr w:type="spellEnd"/>
          </w:p>
          <w:p w14:paraId="605BDB87" w14:textId="1CDD9F51" w:rsidR="00FD594D" w:rsidRDefault="00FD594D" w:rsidP="006E5083">
            <w:pPr>
              <w:widowControl w:val="0"/>
            </w:pPr>
          </w:p>
        </w:tc>
        <w:tc>
          <w:tcPr>
            <w:tcW w:w="2430" w:type="dxa"/>
          </w:tcPr>
          <w:p w14:paraId="29375E3D" w14:textId="77777777" w:rsidR="00F26D71" w:rsidRDefault="006E5083" w:rsidP="006E5083">
            <w:pPr>
              <w:widowControl w:val="0"/>
            </w:pPr>
            <w:r>
              <w:t>Cottondale</w:t>
            </w:r>
          </w:p>
          <w:p w14:paraId="3F01AC0D" w14:textId="161E88F1" w:rsidR="006E5083" w:rsidRDefault="006E5083" w:rsidP="006E5083">
            <w:pPr>
              <w:widowControl w:val="0"/>
            </w:pPr>
            <w:r>
              <w:t>Kingfisher</w:t>
            </w:r>
          </w:p>
        </w:tc>
        <w:tc>
          <w:tcPr>
            <w:tcW w:w="1800" w:type="dxa"/>
          </w:tcPr>
          <w:p w14:paraId="1BC04CC0" w14:textId="77777777" w:rsidR="00F26D71" w:rsidRDefault="006E5083" w:rsidP="006E5083">
            <w:pPr>
              <w:widowControl w:val="0"/>
            </w:pPr>
            <w:r>
              <w:t>Texas</w:t>
            </w:r>
          </w:p>
          <w:p w14:paraId="3E3238AD" w14:textId="11512C09" w:rsidR="006E5083" w:rsidRDefault="006E5083" w:rsidP="006E5083">
            <w:pPr>
              <w:widowControl w:val="0"/>
            </w:pPr>
            <w:r>
              <w:t>Oklahoma</w:t>
            </w:r>
          </w:p>
        </w:tc>
        <w:tc>
          <w:tcPr>
            <w:tcW w:w="1980" w:type="dxa"/>
          </w:tcPr>
          <w:p w14:paraId="27B52967" w14:textId="6DD2CDD4" w:rsidR="006E5083" w:rsidRDefault="006E5083" w:rsidP="006E5083">
            <w:pPr>
              <w:widowControl w:val="0"/>
            </w:pPr>
            <w:r>
              <w:t>200/200 (100%)</w:t>
            </w:r>
          </w:p>
        </w:tc>
      </w:tr>
      <w:tr w:rsidR="006E5083" w14:paraId="7D9586BB" w14:textId="77777777" w:rsidTr="004D746F">
        <w:trPr>
          <w:cantSplit/>
        </w:trPr>
        <w:tc>
          <w:tcPr>
            <w:tcW w:w="900" w:type="dxa"/>
          </w:tcPr>
          <w:p w14:paraId="1EC66C1C" w14:textId="754BC1A3" w:rsidR="006E5083" w:rsidRDefault="006E5083" w:rsidP="00542AC4">
            <w:pPr>
              <w:widowControl w:val="0"/>
              <w:spacing w:before="94" w:after="37"/>
              <w:jc w:val="center"/>
            </w:pPr>
            <w:r>
              <w:t>2021</w:t>
            </w:r>
          </w:p>
        </w:tc>
        <w:tc>
          <w:tcPr>
            <w:tcW w:w="2250" w:type="dxa"/>
          </w:tcPr>
          <w:p w14:paraId="2664369C" w14:textId="77777777" w:rsidR="006E5083" w:rsidRDefault="00134523" w:rsidP="006E5083">
            <w:pPr>
              <w:widowControl w:val="0"/>
            </w:pPr>
            <w:r>
              <w:t xml:space="preserve">Emily </w:t>
            </w:r>
            <w:proofErr w:type="spellStart"/>
            <w:r w:rsidR="00A23B75">
              <w:t>Hardewig</w:t>
            </w:r>
            <w:proofErr w:type="spellEnd"/>
          </w:p>
          <w:p w14:paraId="7F5F1737" w14:textId="77777777" w:rsidR="00D85A05" w:rsidRDefault="00D85A05" w:rsidP="006E5083">
            <w:pPr>
              <w:widowControl w:val="0"/>
            </w:pPr>
            <w:r>
              <w:t>Evan Heupel</w:t>
            </w:r>
          </w:p>
          <w:p w14:paraId="02FC3CF0" w14:textId="77777777" w:rsidR="00D85A05" w:rsidRDefault="00D85A05" w:rsidP="006E5083">
            <w:pPr>
              <w:widowControl w:val="0"/>
            </w:pPr>
            <w:r>
              <w:t>Haley Hunsel</w:t>
            </w:r>
          </w:p>
          <w:p w14:paraId="584ADB0D" w14:textId="77777777" w:rsidR="00D85A05" w:rsidRDefault="00D85A05" w:rsidP="006E5083">
            <w:pPr>
              <w:widowControl w:val="0"/>
            </w:pPr>
            <w:r>
              <w:t>Teddy Lopez</w:t>
            </w:r>
          </w:p>
          <w:p w14:paraId="0A72BE2D" w14:textId="77777777" w:rsidR="00D85A05" w:rsidRDefault="00D85A05" w:rsidP="006E5083">
            <w:pPr>
              <w:widowControl w:val="0"/>
            </w:pPr>
            <w:r>
              <w:t>Brooklyn Lowe</w:t>
            </w:r>
          </w:p>
          <w:p w14:paraId="0286EDBC" w14:textId="77777777" w:rsidR="00D85A05" w:rsidRDefault="00D85A05" w:rsidP="006E5083">
            <w:pPr>
              <w:widowControl w:val="0"/>
            </w:pPr>
            <w:r>
              <w:t>Sarah Turner</w:t>
            </w:r>
          </w:p>
          <w:p w14:paraId="3D2E423E" w14:textId="66310B2F" w:rsidR="006505E6" w:rsidRDefault="006505E6" w:rsidP="006E5083">
            <w:pPr>
              <w:widowControl w:val="0"/>
            </w:pPr>
          </w:p>
        </w:tc>
        <w:tc>
          <w:tcPr>
            <w:tcW w:w="2430" w:type="dxa"/>
          </w:tcPr>
          <w:p w14:paraId="6B74E66E" w14:textId="77777777" w:rsidR="006E5083" w:rsidRDefault="00A23B75" w:rsidP="006E5083">
            <w:pPr>
              <w:widowControl w:val="0"/>
            </w:pPr>
            <w:r>
              <w:t>Felicity-Franklin</w:t>
            </w:r>
          </w:p>
          <w:p w14:paraId="68038DC1" w14:textId="77777777" w:rsidR="00D85A05" w:rsidRDefault="0031095B" w:rsidP="006E5083">
            <w:pPr>
              <w:widowControl w:val="0"/>
            </w:pPr>
            <w:r>
              <w:t>Kalispell</w:t>
            </w:r>
          </w:p>
          <w:p w14:paraId="4C8372F7" w14:textId="77777777" w:rsidR="0031095B" w:rsidRDefault="0031095B" w:rsidP="006E5083">
            <w:pPr>
              <w:widowControl w:val="0"/>
            </w:pPr>
            <w:r>
              <w:t>Troy</w:t>
            </w:r>
          </w:p>
          <w:p w14:paraId="133BC6D5" w14:textId="77777777" w:rsidR="0031095B" w:rsidRDefault="0031095B" w:rsidP="006E5083">
            <w:pPr>
              <w:widowControl w:val="0"/>
            </w:pPr>
            <w:r>
              <w:t>Galt-Liberty Ranch</w:t>
            </w:r>
          </w:p>
          <w:p w14:paraId="2150501D" w14:textId="77777777" w:rsidR="0031095B" w:rsidRDefault="0031095B" w:rsidP="006E5083">
            <w:pPr>
              <w:widowControl w:val="0"/>
            </w:pPr>
            <w:r>
              <w:t>Kuna</w:t>
            </w:r>
          </w:p>
          <w:p w14:paraId="32B016B9" w14:textId="7BB83443" w:rsidR="0031095B" w:rsidRDefault="0031095B" w:rsidP="006E5083">
            <w:pPr>
              <w:widowControl w:val="0"/>
            </w:pPr>
            <w:r>
              <w:t>Turner</w:t>
            </w:r>
          </w:p>
        </w:tc>
        <w:tc>
          <w:tcPr>
            <w:tcW w:w="1800" w:type="dxa"/>
          </w:tcPr>
          <w:p w14:paraId="48A2C30A" w14:textId="77777777" w:rsidR="006E5083" w:rsidRDefault="00A23B75" w:rsidP="006E5083">
            <w:pPr>
              <w:widowControl w:val="0"/>
            </w:pPr>
            <w:r>
              <w:t>Ohio</w:t>
            </w:r>
          </w:p>
          <w:p w14:paraId="5D8B917B" w14:textId="77777777" w:rsidR="0031095B" w:rsidRDefault="0031095B" w:rsidP="006E5083">
            <w:pPr>
              <w:widowControl w:val="0"/>
            </w:pPr>
            <w:r>
              <w:t>Montana</w:t>
            </w:r>
          </w:p>
          <w:p w14:paraId="2B9542EB" w14:textId="77777777" w:rsidR="0031095B" w:rsidRDefault="0031095B" w:rsidP="006E5083">
            <w:pPr>
              <w:widowControl w:val="0"/>
            </w:pPr>
            <w:r>
              <w:t>Missouri</w:t>
            </w:r>
          </w:p>
          <w:p w14:paraId="0197AAA2" w14:textId="77777777" w:rsidR="0031095B" w:rsidRDefault="0031095B" w:rsidP="006E5083">
            <w:pPr>
              <w:widowControl w:val="0"/>
            </w:pPr>
            <w:r>
              <w:t>California</w:t>
            </w:r>
          </w:p>
          <w:p w14:paraId="1C939E34" w14:textId="77777777" w:rsidR="0031095B" w:rsidRDefault="0031095B" w:rsidP="006E5083">
            <w:pPr>
              <w:widowControl w:val="0"/>
            </w:pPr>
            <w:r>
              <w:t>Idaho</w:t>
            </w:r>
          </w:p>
          <w:p w14:paraId="286474A6" w14:textId="599B93C5" w:rsidR="0031095B" w:rsidRDefault="0031095B" w:rsidP="006E5083">
            <w:pPr>
              <w:widowControl w:val="0"/>
            </w:pPr>
            <w:r>
              <w:t>Wyoming</w:t>
            </w:r>
          </w:p>
        </w:tc>
        <w:tc>
          <w:tcPr>
            <w:tcW w:w="1980" w:type="dxa"/>
          </w:tcPr>
          <w:p w14:paraId="30DBDC0C" w14:textId="212CFF67" w:rsidR="006E5083" w:rsidRDefault="00A23B75" w:rsidP="006E5083">
            <w:pPr>
              <w:widowControl w:val="0"/>
            </w:pPr>
            <w:r>
              <w:t>200/200 (100%)</w:t>
            </w:r>
          </w:p>
        </w:tc>
      </w:tr>
      <w:tr w:rsidR="004D746F" w14:paraId="3184E145" w14:textId="77777777" w:rsidTr="00CD762C">
        <w:trPr>
          <w:cantSplit/>
        </w:trPr>
        <w:tc>
          <w:tcPr>
            <w:tcW w:w="900" w:type="dxa"/>
          </w:tcPr>
          <w:p w14:paraId="11A06C64" w14:textId="7E30890C" w:rsidR="004D746F" w:rsidRDefault="004D746F" w:rsidP="004D746F">
            <w:pPr>
              <w:widowControl w:val="0"/>
              <w:spacing w:before="94" w:after="37"/>
              <w:jc w:val="center"/>
            </w:pPr>
            <w:r>
              <w:t>2022</w:t>
            </w:r>
          </w:p>
        </w:tc>
        <w:tc>
          <w:tcPr>
            <w:tcW w:w="2250" w:type="dxa"/>
          </w:tcPr>
          <w:p w14:paraId="3F95BC8D" w14:textId="77777777" w:rsidR="004D746F" w:rsidRDefault="004D746F" w:rsidP="004D746F">
            <w:pPr>
              <w:widowControl w:val="0"/>
            </w:pPr>
            <w:r>
              <w:t>Seth Abbott</w:t>
            </w:r>
          </w:p>
          <w:p w14:paraId="777C3256" w14:textId="77777777" w:rsidR="004D746F" w:rsidRDefault="004D746F" w:rsidP="004D746F">
            <w:pPr>
              <w:widowControl w:val="0"/>
            </w:pPr>
            <w:r>
              <w:t>Eduardo Mendoza</w:t>
            </w:r>
          </w:p>
          <w:p w14:paraId="0C9C9E79" w14:textId="77777777" w:rsidR="004D746F" w:rsidRDefault="004D746F" w:rsidP="004D746F">
            <w:pPr>
              <w:widowControl w:val="0"/>
            </w:pPr>
            <w:r>
              <w:t>Jaley Moseley</w:t>
            </w:r>
          </w:p>
          <w:p w14:paraId="1576DD2C" w14:textId="77777777" w:rsidR="004D746F" w:rsidRDefault="004D746F" w:rsidP="004D746F">
            <w:pPr>
              <w:widowControl w:val="0"/>
            </w:pPr>
            <w:r>
              <w:t>Lauren Poole</w:t>
            </w:r>
          </w:p>
          <w:p w14:paraId="526AF1CC" w14:textId="32FFFEF5" w:rsidR="004D746F" w:rsidRDefault="004D746F" w:rsidP="004D746F">
            <w:pPr>
              <w:widowControl w:val="0"/>
            </w:pPr>
            <w:r>
              <w:t>McKenzie Winburn</w:t>
            </w:r>
          </w:p>
        </w:tc>
        <w:tc>
          <w:tcPr>
            <w:tcW w:w="2430" w:type="dxa"/>
          </w:tcPr>
          <w:p w14:paraId="236548CB" w14:textId="77777777" w:rsidR="004D746F" w:rsidRDefault="004D746F" w:rsidP="004D746F">
            <w:pPr>
              <w:widowControl w:val="0"/>
            </w:pPr>
            <w:r>
              <w:t>Galt-Liberty Ranch</w:t>
            </w:r>
          </w:p>
          <w:p w14:paraId="2DBAED30" w14:textId="77777777" w:rsidR="004D746F" w:rsidRDefault="00CD762C" w:rsidP="004D746F">
            <w:pPr>
              <w:widowControl w:val="0"/>
            </w:pPr>
            <w:r>
              <w:t>Galt-Liberty Ranch</w:t>
            </w:r>
          </w:p>
          <w:p w14:paraId="5927CED0" w14:textId="77777777" w:rsidR="00CD762C" w:rsidRDefault="00CD762C" w:rsidP="004D746F">
            <w:pPr>
              <w:widowControl w:val="0"/>
            </w:pPr>
            <w:r>
              <w:t>Lafayette</w:t>
            </w:r>
          </w:p>
          <w:p w14:paraId="74279B51" w14:textId="77777777" w:rsidR="00CD762C" w:rsidRDefault="00CD762C" w:rsidP="004D746F">
            <w:pPr>
              <w:widowControl w:val="0"/>
            </w:pPr>
            <w:r>
              <w:t>Winnfield</w:t>
            </w:r>
          </w:p>
          <w:p w14:paraId="6BCB0529" w14:textId="0EE52D0D" w:rsidR="00CD762C" w:rsidRDefault="00CD762C" w:rsidP="004D746F">
            <w:pPr>
              <w:widowControl w:val="0"/>
            </w:pPr>
            <w:r>
              <w:t>Lafayette</w:t>
            </w:r>
          </w:p>
        </w:tc>
        <w:tc>
          <w:tcPr>
            <w:tcW w:w="1800" w:type="dxa"/>
          </w:tcPr>
          <w:p w14:paraId="7A04ED1A" w14:textId="77777777" w:rsidR="004D746F" w:rsidRDefault="004D746F" w:rsidP="004D746F">
            <w:pPr>
              <w:widowControl w:val="0"/>
            </w:pPr>
            <w:r>
              <w:t>California</w:t>
            </w:r>
          </w:p>
          <w:p w14:paraId="2A08F0DD" w14:textId="77777777" w:rsidR="004D746F" w:rsidRDefault="004D746F" w:rsidP="004D746F">
            <w:pPr>
              <w:widowControl w:val="0"/>
            </w:pPr>
            <w:r>
              <w:t>California</w:t>
            </w:r>
          </w:p>
          <w:p w14:paraId="340D0FD9" w14:textId="77777777" w:rsidR="004D746F" w:rsidRDefault="004D746F" w:rsidP="004D746F">
            <w:pPr>
              <w:widowControl w:val="0"/>
            </w:pPr>
            <w:r>
              <w:t>Florida</w:t>
            </w:r>
          </w:p>
          <w:p w14:paraId="7425CF32" w14:textId="77777777" w:rsidR="004D746F" w:rsidRDefault="004D746F" w:rsidP="004D746F">
            <w:pPr>
              <w:widowControl w:val="0"/>
            </w:pPr>
            <w:r>
              <w:t>Louisiana</w:t>
            </w:r>
          </w:p>
          <w:p w14:paraId="6691DEDE" w14:textId="698AA96C" w:rsidR="004D746F" w:rsidRDefault="004D746F" w:rsidP="004D746F">
            <w:pPr>
              <w:widowControl w:val="0"/>
            </w:pPr>
            <w:r>
              <w:t>Florida</w:t>
            </w:r>
          </w:p>
        </w:tc>
        <w:tc>
          <w:tcPr>
            <w:tcW w:w="1980" w:type="dxa"/>
          </w:tcPr>
          <w:p w14:paraId="051FD6EC" w14:textId="5141B6D5" w:rsidR="004D746F" w:rsidRDefault="00CD762C" w:rsidP="004D746F">
            <w:pPr>
              <w:widowControl w:val="0"/>
            </w:pPr>
            <w:r>
              <w:t>200/200 (100%)</w:t>
            </w:r>
          </w:p>
        </w:tc>
      </w:tr>
      <w:tr w:rsidR="00CD762C" w14:paraId="26E5ACE5" w14:textId="77777777" w:rsidTr="004613CF">
        <w:trPr>
          <w:cantSplit/>
        </w:trPr>
        <w:tc>
          <w:tcPr>
            <w:tcW w:w="900" w:type="dxa"/>
          </w:tcPr>
          <w:p w14:paraId="117FEA8F" w14:textId="454C0114" w:rsidR="00CD762C" w:rsidRDefault="00CD762C" w:rsidP="004D746F">
            <w:pPr>
              <w:widowControl w:val="0"/>
              <w:spacing w:before="94" w:after="37"/>
              <w:jc w:val="center"/>
            </w:pPr>
            <w:r>
              <w:t>2023</w:t>
            </w:r>
          </w:p>
        </w:tc>
        <w:tc>
          <w:tcPr>
            <w:tcW w:w="2250" w:type="dxa"/>
          </w:tcPr>
          <w:p w14:paraId="73562A9E" w14:textId="77777777" w:rsidR="00CD762C" w:rsidRDefault="00CD762C" w:rsidP="004D746F">
            <w:pPr>
              <w:widowControl w:val="0"/>
            </w:pPr>
          </w:p>
        </w:tc>
        <w:tc>
          <w:tcPr>
            <w:tcW w:w="2430" w:type="dxa"/>
          </w:tcPr>
          <w:p w14:paraId="4BADD1DB" w14:textId="77777777" w:rsidR="00CD762C" w:rsidRDefault="00CD762C" w:rsidP="004D746F">
            <w:pPr>
              <w:widowControl w:val="0"/>
            </w:pPr>
          </w:p>
        </w:tc>
        <w:tc>
          <w:tcPr>
            <w:tcW w:w="1800" w:type="dxa"/>
          </w:tcPr>
          <w:p w14:paraId="66588C1B" w14:textId="77777777" w:rsidR="00CD762C" w:rsidRDefault="00CD762C" w:rsidP="004D746F">
            <w:pPr>
              <w:widowControl w:val="0"/>
            </w:pPr>
          </w:p>
        </w:tc>
        <w:tc>
          <w:tcPr>
            <w:tcW w:w="1980" w:type="dxa"/>
          </w:tcPr>
          <w:p w14:paraId="6E03E7EF" w14:textId="77777777" w:rsidR="00CD762C" w:rsidRDefault="00CD762C" w:rsidP="004D746F">
            <w:pPr>
              <w:widowControl w:val="0"/>
            </w:pPr>
          </w:p>
        </w:tc>
      </w:tr>
      <w:tr w:rsidR="004613CF" w14:paraId="6994C3C3" w14:textId="77777777" w:rsidTr="00876976">
        <w:trPr>
          <w:cantSplit/>
        </w:trPr>
        <w:tc>
          <w:tcPr>
            <w:tcW w:w="900" w:type="dxa"/>
            <w:tcBorders>
              <w:bottom w:val="single" w:sz="4" w:space="0" w:color="auto"/>
            </w:tcBorders>
            <w:vAlign w:val="center"/>
          </w:tcPr>
          <w:p w14:paraId="237D064B" w14:textId="4B289C76" w:rsidR="004613CF" w:rsidRDefault="004613CF" w:rsidP="00876976">
            <w:pPr>
              <w:widowControl w:val="0"/>
              <w:spacing w:before="94" w:after="37"/>
              <w:jc w:val="center"/>
            </w:pPr>
            <w:r>
              <w:t>2024</w:t>
            </w:r>
          </w:p>
        </w:tc>
        <w:tc>
          <w:tcPr>
            <w:tcW w:w="2250" w:type="dxa"/>
            <w:tcBorders>
              <w:bottom w:val="single" w:sz="4" w:space="0" w:color="auto"/>
            </w:tcBorders>
          </w:tcPr>
          <w:p w14:paraId="042261D6" w14:textId="77777777" w:rsidR="004613CF" w:rsidRDefault="009B144E" w:rsidP="004D746F">
            <w:pPr>
              <w:widowControl w:val="0"/>
            </w:pPr>
            <w:r>
              <w:t>Vanessa Iturriaga</w:t>
            </w:r>
          </w:p>
          <w:p w14:paraId="44AC1CE8" w14:textId="77777777" w:rsidR="009B144E" w:rsidRDefault="009305FC" w:rsidP="004D746F">
            <w:pPr>
              <w:widowControl w:val="0"/>
            </w:pPr>
            <w:r>
              <w:t>Trey Galbraith</w:t>
            </w:r>
          </w:p>
          <w:p w14:paraId="0E67374D" w14:textId="7054F442" w:rsidR="009305FC" w:rsidRDefault="009305FC" w:rsidP="004D746F">
            <w:pPr>
              <w:widowControl w:val="0"/>
            </w:pPr>
            <w:r>
              <w:t>Amelia Strauss</w:t>
            </w:r>
          </w:p>
        </w:tc>
        <w:tc>
          <w:tcPr>
            <w:tcW w:w="2430" w:type="dxa"/>
            <w:tcBorders>
              <w:bottom w:val="single" w:sz="4" w:space="0" w:color="auto"/>
            </w:tcBorders>
          </w:tcPr>
          <w:p w14:paraId="5C199839" w14:textId="77777777" w:rsidR="004613CF" w:rsidRDefault="009305FC" w:rsidP="004D746F">
            <w:pPr>
              <w:widowControl w:val="0"/>
            </w:pPr>
            <w:r>
              <w:t>Galt-Liberty Ranch</w:t>
            </w:r>
          </w:p>
          <w:p w14:paraId="2A0F3077" w14:textId="77777777" w:rsidR="009305FC" w:rsidRDefault="009305FC" w:rsidP="004D746F">
            <w:pPr>
              <w:widowControl w:val="0"/>
            </w:pPr>
            <w:r>
              <w:t>Lafayette</w:t>
            </w:r>
          </w:p>
          <w:p w14:paraId="28C14676" w14:textId="7E49328B" w:rsidR="009305FC" w:rsidRDefault="009305FC" w:rsidP="004D746F">
            <w:pPr>
              <w:widowControl w:val="0"/>
            </w:pPr>
            <w:r>
              <w:t>Chapman</w:t>
            </w:r>
          </w:p>
        </w:tc>
        <w:tc>
          <w:tcPr>
            <w:tcW w:w="1800" w:type="dxa"/>
            <w:tcBorders>
              <w:bottom w:val="single" w:sz="4" w:space="0" w:color="auto"/>
            </w:tcBorders>
          </w:tcPr>
          <w:p w14:paraId="4EE69989" w14:textId="77777777" w:rsidR="004613CF" w:rsidRDefault="00C50410" w:rsidP="004D746F">
            <w:pPr>
              <w:widowControl w:val="0"/>
            </w:pPr>
            <w:r>
              <w:t>California</w:t>
            </w:r>
          </w:p>
          <w:p w14:paraId="194827AB" w14:textId="77777777" w:rsidR="00C50410" w:rsidRDefault="00C50410" w:rsidP="004D746F">
            <w:pPr>
              <w:widowControl w:val="0"/>
            </w:pPr>
            <w:r>
              <w:t>Florida</w:t>
            </w:r>
          </w:p>
          <w:p w14:paraId="19B8ED45" w14:textId="01A5BD9C" w:rsidR="00C50410" w:rsidRDefault="00C50410" w:rsidP="004D746F">
            <w:pPr>
              <w:widowControl w:val="0"/>
            </w:pPr>
            <w:r>
              <w:t>Kansas</w:t>
            </w:r>
          </w:p>
        </w:tc>
        <w:tc>
          <w:tcPr>
            <w:tcW w:w="1980" w:type="dxa"/>
            <w:tcBorders>
              <w:bottom w:val="single" w:sz="4" w:space="0" w:color="auto"/>
            </w:tcBorders>
          </w:tcPr>
          <w:p w14:paraId="66731FB8" w14:textId="430D260E" w:rsidR="004613CF" w:rsidRDefault="00876976" w:rsidP="004D746F">
            <w:pPr>
              <w:widowControl w:val="0"/>
            </w:pPr>
            <w:r>
              <w:t>196/200 (</w:t>
            </w:r>
            <w:r w:rsidR="00E43464">
              <w:t>98%)</w:t>
            </w:r>
          </w:p>
        </w:tc>
      </w:tr>
    </w:tbl>
    <w:p w14:paraId="3FE442AC" w14:textId="77777777" w:rsidR="00022999" w:rsidRDefault="00022999">
      <w:pPr>
        <w:widowControl w:val="0"/>
      </w:pPr>
    </w:p>
    <w:p w14:paraId="32DE899E" w14:textId="77777777" w:rsidR="00022999" w:rsidRDefault="00022999">
      <w:pPr>
        <w:widowControl w:val="0"/>
      </w:pPr>
    </w:p>
    <w:p w14:paraId="1E5230AB" w14:textId="77777777" w:rsidR="00022999" w:rsidRDefault="00022999">
      <w:pPr>
        <w:widowControl w:val="0"/>
      </w:pPr>
    </w:p>
    <w:p w14:paraId="0EB1B8A3" w14:textId="77777777" w:rsidR="00CD762C" w:rsidRDefault="00CD762C">
      <w:pPr>
        <w:rPr>
          <w:u w:val="single"/>
        </w:rPr>
      </w:pPr>
      <w:r>
        <w:rPr>
          <w:u w:val="single"/>
        </w:rPr>
        <w:br w:type="page"/>
      </w:r>
    </w:p>
    <w:p w14:paraId="5221C16C" w14:textId="0FD237C2" w:rsidR="00022999" w:rsidRDefault="00B64387">
      <w:pPr>
        <w:widowControl w:val="0"/>
        <w:rPr>
          <w:u w:val="single"/>
        </w:rPr>
      </w:pPr>
      <w:r>
        <w:rPr>
          <w:u w:val="single"/>
        </w:rPr>
        <w:lastRenderedPageBreak/>
        <w:t xml:space="preserve">Minutes Practicum High Average Team Score </w:t>
      </w:r>
    </w:p>
    <w:p w14:paraId="74063A00" w14:textId="77777777" w:rsidR="00022999" w:rsidRDefault="00022999">
      <w:pPr>
        <w:widowControl w:val="0"/>
      </w:pPr>
    </w:p>
    <w:tbl>
      <w:tblPr>
        <w:tblW w:w="0" w:type="auto"/>
        <w:tblInd w:w="120" w:type="dxa"/>
        <w:tblLayout w:type="fixed"/>
        <w:tblCellMar>
          <w:left w:w="120" w:type="dxa"/>
          <w:right w:w="120" w:type="dxa"/>
        </w:tblCellMar>
        <w:tblLook w:val="0000" w:firstRow="0" w:lastRow="0" w:firstColumn="0" w:lastColumn="0" w:noHBand="0" w:noVBand="0"/>
      </w:tblPr>
      <w:tblGrid>
        <w:gridCol w:w="1440"/>
        <w:gridCol w:w="2520"/>
        <w:gridCol w:w="2700"/>
        <w:gridCol w:w="2700"/>
      </w:tblGrid>
      <w:tr w:rsidR="00022999" w14:paraId="392EADB5" w14:textId="77777777">
        <w:trPr>
          <w:cantSplit/>
        </w:trPr>
        <w:tc>
          <w:tcPr>
            <w:tcW w:w="1440" w:type="dxa"/>
            <w:tcBorders>
              <w:top w:val="single" w:sz="7" w:space="0" w:color="000000"/>
              <w:bottom w:val="single" w:sz="7" w:space="0" w:color="000000"/>
            </w:tcBorders>
          </w:tcPr>
          <w:p w14:paraId="2DEC162D" w14:textId="77777777" w:rsidR="00022999" w:rsidRDefault="00B64387">
            <w:pPr>
              <w:widowControl w:val="0"/>
              <w:spacing w:before="94" w:after="37"/>
            </w:pPr>
            <w:r>
              <w:t>Year</w:t>
            </w:r>
          </w:p>
        </w:tc>
        <w:tc>
          <w:tcPr>
            <w:tcW w:w="2520" w:type="dxa"/>
            <w:tcBorders>
              <w:top w:val="single" w:sz="7" w:space="0" w:color="000000"/>
              <w:bottom w:val="single" w:sz="7" w:space="0" w:color="000000"/>
            </w:tcBorders>
          </w:tcPr>
          <w:p w14:paraId="551B7FB5" w14:textId="77777777" w:rsidR="00022999" w:rsidRDefault="00B64387">
            <w:pPr>
              <w:widowControl w:val="0"/>
              <w:spacing w:before="94" w:after="37"/>
            </w:pPr>
            <w:r>
              <w:t>Chapter</w:t>
            </w:r>
          </w:p>
        </w:tc>
        <w:tc>
          <w:tcPr>
            <w:tcW w:w="2700" w:type="dxa"/>
            <w:tcBorders>
              <w:top w:val="single" w:sz="7" w:space="0" w:color="000000"/>
              <w:bottom w:val="single" w:sz="7" w:space="0" w:color="000000"/>
            </w:tcBorders>
          </w:tcPr>
          <w:p w14:paraId="1AFF27E9" w14:textId="77777777" w:rsidR="00022999" w:rsidRDefault="00B64387">
            <w:pPr>
              <w:widowControl w:val="0"/>
              <w:spacing w:before="94" w:after="37"/>
            </w:pPr>
            <w:r>
              <w:t>State</w:t>
            </w:r>
          </w:p>
        </w:tc>
        <w:tc>
          <w:tcPr>
            <w:tcW w:w="2700" w:type="dxa"/>
            <w:tcBorders>
              <w:top w:val="single" w:sz="7" w:space="0" w:color="000000"/>
              <w:bottom w:val="single" w:sz="7" w:space="0" w:color="000000"/>
            </w:tcBorders>
          </w:tcPr>
          <w:p w14:paraId="49AAD15D" w14:textId="77777777" w:rsidR="00022999" w:rsidRDefault="00B64387">
            <w:pPr>
              <w:widowControl w:val="0"/>
              <w:spacing w:before="94" w:after="37"/>
            </w:pPr>
            <w:r>
              <w:t>Score</w:t>
            </w:r>
          </w:p>
        </w:tc>
      </w:tr>
      <w:tr w:rsidR="00022999" w14:paraId="34EF6D44" w14:textId="77777777">
        <w:trPr>
          <w:cantSplit/>
        </w:trPr>
        <w:tc>
          <w:tcPr>
            <w:tcW w:w="1440" w:type="dxa"/>
            <w:tcBorders>
              <w:top w:val="single" w:sz="7" w:space="0" w:color="000000"/>
            </w:tcBorders>
          </w:tcPr>
          <w:p w14:paraId="4ECAD930" w14:textId="77777777" w:rsidR="00022999" w:rsidRDefault="00B64387">
            <w:pPr>
              <w:widowControl w:val="0"/>
              <w:spacing w:before="94" w:after="37"/>
            </w:pPr>
            <w:r>
              <w:t>2017</w:t>
            </w:r>
          </w:p>
        </w:tc>
        <w:tc>
          <w:tcPr>
            <w:tcW w:w="2520" w:type="dxa"/>
            <w:tcBorders>
              <w:top w:val="single" w:sz="7" w:space="0" w:color="000000"/>
            </w:tcBorders>
          </w:tcPr>
          <w:p w14:paraId="56FAD782" w14:textId="77777777" w:rsidR="00022999" w:rsidRDefault="00B64387">
            <w:pPr>
              <w:widowControl w:val="0"/>
              <w:spacing w:before="94" w:after="37"/>
            </w:pPr>
            <w:r>
              <w:t>Napoleon</w:t>
            </w:r>
          </w:p>
        </w:tc>
        <w:tc>
          <w:tcPr>
            <w:tcW w:w="2700" w:type="dxa"/>
            <w:tcBorders>
              <w:top w:val="single" w:sz="7" w:space="0" w:color="000000"/>
            </w:tcBorders>
          </w:tcPr>
          <w:p w14:paraId="702A8498" w14:textId="77777777" w:rsidR="00022999" w:rsidRDefault="00B64387">
            <w:pPr>
              <w:widowControl w:val="0"/>
              <w:spacing w:before="94" w:after="37"/>
            </w:pPr>
            <w:r>
              <w:t>North Dakota</w:t>
            </w:r>
          </w:p>
        </w:tc>
        <w:tc>
          <w:tcPr>
            <w:tcW w:w="2700" w:type="dxa"/>
            <w:tcBorders>
              <w:top w:val="single" w:sz="7" w:space="0" w:color="000000"/>
            </w:tcBorders>
          </w:tcPr>
          <w:p w14:paraId="2A2DAA6A" w14:textId="77777777" w:rsidR="00022999" w:rsidRDefault="00B64387">
            <w:pPr>
              <w:widowControl w:val="0"/>
              <w:spacing w:before="94" w:after="37"/>
            </w:pPr>
            <w:r>
              <w:t>45/50 (90%)</w:t>
            </w:r>
          </w:p>
        </w:tc>
      </w:tr>
      <w:tr w:rsidR="00022999" w14:paraId="3E47BE32" w14:textId="77777777" w:rsidTr="00F26D71">
        <w:trPr>
          <w:cantSplit/>
        </w:trPr>
        <w:tc>
          <w:tcPr>
            <w:tcW w:w="1440" w:type="dxa"/>
          </w:tcPr>
          <w:p w14:paraId="603F8B7D" w14:textId="77777777" w:rsidR="00022999" w:rsidRDefault="00B64387">
            <w:pPr>
              <w:widowControl w:val="0"/>
              <w:spacing w:before="94" w:after="37"/>
            </w:pPr>
            <w:r>
              <w:t>2018</w:t>
            </w:r>
          </w:p>
        </w:tc>
        <w:tc>
          <w:tcPr>
            <w:tcW w:w="2520" w:type="dxa"/>
          </w:tcPr>
          <w:p w14:paraId="00D726B0" w14:textId="77777777" w:rsidR="00022999" w:rsidRDefault="00B64387">
            <w:pPr>
              <w:widowControl w:val="0"/>
              <w:spacing w:before="94" w:after="37"/>
            </w:pPr>
            <w:r>
              <w:t>Bellville</w:t>
            </w:r>
          </w:p>
        </w:tc>
        <w:tc>
          <w:tcPr>
            <w:tcW w:w="2700" w:type="dxa"/>
          </w:tcPr>
          <w:p w14:paraId="58F3CD1B" w14:textId="77777777" w:rsidR="00022999" w:rsidRDefault="00B64387">
            <w:pPr>
              <w:widowControl w:val="0"/>
              <w:spacing w:before="94" w:after="37"/>
            </w:pPr>
            <w:r>
              <w:t>Texas</w:t>
            </w:r>
          </w:p>
        </w:tc>
        <w:tc>
          <w:tcPr>
            <w:tcW w:w="2700" w:type="dxa"/>
          </w:tcPr>
          <w:p w14:paraId="1C10743B" w14:textId="77777777" w:rsidR="00022999" w:rsidRDefault="00B64387">
            <w:pPr>
              <w:widowControl w:val="0"/>
              <w:spacing w:before="94" w:after="37"/>
            </w:pPr>
            <w:r>
              <w:t>43.3/50 (86.6%)</w:t>
            </w:r>
          </w:p>
        </w:tc>
      </w:tr>
      <w:tr w:rsidR="00F26D71" w14:paraId="070261CC" w14:textId="77777777" w:rsidTr="006E5083">
        <w:trPr>
          <w:cantSplit/>
        </w:trPr>
        <w:tc>
          <w:tcPr>
            <w:tcW w:w="1440" w:type="dxa"/>
          </w:tcPr>
          <w:p w14:paraId="11092EB8" w14:textId="1B06BFFB" w:rsidR="00F26D71" w:rsidRDefault="00F26D71">
            <w:pPr>
              <w:widowControl w:val="0"/>
              <w:spacing w:before="94" w:after="37"/>
            </w:pPr>
            <w:r>
              <w:t>2019</w:t>
            </w:r>
          </w:p>
        </w:tc>
        <w:tc>
          <w:tcPr>
            <w:tcW w:w="2520" w:type="dxa"/>
          </w:tcPr>
          <w:p w14:paraId="2851FF78" w14:textId="3ECBB9D8" w:rsidR="00F26D71" w:rsidRDefault="006E5083">
            <w:pPr>
              <w:widowControl w:val="0"/>
              <w:spacing w:before="94" w:after="37"/>
            </w:pPr>
            <w:r>
              <w:t>Sandra Day O’Connor</w:t>
            </w:r>
          </w:p>
        </w:tc>
        <w:tc>
          <w:tcPr>
            <w:tcW w:w="2700" w:type="dxa"/>
          </w:tcPr>
          <w:p w14:paraId="6CC26207" w14:textId="5D471001" w:rsidR="00F26D71" w:rsidRDefault="006E5083">
            <w:pPr>
              <w:widowControl w:val="0"/>
              <w:spacing w:before="94" w:after="37"/>
            </w:pPr>
            <w:r>
              <w:t>Texas</w:t>
            </w:r>
          </w:p>
        </w:tc>
        <w:tc>
          <w:tcPr>
            <w:tcW w:w="2700" w:type="dxa"/>
          </w:tcPr>
          <w:p w14:paraId="783792A9" w14:textId="77777777" w:rsidR="00F26D71" w:rsidRDefault="00F26D71">
            <w:pPr>
              <w:widowControl w:val="0"/>
              <w:spacing w:before="94" w:after="37"/>
            </w:pPr>
          </w:p>
        </w:tc>
      </w:tr>
      <w:tr w:rsidR="006E5083" w14:paraId="6D5154B8" w14:textId="77777777" w:rsidTr="00300D6B">
        <w:trPr>
          <w:cantSplit/>
        </w:trPr>
        <w:tc>
          <w:tcPr>
            <w:tcW w:w="1440" w:type="dxa"/>
          </w:tcPr>
          <w:p w14:paraId="1C48A651" w14:textId="1D4DACC1" w:rsidR="006E5083" w:rsidRDefault="006E5083">
            <w:pPr>
              <w:widowControl w:val="0"/>
              <w:spacing w:before="94" w:after="37"/>
            </w:pPr>
            <w:r>
              <w:t>2021</w:t>
            </w:r>
          </w:p>
        </w:tc>
        <w:tc>
          <w:tcPr>
            <w:tcW w:w="2520" w:type="dxa"/>
          </w:tcPr>
          <w:p w14:paraId="2A2145A6" w14:textId="381100AF" w:rsidR="006E5083" w:rsidRDefault="00F2195D">
            <w:pPr>
              <w:widowControl w:val="0"/>
              <w:spacing w:before="94" w:after="37"/>
            </w:pPr>
            <w:r>
              <w:t>Cheyenne High Plains</w:t>
            </w:r>
          </w:p>
        </w:tc>
        <w:tc>
          <w:tcPr>
            <w:tcW w:w="2700" w:type="dxa"/>
          </w:tcPr>
          <w:p w14:paraId="5979AB13" w14:textId="55E80582" w:rsidR="006E5083" w:rsidRDefault="00F2195D">
            <w:pPr>
              <w:widowControl w:val="0"/>
              <w:spacing w:before="94" w:after="37"/>
            </w:pPr>
            <w:r>
              <w:t>Wyoming</w:t>
            </w:r>
          </w:p>
        </w:tc>
        <w:tc>
          <w:tcPr>
            <w:tcW w:w="2700" w:type="dxa"/>
          </w:tcPr>
          <w:p w14:paraId="2BA4D377" w14:textId="77777777" w:rsidR="006E5083" w:rsidRDefault="006E5083">
            <w:pPr>
              <w:widowControl w:val="0"/>
              <w:spacing w:before="94" w:after="37"/>
            </w:pPr>
          </w:p>
        </w:tc>
      </w:tr>
      <w:tr w:rsidR="00300D6B" w14:paraId="4AAAE254" w14:textId="77777777">
        <w:trPr>
          <w:cantSplit/>
        </w:trPr>
        <w:tc>
          <w:tcPr>
            <w:tcW w:w="1440" w:type="dxa"/>
            <w:tcBorders>
              <w:bottom w:val="single" w:sz="7" w:space="0" w:color="000000"/>
            </w:tcBorders>
          </w:tcPr>
          <w:p w14:paraId="696A007A" w14:textId="49B5EB02" w:rsidR="00300D6B" w:rsidRDefault="00300D6B">
            <w:pPr>
              <w:widowControl w:val="0"/>
              <w:spacing w:before="94" w:after="37"/>
            </w:pPr>
            <w:r>
              <w:t>2024</w:t>
            </w:r>
          </w:p>
        </w:tc>
        <w:tc>
          <w:tcPr>
            <w:tcW w:w="2520" w:type="dxa"/>
            <w:tcBorders>
              <w:bottom w:val="single" w:sz="7" w:space="0" w:color="000000"/>
            </w:tcBorders>
          </w:tcPr>
          <w:p w14:paraId="22A13B43" w14:textId="24EBF799" w:rsidR="00300D6B" w:rsidRDefault="00300D6B">
            <w:pPr>
              <w:widowControl w:val="0"/>
              <w:spacing w:before="94" w:after="37"/>
            </w:pPr>
            <w:r>
              <w:t xml:space="preserve">Howard Lake </w:t>
            </w:r>
            <w:r w:rsidR="0046764D">
              <w:t>–</w:t>
            </w:r>
            <w:r>
              <w:t xml:space="preserve"> Waverly</w:t>
            </w:r>
            <w:r w:rsidR="0046764D">
              <w:t>-Winsted</w:t>
            </w:r>
          </w:p>
        </w:tc>
        <w:tc>
          <w:tcPr>
            <w:tcW w:w="2700" w:type="dxa"/>
            <w:tcBorders>
              <w:bottom w:val="single" w:sz="7" w:space="0" w:color="000000"/>
            </w:tcBorders>
          </w:tcPr>
          <w:p w14:paraId="1E6B453F" w14:textId="37F0308D" w:rsidR="00300D6B" w:rsidRDefault="0046764D">
            <w:pPr>
              <w:widowControl w:val="0"/>
              <w:spacing w:before="94" w:after="37"/>
            </w:pPr>
            <w:r>
              <w:t>Minnesota</w:t>
            </w:r>
          </w:p>
        </w:tc>
        <w:tc>
          <w:tcPr>
            <w:tcW w:w="2700" w:type="dxa"/>
            <w:tcBorders>
              <w:bottom w:val="single" w:sz="7" w:space="0" w:color="000000"/>
            </w:tcBorders>
          </w:tcPr>
          <w:p w14:paraId="144C3571" w14:textId="12E0C66B" w:rsidR="00300D6B" w:rsidRDefault="0046764D">
            <w:pPr>
              <w:widowControl w:val="0"/>
              <w:spacing w:before="94" w:after="37"/>
            </w:pPr>
            <w:r>
              <w:t>42.67/50 (85</w:t>
            </w:r>
            <w:r w:rsidR="00DB5924">
              <w:t>.3%)</w:t>
            </w:r>
          </w:p>
        </w:tc>
      </w:tr>
    </w:tbl>
    <w:p w14:paraId="615857EF" w14:textId="77777777" w:rsidR="00022999" w:rsidRDefault="00022999">
      <w:pPr>
        <w:widowControl w:val="0"/>
      </w:pPr>
    </w:p>
    <w:p w14:paraId="15324883" w14:textId="77777777" w:rsidR="00022999" w:rsidRDefault="00022999">
      <w:pPr>
        <w:widowControl w:val="0"/>
      </w:pPr>
    </w:p>
    <w:p w14:paraId="3F32D23B" w14:textId="77777777" w:rsidR="007F732E" w:rsidRDefault="007F732E">
      <w:pPr>
        <w:widowControl w:val="0"/>
      </w:pPr>
    </w:p>
    <w:p w14:paraId="79669E2C" w14:textId="77777777" w:rsidR="007F732E" w:rsidRDefault="007F732E">
      <w:pPr>
        <w:widowControl w:val="0"/>
      </w:pPr>
    </w:p>
    <w:p w14:paraId="42057932" w14:textId="6D14A05A" w:rsidR="00022999" w:rsidRDefault="006E5083">
      <w:pPr>
        <w:widowControl w:val="0"/>
      </w:pPr>
      <w:r>
        <w:rPr>
          <w:u w:val="single"/>
        </w:rPr>
        <w:t>High Individual</w:t>
      </w:r>
      <w:r w:rsidR="00B64387">
        <w:rPr>
          <w:u w:val="single"/>
        </w:rPr>
        <w:t xml:space="preserve"> Minutes </w:t>
      </w:r>
      <w:r>
        <w:rPr>
          <w:u w:val="single"/>
        </w:rPr>
        <w:t xml:space="preserve">Practicum </w:t>
      </w:r>
      <w:r w:rsidR="00B64387">
        <w:rPr>
          <w:u w:val="single"/>
        </w:rPr>
        <w:t>Score</w:t>
      </w:r>
    </w:p>
    <w:p w14:paraId="67074FA0" w14:textId="77777777" w:rsidR="00022999" w:rsidRDefault="00022999">
      <w:pPr>
        <w:widowControl w:val="0"/>
      </w:pPr>
    </w:p>
    <w:tbl>
      <w:tblPr>
        <w:tblW w:w="9360" w:type="dxa"/>
        <w:tblInd w:w="120" w:type="dxa"/>
        <w:tblLayout w:type="fixed"/>
        <w:tblCellMar>
          <w:left w:w="120" w:type="dxa"/>
          <w:right w:w="120" w:type="dxa"/>
        </w:tblCellMar>
        <w:tblLook w:val="0000" w:firstRow="0" w:lastRow="0" w:firstColumn="0" w:lastColumn="0" w:noHBand="0" w:noVBand="0"/>
      </w:tblPr>
      <w:tblGrid>
        <w:gridCol w:w="780"/>
        <w:gridCol w:w="3060"/>
        <w:gridCol w:w="1980"/>
        <w:gridCol w:w="1710"/>
        <w:gridCol w:w="1830"/>
      </w:tblGrid>
      <w:tr w:rsidR="006E5083" w14:paraId="195420A9" w14:textId="4CE04434" w:rsidTr="007F732E">
        <w:trPr>
          <w:cantSplit/>
          <w:trHeight w:val="406"/>
        </w:trPr>
        <w:tc>
          <w:tcPr>
            <w:tcW w:w="780" w:type="dxa"/>
            <w:tcBorders>
              <w:top w:val="single" w:sz="7" w:space="0" w:color="000000"/>
              <w:bottom w:val="single" w:sz="7" w:space="0" w:color="000000"/>
            </w:tcBorders>
          </w:tcPr>
          <w:p w14:paraId="1E868C83" w14:textId="77777777" w:rsidR="006E5083" w:rsidRDefault="006E5083">
            <w:pPr>
              <w:widowControl w:val="0"/>
              <w:spacing w:before="92" w:after="32"/>
            </w:pPr>
            <w:r>
              <w:t>Year</w:t>
            </w:r>
          </w:p>
        </w:tc>
        <w:tc>
          <w:tcPr>
            <w:tcW w:w="3060" w:type="dxa"/>
            <w:tcBorders>
              <w:top w:val="single" w:sz="7" w:space="0" w:color="000000"/>
              <w:bottom w:val="single" w:sz="7" w:space="0" w:color="000000"/>
            </w:tcBorders>
          </w:tcPr>
          <w:p w14:paraId="2AC939D5" w14:textId="77777777" w:rsidR="006E5083" w:rsidRDefault="006E5083">
            <w:pPr>
              <w:widowControl w:val="0"/>
              <w:spacing w:before="92" w:after="32"/>
            </w:pPr>
            <w:r>
              <w:t>Name</w:t>
            </w:r>
          </w:p>
        </w:tc>
        <w:tc>
          <w:tcPr>
            <w:tcW w:w="1980" w:type="dxa"/>
            <w:tcBorders>
              <w:top w:val="single" w:sz="7" w:space="0" w:color="000000"/>
              <w:bottom w:val="single" w:sz="7" w:space="0" w:color="000000"/>
            </w:tcBorders>
          </w:tcPr>
          <w:p w14:paraId="04BC7BB8" w14:textId="77777777" w:rsidR="006E5083" w:rsidRDefault="006E5083">
            <w:pPr>
              <w:widowControl w:val="0"/>
              <w:spacing w:before="92" w:after="32"/>
            </w:pPr>
            <w:r>
              <w:t>Chapter</w:t>
            </w:r>
          </w:p>
        </w:tc>
        <w:tc>
          <w:tcPr>
            <w:tcW w:w="1710" w:type="dxa"/>
            <w:tcBorders>
              <w:top w:val="single" w:sz="7" w:space="0" w:color="000000"/>
              <w:bottom w:val="single" w:sz="7" w:space="0" w:color="000000"/>
            </w:tcBorders>
          </w:tcPr>
          <w:p w14:paraId="4DE3056E" w14:textId="77777777" w:rsidR="006E5083" w:rsidRDefault="006E5083">
            <w:pPr>
              <w:widowControl w:val="0"/>
              <w:spacing w:before="92" w:after="32"/>
            </w:pPr>
            <w:r>
              <w:t>State</w:t>
            </w:r>
          </w:p>
        </w:tc>
        <w:tc>
          <w:tcPr>
            <w:tcW w:w="1830" w:type="dxa"/>
            <w:tcBorders>
              <w:top w:val="single" w:sz="7" w:space="0" w:color="000000"/>
              <w:bottom w:val="single" w:sz="7" w:space="0" w:color="000000"/>
            </w:tcBorders>
          </w:tcPr>
          <w:p w14:paraId="52A54ACB" w14:textId="2A67DFCF" w:rsidR="006E5083" w:rsidRDefault="006E5083">
            <w:pPr>
              <w:widowControl w:val="0"/>
              <w:spacing w:before="92" w:after="32"/>
            </w:pPr>
            <w:r>
              <w:t>Score</w:t>
            </w:r>
          </w:p>
        </w:tc>
      </w:tr>
      <w:tr w:rsidR="006E5083" w14:paraId="7A648E1A" w14:textId="2A3327A9" w:rsidTr="007F732E">
        <w:trPr>
          <w:cantSplit/>
          <w:trHeight w:val="423"/>
        </w:trPr>
        <w:tc>
          <w:tcPr>
            <w:tcW w:w="780" w:type="dxa"/>
            <w:tcBorders>
              <w:top w:val="single" w:sz="7" w:space="0" w:color="000000"/>
              <w:bottom w:val="single" w:sz="7" w:space="0" w:color="000000"/>
            </w:tcBorders>
          </w:tcPr>
          <w:p w14:paraId="3DBE0E83" w14:textId="56BF2AE2" w:rsidR="006E5083" w:rsidRDefault="006E5083" w:rsidP="00EE27C6">
            <w:pPr>
              <w:widowControl w:val="0"/>
            </w:pPr>
            <w:r>
              <w:t>2017</w:t>
            </w:r>
          </w:p>
        </w:tc>
        <w:tc>
          <w:tcPr>
            <w:tcW w:w="3060" w:type="dxa"/>
            <w:tcBorders>
              <w:top w:val="single" w:sz="7" w:space="0" w:color="000000"/>
              <w:bottom w:val="single" w:sz="7" w:space="0" w:color="000000"/>
            </w:tcBorders>
          </w:tcPr>
          <w:p w14:paraId="38A61AE5" w14:textId="77777777" w:rsidR="006E5083" w:rsidRPr="00EE27C6" w:rsidRDefault="006E5083" w:rsidP="00EE27C6">
            <w:pPr>
              <w:widowControl w:val="0"/>
              <w:rPr>
                <w:szCs w:val="24"/>
              </w:rPr>
            </w:pPr>
            <w:r w:rsidRPr="00EE27C6">
              <w:rPr>
                <w:szCs w:val="24"/>
              </w:rPr>
              <w:t>Bree Taylor</w:t>
            </w:r>
          </w:p>
          <w:p w14:paraId="50FE6180" w14:textId="77777777" w:rsidR="006E5083" w:rsidRPr="00EE27C6" w:rsidRDefault="006E5083" w:rsidP="00EE27C6">
            <w:pPr>
              <w:widowControl w:val="0"/>
              <w:rPr>
                <w:szCs w:val="24"/>
              </w:rPr>
            </w:pPr>
            <w:r w:rsidRPr="00EE27C6">
              <w:rPr>
                <w:szCs w:val="24"/>
              </w:rPr>
              <w:t>Shaylee Heathers</w:t>
            </w:r>
          </w:p>
          <w:p w14:paraId="6133EDCD" w14:textId="77777777" w:rsidR="006E5083" w:rsidRPr="00EE27C6" w:rsidRDefault="006E5083" w:rsidP="00EE27C6">
            <w:pPr>
              <w:widowControl w:val="0"/>
              <w:rPr>
                <w:szCs w:val="24"/>
              </w:rPr>
            </w:pPr>
            <w:r w:rsidRPr="00EE27C6">
              <w:rPr>
                <w:szCs w:val="24"/>
              </w:rPr>
              <w:t>Teresa Wald</w:t>
            </w:r>
          </w:p>
          <w:p w14:paraId="3F3F95A0" w14:textId="1DFB4CFF" w:rsidR="00EE27C6" w:rsidRDefault="00EE27C6" w:rsidP="00EE27C6">
            <w:pPr>
              <w:widowControl w:val="0"/>
            </w:pPr>
            <w:r w:rsidRPr="00EE27C6">
              <w:rPr>
                <w:szCs w:val="24"/>
              </w:rPr>
              <w:t>Veronica Schwartzenberger</w:t>
            </w:r>
          </w:p>
        </w:tc>
        <w:tc>
          <w:tcPr>
            <w:tcW w:w="1980" w:type="dxa"/>
            <w:tcBorders>
              <w:top w:val="single" w:sz="7" w:space="0" w:color="000000"/>
              <w:bottom w:val="single" w:sz="7" w:space="0" w:color="000000"/>
            </w:tcBorders>
          </w:tcPr>
          <w:p w14:paraId="538A7F3B" w14:textId="77777777" w:rsidR="006E5083" w:rsidRDefault="006E5083" w:rsidP="00EE27C6">
            <w:pPr>
              <w:widowControl w:val="0"/>
            </w:pPr>
            <w:r>
              <w:t xml:space="preserve">Kingfisher </w:t>
            </w:r>
          </w:p>
          <w:p w14:paraId="2398606E" w14:textId="77777777" w:rsidR="006E5083" w:rsidRDefault="006E5083" w:rsidP="00EE27C6">
            <w:pPr>
              <w:widowControl w:val="0"/>
            </w:pPr>
            <w:r>
              <w:t>Imperial</w:t>
            </w:r>
          </w:p>
          <w:p w14:paraId="544BCEF3" w14:textId="77777777" w:rsidR="006E5083" w:rsidRDefault="006E5083" w:rsidP="00EE27C6">
            <w:pPr>
              <w:widowControl w:val="0"/>
            </w:pPr>
            <w:r>
              <w:t>Napoleon</w:t>
            </w:r>
          </w:p>
          <w:p w14:paraId="055BF365" w14:textId="377B1766" w:rsidR="00EE27C6" w:rsidRDefault="00EE27C6" w:rsidP="00EE27C6">
            <w:pPr>
              <w:widowControl w:val="0"/>
            </w:pPr>
            <w:r>
              <w:t>Napoleon</w:t>
            </w:r>
          </w:p>
        </w:tc>
        <w:tc>
          <w:tcPr>
            <w:tcW w:w="1710" w:type="dxa"/>
            <w:tcBorders>
              <w:top w:val="single" w:sz="7" w:space="0" w:color="000000"/>
              <w:bottom w:val="single" w:sz="7" w:space="0" w:color="000000"/>
            </w:tcBorders>
          </w:tcPr>
          <w:p w14:paraId="6F1D486C" w14:textId="77777777" w:rsidR="006E5083" w:rsidRDefault="006E5083" w:rsidP="00EE27C6">
            <w:pPr>
              <w:widowControl w:val="0"/>
            </w:pPr>
            <w:r>
              <w:t xml:space="preserve">Oklahoma </w:t>
            </w:r>
          </w:p>
          <w:p w14:paraId="477ECB50" w14:textId="77777777" w:rsidR="006E5083" w:rsidRDefault="006E5083" w:rsidP="00EE27C6">
            <w:pPr>
              <w:widowControl w:val="0"/>
            </w:pPr>
            <w:r>
              <w:t>Nebraska</w:t>
            </w:r>
          </w:p>
          <w:p w14:paraId="39EB4DAD" w14:textId="77777777" w:rsidR="006E5083" w:rsidRDefault="006E5083" w:rsidP="00EE27C6">
            <w:pPr>
              <w:widowControl w:val="0"/>
            </w:pPr>
            <w:r>
              <w:t>North Dakota</w:t>
            </w:r>
          </w:p>
          <w:p w14:paraId="33951C1F" w14:textId="0759014D" w:rsidR="00EE27C6" w:rsidRDefault="00EE27C6" w:rsidP="00EE27C6">
            <w:pPr>
              <w:widowControl w:val="0"/>
            </w:pPr>
            <w:r>
              <w:t>North Dakota</w:t>
            </w:r>
          </w:p>
        </w:tc>
        <w:tc>
          <w:tcPr>
            <w:tcW w:w="1830" w:type="dxa"/>
            <w:tcBorders>
              <w:top w:val="single" w:sz="7" w:space="0" w:color="000000"/>
              <w:bottom w:val="single" w:sz="7" w:space="0" w:color="000000"/>
            </w:tcBorders>
          </w:tcPr>
          <w:p w14:paraId="0C304CBC" w14:textId="77777777" w:rsidR="006E5083" w:rsidRDefault="006E5083" w:rsidP="00EE27C6">
            <w:pPr>
              <w:widowControl w:val="0"/>
            </w:pPr>
            <w:r>
              <w:t>50/50 (100%)</w:t>
            </w:r>
          </w:p>
          <w:p w14:paraId="1596795E" w14:textId="77777777" w:rsidR="006E5083" w:rsidRDefault="006E5083" w:rsidP="00EE27C6">
            <w:pPr>
              <w:widowControl w:val="0"/>
            </w:pPr>
            <w:r>
              <w:t>50/50 (100%)</w:t>
            </w:r>
          </w:p>
          <w:p w14:paraId="7CB146AF" w14:textId="77777777" w:rsidR="006E5083" w:rsidRDefault="006E5083" w:rsidP="00EE27C6">
            <w:pPr>
              <w:widowControl w:val="0"/>
            </w:pPr>
            <w:r>
              <w:t>50/50 (100%)</w:t>
            </w:r>
          </w:p>
          <w:p w14:paraId="0785570A" w14:textId="34AFE923" w:rsidR="006E5083" w:rsidRDefault="00EE27C6" w:rsidP="00EE27C6">
            <w:pPr>
              <w:widowControl w:val="0"/>
            </w:pPr>
            <w:r>
              <w:t>50/50 (100%)</w:t>
            </w:r>
          </w:p>
        </w:tc>
      </w:tr>
      <w:tr w:rsidR="006E5083" w14:paraId="585CBE34" w14:textId="2168C98A" w:rsidTr="007F732E">
        <w:trPr>
          <w:cantSplit/>
          <w:trHeight w:val="406"/>
        </w:trPr>
        <w:tc>
          <w:tcPr>
            <w:tcW w:w="780" w:type="dxa"/>
            <w:tcBorders>
              <w:top w:val="single" w:sz="7" w:space="0" w:color="000000"/>
              <w:bottom w:val="single" w:sz="7" w:space="0" w:color="000000"/>
            </w:tcBorders>
          </w:tcPr>
          <w:p w14:paraId="4B75A2C0" w14:textId="77777777" w:rsidR="006E5083" w:rsidRDefault="006E5083">
            <w:pPr>
              <w:widowControl w:val="0"/>
              <w:spacing w:before="92" w:after="32"/>
            </w:pPr>
            <w:r>
              <w:t>2018</w:t>
            </w:r>
          </w:p>
        </w:tc>
        <w:tc>
          <w:tcPr>
            <w:tcW w:w="3060" w:type="dxa"/>
            <w:tcBorders>
              <w:top w:val="single" w:sz="7" w:space="0" w:color="000000"/>
              <w:bottom w:val="single" w:sz="7" w:space="0" w:color="000000"/>
            </w:tcBorders>
          </w:tcPr>
          <w:p w14:paraId="7AF171CB" w14:textId="77777777" w:rsidR="006E5083" w:rsidRDefault="006E5083">
            <w:pPr>
              <w:widowControl w:val="0"/>
              <w:spacing w:before="92" w:after="32"/>
            </w:pPr>
            <w:r>
              <w:t>Tanner Acor</w:t>
            </w:r>
          </w:p>
        </w:tc>
        <w:tc>
          <w:tcPr>
            <w:tcW w:w="1980" w:type="dxa"/>
            <w:tcBorders>
              <w:top w:val="single" w:sz="7" w:space="0" w:color="000000"/>
              <w:bottom w:val="single" w:sz="7" w:space="0" w:color="000000"/>
            </w:tcBorders>
          </w:tcPr>
          <w:p w14:paraId="1BA774FB" w14:textId="77777777" w:rsidR="006E5083" w:rsidRDefault="006E5083">
            <w:pPr>
              <w:widowControl w:val="0"/>
              <w:spacing w:before="92" w:after="32"/>
            </w:pPr>
            <w:r>
              <w:t>Fruitland</w:t>
            </w:r>
          </w:p>
        </w:tc>
        <w:tc>
          <w:tcPr>
            <w:tcW w:w="1710" w:type="dxa"/>
            <w:tcBorders>
              <w:top w:val="single" w:sz="7" w:space="0" w:color="000000"/>
              <w:bottom w:val="single" w:sz="7" w:space="0" w:color="000000"/>
            </w:tcBorders>
          </w:tcPr>
          <w:p w14:paraId="023F7AF5" w14:textId="77777777" w:rsidR="006E5083" w:rsidRDefault="006E5083">
            <w:pPr>
              <w:widowControl w:val="0"/>
              <w:spacing w:before="92" w:after="32"/>
            </w:pPr>
            <w:r>
              <w:t>Idaho</w:t>
            </w:r>
          </w:p>
        </w:tc>
        <w:tc>
          <w:tcPr>
            <w:tcW w:w="1830" w:type="dxa"/>
            <w:tcBorders>
              <w:top w:val="single" w:sz="7" w:space="0" w:color="000000"/>
              <w:bottom w:val="single" w:sz="7" w:space="0" w:color="000000"/>
            </w:tcBorders>
          </w:tcPr>
          <w:p w14:paraId="4C0881BB" w14:textId="77777777" w:rsidR="006E5083" w:rsidRDefault="006E5083">
            <w:pPr>
              <w:widowControl w:val="0"/>
              <w:spacing w:before="92" w:after="32"/>
            </w:pPr>
          </w:p>
        </w:tc>
      </w:tr>
      <w:tr w:rsidR="006E5083" w14:paraId="4E55FB6E" w14:textId="7D65D186" w:rsidTr="007F732E">
        <w:trPr>
          <w:cantSplit/>
          <w:trHeight w:val="406"/>
        </w:trPr>
        <w:tc>
          <w:tcPr>
            <w:tcW w:w="780" w:type="dxa"/>
            <w:tcBorders>
              <w:top w:val="single" w:sz="7" w:space="0" w:color="000000"/>
              <w:bottom w:val="single" w:sz="7" w:space="0" w:color="000000"/>
            </w:tcBorders>
          </w:tcPr>
          <w:p w14:paraId="0FE49D27" w14:textId="647B50B5" w:rsidR="006E5083" w:rsidRDefault="006E5083">
            <w:pPr>
              <w:widowControl w:val="0"/>
              <w:spacing w:before="92" w:after="32"/>
            </w:pPr>
            <w:r>
              <w:t>2019</w:t>
            </w:r>
          </w:p>
        </w:tc>
        <w:tc>
          <w:tcPr>
            <w:tcW w:w="3060" w:type="dxa"/>
            <w:tcBorders>
              <w:top w:val="single" w:sz="7" w:space="0" w:color="000000"/>
              <w:bottom w:val="single" w:sz="7" w:space="0" w:color="000000"/>
            </w:tcBorders>
          </w:tcPr>
          <w:p w14:paraId="1406653E" w14:textId="77777777" w:rsidR="006E5083" w:rsidRDefault="00EE27C6" w:rsidP="00EE27C6">
            <w:pPr>
              <w:widowControl w:val="0"/>
            </w:pPr>
            <w:r>
              <w:t>John Trent</w:t>
            </w:r>
          </w:p>
          <w:p w14:paraId="506D94DE" w14:textId="6CF9CC03" w:rsidR="00EE27C6" w:rsidRDefault="00EE27C6" w:rsidP="00EE27C6">
            <w:pPr>
              <w:widowControl w:val="0"/>
            </w:pPr>
            <w:r>
              <w:t>Cole Lawerence</w:t>
            </w:r>
          </w:p>
        </w:tc>
        <w:tc>
          <w:tcPr>
            <w:tcW w:w="1980" w:type="dxa"/>
            <w:tcBorders>
              <w:top w:val="single" w:sz="7" w:space="0" w:color="000000"/>
              <w:bottom w:val="single" w:sz="7" w:space="0" w:color="000000"/>
            </w:tcBorders>
          </w:tcPr>
          <w:p w14:paraId="4C01526D" w14:textId="77777777" w:rsidR="006E5083" w:rsidRDefault="00EE27C6" w:rsidP="00EE27C6">
            <w:pPr>
              <w:widowControl w:val="0"/>
            </w:pPr>
            <w:r>
              <w:t>Greenbrier</w:t>
            </w:r>
          </w:p>
          <w:p w14:paraId="16F4EF3A" w14:textId="049A9B80" w:rsidR="00EE27C6" w:rsidRDefault="00EE27C6" w:rsidP="00EE27C6">
            <w:pPr>
              <w:widowControl w:val="0"/>
            </w:pPr>
            <w:r>
              <w:t>Litchfield</w:t>
            </w:r>
          </w:p>
        </w:tc>
        <w:tc>
          <w:tcPr>
            <w:tcW w:w="1710" w:type="dxa"/>
            <w:tcBorders>
              <w:top w:val="single" w:sz="7" w:space="0" w:color="000000"/>
              <w:bottom w:val="single" w:sz="7" w:space="0" w:color="000000"/>
            </w:tcBorders>
          </w:tcPr>
          <w:p w14:paraId="6DDC63BC" w14:textId="382871C5" w:rsidR="006E5083" w:rsidRDefault="00EE27C6" w:rsidP="00EE27C6">
            <w:pPr>
              <w:widowControl w:val="0"/>
            </w:pPr>
            <w:r>
              <w:t>Arkansa</w:t>
            </w:r>
            <w:r w:rsidR="007F732E">
              <w:t>s</w:t>
            </w:r>
          </w:p>
          <w:p w14:paraId="4D8A5119" w14:textId="7F63B492" w:rsidR="00EE27C6" w:rsidRDefault="00EE27C6" w:rsidP="00EE27C6">
            <w:pPr>
              <w:widowControl w:val="0"/>
            </w:pPr>
            <w:r>
              <w:t>Minnesota</w:t>
            </w:r>
          </w:p>
        </w:tc>
        <w:tc>
          <w:tcPr>
            <w:tcW w:w="1830" w:type="dxa"/>
            <w:tcBorders>
              <w:top w:val="single" w:sz="7" w:space="0" w:color="000000"/>
              <w:bottom w:val="single" w:sz="7" w:space="0" w:color="000000"/>
            </w:tcBorders>
          </w:tcPr>
          <w:p w14:paraId="09A8D0A6" w14:textId="77777777" w:rsidR="006E5083" w:rsidRDefault="00EE27C6" w:rsidP="00EE27C6">
            <w:pPr>
              <w:widowControl w:val="0"/>
            </w:pPr>
            <w:r>
              <w:t>45/50 (90%)</w:t>
            </w:r>
          </w:p>
          <w:p w14:paraId="462405C7" w14:textId="424B2F5A" w:rsidR="00EE27C6" w:rsidRDefault="00EE27C6" w:rsidP="00EE27C6">
            <w:pPr>
              <w:widowControl w:val="0"/>
            </w:pPr>
            <w:r>
              <w:t>45/50 (90%)</w:t>
            </w:r>
          </w:p>
        </w:tc>
      </w:tr>
      <w:tr w:rsidR="00900512" w14:paraId="2B9DC6B2" w14:textId="77777777" w:rsidTr="007F732E">
        <w:trPr>
          <w:cantSplit/>
          <w:trHeight w:val="406"/>
        </w:trPr>
        <w:tc>
          <w:tcPr>
            <w:tcW w:w="780" w:type="dxa"/>
            <w:tcBorders>
              <w:top w:val="single" w:sz="7" w:space="0" w:color="000000"/>
              <w:bottom w:val="single" w:sz="7" w:space="0" w:color="000000"/>
            </w:tcBorders>
          </w:tcPr>
          <w:p w14:paraId="40747F50" w14:textId="377B7EB6" w:rsidR="00900512" w:rsidRDefault="00900512">
            <w:pPr>
              <w:widowControl w:val="0"/>
              <w:spacing w:before="92" w:after="32"/>
            </w:pPr>
            <w:r>
              <w:t>2024</w:t>
            </w:r>
          </w:p>
        </w:tc>
        <w:tc>
          <w:tcPr>
            <w:tcW w:w="3060" w:type="dxa"/>
            <w:tcBorders>
              <w:top w:val="single" w:sz="7" w:space="0" w:color="000000"/>
              <w:bottom w:val="single" w:sz="7" w:space="0" w:color="000000"/>
            </w:tcBorders>
          </w:tcPr>
          <w:p w14:paraId="5044FB1A" w14:textId="4EAAD543" w:rsidR="00900512" w:rsidRDefault="00C66CD8" w:rsidP="00EE27C6">
            <w:pPr>
              <w:widowControl w:val="0"/>
            </w:pPr>
            <w:r>
              <w:t>Vanessa Iturriaga</w:t>
            </w:r>
          </w:p>
        </w:tc>
        <w:tc>
          <w:tcPr>
            <w:tcW w:w="1980" w:type="dxa"/>
            <w:tcBorders>
              <w:top w:val="single" w:sz="7" w:space="0" w:color="000000"/>
              <w:bottom w:val="single" w:sz="7" w:space="0" w:color="000000"/>
            </w:tcBorders>
          </w:tcPr>
          <w:p w14:paraId="0161E286" w14:textId="673E0371" w:rsidR="00900512" w:rsidRDefault="00C66CD8" w:rsidP="00EE27C6">
            <w:pPr>
              <w:widowControl w:val="0"/>
            </w:pPr>
            <w:r>
              <w:t>Galt-Liberty Ranch</w:t>
            </w:r>
          </w:p>
        </w:tc>
        <w:tc>
          <w:tcPr>
            <w:tcW w:w="1710" w:type="dxa"/>
            <w:tcBorders>
              <w:top w:val="single" w:sz="7" w:space="0" w:color="000000"/>
              <w:bottom w:val="single" w:sz="7" w:space="0" w:color="000000"/>
            </w:tcBorders>
          </w:tcPr>
          <w:p w14:paraId="233BEC7F" w14:textId="44B402C1" w:rsidR="00900512" w:rsidRDefault="00C66CD8" w:rsidP="00EE27C6">
            <w:pPr>
              <w:widowControl w:val="0"/>
            </w:pPr>
            <w:r>
              <w:t>California</w:t>
            </w:r>
          </w:p>
        </w:tc>
        <w:tc>
          <w:tcPr>
            <w:tcW w:w="1830" w:type="dxa"/>
            <w:tcBorders>
              <w:top w:val="single" w:sz="7" w:space="0" w:color="000000"/>
              <w:bottom w:val="single" w:sz="7" w:space="0" w:color="000000"/>
            </w:tcBorders>
          </w:tcPr>
          <w:p w14:paraId="4CEC985B" w14:textId="0EC33B44" w:rsidR="00900512" w:rsidRDefault="00C66CD8" w:rsidP="00EE27C6">
            <w:pPr>
              <w:widowControl w:val="0"/>
            </w:pPr>
            <w:r>
              <w:t>46/50 (92%)</w:t>
            </w:r>
          </w:p>
        </w:tc>
      </w:tr>
    </w:tbl>
    <w:p w14:paraId="6BA12E18" w14:textId="77777777" w:rsidR="00EE27C6" w:rsidRDefault="00EE27C6">
      <w:pPr>
        <w:widowControl w:val="0"/>
        <w:rPr>
          <w:u w:val="single"/>
        </w:rPr>
      </w:pPr>
    </w:p>
    <w:p w14:paraId="4B566795" w14:textId="77777777" w:rsidR="00EE27C6" w:rsidRDefault="00EE27C6">
      <w:pPr>
        <w:widowControl w:val="0"/>
        <w:rPr>
          <w:u w:val="single"/>
        </w:rPr>
      </w:pPr>
    </w:p>
    <w:p w14:paraId="7C6632C9" w14:textId="77777777" w:rsidR="00EE27C6" w:rsidRDefault="00EE27C6">
      <w:pPr>
        <w:widowControl w:val="0"/>
        <w:rPr>
          <w:u w:val="single"/>
        </w:rPr>
      </w:pPr>
    </w:p>
    <w:p w14:paraId="02A6A78A" w14:textId="77777777" w:rsidR="007F732E" w:rsidRDefault="007F732E">
      <w:pPr>
        <w:rPr>
          <w:u w:val="single"/>
        </w:rPr>
      </w:pPr>
      <w:r>
        <w:rPr>
          <w:u w:val="single"/>
        </w:rPr>
        <w:br w:type="page"/>
      </w:r>
    </w:p>
    <w:p w14:paraId="78F9A961" w14:textId="02A15781" w:rsidR="00022999" w:rsidRDefault="00B64387">
      <w:pPr>
        <w:widowControl w:val="0"/>
        <w:rPr>
          <w:u w:val="single"/>
        </w:rPr>
      </w:pPr>
      <w:r>
        <w:rPr>
          <w:u w:val="single"/>
        </w:rPr>
        <w:lastRenderedPageBreak/>
        <w:t>Outstanding Critical Thinking Team</w:t>
      </w:r>
    </w:p>
    <w:p w14:paraId="1CE3F2F0" w14:textId="77777777" w:rsidR="00022999" w:rsidRDefault="00022999">
      <w:pPr>
        <w:widowControl w:val="0"/>
      </w:pPr>
    </w:p>
    <w:tbl>
      <w:tblPr>
        <w:tblW w:w="0" w:type="auto"/>
        <w:tblInd w:w="120" w:type="dxa"/>
        <w:tblLayout w:type="fixed"/>
        <w:tblCellMar>
          <w:left w:w="120" w:type="dxa"/>
          <w:right w:w="120" w:type="dxa"/>
        </w:tblCellMar>
        <w:tblLook w:val="0000" w:firstRow="0" w:lastRow="0" w:firstColumn="0" w:lastColumn="0" w:noHBand="0" w:noVBand="0"/>
      </w:tblPr>
      <w:tblGrid>
        <w:gridCol w:w="1440"/>
        <w:gridCol w:w="3870"/>
        <w:gridCol w:w="4050"/>
      </w:tblGrid>
      <w:tr w:rsidR="00022999" w14:paraId="1AFDFA0A" w14:textId="77777777" w:rsidTr="00F66AC3">
        <w:trPr>
          <w:cantSplit/>
        </w:trPr>
        <w:tc>
          <w:tcPr>
            <w:tcW w:w="1440" w:type="dxa"/>
            <w:tcBorders>
              <w:top w:val="single" w:sz="7" w:space="0" w:color="000000"/>
              <w:bottom w:val="single" w:sz="7" w:space="0" w:color="000000"/>
            </w:tcBorders>
          </w:tcPr>
          <w:p w14:paraId="6FEBAF09" w14:textId="77777777" w:rsidR="00022999" w:rsidRDefault="00B64387">
            <w:pPr>
              <w:widowControl w:val="0"/>
              <w:spacing w:before="98" w:after="44"/>
            </w:pPr>
            <w:r>
              <w:t>Year</w:t>
            </w:r>
          </w:p>
        </w:tc>
        <w:tc>
          <w:tcPr>
            <w:tcW w:w="3870" w:type="dxa"/>
            <w:tcBorders>
              <w:top w:val="single" w:sz="7" w:space="0" w:color="000000"/>
              <w:bottom w:val="single" w:sz="7" w:space="0" w:color="000000"/>
            </w:tcBorders>
          </w:tcPr>
          <w:p w14:paraId="3FA6E1E8" w14:textId="77777777" w:rsidR="00022999" w:rsidRDefault="00B64387">
            <w:pPr>
              <w:widowControl w:val="0"/>
              <w:spacing w:before="98" w:after="44"/>
            </w:pPr>
            <w:r>
              <w:t>Chapter</w:t>
            </w:r>
          </w:p>
        </w:tc>
        <w:tc>
          <w:tcPr>
            <w:tcW w:w="4050" w:type="dxa"/>
            <w:tcBorders>
              <w:top w:val="single" w:sz="7" w:space="0" w:color="000000"/>
              <w:bottom w:val="single" w:sz="7" w:space="0" w:color="000000"/>
            </w:tcBorders>
          </w:tcPr>
          <w:p w14:paraId="00356205" w14:textId="77777777" w:rsidR="00022999" w:rsidRDefault="00B64387">
            <w:pPr>
              <w:widowControl w:val="0"/>
              <w:spacing w:before="98" w:after="44"/>
            </w:pPr>
            <w:r>
              <w:t>State</w:t>
            </w:r>
          </w:p>
        </w:tc>
      </w:tr>
      <w:tr w:rsidR="00022999" w14:paraId="454D8B1B" w14:textId="77777777" w:rsidTr="00F66AC3">
        <w:trPr>
          <w:cantSplit/>
        </w:trPr>
        <w:tc>
          <w:tcPr>
            <w:tcW w:w="1440" w:type="dxa"/>
            <w:tcBorders>
              <w:top w:val="single" w:sz="7" w:space="0" w:color="000000"/>
            </w:tcBorders>
          </w:tcPr>
          <w:p w14:paraId="1C6E0929" w14:textId="77777777" w:rsidR="00022999" w:rsidRDefault="00B64387">
            <w:pPr>
              <w:widowControl w:val="0"/>
              <w:spacing w:before="98" w:after="44"/>
            </w:pPr>
            <w:r>
              <w:t>2012</w:t>
            </w:r>
          </w:p>
        </w:tc>
        <w:tc>
          <w:tcPr>
            <w:tcW w:w="3870" w:type="dxa"/>
            <w:tcBorders>
              <w:top w:val="single" w:sz="7" w:space="0" w:color="000000"/>
            </w:tcBorders>
          </w:tcPr>
          <w:p w14:paraId="44621C3F" w14:textId="77777777" w:rsidR="00022999" w:rsidRDefault="00B64387">
            <w:pPr>
              <w:widowControl w:val="0"/>
              <w:spacing w:before="98" w:after="44"/>
            </w:pPr>
            <w:r>
              <w:t>Eldon</w:t>
            </w:r>
          </w:p>
        </w:tc>
        <w:tc>
          <w:tcPr>
            <w:tcW w:w="4050" w:type="dxa"/>
            <w:tcBorders>
              <w:top w:val="single" w:sz="7" w:space="0" w:color="000000"/>
            </w:tcBorders>
          </w:tcPr>
          <w:p w14:paraId="02E27921" w14:textId="77777777" w:rsidR="00022999" w:rsidRDefault="00B64387">
            <w:pPr>
              <w:widowControl w:val="0"/>
              <w:spacing w:before="98" w:after="44"/>
            </w:pPr>
            <w:r>
              <w:t>Missouri</w:t>
            </w:r>
          </w:p>
        </w:tc>
      </w:tr>
      <w:tr w:rsidR="00022999" w14:paraId="0FD9D0A5" w14:textId="77777777" w:rsidTr="00F66AC3">
        <w:trPr>
          <w:cantSplit/>
        </w:trPr>
        <w:tc>
          <w:tcPr>
            <w:tcW w:w="1440" w:type="dxa"/>
          </w:tcPr>
          <w:p w14:paraId="4ADE536B" w14:textId="77777777" w:rsidR="00022999" w:rsidRDefault="00B64387">
            <w:pPr>
              <w:widowControl w:val="0"/>
              <w:spacing w:before="98" w:after="44"/>
            </w:pPr>
            <w:r>
              <w:t>2013</w:t>
            </w:r>
          </w:p>
        </w:tc>
        <w:tc>
          <w:tcPr>
            <w:tcW w:w="3870" w:type="dxa"/>
          </w:tcPr>
          <w:p w14:paraId="4E32FAB9" w14:textId="77777777" w:rsidR="00022999" w:rsidRDefault="00B64387">
            <w:pPr>
              <w:widowControl w:val="0"/>
              <w:spacing w:before="98" w:after="44"/>
            </w:pPr>
            <w:r>
              <w:t>Kathleen</w:t>
            </w:r>
          </w:p>
        </w:tc>
        <w:tc>
          <w:tcPr>
            <w:tcW w:w="4050" w:type="dxa"/>
          </w:tcPr>
          <w:p w14:paraId="14C976A8" w14:textId="77777777" w:rsidR="00022999" w:rsidRDefault="00B64387">
            <w:pPr>
              <w:widowControl w:val="0"/>
              <w:spacing w:before="98" w:after="44"/>
            </w:pPr>
            <w:r>
              <w:t>Florida</w:t>
            </w:r>
          </w:p>
        </w:tc>
      </w:tr>
      <w:tr w:rsidR="00022999" w14:paraId="320ABC47" w14:textId="77777777" w:rsidTr="00F66AC3">
        <w:trPr>
          <w:cantSplit/>
        </w:trPr>
        <w:tc>
          <w:tcPr>
            <w:tcW w:w="1440" w:type="dxa"/>
          </w:tcPr>
          <w:p w14:paraId="3225F39A" w14:textId="77777777" w:rsidR="00022999" w:rsidRDefault="00B64387">
            <w:pPr>
              <w:widowControl w:val="0"/>
              <w:spacing w:before="98" w:after="44"/>
            </w:pPr>
            <w:r>
              <w:t>2014</w:t>
            </w:r>
          </w:p>
        </w:tc>
        <w:tc>
          <w:tcPr>
            <w:tcW w:w="3870" w:type="dxa"/>
          </w:tcPr>
          <w:p w14:paraId="74FF347B" w14:textId="77777777" w:rsidR="00022999" w:rsidRDefault="00B64387">
            <w:pPr>
              <w:widowControl w:val="0"/>
              <w:spacing w:before="98" w:after="44"/>
            </w:pPr>
            <w:r>
              <w:t>Chandler</w:t>
            </w:r>
          </w:p>
        </w:tc>
        <w:tc>
          <w:tcPr>
            <w:tcW w:w="4050" w:type="dxa"/>
          </w:tcPr>
          <w:p w14:paraId="7D8D5535" w14:textId="77777777" w:rsidR="00022999" w:rsidRDefault="00B64387">
            <w:pPr>
              <w:widowControl w:val="0"/>
              <w:spacing w:before="98" w:after="44"/>
            </w:pPr>
            <w:r>
              <w:t>Arizona</w:t>
            </w:r>
          </w:p>
        </w:tc>
      </w:tr>
      <w:tr w:rsidR="00022999" w14:paraId="304A7E33" w14:textId="77777777" w:rsidTr="00F66AC3">
        <w:trPr>
          <w:cantSplit/>
        </w:trPr>
        <w:tc>
          <w:tcPr>
            <w:tcW w:w="1440" w:type="dxa"/>
          </w:tcPr>
          <w:p w14:paraId="60E5CA88" w14:textId="77777777" w:rsidR="00022999" w:rsidRDefault="00B64387">
            <w:pPr>
              <w:widowControl w:val="0"/>
              <w:spacing w:before="98" w:after="44"/>
            </w:pPr>
            <w:r>
              <w:t>2015</w:t>
            </w:r>
          </w:p>
        </w:tc>
        <w:tc>
          <w:tcPr>
            <w:tcW w:w="3870" w:type="dxa"/>
          </w:tcPr>
          <w:p w14:paraId="6A979BF8" w14:textId="77777777" w:rsidR="00022999" w:rsidRDefault="00B64387">
            <w:pPr>
              <w:widowControl w:val="0"/>
              <w:spacing w:before="98" w:after="44"/>
            </w:pPr>
            <w:r>
              <w:t>Casper</w:t>
            </w:r>
          </w:p>
        </w:tc>
        <w:tc>
          <w:tcPr>
            <w:tcW w:w="4050" w:type="dxa"/>
          </w:tcPr>
          <w:p w14:paraId="55476DC2" w14:textId="77777777" w:rsidR="00022999" w:rsidRDefault="00B64387">
            <w:pPr>
              <w:widowControl w:val="0"/>
              <w:spacing w:before="98" w:after="44"/>
            </w:pPr>
            <w:r>
              <w:t>Wyoming</w:t>
            </w:r>
          </w:p>
        </w:tc>
      </w:tr>
      <w:tr w:rsidR="00022999" w14:paraId="7DBED0C5" w14:textId="77777777" w:rsidTr="00F66AC3">
        <w:trPr>
          <w:cantSplit/>
        </w:trPr>
        <w:tc>
          <w:tcPr>
            <w:tcW w:w="1440" w:type="dxa"/>
          </w:tcPr>
          <w:p w14:paraId="34D83262" w14:textId="77777777" w:rsidR="00022999" w:rsidRDefault="00B64387">
            <w:pPr>
              <w:widowControl w:val="0"/>
              <w:spacing w:before="98" w:after="44"/>
            </w:pPr>
            <w:r>
              <w:t>2016</w:t>
            </w:r>
          </w:p>
        </w:tc>
        <w:tc>
          <w:tcPr>
            <w:tcW w:w="3870" w:type="dxa"/>
          </w:tcPr>
          <w:p w14:paraId="6511BADB" w14:textId="77777777" w:rsidR="00022999" w:rsidRDefault="00B64387">
            <w:pPr>
              <w:widowControl w:val="0"/>
              <w:spacing w:before="98" w:after="44"/>
            </w:pPr>
            <w:r>
              <w:t>Linn</w:t>
            </w:r>
          </w:p>
        </w:tc>
        <w:tc>
          <w:tcPr>
            <w:tcW w:w="4050" w:type="dxa"/>
          </w:tcPr>
          <w:p w14:paraId="743A5AEB" w14:textId="77777777" w:rsidR="00022999" w:rsidRDefault="00B64387">
            <w:pPr>
              <w:widowControl w:val="0"/>
              <w:spacing w:before="98" w:after="44"/>
            </w:pPr>
            <w:r>
              <w:t>Missouri</w:t>
            </w:r>
          </w:p>
        </w:tc>
      </w:tr>
      <w:tr w:rsidR="00022999" w14:paraId="395B1777" w14:textId="77777777" w:rsidTr="00F66AC3">
        <w:trPr>
          <w:cantSplit/>
        </w:trPr>
        <w:tc>
          <w:tcPr>
            <w:tcW w:w="1440" w:type="dxa"/>
          </w:tcPr>
          <w:p w14:paraId="1C5C08E2" w14:textId="77777777" w:rsidR="00022999" w:rsidRDefault="00B64387">
            <w:pPr>
              <w:widowControl w:val="0"/>
              <w:spacing w:before="98" w:after="44"/>
            </w:pPr>
            <w:r>
              <w:t>2017</w:t>
            </w:r>
          </w:p>
        </w:tc>
        <w:tc>
          <w:tcPr>
            <w:tcW w:w="3870" w:type="dxa"/>
          </w:tcPr>
          <w:p w14:paraId="11CD8E8F" w14:textId="77777777" w:rsidR="00022999" w:rsidRDefault="00B64387">
            <w:pPr>
              <w:widowControl w:val="0"/>
              <w:spacing w:before="98" w:after="44"/>
            </w:pPr>
            <w:r>
              <w:t>Liberty Ranch</w:t>
            </w:r>
          </w:p>
        </w:tc>
        <w:tc>
          <w:tcPr>
            <w:tcW w:w="4050" w:type="dxa"/>
          </w:tcPr>
          <w:p w14:paraId="15E2D03B" w14:textId="77777777" w:rsidR="00022999" w:rsidRDefault="00B64387">
            <w:pPr>
              <w:widowControl w:val="0"/>
              <w:spacing w:before="98" w:after="44"/>
            </w:pPr>
            <w:r>
              <w:t>California</w:t>
            </w:r>
          </w:p>
        </w:tc>
      </w:tr>
      <w:tr w:rsidR="00022999" w14:paraId="144532E5" w14:textId="77777777" w:rsidTr="00F66AC3">
        <w:trPr>
          <w:cantSplit/>
        </w:trPr>
        <w:tc>
          <w:tcPr>
            <w:tcW w:w="1440" w:type="dxa"/>
          </w:tcPr>
          <w:p w14:paraId="769FF443" w14:textId="77777777" w:rsidR="00022999" w:rsidRDefault="00B64387">
            <w:pPr>
              <w:widowControl w:val="0"/>
              <w:spacing w:before="98" w:after="44"/>
            </w:pPr>
            <w:r>
              <w:t>2018</w:t>
            </w:r>
          </w:p>
        </w:tc>
        <w:tc>
          <w:tcPr>
            <w:tcW w:w="3870" w:type="dxa"/>
          </w:tcPr>
          <w:p w14:paraId="716AABD8" w14:textId="77777777" w:rsidR="00022999" w:rsidRDefault="00B64387">
            <w:pPr>
              <w:widowControl w:val="0"/>
              <w:spacing w:before="98" w:after="44"/>
            </w:pPr>
            <w:r>
              <w:t>AAEC-Estrella Mountain</w:t>
            </w:r>
          </w:p>
        </w:tc>
        <w:tc>
          <w:tcPr>
            <w:tcW w:w="4050" w:type="dxa"/>
          </w:tcPr>
          <w:p w14:paraId="244F60E7" w14:textId="77777777" w:rsidR="00022999" w:rsidRDefault="00B64387">
            <w:pPr>
              <w:widowControl w:val="0"/>
              <w:spacing w:before="98" w:after="44"/>
            </w:pPr>
            <w:r>
              <w:t>Arizona</w:t>
            </w:r>
          </w:p>
        </w:tc>
      </w:tr>
      <w:tr w:rsidR="00F26D71" w14:paraId="30E7FA0B" w14:textId="77777777" w:rsidTr="00F66AC3">
        <w:trPr>
          <w:cantSplit/>
        </w:trPr>
        <w:tc>
          <w:tcPr>
            <w:tcW w:w="1440" w:type="dxa"/>
          </w:tcPr>
          <w:p w14:paraId="1761F227" w14:textId="469BF7CD" w:rsidR="00F26D71" w:rsidRDefault="00F26D71">
            <w:pPr>
              <w:widowControl w:val="0"/>
              <w:spacing w:before="98" w:after="44"/>
            </w:pPr>
            <w:r>
              <w:t>2019</w:t>
            </w:r>
          </w:p>
        </w:tc>
        <w:tc>
          <w:tcPr>
            <w:tcW w:w="3870" w:type="dxa"/>
          </w:tcPr>
          <w:p w14:paraId="2393865B" w14:textId="76F2497A" w:rsidR="00F26D71" w:rsidRDefault="00EE27C6">
            <w:pPr>
              <w:widowControl w:val="0"/>
              <w:spacing w:before="98" w:after="44"/>
            </w:pPr>
            <w:r>
              <w:t>Sandra Day O’Connor</w:t>
            </w:r>
          </w:p>
        </w:tc>
        <w:tc>
          <w:tcPr>
            <w:tcW w:w="4050" w:type="dxa"/>
          </w:tcPr>
          <w:p w14:paraId="6D960FC5" w14:textId="4B85AA3F" w:rsidR="00F26D71" w:rsidRDefault="00EE27C6">
            <w:pPr>
              <w:widowControl w:val="0"/>
              <w:spacing w:before="98" w:after="44"/>
            </w:pPr>
            <w:r>
              <w:t>Texas</w:t>
            </w:r>
          </w:p>
        </w:tc>
      </w:tr>
      <w:tr w:rsidR="00F2195D" w14:paraId="36EE4242" w14:textId="77777777" w:rsidTr="00F029D5">
        <w:trPr>
          <w:cantSplit/>
        </w:trPr>
        <w:tc>
          <w:tcPr>
            <w:tcW w:w="1440" w:type="dxa"/>
          </w:tcPr>
          <w:p w14:paraId="58E46408" w14:textId="5EBB42AE" w:rsidR="00F2195D" w:rsidRDefault="00F2195D">
            <w:pPr>
              <w:widowControl w:val="0"/>
              <w:spacing w:before="98" w:after="44"/>
            </w:pPr>
            <w:r>
              <w:t>2021</w:t>
            </w:r>
          </w:p>
        </w:tc>
        <w:tc>
          <w:tcPr>
            <w:tcW w:w="3870" w:type="dxa"/>
          </w:tcPr>
          <w:p w14:paraId="4CDE7BDE" w14:textId="5F921013" w:rsidR="00F2195D" w:rsidRDefault="00F66AC3">
            <w:pPr>
              <w:widowControl w:val="0"/>
              <w:spacing w:before="98" w:after="44"/>
            </w:pPr>
            <w:r>
              <w:t>Galt-Liberty Ranch</w:t>
            </w:r>
          </w:p>
        </w:tc>
        <w:tc>
          <w:tcPr>
            <w:tcW w:w="4050" w:type="dxa"/>
          </w:tcPr>
          <w:p w14:paraId="0E42E23F" w14:textId="3243E0F7" w:rsidR="00F2195D" w:rsidRDefault="00F66AC3">
            <w:pPr>
              <w:widowControl w:val="0"/>
              <w:spacing w:before="98" w:after="44"/>
            </w:pPr>
            <w:r>
              <w:t>California</w:t>
            </w:r>
          </w:p>
        </w:tc>
      </w:tr>
      <w:tr w:rsidR="00F029D5" w14:paraId="601A4803" w14:textId="77777777" w:rsidTr="00D545EC">
        <w:trPr>
          <w:cantSplit/>
        </w:trPr>
        <w:tc>
          <w:tcPr>
            <w:tcW w:w="1440" w:type="dxa"/>
          </w:tcPr>
          <w:p w14:paraId="2CBE887F" w14:textId="0EEB3750" w:rsidR="00F029D5" w:rsidRDefault="00F029D5">
            <w:pPr>
              <w:widowControl w:val="0"/>
              <w:spacing w:before="98" w:after="44"/>
            </w:pPr>
            <w:r>
              <w:t>2022</w:t>
            </w:r>
          </w:p>
        </w:tc>
        <w:tc>
          <w:tcPr>
            <w:tcW w:w="3870" w:type="dxa"/>
          </w:tcPr>
          <w:p w14:paraId="24873586" w14:textId="63BAB584" w:rsidR="00F029D5" w:rsidRDefault="00F029D5">
            <w:pPr>
              <w:widowControl w:val="0"/>
              <w:spacing w:before="98" w:after="44"/>
            </w:pPr>
            <w:r>
              <w:t>Winnifred</w:t>
            </w:r>
          </w:p>
        </w:tc>
        <w:tc>
          <w:tcPr>
            <w:tcW w:w="4050" w:type="dxa"/>
          </w:tcPr>
          <w:p w14:paraId="721D10CC" w14:textId="04976AA7" w:rsidR="00F029D5" w:rsidRDefault="00F029D5">
            <w:pPr>
              <w:widowControl w:val="0"/>
              <w:spacing w:before="98" w:after="44"/>
            </w:pPr>
            <w:r>
              <w:t>Louisiana</w:t>
            </w:r>
          </w:p>
        </w:tc>
      </w:tr>
      <w:tr w:rsidR="00D545EC" w14:paraId="09998D42" w14:textId="77777777" w:rsidTr="008C4FA7">
        <w:trPr>
          <w:cantSplit/>
        </w:trPr>
        <w:tc>
          <w:tcPr>
            <w:tcW w:w="1440" w:type="dxa"/>
          </w:tcPr>
          <w:p w14:paraId="3B16DCE9" w14:textId="72AED3FC" w:rsidR="00D545EC" w:rsidRDefault="00D545EC">
            <w:pPr>
              <w:widowControl w:val="0"/>
              <w:spacing w:before="98" w:after="44"/>
            </w:pPr>
            <w:r>
              <w:t>2023</w:t>
            </w:r>
          </w:p>
        </w:tc>
        <w:tc>
          <w:tcPr>
            <w:tcW w:w="3870" w:type="dxa"/>
          </w:tcPr>
          <w:p w14:paraId="7725A4DE" w14:textId="496D0741" w:rsidR="00D545EC" w:rsidRDefault="00D545EC">
            <w:pPr>
              <w:widowControl w:val="0"/>
              <w:spacing w:before="98" w:after="44"/>
            </w:pPr>
            <w:r>
              <w:t>Bloom-Carroll</w:t>
            </w:r>
          </w:p>
        </w:tc>
        <w:tc>
          <w:tcPr>
            <w:tcW w:w="4050" w:type="dxa"/>
          </w:tcPr>
          <w:p w14:paraId="7A32CAC3" w14:textId="3BC83424" w:rsidR="00D545EC" w:rsidRDefault="00D545EC">
            <w:pPr>
              <w:widowControl w:val="0"/>
              <w:spacing w:before="98" w:after="44"/>
            </w:pPr>
            <w:r>
              <w:t>Ohio</w:t>
            </w:r>
          </w:p>
        </w:tc>
      </w:tr>
      <w:tr w:rsidR="008C4FA7" w14:paraId="45728526" w14:textId="77777777" w:rsidTr="00F66AC3">
        <w:trPr>
          <w:cantSplit/>
        </w:trPr>
        <w:tc>
          <w:tcPr>
            <w:tcW w:w="1440" w:type="dxa"/>
            <w:tcBorders>
              <w:bottom w:val="single" w:sz="7" w:space="0" w:color="000000"/>
            </w:tcBorders>
          </w:tcPr>
          <w:p w14:paraId="551DA7FC" w14:textId="22094311" w:rsidR="008C4FA7" w:rsidRDefault="008C4FA7">
            <w:pPr>
              <w:widowControl w:val="0"/>
              <w:spacing w:before="98" w:after="44"/>
            </w:pPr>
            <w:r>
              <w:t>2024</w:t>
            </w:r>
          </w:p>
        </w:tc>
        <w:tc>
          <w:tcPr>
            <w:tcW w:w="3870" w:type="dxa"/>
            <w:tcBorders>
              <w:bottom w:val="single" w:sz="7" w:space="0" w:color="000000"/>
            </w:tcBorders>
          </w:tcPr>
          <w:p w14:paraId="6DC2641B" w14:textId="6C8AD7C4" w:rsidR="008C4FA7" w:rsidRDefault="00C67026">
            <w:pPr>
              <w:widowControl w:val="0"/>
              <w:spacing w:before="98" w:after="44"/>
            </w:pPr>
            <w:r>
              <w:t>Lafayette</w:t>
            </w:r>
          </w:p>
        </w:tc>
        <w:tc>
          <w:tcPr>
            <w:tcW w:w="4050" w:type="dxa"/>
            <w:tcBorders>
              <w:bottom w:val="single" w:sz="7" w:space="0" w:color="000000"/>
            </w:tcBorders>
          </w:tcPr>
          <w:p w14:paraId="55875FC9" w14:textId="0A97E3B4" w:rsidR="008C4FA7" w:rsidRDefault="00C67026">
            <w:pPr>
              <w:widowControl w:val="0"/>
              <w:spacing w:before="98" w:after="44"/>
            </w:pPr>
            <w:r>
              <w:t>Florida</w:t>
            </w:r>
          </w:p>
        </w:tc>
      </w:tr>
    </w:tbl>
    <w:p w14:paraId="3DBE3EC7" w14:textId="77777777" w:rsidR="00022999" w:rsidRDefault="00022999">
      <w:pPr>
        <w:widowControl w:val="0"/>
      </w:pPr>
    </w:p>
    <w:p w14:paraId="2192480F" w14:textId="77777777" w:rsidR="007F732E" w:rsidRDefault="007F732E">
      <w:pPr>
        <w:rPr>
          <w:u w:val="single"/>
        </w:rPr>
      </w:pPr>
      <w:r>
        <w:rPr>
          <w:u w:val="single"/>
        </w:rPr>
        <w:br w:type="page"/>
      </w:r>
    </w:p>
    <w:p w14:paraId="4851E637" w14:textId="4E760B09" w:rsidR="00022999" w:rsidRPr="00EE27C6" w:rsidRDefault="00B64387">
      <w:pPr>
        <w:widowControl w:val="0"/>
        <w:rPr>
          <w:u w:val="single"/>
        </w:rPr>
      </w:pPr>
      <w:r w:rsidRPr="00EE27C6">
        <w:rPr>
          <w:u w:val="single"/>
        </w:rPr>
        <w:lastRenderedPageBreak/>
        <w:t>National FFA Parliamentary Procedure LDE Location</w:t>
      </w:r>
      <w:r w:rsidR="00EE27C6" w:rsidRPr="00EE27C6">
        <w:rPr>
          <w:u w:val="single"/>
        </w:rPr>
        <w:t>s</w:t>
      </w:r>
      <w:r w:rsidRPr="00EE27C6">
        <w:rPr>
          <w:u w:val="single"/>
        </w:rPr>
        <w:t xml:space="preserve"> and Participation</w:t>
      </w:r>
      <w:r w:rsidR="0031673E">
        <w:rPr>
          <w:u w:val="single"/>
        </w:rPr>
        <w:t xml:space="preserve"> (1992-2015)</w:t>
      </w:r>
      <w:r w:rsidRPr="00EE27C6">
        <w:rPr>
          <w:u w:val="single"/>
        </w:rPr>
        <w:t xml:space="preserve"> </w:t>
      </w:r>
    </w:p>
    <w:p w14:paraId="5F621888" w14:textId="77777777" w:rsidR="00022999" w:rsidRPr="00EE27C6" w:rsidRDefault="00022999">
      <w:pPr>
        <w:widowControl w:val="0"/>
        <w:rPr>
          <w:u w:val="single"/>
        </w:rPr>
      </w:pPr>
    </w:p>
    <w:tbl>
      <w:tblPr>
        <w:tblW w:w="0" w:type="auto"/>
        <w:tblInd w:w="120" w:type="dxa"/>
        <w:tblLayout w:type="fixed"/>
        <w:tblCellMar>
          <w:left w:w="120" w:type="dxa"/>
          <w:right w:w="120" w:type="dxa"/>
        </w:tblCellMar>
        <w:tblLook w:val="0000" w:firstRow="0" w:lastRow="0" w:firstColumn="0" w:lastColumn="0" w:noHBand="0" w:noVBand="0"/>
      </w:tblPr>
      <w:tblGrid>
        <w:gridCol w:w="1530"/>
        <w:gridCol w:w="1530"/>
        <w:gridCol w:w="1800"/>
        <w:gridCol w:w="1620"/>
        <w:gridCol w:w="1620"/>
      </w:tblGrid>
      <w:tr w:rsidR="00022999" w14:paraId="3A48A34B" w14:textId="77777777" w:rsidTr="00EE27C6">
        <w:trPr>
          <w:cantSplit/>
        </w:trPr>
        <w:tc>
          <w:tcPr>
            <w:tcW w:w="1530" w:type="dxa"/>
            <w:tcBorders>
              <w:top w:val="single" w:sz="7" w:space="0" w:color="000000"/>
              <w:bottom w:val="single" w:sz="7" w:space="0" w:color="000000"/>
            </w:tcBorders>
            <w:vAlign w:val="center"/>
          </w:tcPr>
          <w:p w14:paraId="515415B6" w14:textId="77777777" w:rsidR="00022999" w:rsidRDefault="00B64387" w:rsidP="00EE27C6">
            <w:pPr>
              <w:widowControl w:val="0"/>
              <w:spacing w:before="99" w:after="44"/>
              <w:jc w:val="center"/>
            </w:pPr>
            <w:r>
              <w:t>Year</w:t>
            </w:r>
          </w:p>
        </w:tc>
        <w:tc>
          <w:tcPr>
            <w:tcW w:w="1530" w:type="dxa"/>
            <w:tcBorders>
              <w:top w:val="single" w:sz="7" w:space="0" w:color="000000"/>
              <w:bottom w:val="single" w:sz="7" w:space="0" w:color="000000"/>
            </w:tcBorders>
            <w:vAlign w:val="center"/>
          </w:tcPr>
          <w:p w14:paraId="21D1CE12" w14:textId="77777777" w:rsidR="00022999" w:rsidRDefault="00B64387" w:rsidP="00EE27C6">
            <w:pPr>
              <w:widowControl w:val="0"/>
              <w:spacing w:before="99" w:after="44"/>
              <w:jc w:val="center"/>
            </w:pPr>
            <w:r>
              <w:t>Event</w:t>
            </w:r>
          </w:p>
        </w:tc>
        <w:tc>
          <w:tcPr>
            <w:tcW w:w="1800" w:type="dxa"/>
            <w:tcBorders>
              <w:top w:val="single" w:sz="7" w:space="0" w:color="000000"/>
              <w:bottom w:val="single" w:sz="7" w:space="0" w:color="000000"/>
            </w:tcBorders>
            <w:vAlign w:val="center"/>
          </w:tcPr>
          <w:p w14:paraId="08DB520C" w14:textId="77777777" w:rsidR="00022999" w:rsidRDefault="00B64387" w:rsidP="00EE27C6">
            <w:pPr>
              <w:widowControl w:val="0"/>
              <w:spacing w:before="99" w:after="44"/>
              <w:jc w:val="center"/>
            </w:pPr>
            <w:r>
              <w:t>Location</w:t>
            </w:r>
          </w:p>
        </w:tc>
        <w:tc>
          <w:tcPr>
            <w:tcW w:w="1620" w:type="dxa"/>
            <w:tcBorders>
              <w:top w:val="single" w:sz="7" w:space="0" w:color="000000"/>
              <w:bottom w:val="single" w:sz="7" w:space="0" w:color="000000"/>
            </w:tcBorders>
            <w:vAlign w:val="center"/>
          </w:tcPr>
          <w:p w14:paraId="60E7511A" w14:textId="77777777" w:rsidR="00022999" w:rsidRDefault="00B64387" w:rsidP="00EE27C6">
            <w:pPr>
              <w:widowControl w:val="0"/>
              <w:spacing w:before="99" w:after="44"/>
              <w:jc w:val="center"/>
            </w:pPr>
            <w:r>
              <w:t>Teams</w:t>
            </w:r>
          </w:p>
        </w:tc>
        <w:tc>
          <w:tcPr>
            <w:tcW w:w="1620" w:type="dxa"/>
            <w:tcBorders>
              <w:top w:val="single" w:sz="7" w:space="0" w:color="000000"/>
              <w:bottom w:val="single" w:sz="7" w:space="0" w:color="000000"/>
            </w:tcBorders>
            <w:vAlign w:val="center"/>
          </w:tcPr>
          <w:p w14:paraId="251F3BDF" w14:textId="77777777" w:rsidR="00022999" w:rsidRDefault="00B64387" w:rsidP="00EE27C6">
            <w:pPr>
              <w:widowControl w:val="0"/>
              <w:spacing w:before="99" w:after="44"/>
              <w:jc w:val="center"/>
            </w:pPr>
            <w:r>
              <w:t>Participants</w:t>
            </w:r>
          </w:p>
        </w:tc>
      </w:tr>
      <w:tr w:rsidR="00022999" w14:paraId="5665D666" w14:textId="77777777" w:rsidTr="00EE27C6">
        <w:trPr>
          <w:cantSplit/>
        </w:trPr>
        <w:tc>
          <w:tcPr>
            <w:tcW w:w="1530" w:type="dxa"/>
            <w:vAlign w:val="center"/>
          </w:tcPr>
          <w:p w14:paraId="0FAD4074" w14:textId="77777777" w:rsidR="00022999" w:rsidRDefault="00B64387" w:rsidP="00EE27C6">
            <w:pPr>
              <w:widowControl w:val="0"/>
              <w:spacing w:before="99" w:after="44"/>
              <w:jc w:val="center"/>
            </w:pPr>
            <w:r>
              <w:t>1992</w:t>
            </w:r>
          </w:p>
        </w:tc>
        <w:tc>
          <w:tcPr>
            <w:tcW w:w="1530" w:type="dxa"/>
            <w:vAlign w:val="center"/>
          </w:tcPr>
          <w:p w14:paraId="048E4B35" w14:textId="77777777" w:rsidR="00022999" w:rsidRDefault="00B64387" w:rsidP="00EE27C6">
            <w:pPr>
              <w:widowControl w:val="0"/>
              <w:spacing w:before="99" w:after="44"/>
              <w:jc w:val="center"/>
            </w:pPr>
            <w:r>
              <w:t>1st</w:t>
            </w:r>
          </w:p>
        </w:tc>
        <w:tc>
          <w:tcPr>
            <w:tcW w:w="1800" w:type="dxa"/>
            <w:vAlign w:val="center"/>
          </w:tcPr>
          <w:p w14:paraId="61E7D20B" w14:textId="77777777" w:rsidR="00022999" w:rsidRDefault="00B64387" w:rsidP="00EE27C6">
            <w:pPr>
              <w:widowControl w:val="0"/>
              <w:spacing w:before="99" w:after="44"/>
              <w:jc w:val="center"/>
            </w:pPr>
            <w:r>
              <w:t>Kansas City</w:t>
            </w:r>
          </w:p>
        </w:tc>
        <w:tc>
          <w:tcPr>
            <w:tcW w:w="1620" w:type="dxa"/>
            <w:vAlign w:val="center"/>
          </w:tcPr>
          <w:p w14:paraId="1571ED21" w14:textId="000A2A8A" w:rsidR="00022999" w:rsidRDefault="00CB36F9" w:rsidP="00EE27C6">
            <w:pPr>
              <w:widowControl w:val="0"/>
              <w:spacing w:before="99" w:after="44"/>
              <w:jc w:val="center"/>
            </w:pPr>
            <w:r>
              <w:t>-----</w:t>
            </w:r>
          </w:p>
        </w:tc>
        <w:tc>
          <w:tcPr>
            <w:tcW w:w="1620" w:type="dxa"/>
            <w:vAlign w:val="center"/>
          </w:tcPr>
          <w:p w14:paraId="4EA2CB80" w14:textId="0324124C" w:rsidR="00022999" w:rsidRDefault="00CB36F9" w:rsidP="00EE27C6">
            <w:pPr>
              <w:widowControl w:val="0"/>
              <w:spacing w:before="99" w:after="44"/>
              <w:jc w:val="center"/>
            </w:pPr>
            <w:r>
              <w:t>-----</w:t>
            </w:r>
          </w:p>
        </w:tc>
      </w:tr>
      <w:tr w:rsidR="00CB36F9" w14:paraId="55381A4A" w14:textId="77777777" w:rsidTr="00EE27C6">
        <w:trPr>
          <w:cantSplit/>
        </w:trPr>
        <w:tc>
          <w:tcPr>
            <w:tcW w:w="1530" w:type="dxa"/>
            <w:vAlign w:val="center"/>
          </w:tcPr>
          <w:p w14:paraId="1BDEEC49" w14:textId="77777777" w:rsidR="00CB36F9" w:rsidRDefault="00CB36F9" w:rsidP="00CB36F9">
            <w:pPr>
              <w:widowControl w:val="0"/>
              <w:spacing w:before="99" w:after="44"/>
              <w:jc w:val="center"/>
            </w:pPr>
            <w:r>
              <w:t>1993</w:t>
            </w:r>
          </w:p>
        </w:tc>
        <w:tc>
          <w:tcPr>
            <w:tcW w:w="1530" w:type="dxa"/>
            <w:vAlign w:val="center"/>
          </w:tcPr>
          <w:p w14:paraId="521B6F34" w14:textId="77777777" w:rsidR="00CB36F9" w:rsidRDefault="00CB36F9" w:rsidP="00CB36F9">
            <w:pPr>
              <w:widowControl w:val="0"/>
              <w:spacing w:before="99" w:after="44"/>
              <w:jc w:val="center"/>
            </w:pPr>
            <w:r>
              <w:t>2</w:t>
            </w:r>
            <w:r>
              <w:rPr>
                <w:vertAlign w:val="superscript"/>
              </w:rPr>
              <w:t>nd</w:t>
            </w:r>
          </w:p>
        </w:tc>
        <w:tc>
          <w:tcPr>
            <w:tcW w:w="1800" w:type="dxa"/>
            <w:vAlign w:val="center"/>
          </w:tcPr>
          <w:p w14:paraId="0186110F" w14:textId="77777777" w:rsidR="00CB36F9" w:rsidRDefault="00CB36F9" w:rsidP="00CB36F9">
            <w:pPr>
              <w:widowControl w:val="0"/>
              <w:spacing w:before="99" w:after="44"/>
              <w:jc w:val="center"/>
            </w:pPr>
            <w:r>
              <w:t>Kansas City</w:t>
            </w:r>
          </w:p>
        </w:tc>
        <w:tc>
          <w:tcPr>
            <w:tcW w:w="1620" w:type="dxa"/>
            <w:vAlign w:val="center"/>
          </w:tcPr>
          <w:p w14:paraId="0F4926E6" w14:textId="73EC0683" w:rsidR="00CB36F9" w:rsidRDefault="00CB36F9" w:rsidP="00CB36F9">
            <w:pPr>
              <w:widowControl w:val="0"/>
              <w:spacing w:before="99" w:after="44"/>
              <w:jc w:val="center"/>
            </w:pPr>
            <w:r>
              <w:t>-----</w:t>
            </w:r>
          </w:p>
        </w:tc>
        <w:tc>
          <w:tcPr>
            <w:tcW w:w="1620" w:type="dxa"/>
            <w:vAlign w:val="center"/>
          </w:tcPr>
          <w:p w14:paraId="0465ECBF" w14:textId="40C2C886" w:rsidR="00CB36F9" w:rsidRDefault="00CB36F9" w:rsidP="00CB36F9">
            <w:pPr>
              <w:widowControl w:val="0"/>
              <w:spacing w:before="99" w:after="44"/>
              <w:jc w:val="center"/>
            </w:pPr>
            <w:r>
              <w:t>-----</w:t>
            </w:r>
          </w:p>
        </w:tc>
      </w:tr>
      <w:tr w:rsidR="00CB36F9" w14:paraId="345DEF25" w14:textId="77777777" w:rsidTr="00EE27C6">
        <w:trPr>
          <w:cantSplit/>
        </w:trPr>
        <w:tc>
          <w:tcPr>
            <w:tcW w:w="1530" w:type="dxa"/>
            <w:vAlign w:val="center"/>
          </w:tcPr>
          <w:p w14:paraId="6455623C" w14:textId="77777777" w:rsidR="00CB36F9" w:rsidRDefault="00CB36F9" w:rsidP="00CB36F9">
            <w:pPr>
              <w:widowControl w:val="0"/>
              <w:spacing w:before="99" w:after="44"/>
              <w:jc w:val="center"/>
            </w:pPr>
            <w:r>
              <w:t>1994</w:t>
            </w:r>
          </w:p>
        </w:tc>
        <w:tc>
          <w:tcPr>
            <w:tcW w:w="1530" w:type="dxa"/>
            <w:vAlign w:val="center"/>
          </w:tcPr>
          <w:p w14:paraId="3AA675C2" w14:textId="09896E02" w:rsidR="00CB36F9" w:rsidRDefault="00CB36F9" w:rsidP="00CB36F9">
            <w:pPr>
              <w:widowControl w:val="0"/>
              <w:spacing w:before="99" w:after="44"/>
              <w:jc w:val="center"/>
            </w:pPr>
            <w:r>
              <w:t>3</w:t>
            </w:r>
            <w:r w:rsidRPr="00CC4790">
              <w:rPr>
                <w:vertAlign w:val="superscript"/>
              </w:rPr>
              <w:t>rd</w:t>
            </w:r>
            <w:r>
              <w:t xml:space="preserve"> </w:t>
            </w:r>
          </w:p>
        </w:tc>
        <w:tc>
          <w:tcPr>
            <w:tcW w:w="1800" w:type="dxa"/>
            <w:vAlign w:val="center"/>
          </w:tcPr>
          <w:p w14:paraId="1F0064C7" w14:textId="77777777" w:rsidR="00CB36F9" w:rsidRDefault="00CB36F9" w:rsidP="00CB36F9">
            <w:pPr>
              <w:widowControl w:val="0"/>
              <w:spacing w:before="99" w:after="44"/>
              <w:jc w:val="center"/>
            </w:pPr>
            <w:r>
              <w:t>Kansas City</w:t>
            </w:r>
          </w:p>
        </w:tc>
        <w:tc>
          <w:tcPr>
            <w:tcW w:w="1620" w:type="dxa"/>
            <w:vAlign w:val="center"/>
          </w:tcPr>
          <w:p w14:paraId="6D26DCD7" w14:textId="1423D269" w:rsidR="00CB36F9" w:rsidRDefault="00CB36F9" w:rsidP="00CB36F9">
            <w:pPr>
              <w:widowControl w:val="0"/>
              <w:spacing w:before="99" w:after="44"/>
              <w:jc w:val="center"/>
            </w:pPr>
            <w:r>
              <w:t>-----</w:t>
            </w:r>
          </w:p>
        </w:tc>
        <w:tc>
          <w:tcPr>
            <w:tcW w:w="1620" w:type="dxa"/>
            <w:vAlign w:val="center"/>
          </w:tcPr>
          <w:p w14:paraId="06F306F1" w14:textId="3D4BC71C" w:rsidR="00CB36F9" w:rsidRDefault="00CB36F9" w:rsidP="00CB36F9">
            <w:pPr>
              <w:widowControl w:val="0"/>
              <w:spacing w:before="99" w:after="44"/>
              <w:jc w:val="center"/>
            </w:pPr>
            <w:r>
              <w:t>-----</w:t>
            </w:r>
          </w:p>
        </w:tc>
      </w:tr>
      <w:tr w:rsidR="00CB36F9" w14:paraId="4DAA7F2F" w14:textId="77777777" w:rsidTr="00EE27C6">
        <w:trPr>
          <w:cantSplit/>
        </w:trPr>
        <w:tc>
          <w:tcPr>
            <w:tcW w:w="1530" w:type="dxa"/>
            <w:vAlign w:val="center"/>
          </w:tcPr>
          <w:p w14:paraId="12AC1CA3" w14:textId="77777777" w:rsidR="00CB36F9" w:rsidRDefault="00CB36F9" w:rsidP="00CB36F9">
            <w:pPr>
              <w:widowControl w:val="0"/>
              <w:spacing w:before="99" w:after="44"/>
              <w:jc w:val="center"/>
            </w:pPr>
            <w:r>
              <w:t>1995</w:t>
            </w:r>
          </w:p>
        </w:tc>
        <w:tc>
          <w:tcPr>
            <w:tcW w:w="1530" w:type="dxa"/>
            <w:vAlign w:val="center"/>
          </w:tcPr>
          <w:p w14:paraId="6FD3438C" w14:textId="3DEE6E31" w:rsidR="00CB36F9" w:rsidRDefault="00CB36F9" w:rsidP="00CB36F9">
            <w:pPr>
              <w:widowControl w:val="0"/>
              <w:spacing w:before="99" w:after="44"/>
              <w:jc w:val="center"/>
            </w:pPr>
            <w:r>
              <w:t>4</w:t>
            </w:r>
            <w:r w:rsidRPr="00CC4790">
              <w:rPr>
                <w:vertAlign w:val="superscript"/>
              </w:rPr>
              <w:t>th</w:t>
            </w:r>
          </w:p>
        </w:tc>
        <w:tc>
          <w:tcPr>
            <w:tcW w:w="1800" w:type="dxa"/>
            <w:vAlign w:val="center"/>
          </w:tcPr>
          <w:p w14:paraId="16D343C1" w14:textId="77777777" w:rsidR="00CB36F9" w:rsidRDefault="00CB36F9" w:rsidP="00CB36F9">
            <w:pPr>
              <w:widowControl w:val="0"/>
              <w:spacing w:before="99" w:after="44"/>
              <w:jc w:val="center"/>
            </w:pPr>
            <w:r>
              <w:t>Kansas City</w:t>
            </w:r>
          </w:p>
        </w:tc>
        <w:tc>
          <w:tcPr>
            <w:tcW w:w="1620" w:type="dxa"/>
            <w:vAlign w:val="center"/>
          </w:tcPr>
          <w:p w14:paraId="41DAFA30" w14:textId="7351A720" w:rsidR="00CB36F9" w:rsidRDefault="00CB36F9" w:rsidP="00CB36F9">
            <w:pPr>
              <w:widowControl w:val="0"/>
              <w:spacing w:before="99" w:after="44"/>
              <w:jc w:val="center"/>
            </w:pPr>
            <w:r>
              <w:t>-----</w:t>
            </w:r>
          </w:p>
        </w:tc>
        <w:tc>
          <w:tcPr>
            <w:tcW w:w="1620" w:type="dxa"/>
            <w:vAlign w:val="center"/>
          </w:tcPr>
          <w:p w14:paraId="08BCCA53" w14:textId="1E8559FB" w:rsidR="00CB36F9" w:rsidRDefault="00CB36F9" w:rsidP="00CB36F9">
            <w:pPr>
              <w:widowControl w:val="0"/>
              <w:spacing w:before="99" w:after="44"/>
              <w:jc w:val="center"/>
            </w:pPr>
            <w:r>
              <w:t>-----</w:t>
            </w:r>
          </w:p>
        </w:tc>
      </w:tr>
      <w:tr w:rsidR="00CB36F9" w14:paraId="312BCFFC" w14:textId="77777777" w:rsidTr="00EE27C6">
        <w:trPr>
          <w:cantSplit/>
        </w:trPr>
        <w:tc>
          <w:tcPr>
            <w:tcW w:w="1530" w:type="dxa"/>
            <w:vAlign w:val="center"/>
          </w:tcPr>
          <w:p w14:paraId="20DE0E49" w14:textId="77777777" w:rsidR="00CB36F9" w:rsidRDefault="00CB36F9" w:rsidP="00CB36F9">
            <w:pPr>
              <w:widowControl w:val="0"/>
              <w:spacing w:before="99" w:after="44"/>
              <w:jc w:val="center"/>
            </w:pPr>
            <w:r>
              <w:t>1996</w:t>
            </w:r>
          </w:p>
        </w:tc>
        <w:tc>
          <w:tcPr>
            <w:tcW w:w="1530" w:type="dxa"/>
            <w:vAlign w:val="center"/>
          </w:tcPr>
          <w:p w14:paraId="01D6C2B1" w14:textId="4258ADB6" w:rsidR="00CB36F9" w:rsidRDefault="00CB36F9" w:rsidP="00CB36F9">
            <w:pPr>
              <w:widowControl w:val="0"/>
              <w:spacing w:before="99" w:after="44"/>
              <w:jc w:val="center"/>
            </w:pPr>
            <w:r>
              <w:t>5</w:t>
            </w:r>
            <w:r w:rsidRPr="00CC4790">
              <w:rPr>
                <w:vertAlign w:val="superscript"/>
              </w:rPr>
              <w:t>th</w:t>
            </w:r>
          </w:p>
        </w:tc>
        <w:tc>
          <w:tcPr>
            <w:tcW w:w="1800" w:type="dxa"/>
            <w:vAlign w:val="center"/>
          </w:tcPr>
          <w:p w14:paraId="26F7AE4F" w14:textId="77777777" w:rsidR="00CB36F9" w:rsidRDefault="00CB36F9" w:rsidP="00CB36F9">
            <w:pPr>
              <w:widowControl w:val="0"/>
              <w:spacing w:before="99" w:after="44"/>
              <w:jc w:val="center"/>
            </w:pPr>
            <w:r>
              <w:t>Kansas City</w:t>
            </w:r>
          </w:p>
        </w:tc>
        <w:tc>
          <w:tcPr>
            <w:tcW w:w="1620" w:type="dxa"/>
            <w:vAlign w:val="center"/>
          </w:tcPr>
          <w:p w14:paraId="06E6D469" w14:textId="553F612C" w:rsidR="00CB36F9" w:rsidRDefault="00CB36F9" w:rsidP="00CB36F9">
            <w:pPr>
              <w:widowControl w:val="0"/>
              <w:spacing w:before="99" w:after="44"/>
              <w:jc w:val="center"/>
            </w:pPr>
            <w:r>
              <w:t>-----</w:t>
            </w:r>
          </w:p>
        </w:tc>
        <w:tc>
          <w:tcPr>
            <w:tcW w:w="1620" w:type="dxa"/>
            <w:vAlign w:val="center"/>
          </w:tcPr>
          <w:p w14:paraId="606F841A" w14:textId="7B7FAA2D" w:rsidR="00CB36F9" w:rsidRDefault="00CB36F9" w:rsidP="00CB36F9">
            <w:pPr>
              <w:widowControl w:val="0"/>
              <w:spacing w:before="99" w:after="44"/>
              <w:jc w:val="center"/>
            </w:pPr>
            <w:r>
              <w:t>-----</w:t>
            </w:r>
          </w:p>
        </w:tc>
      </w:tr>
      <w:tr w:rsidR="00CB36F9" w14:paraId="6FBB5587" w14:textId="77777777" w:rsidTr="00EE27C6">
        <w:trPr>
          <w:cantSplit/>
        </w:trPr>
        <w:tc>
          <w:tcPr>
            <w:tcW w:w="1530" w:type="dxa"/>
            <w:vAlign w:val="center"/>
          </w:tcPr>
          <w:p w14:paraId="78D6B7A8" w14:textId="77777777" w:rsidR="00CB36F9" w:rsidRDefault="00CB36F9" w:rsidP="00CB36F9">
            <w:pPr>
              <w:widowControl w:val="0"/>
              <w:spacing w:before="99" w:after="44"/>
              <w:jc w:val="center"/>
            </w:pPr>
            <w:r>
              <w:t>1997</w:t>
            </w:r>
          </w:p>
        </w:tc>
        <w:tc>
          <w:tcPr>
            <w:tcW w:w="1530" w:type="dxa"/>
            <w:vAlign w:val="center"/>
          </w:tcPr>
          <w:p w14:paraId="6050A250" w14:textId="524F6EBE" w:rsidR="00CB36F9" w:rsidRDefault="00CB36F9" w:rsidP="00CB36F9">
            <w:pPr>
              <w:widowControl w:val="0"/>
              <w:spacing w:before="99" w:after="44"/>
              <w:jc w:val="center"/>
            </w:pPr>
            <w:r>
              <w:t>6</w:t>
            </w:r>
            <w:r w:rsidRPr="00CC4790">
              <w:rPr>
                <w:vertAlign w:val="superscript"/>
              </w:rPr>
              <w:t>th</w:t>
            </w:r>
            <w:r>
              <w:t xml:space="preserve"> </w:t>
            </w:r>
          </w:p>
        </w:tc>
        <w:tc>
          <w:tcPr>
            <w:tcW w:w="1800" w:type="dxa"/>
            <w:vAlign w:val="center"/>
          </w:tcPr>
          <w:p w14:paraId="106FC1B0" w14:textId="77777777" w:rsidR="00CB36F9" w:rsidRDefault="00CB36F9" w:rsidP="00CB36F9">
            <w:pPr>
              <w:widowControl w:val="0"/>
              <w:spacing w:before="99" w:after="44"/>
              <w:jc w:val="center"/>
            </w:pPr>
            <w:r>
              <w:t>Kansas City</w:t>
            </w:r>
          </w:p>
        </w:tc>
        <w:tc>
          <w:tcPr>
            <w:tcW w:w="1620" w:type="dxa"/>
            <w:vAlign w:val="center"/>
          </w:tcPr>
          <w:p w14:paraId="2A66429F" w14:textId="77777777" w:rsidR="00CB36F9" w:rsidRDefault="00CB36F9" w:rsidP="00CB36F9">
            <w:pPr>
              <w:widowControl w:val="0"/>
              <w:spacing w:before="99" w:after="44"/>
              <w:jc w:val="center"/>
            </w:pPr>
            <w:r>
              <w:t>43</w:t>
            </w:r>
          </w:p>
        </w:tc>
        <w:tc>
          <w:tcPr>
            <w:tcW w:w="1620" w:type="dxa"/>
            <w:vAlign w:val="center"/>
          </w:tcPr>
          <w:p w14:paraId="3016A4C1" w14:textId="77777777" w:rsidR="00CB36F9" w:rsidRDefault="00CB36F9" w:rsidP="00CB36F9">
            <w:pPr>
              <w:widowControl w:val="0"/>
              <w:spacing w:before="99" w:after="44"/>
              <w:jc w:val="center"/>
            </w:pPr>
            <w:r>
              <w:t>258</w:t>
            </w:r>
          </w:p>
        </w:tc>
      </w:tr>
      <w:tr w:rsidR="00CB36F9" w14:paraId="0AE6E89B" w14:textId="77777777" w:rsidTr="00EE27C6">
        <w:trPr>
          <w:cantSplit/>
        </w:trPr>
        <w:tc>
          <w:tcPr>
            <w:tcW w:w="1530" w:type="dxa"/>
            <w:tcBorders>
              <w:bottom w:val="single" w:sz="7" w:space="0" w:color="000000"/>
            </w:tcBorders>
            <w:vAlign w:val="center"/>
          </w:tcPr>
          <w:p w14:paraId="00CD1EF2" w14:textId="77777777" w:rsidR="00CB36F9" w:rsidRDefault="00CB36F9" w:rsidP="00CB36F9">
            <w:pPr>
              <w:widowControl w:val="0"/>
              <w:spacing w:before="99" w:after="44"/>
              <w:jc w:val="center"/>
            </w:pPr>
            <w:r>
              <w:t>1998</w:t>
            </w:r>
          </w:p>
        </w:tc>
        <w:tc>
          <w:tcPr>
            <w:tcW w:w="1530" w:type="dxa"/>
            <w:tcBorders>
              <w:bottom w:val="single" w:sz="7" w:space="0" w:color="000000"/>
            </w:tcBorders>
            <w:vAlign w:val="center"/>
          </w:tcPr>
          <w:p w14:paraId="5828E9FA" w14:textId="51135E2D" w:rsidR="00CB36F9" w:rsidRDefault="00CB36F9" w:rsidP="00CB36F9">
            <w:pPr>
              <w:widowControl w:val="0"/>
              <w:spacing w:before="99" w:after="44"/>
              <w:jc w:val="center"/>
            </w:pPr>
            <w:r>
              <w:t>7</w:t>
            </w:r>
            <w:r w:rsidRPr="00CC4790">
              <w:rPr>
                <w:vertAlign w:val="superscript"/>
              </w:rPr>
              <w:t>th</w:t>
            </w:r>
            <w:r>
              <w:t xml:space="preserve"> </w:t>
            </w:r>
          </w:p>
        </w:tc>
        <w:tc>
          <w:tcPr>
            <w:tcW w:w="1800" w:type="dxa"/>
            <w:tcBorders>
              <w:bottom w:val="single" w:sz="7" w:space="0" w:color="000000"/>
            </w:tcBorders>
            <w:vAlign w:val="center"/>
          </w:tcPr>
          <w:p w14:paraId="34A50147" w14:textId="77777777" w:rsidR="00CB36F9" w:rsidRDefault="00CB36F9" w:rsidP="00CB36F9">
            <w:pPr>
              <w:widowControl w:val="0"/>
              <w:spacing w:before="99" w:after="44"/>
              <w:jc w:val="center"/>
            </w:pPr>
            <w:r>
              <w:t>Kansas City</w:t>
            </w:r>
          </w:p>
        </w:tc>
        <w:tc>
          <w:tcPr>
            <w:tcW w:w="1620" w:type="dxa"/>
            <w:tcBorders>
              <w:bottom w:val="single" w:sz="7" w:space="0" w:color="000000"/>
            </w:tcBorders>
            <w:vAlign w:val="center"/>
          </w:tcPr>
          <w:p w14:paraId="392EBD7C" w14:textId="77777777" w:rsidR="00CB36F9" w:rsidRDefault="00CB36F9" w:rsidP="00CB36F9">
            <w:pPr>
              <w:widowControl w:val="0"/>
              <w:spacing w:before="99" w:after="44"/>
              <w:jc w:val="center"/>
            </w:pPr>
            <w:r>
              <w:t>44</w:t>
            </w:r>
          </w:p>
        </w:tc>
        <w:tc>
          <w:tcPr>
            <w:tcW w:w="1620" w:type="dxa"/>
            <w:tcBorders>
              <w:bottom w:val="single" w:sz="7" w:space="0" w:color="000000"/>
            </w:tcBorders>
            <w:vAlign w:val="center"/>
          </w:tcPr>
          <w:p w14:paraId="51281CD5" w14:textId="77777777" w:rsidR="00CB36F9" w:rsidRDefault="00CB36F9" w:rsidP="00CB36F9">
            <w:pPr>
              <w:widowControl w:val="0"/>
              <w:spacing w:before="99" w:after="44"/>
              <w:jc w:val="center"/>
            </w:pPr>
            <w:r>
              <w:t>264</w:t>
            </w:r>
          </w:p>
        </w:tc>
      </w:tr>
      <w:tr w:rsidR="00CB36F9" w14:paraId="766D0EC9" w14:textId="77777777" w:rsidTr="00EE27C6">
        <w:trPr>
          <w:cantSplit/>
        </w:trPr>
        <w:tc>
          <w:tcPr>
            <w:tcW w:w="1530" w:type="dxa"/>
            <w:vAlign w:val="center"/>
          </w:tcPr>
          <w:p w14:paraId="577631E3" w14:textId="77777777" w:rsidR="00CB36F9" w:rsidRDefault="00CB36F9" w:rsidP="00CB36F9">
            <w:pPr>
              <w:widowControl w:val="0"/>
              <w:spacing w:before="99" w:after="44"/>
              <w:jc w:val="center"/>
            </w:pPr>
            <w:r>
              <w:t>1999</w:t>
            </w:r>
          </w:p>
        </w:tc>
        <w:tc>
          <w:tcPr>
            <w:tcW w:w="1530" w:type="dxa"/>
            <w:vAlign w:val="center"/>
          </w:tcPr>
          <w:p w14:paraId="6C64B86A" w14:textId="07AF6383" w:rsidR="00CB36F9" w:rsidRDefault="00CB36F9" w:rsidP="00CB36F9">
            <w:pPr>
              <w:widowControl w:val="0"/>
              <w:spacing w:before="99" w:after="44"/>
              <w:jc w:val="center"/>
            </w:pPr>
            <w:r>
              <w:t>8</w:t>
            </w:r>
            <w:r w:rsidRPr="00CC4790">
              <w:rPr>
                <w:vertAlign w:val="superscript"/>
              </w:rPr>
              <w:t>th</w:t>
            </w:r>
            <w:r>
              <w:t xml:space="preserve"> </w:t>
            </w:r>
          </w:p>
        </w:tc>
        <w:tc>
          <w:tcPr>
            <w:tcW w:w="1800" w:type="dxa"/>
            <w:vAlign w:val="center"/>
          </w:tcPr>
          <w:p w14:paraId="6F03AA60" w14:textId="77777777" w:rsidR="00CB36F9" w:rsidRDefault="00CB36F9" w:rsidP="00CB36F9">
            <w:pPr>
              <w:widowControl w:val="0"/>
              <w:spacing w:before="99" w:after="44"/>
              <w:jc w:val="center"/>
            </w:pPr>
            <w:r>
              <w:t>Louisville</w:t>
            </w:r>
          </w:p>
        </w:tc>
        <w:tc>
          <w:tcPr>
            <w:tcW w:w="1620" w:type="dxa"/>
            <w:vAlign w:val="center"/>
          </w:tcPr>
          <w:p w14:paraId="7AAC060E" w14:textId="77777777" w:rsidR="00CB36F9" w:rsidRDefault="00CB36F9" w:rsidP="00CB36F9">
            <w:pPr>
              <w:widowControl w:val="0"/>
              <w:spacing w:before="99" w:after="44"/>
              <w:jc w:val="center"/>
            </w:pPr>
            <w:r>
              <w:t>43</w:t>
            </w:r>
          </w:p>
        </w:tc>
        <w:tc>
          <w:tcPr>
            <w:tcW w:w="1620" w:type="dxa"/>
            <w:vAlign w:val="center"/>
          </w:tcPr>
          <w:p w14:paraId="3471378E" w14:textId="77777777" w:rsidR="00CB36F9" w:rsidRDefault="00CB36F9" w:rsidP="00CB36F9">
            <w:pPr>
              <w:widowControl w:val="0"/>
              <w:spacing w:before="99" w:after="44"/>
              <w:jc w:val="center"/>
            </w:pPr>
            <w:r>
              <w:t>258</w:t>
            </w:r>
          </w:p>
        </w:tc>
      </w:tr>
      <w:tr w:rsidR="00CB36F9" w14:paraId="0373C2C8" w14:textId="77777777" w:rsidTr="00EE27C6">
        <w:trPr>
          <w:cantSplit/>
        </w:trPr>
        <w:tc>
          <w:tcPr>
            <w:tcW w:w="1530" w:type="dxa"/>
            <w:vAlign w:val="center"/>
          </w:tcPr>
          <w:p w14:paraId="50DD2ACE" w14:textId="77777777" w:rsidR="00CB36F9" w:rsidRDefault="00CB36F9" w:rsidP="00CB36F9">
            <w:pPr>
              <w:widowControl w:val="0"/>
              <w:spacing w:before="99" w:after="44"/>
              <w:jc w:val="center"/>
            </w:pPr>
            <w:r>
              <w:t>2000</w:t>
            </w:r>
          </w:p>
        </w:tc>
        <w:tc>
          <w:tcPr>
            <w:tcW w:w="1530" w:type="dxa"/>
            <w:vAlign w:val="center"/>
          </w:tcPr>
          <w:p w14:paraId="4FC00F5B" w14:textId="5D0AB1A5" w:rsidR="00CB36F9" w:rsidRDefault="00CB36F9" w:rsidP="00CB36F9">
            <w:pPr>
              <w:widowControl w:val="0"/>
              <w:spacing w:before="99" w:after="44"/>
              <w:jc w:val="center"/>
            </w:pPr>
            <w:r>
              <w:t>9</w:t>
            </w:r>
            <w:r w:rsidRPr="00CC4790">
              <w:rPr>
                <w:vertAlign w:val="superscript"/>
              </w:rPr>
              <w:t>th</w:t>
            </w:r>
            <w:r>
              <w:t xml:space="preserve"> </w:t>
            </w:r>
          </w:p>
        </w:tc>
        <w:tc>
          <w:tcPr>
            <w:tcW w:w="1800" w:type="dxa"/>
            <w:vAlign w:val="center"/>
          </w:tcPr>
          <w:p w14:paraId="1619ECD4" w14:textId="77777777" w:rsidR="00CB36F9" w:rsidRDefault="00CB36F9" w:rsidP="00CB36F9">
            <w:pPr>
              <w:widowControl w:val="0"/>
              <w:spacing w:before="99" w:after="44"/>
              <w:jc w:val="center"/>
            </w:pPr>
            <w:r>
              <w:t>Louisville</w:t>
            </w:r>
          </w:p>
        </w:tc>
        <w:tc>
          <w:tcPr>
            <w:tcW w:w="1620" w:type="dxa"/>
            <w:vAlign w:val="center"/>
          </w:tcPr>
          <w:p w14:paraId="7B9F4187" w14:textId="77777777" w:rsidR="00CB36F9" w:rsidRDefault="00CB36F9" w:rsidP="00CB36F9">
            <w:pPr>
              <w:widowControl w:val="0"/>
              <w:spacing w:before="99" w:after="44"/>
              <w:jc w:val="center"/>
            </w:pPr>
            <w:r>
              <w:t>43</w:t>
            </w:r>
          </w:p>
        </w:tc>
        <w:tc>
          <w:tcPr>
            <w:tcW w:w="1620" w:type="dxa"/>
            <w:vAlign w:val="center"/>
          </w:tcPr>
          <w:p w14:paraId="27A1C0F2" w14:textId="77777777" w:rsidR="00CB36F9" w:rsidRDefault="00CB36F9" w:rsidP="00CB36F9">
            <w:pPr>
              <w:widowControl w:val="0"/>
              <w:spacing w:before="99" w:after="44"/>
              <w:jc w:val="center"/>
            </w:pPr>
            <w:r>
              <w:t>258</w:t>
            </w:r>
          </w:p>
        </w:tc>
      </w:tr>
      <w:tr w:rsidR="00CB36F9" w14:paraId="126748A4" w14:textId="77777777" w:rsidTr="00EE27C6">
        <w:trPr>
          <w:cantSplit/>
        </w:trPr>
        <w:tc>
          <w:tcPr>
            <w:tcW w:w="1530" w:type="dxa"/>
            <w:vAlign w:val="center"/>
          </w:tcPr>
          <w:p w14:paraId="0B043559" w14:textId="77777777" w:rsidR="00CB36F9" w:rsidRDefault="00CB36F9" w:rsidP="00CB36F9">
            <w:pPr>
              <w:widowControl w:val="0"/>
              <w:spacing w:before="99" w:after="44"/>
              <w:jc w:val="center"/>
            </w:pPr>
            <w:r>
              <w:t>2001</w:t>
            </w:r>
          </w:p>
        </w:tc>
        <w:tc>
          <w:tcPr>
            <w:tcW w:w="1530" w:type="dxa"/>
            <w:vAlign w:val="center"/>
          </w:tcPr>
          <w:p w14:paraId="3B7F3DC5" w14:textId="11FCFDE6" w:rsidR="00CB36F9" w:rsidRDefault="00CB36F9" w:rsidP="00CB36F9">
            <w:pPr>
              <w:widowControl w:val="0"/>
              <w:spacing w:before="99" w:after="44"/>
              <w:jc w:val="center"/>
            </w:pPr>
            <w:r>
              <w:t>10</w:t>
            </w:r>
            <w:r w:rsidRPr="00CC4790">
              <w:rPr>
                <w:vertAlign w:val="superscript"/>
              </w:rPr>
              <w:t>th</w:t>
            </w:r>
            <w:r>
              <w:t xml:space="preserve"> </w:t>
            </w:r>
          </w:p>
        </w:tc>
        <w:tc>
          <w:tcPr>
            <w:tcW w:w="1800" w:type="dxa"/>
            <w:vAlign w:val="center"/>
          </w:tcPr>
          <w:p w14:paraId="1B718F60" w14:textId="77777777" w:rsidR="00CB36F9" w:rsidRDefault="00CB36F9" w:rsidP="00CB36F9">
            <w:pPr>
              <w:widowControl w:val="0"/>
              <w:spacing w:before="99" w:after="44"/>
              <w:jc w:val="center"/>
            </w:pPr>
            <w:r>
              <w:t>Louisville</w:t>
            </w:r>
          </w:p>
        </w:tc>
        <w:tc>
          <w:tcPr>
            <w:tcW w:w="1620" w:type="dxa"/>
            <w:vAlign w:val="center"/>
          </w:tcPr>
          <w:p w14:paraId="6E96236C" w14:textId="77777777" w:rsidR="00CB36F9" w:rsidRDefault="00CB36F9" w:rsidP="00CB36F9">
            <w:pPr>
              <w:widowControl w:val="0"/>
              <w:spacing w:before="99" w:after="44"/>
              <w:jc w:val="center"/>
            </w:pPr>
            <w:r>
              <w:t>43</w:t>
            </w:r>
          </w:p>
        </w:tc>
        <w:tc>
          <w:tcPr>
            <w:tcW w:w="1620" w:type="dxa"/>
            <w:vAlign w:val="center"/>
          </w:tcPr>
          <w:p w14:paraId="10D9E65D" w14:textId="77777777" w:rsidR="00CB36F9" w:rsidRDefault="00CB36F9" w:rsidP="00CB36F9">
            <w:pPr>
              <w:widowControl w:val="0"/>
              <w:spacing w:before="99" w:after="44"/>
              <w:jc w:val="center"/>
            </w:pPr>
            <w:r>
              <w:t>258</w:t>
            </w:r>
          </w:p>
        </w:tc>
      </w:tr>
      <w:tr w:rsidR="00CB36F9" w14:paraId="4D0677FB" w14:textId="77777777" w:rsidTr="00EE27C6">
        <w:trPr>
          <w:cantSplit/>
        </w:trPr>
        <w:tc>
          <w:tcPr>
            <w:tcW w:w="1530" w:type="dxa"/>
            <w:vAlign w:val="center"/>
          </w:tcPr>
          <w:p w14:paraId="1F5A80AA" w14:textId="77777777" w:rsidR="00CB36F9" w:rsidRDefault="00CB36F9" w:rsidP="00CB36F9">
            <w:pPr>
              <w:widowControl w:val="0"/>
              <w:spacing w:before="99" w:after="44"/>
              <w:jc w:val="center"/>
            </w:pPr>
            <w:r>
              <w:t>2002</w:t>
            </w:r>
          </w:p>
        </w:tc>
        <w:tc>
          <w:tcPr>
            <w:tcW w:w="1530" w:type="dxa"/>
            <w:vAlign w:val="center"/>
          </w:tcPr>
          <w:p w14:paraId="6E06BF5D" w14:textId="2D723A4D" w:rsidR="00CB36F9" w:rsidRDefault="00CB36F9" w:rsidP="00CB36F9">
            <w:pPr>
              <w:widowControl w:val="0"/>
              <w:spacing w:before="99" w:after="44"/>
              <w:jc w:val="center"/>
            </w:pPr>
            <w:r>
              <w:t>11</w:t>
            </w:r>
            <w:r w:rsidRPr="00CC4790">
              <w:rPr>
                <w:vertAlign w:val="superscript"/>
              </w:rPr>
              <w:t>th</w:t>
            </w:r>
            <w:r>
              <w:t xml:space="preserve"> </w:t>
            </w:r>
          </w:p>
        </w:tc>
        <w:tc>
          <w:tcPr>
            <w:tcW w:w="1800" w:type="dxa"/>
            <w:vAlign w:val="center"/>
          </w:tcPr>
          <w:p w14:paraId="13E8492D" w14:textId="77777777" w:rsidR="00CB36F9" w:rsidRDefault="00CB36F9" w:rsidP="00CB36F9">
            <w:pPr>
              <w:widowControl w:val="0"/>
              <w:spacing w:before="99" w:after="44"/>
              <w:jc w:val="center"/>
            </w:pPr>
            <w:r>
              <w:t>Louisville</w:t>
            </w:r>
          </w:p>
        </w:tc>
        <w:tc>
          <w:tcPr>
            <w:tcW w:w="1620" w:type="dxa"/>
            <w:vAlign w:val="center"/>
          </w:tcPr>
          <w:p w14:paraId="514BF686" w14:textId="77777777" w:rsidR="00CB36F9" w:rsidRDefault="00CB36F9" w:rsidP="00CB36F9">
            <w:pPr>
              <w:widowControl w:val="0"/>
              <w:spacing w:before="99" w:after="44"/>
              <w:jc w:val="center"/>
            </w:pPr>
            <w:r>
              <w:t>43</w:t>
            </w:r>
          </w:p>
        </w:tc>
        <w:tc>
          <w:tcPr>
            <w:tcW w:w="1620" w:type="dxa"/>
            <w:vAlign w:val="center"/>
          </w:tcPr>
          <w:p w14:paraId="6A3D4ED7" w14:textId="77777777" w:rsidR="00CB36F9" w:rsidRDefault="00CB36F9" w:rsidP="00CB36F9">
            <w:pPr>
              <w:widowControl w:val="0"/>
              <w:spacing w:before="99" w:after="44"/>
              <w:jc w:val="center"/>
            </w:pPr>
            <w:r>
              <w:t>258</w:t>
            </w:r>
          </w:p>
        </w:tc>
      </w:tr>
      <w:tr w:rsidR="00CB36F9" w14:paraId="23B3AC0C" w14:textId="77777777" w:rsidTr="00EE27C6">
        <w:trPr>
          <w:cantSplit/>
        </w:trPr>
        <w:tc>
          <w:tcPr>
            <w:tcW w:w="1530" w:type="dxa"/>
            <w:vAlign w:val="center"/>
          </w:tcPr>
          <w:p w14:paraId="0C35A4EA" w14:textId="77777777" w:rsidR="00CB36F9" w:rsidRDefault="00CB36F9" w:rsidP="00CB36F9">
            <w:pPr>
              <w:widowControl w:val="0"/>
              <w:spacing w:before="99" w:after="44"/>
              <w:jc w:val="center"/>
            </w:pPr>
            <w:r>
              <w:t>2003</w:t>
            </w:r>
          </w:p>
        </w:tc>
        <w:tc>
          <w:tcPr>
            <w:tcW w:w="1530" w:type="dxa"/>
            <w:vAlign w:val="center"/>
          </w:tcPr>
          <w:p w14:paraId="0104587D" w14:textId="77777777" w:rsidR="00CB36F9" w:rsidRDefault="00CB36F9" w:rsidP="00CB36F9">
            <w:pPr>
              <w:widowControl w:val="0"/>
              <w:spacing w:before="99" w:after="44"/>
              <w:jc w:val="center"/>
            </w:pPr>
            <w:r>
              <w:t>12</w:t>
            </w:r>
            <w:r w:rsidRPr="00CC4790">
              <w:rPr>
                <w:vertAlign w:val="superscript"/>
              </w:rPr>
              <w:t>th</w:t>
            </w:r>
          </w:p>
        </w:tc>
        <w:tc>
          <w:tcPr>
            <w:tcW w:w="1800" w:type="dxa"/>
            <w:vAlign w:val="center"/>
          </w:tcPr>
          <w:p w14:paraId="1EC35EB9" w14:textId="77777777" w:rsidR="00CB36F9" w:rsidRDefault="00CB36F9" w:rsidP="00CB36F9">
            <w:pPr>
              <w:widowControl w:val="0"/>
              <w:spacing w:before="99" w:after="44"/>
              <w:jc w:val="center"/>
            </w:pPr>
            <w:r>
              <w:t>Louisville</w:t>
            </w:r>
          </w:p>
        </w:tc>
        <w:tc>
          <w:tcPr>
            <w:tcW w:w="1620" w:type="dxa"/>
            <w:vAlign w:val="center"/>
          </w:tcPr>
          <w:p w14:paraId="4815923C" w14:textId="77777777" w:rsidR="00CB36F9" w:rsidRDefault="00CB36F9" w:rsidP="00CB36F9">
            <w:pPr>
              <w:widowControl w:val="0"/>
              <w:spacing w:before="99" w:after="44"/>
              <w:jc w:val="center"/>
            </w:pPr>
            <w:r>
              <w:t>44</w:t>
            </w:r>
          </w:p>
        </w:tc>
        <w:tc>
          <w:tcPr>
            <w:tcW w:w="1620" w:type="dxa"/>
            <w:vAlign w:val="center"/>
          </w:tcPr>
          <w:p w14:paraId="7E97E185" w14:textId="77777777" w:rsidR="00CB36F9" w:rsidRDefault="00CB36F9" w:rsidP="00CB36F9">
            <w:pPr>
              <w:widowControl w:val="0"/>
              <w:spacing w:before="99" w:after="44"/>
              <w:jc w:val="center"/>
            </w:pPr>
            <w:r>
              <w:t>264</w:t>
            </w:r>
          </w:p>
        </w:tc>
      </w:tr>
      <w:tr w:rsidR="00CB36F9" w14:paraId="2A319F34" w14:textId="77777777" w:rsidTr="00EE27C6">
        <w:trPr>
          <w:cantSplit/>
        </w:trPr>
        <w:tc>
          <w:tcPr>
            <w:tcW w:w="1530" w:type="dxa"/>
            <w:vAlign w:val="center"/>
          </w:tcPr>
          <w:p w14:paraId="3EDBFE3C" w14:textId="77777777" w:rsidR="00CB36F9" w:rsidRDefault="00CB36F9" w:rsidP="00CB36F9">
            <w:pPr>
              <w:widowControl w:val="0"/>
              <w:spacing w:before="99" w:after="44"/>
              <w:jc w:val="center"/>
            </w:pPr>
            <w:r>
              <w:t>2004</w:t>
            </w:r>
          </w:p>
        </w:tc>
        <w:tc>
          <w:tcPr>
            <w:tcW w:w="1530" w:type="dxa"/>
            <w:vAlign w:val="center"/>
          </w:tcPr>
          <w:p w14:paraId="18B50E47" w14:textId="74ECDA98" w:rsidR="00CB36F9" w:rsidRDefault="00CB36F9" w:rsidP="00CB36F9">
            <w:pPr>
              <w:widowControl w:val="0"/>
              <w:spacing w:before="99" w:after="44"/>
              <w:jc w:val="center"/>
            </w:pPr>
            <w:r>
              <w:t>13</w:t>
            </w:r>
            <w:r w:rsidRPr="00CC4790">
              <w:rPr>
                <w:vertAlign w:val="superscript"/>
              </w:rPr>
              <w:t>th</w:t>
            </w:r>
            <w:r>
              <w:t xml:space="preserve"> </w:t>
            </w:r>
          </w:p>
        </w:tc>
        <w:tc>
          <w:tcPr>
            <w:tcW w:w="1800" w:type="dxa"/>
            <w:vAlign w:val="center"/>
          </w:tcPr>
          <w:p w14:paraId="74F18265" w14:textId="77777777" w:rsidR="00CB36F9" w:rsidRDefault="00CB36F9" w:rsidP="00CB36F9">
            <w:pPr>
              <w:widowControl w:val="0"/>
              <w:spacing w:before="99" w:after="44"/>
              <w:jc w:val="center"/>
            </w:pPr>
            <w:r>
              <w:t>Louisville</w:t>
            </w:r>
          </w:p>
        </w:tc>
        <w:tc>
          <w:tcPr>
            <w:tcW w:w="1620" w:type="dxa"/>
            <w:vAlign w:val="center"/>
          </w:tcPr>
          <w:p w14:paraId="70245D44" w14:textId="77777777" w:rsidR="00CB36F9" w:rsidRDefault="00CB36F9" w:rsidP="00CB36F9">
            <w:pPr>
              <w:widowControl w:val="0"/>
              <w:spacing w:before="99" w:after="44"/>
              <w:jc w:val="center"/>
            </w:pPr>
            <w:r>
              <w:t>46</w:t>
            </w:r>
          </w:p>
        </w:tc>
        <w:tc>
          <w:tcPr>
            <w:tcW w:w="1620" w:type="dxa"/>
            <w:vAlign w:val="center"/>
          </w:tcPr>
          <w:p w14:paraId="3E1AEE38" w14:textId="77777777" w:rsidR="00CB36F9" w:rsidRDefault="00CB36F9" w:rsidP="00CB36F9">
            <w:pPr>
              <w:widowControl w:val="0"/>
              <w:spacing w:before="99" w:after="44"/>
              <w:jc w:val="center"/>
            </w:pPr>
            <w:r>
              <w:t>276</w:t>
            </w:r>
          </w:p>
        </w:tc>
      </w:tr>
      <w:tr w:rsidR="00CB36F9" w14:paraId="1ECCA597" w14:textId="77777777" w:rsidTr="00EE27C6">
        <w:trPr>
          <w:cantSplit/>
        </w:trPr>
        <w:tc>
          <w:tcPr>
            <w:tcW w:w="1530" w:type="dxa"/>
            <w:tcBorders>
              <w:bottom w:val="single" w:sz="7" w:space="0" w:color="000000"/>
            </w:tcBorders>
            <w:vAlign w:val="center"/>
          </w:tcPr>
          <w:p w14:paraId="4CB564F5" w14:textId="77777777" w:rsidR="00CB36F9" w:rsidRDefault="00CB36F9" w:rsidP="00CB36F9">
            <w:pPr>
              <w:widowControl w:val="0"/>
              <w:spacing w:before="99" w:after="44"/>
              <w:jc w:val="center"/>
            </w:pPr>
            <w:r>
              <w:t>2005</w:t>
            </w:r>
          </w:p>
        </w:tc>
        <w:tc>
          <w:tcPr>
            <w:tcW w:w="1530" w:type="dxa"/>
            <w:tcBorders>
              <w:bottom w:val="single" w:sz="7" w:space="0" w:color="000000"/>
            </w:tcBorders>
            <w:vAlign w:val="center"/>
          </w:tcPr>
          <w:p w14:paraId="65EEE763" w14:textId="259CF971" w:rsidR="00CB36F9" w:rsidRDefault="00CB36F9" w:rsidP="00CB36F9">
            <w:pPr>
              <w:widowControl w:val="0"/>
              <w:spacing w:before="99" w:after="44"/>
              <w:jc w:val="center"/>
            </w:pPr>
            <w:r>
              <w:t>14</w:t>
            </w:r>
            <w:r w:rsidRPr="00CC4790">
              <w:rPr>
                <w:vertAlign w:val="superscript"/>
              </w:rPr>
              <w:t>th</w:t>
            </w:r>
            <w:r>
              <w:t xml:space="preserve"> </w:t>
            </w:r>
          </w:p>
        </w:tc>
        <w:tc>
          <w:tcPr>
            <w:tcW w:w="1800" w:type="dxa"/>
            <w:tcBorders>
              <w:bottom w:val="single" w:sz="7" w:space="0" w:color="000000"/>
            </w:tcBorders>
            <w:vAlign w:val="center"/>
          </w:tcPr>
          <w:p w14:paraId="192FBFBF" w14:textId="77777777" w:rsidR="00CB36F9" w:rsidRDefault="00CB36F9" w:rsidP="00CB36F9">
            <w:pPr>
              <w:widowControl w:val="0"/>
              <w:spacing w:before="99" w:after="44"/>
              <w:jc w:val="center"/>
            </w:pPr>
            <w:r>
              <w:t>Louisville</w:t>
            </w:r>
          </w:p>
        </w:tc>
        <w:tc>
          <w:tcPr>
            <w:tcW w:w="1620" w:type="dxa"/>
            <w:tcBorders>
              <w:bottom w:val="single" w:sz="7" w:space="0" w:color="000000"/>
            </w:tcBorders>
            <w:vAlign w:val="center"/>
          </w:tcPr>
          <w:p w14:paraId="57DBC2C0" w14:textId="77777777" w:rsidR="00CB36F9" w:rsidRDefault="00CB36F9" w:rsidP="00CB36F9">
            <w:pPr>
              <w:widowControl w:val="0"/>
              <w:spacing w:before="99" w:after="44"/>
              <w:jc w:val="center"/>
            </w:pPr>
            <w:r>
              <w:t>37</w:t>
            </w:r>
          </w:p>
        </w:tc>
        <w:tc>
          <w:tcPr>
            <w:tcW w:w="1620" w:type="dxa"/>
            <w:tcBorders>
              <w:bottom w:val="single" w:sz="7" w:space="0" w:color="000000"/>
            </w:tcBorders>
            <w:vAlign w:val="center"/>
          </w:tcPr>
          <w:p w14:paraId="24CB1AB7" w14:textId="77777777" w:rsidR="00CB36F9" w:rsidRDefault="00CB36F9" w:rsidP="00CB36F9">
            <w:pPr>
              <w:widowControl w:val="0"/>
              <w:spacing w:before="99" w:after="44"/>
              <w:jc w:val="center"/>
            </w:pPr>
            <w:r>
              <w:t>222</w:t>
            </w:r>
          </w:p>
        </w:tc>
      </w:tr>
      <w:tr w:rsidR="00CB36F9" w14:paraId="6BECE182" w14:textId="77777777" w:rsidTr="00EE27C6">
        <w:trPr>
          <w:cantSplit/>
        </w:trPr>
        <w:tc>
          <w:tcPr>
            <w:tcW w:w="1530" w:type="dxa"/>
            <w:vAlign w:val="center"/>
          </w:tcPr>
          <w:p w14:paraId="2BF953CB" w14:textId="77777777" w:rsidR="00CB36F9" w:rsidRDefault="00CB36F9" w:rsidP="00CB36F9">
            <w:pPr>
              <w:widowControl w:val="0"/>
              <w:spacing w:before="99" w:after="44"/>
              <w:jc w:val="center"/>
            </w:pPr>
            <w:r>
              <w:t>2006</w:t>
            </w:r>
          </w:p>
        </w:tc>
        <w:tc>
          <w:tcPr>
            <w:tcW w:w="1530" w:type="dxa"/>
            <w:vAlign w:val="center"/>
          </w:tcPr>
          <w:p w14:paraId="17106698" w14:textId="33DA4BCE" w:rsidR="00CB36F9" w:rsidRDefault="00CB36F9" w:rsidP="00CB36F9">
            <w:pPr>
              <w:widowControl w:val="0"/>
              <w:spacing w:before="99" w:after="44"/>
              <w:jc w:val="center"/>
            </w:pPr>
            <w:r>
              <w:t>15</w:t>
            </w:r>
            <w:r w:rsidRPr="00CC4790">
              <w:rPr>
                <w:vertAlign w:val="superscript"/>
              </w:rPr>
              <w:t>th</w:t>
            </w:r>
            <w:r>
              <w:t xml:space="preserve"> </w:t>
            </w:r>
          </w:p>
        </w:tc>
        <w:tc>
          <w:tcPr>
            <w:tcW w:w="1800" w:type="dxa"/>
            <w:vAlign w:val="center"/>
          </w:tcPr>
          <w:p w14:paraId="6B3C9282" w14:textId="77777777" w:rsidR="00CB36F9" w:rsidRDefault="00CB36F9" w:rsidP="00CB36F9">
            <w:pPr>
              <w:widowControl w:val="0"/>
              <w:spacing w:before="99" w:after="44"/>
              <w:jc w:val="center"/>
            </w:pPr>
            <w:r>
              <w:t>Indianapolis</w:t>
            </w:r>
          </w:p>
        </w:tc>
        <w:tc>
          <w:tcPr>
            <w:tcW w:w="1620" w:type="dxa"/>
            <w:vAlign w:val="center"/>
          </w:tcPr>
          <w:p w14:paraId="0DCD7566" w14:textId="77777777" w:rsidR="00CB36F9" w:rsidRDefault="00CB36F9" w:rsidP="00CB36F9">
            <w:pPr>
              <w:widowControl w:val="0"/>
              <w:spacing w:before="99" w:after="44"/>
              <w:jc w:val="center"/>
            </w:pPr>
            <w:r>
              <w:t>44</w:t>
            </w:r>
          </w:p>
        </w:tc>
        <w:tc>
          <w:tcPr>
            <w:tcW w:w="1620" w:type="dxa"/>
            <w:vAlign w:val="center"/>
          </w:tcPr>
          <w:p w14:paraId="1E1D7A63" w14:textId="77777777" w:rsidR="00CB36F9" w:rsidRDefault="00CB36F9" w:rsidP="00CB36F9">
            <w:pPr>
              <w:widowControl w:val="0"/>
              <w:spacing w:before="99" w:after="44"/>
              <w:jc w:val="center"/>
            </w:pPr>
            <w:r>
              <w:t>264</w:t>
            </w:r>
          </w:p>
        </w:tc>
      </w:tr>
      <w:tr w:rsidR="00CB36F9" w14:paraId="31733A5D" w14:textId="77777777" w:rsidTr="00EE27C6">
        <w:trPr>
          <w:cantSplit/>
        </w:trPr>
        <w:tc>
          <w:tcPr>
            <w:tcW w:w="1530" w:type="dxa"/>
            <w:vAlign w:val="center"/>
          </w:tcPr>
          <w:p w14:paraId="7994253E" w14:textId="77777777" w:rsidR="00CB36F9" w:rsidRDefault="00CB36F9" w:rsidP="00CB36F9">
            <w:pPr>
              <w:widowControl w:val="0"/>
              <w:spacing w:before="99" w:after="44"/>
              <w:jc w:val="center"/>
            </w:pPr>
            <w:r>
              <w:t>2007</w:t>
            </w:r>
          </w:p>
        </w:tc>
        <w:tc>
          <w:tcPr>
            <w:tcW w:w="1530" w:type="dxa"/>
            <w:vAlign w:val="center"/>
          </w:tcPr>
          <w:p w14:paraId="4365C6D1" w14:textId="43FB0901" w:rsidR="00CB36F9" w:rsidRDefault="00CB36F9" w:rsidP="00CB36F9">
            <w:pPr>
              <w:widowControl w:val="0"/>
              <w:spacing w:before="99" w:after="44"/>
              <w:jc w:val="center"/>
            </w:pPr>
            <w:r>
              <w:t>16</w:t>
            </w:r>
            <w:r w:rsidRPr="00CC4790">
              <w:rPr>
                <w:vertAlign w:val="superscript"/>
              </w:rPr>
              <w:t>th</w:t>
            </w:r>
            <w:r>
              <w:t xml:space="preserve"> </w:t>
            </w:r>
          </w:p>
        </w:tc>
        <w:tc>
          <w:tcPr>
            <w:tcW w:w="1800" w:type="dxa"/>
            <w:vAlign w:val="center"/>
          </w:tcPr>
          <w:p w14:paraId="32890D2E" w14:textId="77777777" w:rsidR="00CB36F9" w:rsidRDefault="00CB36F9" w:rsidP="00CB36F9">
            <w:pPr>
              <w:widowControl w:val="0"/>
              <w:spacing w:before="99" w:after="44"/>
              <w:jc w:val="center"/>
            </w:pPr>
            <w:r>
              <w:t>Indianapolis</w:t>
            </w:r>
          </w:p>
        </w:tc>
        <w:tc>
          <w:tcPr>
            <w:tcW w:w="1620" w:type="dxa"/>
            <w:vAlign w:val="center"/>
          </w:tcPr>
          <w:p w14:paraId="4ECB5B9A" w14:textId="77777777" w:rsidR="00CB36F9" w:rsidRDefault="00CB36F9" w:rsidP="00CB36F9">
            <w:pPr>
              <w:widowControl w:val="0"/>
              <w:spacing w:before="99" w:after="44"/>
              <w:jc w:val="center"/>
            </w:pPr>
            <w:r>
              <w:t>45</w:t>
            </w:r>
          </w:p>
        </w:tc>
        <w:tc>
          <w:tcPr>
            <w:tcW w:w="1620" w:type="dxa"/>
            <w:vAlign w:val="center"/>
          </w:tcPr>
          <w:p w14:paraId="6A85FE21" w14:textId="77777777" w:rsidR="00CB36F9" w:rsidRDefault="00CB36F9" w:rsidP="00CB36F9">
            <w:pPr>
              <w:widowControl w:val="0"/>
              <w:spacing w:before="99" w:after="44"/>
              <w:jc w:val="center"/>
            </w:pPr>
            <w:r>
              <w:t>270</w:t>
            </w:r>
          </w:p>
        </w:tc>
      </w:tr>
      <w:tr w:rsidR="00CB36F9" w14:paraId="4C8A1982" w14:textId="77777777" w:rsidTr="00EE27C6">
        <w:trPr>
          <w:cantSplit/>
        </w:trPr>
        <w:tc>
          <w:tcPr>
            <w:tcW w:w="1530" w:type="dxa"/>
            <w:vAlign w:val="center"/>
          </w:tcPr>
          <w:p w14:paraId="2C92DDB9" w14:textId="77777777" w:rsidR="00CB36F9" w:rsidRDefault="00CB36F9" w:rsidP="00CB36F9">
            <w:pPr>
              <w:widowControl w:val="0"/>
              <w:spacing w:before="99" w:after="44"/>
              <w:jc w:val="center"/>
            </w:pPr>
            <w:r>
              <w:t>2008</w:t>
            </w:r>
          </w:p>
        </w:tc>
        <w:tc>
          <w:tcPr>
            <w:tcW w:w="1530" w:type="dxa"/>
            <w:vAlign w:val="center"/>
          </w:tcPr>
          <w:p w14:paraId="1950D72E" w14:textId="623A95A8" w:rsidR="00CB36F9" w:rsidRDefault="00CB36F9" w:rsidP="00CB36F9">
            <w:pPr>
              <w:widowControl w:val="0"/>
              <w:spacing w:before="99" w:after="44"/>
              <w:jc w:val="center"/>
            </w:pPr>
            <w:r>
              <w:t>17</w:t>
            </w:r>
            <w:r w:rsidRPr="00CC4790">
              <w:rPr>
                <w:vertAlign w:val="superscript"/>
              </w:rPr>
              <w:t>th</w:t>
            </w:r>
            <w:r>
              <w:t xml:space="preserve"> </w:t>
            </w:r>
          </w:p>
        </w:tc>
        <w:tc>
          <w:tcPr>
            <w:tcW w:w="1800" w:type="dxa"/>
            <w:vAlign w:val="center"/>
          </w:tcPr>
          <w:p w14:paraId="4D5BB270" w14:textId="77777777" w:rsidR="00CB36F9" w:rsidRDefault="00CB36F9" w:rsidP="00CB36F9">
            <w:pPr>
              <w:widowControl w:val="0"/>
              <w:spacing w:before="99" w:after="44"/>
              <w:jc w:val="center"/>
            </w:pPr>
            <w:r>
              <w:t>Indianapolis</w:t>
            </w:r>
          </w:p>
        </w:tc>
        <w:tc>
          <w:tcPr>
            <w:tcW w:w="1620" w:type="dxa"/>
            <w:vAlign w:val="center"/>
          </w:tcPr>
          <w:p w14:paraId="51D94B67" w14:textId="77777777" w:rsidR="00CB36F9" w:rsidRDefault="00CB36F9" w:rsidP="00CB36F9">
            <w:pPr>
              <w:widowControl w:val="0"/>
              <w:spacing w:before="99" w:after="44"/>
              <w:jc w:val="center"/>
            </w:pPr>
            <w:r>
              <w:t>45</w:t>
            </w:r>
          </w:p>
        </w:tc>
        <w:tc>
          <w:tcPr>
            <w:tcW w:w="1620" w:type="dxa"/>
            <w:vAlign w:val="center"/>
          </w:tcPr>
          <w:p w14:paraId="182E8AA8" w14:textId="77777777" w:rsidR="00CB36F9" w:rsidRDefault="00CB36F9" w:rsidP="00CB36F9">
            <w:pPr>
              <w:widowControl w:val="0"/>
              <w:spacing w:before="99" w:after="44"/>
              <w:jc w:val="center"/>
            </w:pPr>
            <w:r>
              <w:t>270</w:t>
            </w:r>
          </w:p>
        </w:tc>
      </w:tr>
      <w:tr w:rsidR="00CB36F9" w14:paraId="3509C040" w14:textId="77777777" w:rsidTr="00EE27C6">
        <w:trPr>
          <w:cantSplit/>
        </w:trPr>
        <w:tc>
          <w:tcPr>
            <w:tcW w:w="1530" w:type="dxa"/>
            <w:vAlign w:val="center"/>
          </w:tcPr>
          <w:p w14:paraId="69017F31" w14:textId="77777777" w:rsidR="00CB36F9" w:rsidRDefault="00CB36F9" w:rsidP="00CB36F9">
            <w:pPr>
              <w:widowControl w:val="0"/>
              <w:spacing w:before="99" w:after="44"/>
              <w:jc w:val="center"/>
            </w:pPr>
            <w:r>
              <w:t>2009</w:t>
            </w:r>
          </w:p>
        </w:tc>
        <w:tc>
          <w:tcPr>
            <w:tcW w:w="1530" w:type="dxa"/>
            <w:vAlign w:val="center"/>
          </w:tcPr>
          <w:p w14:paraId="79797B60" w14:textId="55F28E36" w:rsidR="00CB36F9" w:rsidRDefault="00CB36F9" w:rsidP="00CB36F9">
            <w:pPr>
              <w:widowControl w:val="0"/>
              <w:spacing w:before="99" w:after="44"/>
              <w:jc w:val="center"/>
            </w:pPr>
            <w:r>
              <w:t>18</w:t>
            </w:r>
            <w:r w:rsidRPr="00CC4790">
              <w:rPr>
                <w:vertAlign w:val="superscript"/>
              </w:rPr>
              <w:t>th</w:t>
            </w:r>
            <w:r>
              <w:t xml:space="preserve"> </w:t>
            </w:r>
          </w:p>
        </w:tc>
        <w:tc>
          <w:tcPr>
            <w:tcW w:w="1800" w:type="dxa"/>
            <w:vAlign w:val="center"/>
          </w:tcPr>
          <w:p w14:paraId="447F0663" w14:textId="77777777" w:rsidR="00CB36F9" w:rsidRDefault="00CB36F9" w:rsidP="00CB36F9">
            <w:pPr>
              <w:widowControl w:val="0"/>
              <w:spacing w:before="99" w:after="44"/>
              <w:jc w:val="center"/>
            </w:pPr>
            <w:r>
              <w:t>Indianapolis</w:t>
            </w:r>
          </w:p>
        </w:tc>
        <w:tc>
          <w:tcPr>
            <w:tcW w:w="1620" w:type="dxa"/>
            <w:vAlign w:val="center"/>
          </w:tcPr>
          <w:p w14:paraId="5824EF30" w14:textId="77777777" w:rsidR="00CB36F9" w:rsidRDefault="00CB36F9" w:rsidP="00CB36F9">
            <w:pPr>
              <w:widowControl w:val="0"/>
              <w:spacing w:before="99" w:after="44"/>
              <w:jc w:val="center"/>
            </w:pPr>
            <w:r>
              <w:t>43</w:t>
            </w:r>
          </w:p>
        </w:tc>
        <w:tc>
          <w:tcPr>
            <w:tcW w:w="1620" w:type="dxa"/>
            <w:vAlign w:val="center"/>
          </w:tcPr>
          <w:p w14:paraId="1BF8DB82" w14:textId="77777777" w:rsidR="00CB36F9" w:rsidRDefault="00CB36F9" w:rsidP="00CB36F9">
            <w:pPr>
              <w:widowControl w:val="0"/>
              <w:spacing w:before="99" w:after="44"/>
              <w:jc w:val="center"/>
            </w:pPr>
            <w:r>
              <w:t>258</w:t>
            </w:r>
          </w:p>
        </w:tc>
      </w:tr>
      <w:tr w:rsidR="00CB36F9" w14:paraId="1B2E5414" w14:textId="77777777" w:rsidTr="00EE27C6">
        <w:trPr>
          <w:cantSplit/>
        </w:trPr>
        <w:tc>
          <w:tcPr>
            <w:tcW w:w="1530" w:type="dxa"/>
            <w:vAlign w:val="center"/>
          </w:tcPr>
          <w:p w14:paraId="52212FAA" w14:textId="77777777" w:rsidR="00CB36F9" w:rsidRDefault="00CB36F9" w:rsidP="00CB36F9">
            <w:pPr>
              <w:widowControl w:val="0"/>
              <w:spacing w:before="99" w:after="44"/>
              <w:jc w:val="center"/>
            </w:pPr>
            <w:r>
              <w:t>2010</w:t>
            </w:r>
          </w:p>
        </w:tc>
        <w:tc>
          <w:tcPr>
            <w:tcW w:w="1530" w:type="dxa"/>
            <w:vAlign w:val="center"/>
          </w:tcPr>
          <w:p w14:paraId="5E2E737C" w14:textId="4AD9FF7B" w:rsidR="00CB36F9" w:rsidRDefault="00CB36F9" w:rsidP="00CB36F9">
            <w:pPr>
              <w:widowControl w:val="0"/>
              <w:spacing w:before="99" w:after="44"/>
              <w:jc w:val="center"/>
            </w:pPr>
            <w:r>
              <w:t>19</w:t>
            </w:r>
            <w:r w:rsidRPr="00CC4790">
              <w:rPr>
                <w:vertAlign w:val="superscript"/>
              </w:rPr>
              <w:t>th</w:t>
            </w:r>
            <w:r>
              <w:t xml:space="preserve"> </w:t>
            </w:r>
          </w:p>
        </w:tc>
        <w:tc>
          <w:tcPr>
            <w:tcW w:w="1800" w:type="dxa"/>
            <w:vAlign w:val="center"/>
          </w:tcPr>
          <w:p w14:paraId="37113703" w14:textId="77777777" w:rsidR="00CB36F9" w:rsidRDefault="00CB36F9" w:rsidP="00CB36F9">
            <w:pPr>
              <w:widowControl w:val="0"/>
              <w:spacing w:before="99" w:after="44"/>
              <w:jc w:val="center"/>
            </w:pPr>
            <w:r>
              <w:t>Indianapolis</w:t>
            </w:r>
          </w:p>
        </w:tc>
        <w:tc>
          <w:tcPr>
            <w:tcW w:w="1620" w:type="dxa"/>
            <w:vAlign w:val="center"/>
          </w:tcPr>
          <w:p w14:paraId="2A783533" w14:textId="77777777" w:rsidR="00CB36F9" w:rsidRDefault="00CB36F9" w:rsidP="00CB36F9">
            <w:pPr>
              <w:widowControl w:val="0"/>
              <w:spacing w:before="99" w:after="44"/>
              <w:jc w:val="center"/>
            </w:pPr>
            <w:r>
              <w:t>43</w:t>
            </w:r>
          </w:p>
        </w:tc>
        <w:tc>
          <w:tcPr>
            <w:tcW w:w="1620" w:type="dxa"/>
            <w:vAlign w:val="center"/>
          </w:tcPr>
          <w:p w14:paraId="609DA776" w14:textId="77777777" w:rsidR="00CB36F9" w:rsidRDefault="00CB36F9" w:rsidP="00CB36F9">
            <w:pPr>
              <w:widowControl w:val="0"/>
              <w:spacing w:before="99" w:after="44"/>
              <w:jc w:val="center"/>
            </w:pPr>
            <w:r>
              <w:t>258</w:t>
            </w:r>
          </w:p>
        </w:tc>
      </w:tr>
      <w:tr w:rsidR="00CB36F9" w14:paraId="296667A6" w14:textId="77777777" w:rsidTr="00EE27C6">
        <w:trPr>
          <w:cantSplit/>
        </w:trPr>
        <w:tc>
          <w:tcPr>
            <w:tcW w:w="1530" w:type="dxa"/>
            <w:vAlign w:val="center"/>
          </w:tcPr>
          <w:p w14:paraId="5B5C408E" w14:textId="77777777" w:rsidR="00CB36F9" w:rsidRDefault="00CB36F9" w:rsidP="00CB36F9">
            <w:pPr>
              <w:widowControl w:val="0"/>
              <w:spacing w:before="99" w:after="44"/>
              <w:jc w:val="center"/>
            </w:pPr>
            <w:r>
              <w:t>2011</w:t>
            </w:r>
          </w:p>
        </w:tc>
        <w:tc>
          <w:tcPr>
            <w:tcW w:w="1530" w:type="dxa"/>
            <w:vAlign w:val="center"/>
          </w:tcPr>
          <w:p w14:paraId="7D2577C0" w14:textId="0C08045B" w:rsidR="00CB36F9" w:rsidRDefault="00CB36F9" w:rsidP="00CB36F9">
            <w:pPr>
              <w:widowControl w:val="0"/>
              <w:spacing w:before="99" w:after="44"/>
              <w:jc w:val="center"/>
            </w:pPr>
            <w:r>
              <w:t>20</w:t>
            </w:r>
            <w:r w:rsidRPr="00CC4790">
              <w:rPr>
                <w:vertAlign w:val="superscript"/>
              </w:rPr>
              <w:t>th</w:t>
            </w:r>
            <w:r>
              <w:t xml:space="preserve"> </w:t>
            </w:r>
          </w:p>
        </w:tc>
        <w:tc>
          <w:tcPr>
            <w:tcW w:w="1800" w:type="dxa"/>
            <w:vAlign w:val="center"/>
          </w:tcPr>
          <w:p w14:paraId="216FFDBC" w14:textId="77777777" w:rsidR="00CB36F9" w:rsidRDefault="00CB36F9" w:rsidP="00CB36F9">
            <w:pPr>
              <w:widowControl w:val="0"/>
              <w:spacing w:before="99" w:after="44"/>
              <w:jc w:val="center"/>
            </w:pPr>
            <w:r>
              <w:t>Indianapolis</w:t>
            </w:r>
          </w:p>
        </w:tc>
        <w:tc>
          <w:tcPr>
            <w:tcW w:w="1620" w:type="dxa"/>
            <w:vAlign w:val="center"/>
          </w:tcPr>
          <w:p w14:paraId="6065C7DF" w14:textId="77777777" w:rsidR="00CB36F9" w:rsidRDefault="00CB36F9" w:rsidP="00CB36F9">
            <w:pPr>
              <w:widowControl w:val="0"/>
              <w:spacing w:before="99" w:after="44"/>
              <w:jc w:val="center"/>
            </w:pPr>
            <w:r>
              <w:t>46</w:t>
            </w:r>
          </w:p>
        </w:tc>
        <w:tc>
          <w:tcPr>
            <w:tcW w:w="1620" w:type="dxa"/>
            <w:vAlign w:val="center"/>
          </w:tcPr>
          <w:p w14:paraId="3BB1A727" w14:textId="77777777" w:rsidR="00CB36F9" w:rsidRDefault="00CB36F9" w:rsidP="00CB36F9">
            <w:pPr>
              <w:widowControl w:val="0"/>
              <w:spacing w:before="99" w:after="44"/>
              <w:jc w:val="center"/>
            </w:pPr>
            <w:r>
              <w:t>276</w:t>
            </w:r>
          </w:p>
        </w:tc>
      </w:tr>
      <w:tr w:rsidR="00CB36F9" w14:paraId="11F05360" w14:textId="77777777" w:rsidTr="00EE27C6">
        <w:trPr>
          <w:cantSplit/>
        </w:trPr>
        <w:tc>
          <w:tcPr>
            <w:tcW w:w="1530" w:type="dxa"/>
            <w:tcBorders>
              <w:bottom w:val="single" w:sz="7" w:space="0" w:color="000000"/>
            </w:tcBorders>
            <w:vAlign w:val="center"/>
          </w:tcPr>
          <w:p w14:paraId="58A31508" w14:textId="77777777" w:rsidR="00CB36F9" w:rsidRDefault="00CB36F9" w:rsidP="00CB36F9">
            <w:pPr>
              <w:widowControl w:val="0"/>
              <w:spacing w:before="99" w:after="44"/>
              <w:jc w:val="center"/>
            </w:pPr>
            <w:r>
              <w:t>2012</w:t>
            </w:r>
          </w:p>
        </w:tc>
        <w:tc>
          <w:tcPr>
            <w:tcW w:w="1530" w:type="dxa"/>
            <w:tcBorders>
              <w:bottom w:val="single" w:sz="7" w:space="0" w:color="000000"/>
            </w:tcBorders>
            <w:vAlign w:val="center"/>
          </w:tcPr>
          <w:p w14:paraId="036AC9EC" w14:textId="77777777" w:rsidR="00CB36F9" w:rsidRDefault="00CB36F9" w:rsidP="00CB36F9">
            <w:pPr>
              <w:widowControl w:val="0"/>
              <w:spacing w:before="99" w:after="44"/>
              <w:jc w:val="center"/>
            </w:pPr>
            <w:r>
              <w:t>21</w:t>
            </w:r>
            <w:r w:rsidRPr="00CC4790">
              <w:rPr>
                <w:vertAlign w:val="superscript"/>
              </w:rPr>
              <w:t>st</w:t>
            </w:r>
          </w:p>
        </w:tc>
        <w:tc>
          <w:tcPr>
            <w:tcW w:w="1800" w:type="dxa"/>
            <w:tcBorders>
              <w:bottom w:val="single" w:sz="7" w:space="0" w:color="000000"/>
            </w:tcBorders>
            <w:vAlign w:val="center"/>
          </w:tcPr>
          <w:p w14:paraId="32D1196F" w14:textId="77777777" w:rsidR="00CB36F9" w:rsidRDefault="00CB36F9" w:rsidP="00CB36F9">
            <w:pPr>
              <w:widowControl w:val="0"/>
              <w:spacing w:before="99" w:after="44"/>
              <w:jc w:val="center"/>
            </w:pPr>
            <w:r>
              <w:t>Indianapolis</w:t>
            </w:r>
          </w:p>
        </w:tc>
        <w:tc>
          <w:tcPr>
            <w:tcW w:w="1620" w:type="dxa"/>
            <w:tcBorders>
              <w:bottom w:val="single" w:sz="7" w:space="0" w:color="000000"/>
            </w:tcBorders>
            <w:vAlign w:val="center"/>
          </w:tcPr>
          <w:p w14:paraId="1AC981BB" w14:textId="77777777" w:rsidR="00CB36F9" w:rsidRDefault="00CB36F9" w:rsidP="00CB36F9">
            <w:pPr>
              <w:widowControl w:val="0"/>
              <w:spacing w:before="99" w:after="44"/>
              <w:jc w:val="center"/>
            </w:pPr>
            <w:r>
              <w:t>44</w:t>
            </w:r>
          </w:p>
        </w:tc>
        <w:tc>
          <w:tcPr>
            <w:tcW w:w="1620" w:type="dxa"/>
            <w:tcBorders>
              <w:bottom w:val="single" w:sz="7" w:space="0" w:color="000000"/>
            </w:tcBorders>
            <w:vAlign w:val="center"/>
          </w:tcPr>
          <w:p w14:paraId="3F82A492" w14:textId="77777777" w:rsidR="00CB36F9" w:rsidRDefault="00CB36F9" w:rsidP="00CB36F9">
            <w:pPr>
              <w:widowControl w:val="0"/>
              <w:spacing w:before="99" w:after="44"/>
              <w:jc w:val="center"/>
            </w:pPr>
            <w:r>
              <w:t>264</w:t>
            </w:r>
          </w:p>
        </w:tc>
      </w:tr>
      <w:tr w:rsidR="00CB36F9" w14:paraId="4C23957C" w14:textId="77777777" w:rsidTr="00EE27C6">
        <w:trPr>
          <w:cantSplit/>
        </w:trPr>
        <w:tc>
          <w:tcPr>
            <w:tcW w:w="1530" w:type="dxa"/>
            <w:vAlign w:val="center"/>
          </w:tcPr>
          <w:p w14:paraId="4BBB57A6" w14:textId="77777777" w:rsidR="00CB36F9" w:rsidRDefault="00CB36F9" w:rsidP="00CB36F9">
            <w:pPr>
              <w:widowControl w:val="0"/>
              <w:spacing w:before="99" w:after="44"/>
              <w:jc w:val="center"/>
            </w:pPr>
            <w:r>
              <w:t>2013</w:t>
            </w:r>
          </w:p>
        </w:tc>
        <w:tc>
          <w:tcPr>
            <w:tcW w:w="1530" w:type="dxa"/>
            <w:vAlign w:val="center"/>
          </w:tcPr>
          <w:p w14:paraId="6D1E69F9" w14:textId="523A4541" w:rsidR="00CB36F9" w:rsidRDefault="00CB36F9" w:rsidP="00CB36F9">
            <w:pPr>
              <w:widowControl w:val="0"/>
              <w:spacing w:before="99" w:after="44"/>
              <w:jc w:val="center"/>
            </w:pPr>
            <w:r>
              <w:t>22</w:t>
            </w:r>
            <w:r w:rsidRPr="00CC4790">
              <w:rPr>
                <w:vertAlign w:val="superscript"/>
              </w:rPr>
              <w:t>nd</w:t>
            </w:r>
            <w:r>
              <w:t xml:space="preserve"> </w:t>
            </w:r>
          </w:p>
        </w:tc>
        <w:tc>
          <w:tcPr>
            <w:tcW w:w="1800" w:type="dxa"/>
            <w:vAlign w:val="center"/>
          </w:tcPr>
          <w:p w14:paraId="42D45A29" w14:textId="77777777" w:rsidR="00CB36F9" w:rsidRDefault="00CB36F9" w:rsidP="00CB36F9">
            <w:pPr>
              <w:widowControl w:val="0"/>
              <w:spacing w:before="99" w:after="44"/>
              <w:jc w:val="center"/>
            </w:pPr>
            <w:r>
              <w:t>Louisville</w:t>
            </w:r>
          </w:p>
        </w:tc>
        <w:tc>
          <w:tcPr>
            <w:tcW w:w="1620" w:type="dxa"/>
            <w:vAlign w:val="center"/>
          </w:tcPr>
          <w:p w14:paraId="6793B587" w14:textId="77777777" w:rsidR="00CB36F9" w:rsidRDefault="00CB36F9" w:rsidP="00CB36F9">
            <w:pPr>
              <w:widowControl w:val="0"/>
              <w:spacing w:before="99" w:after="44"/>
              <w:jc w:val="center"/>
            </w:pPr>
            <w:r>
              <w:t>41</w:t>
            </w:r>
          </w:p>
        </w:tc>
        <w:tc>
          <w:tcPr>
            <w:tcW w:w="1620" w:type="dxa"/>
            <w:vAlign w:val="center"/>
          </w:tcPr>
          <w:p w14:paraId="28A7E5B2" w14:textId="77777777" w:rsidR="00CB36F9" w:rsidRDefault="00CB36F9" w:rsidP="00CB36F9">
            <w:pPr>
              <w:widowControl w:val="0"/>
              <w:spacing w:before="99" w:after="44"/>
              <w:jc w:val="center"/>
            </w:pPr>
            <w:r>
              <w:t>246</w:t>
            </w:r>
          </w:p>
        </w:tc>
      </w:tr>
      <w:tr w:rsidR="00CB36F9" w14:paraId="7BA0FDB7" w14:textId="77777777" w:rsidTr="00EE27C6">
        <w:trPr>
          <w:cantSplit/>
        </w:trPr>
        <w:tc>
          <w:tcPr>
            <w:tcW w:w="1530" w:type="dxa"/>
            <w:vAlign w:val="center"/>
          </w:tcPr>
          <w:p w14:paraId="0C2A9C41" w14:textId="77777777" w:rsidR="00CB36F9" w:rsidRDefault="00CB36F9" w:rsidP="00CB36F9">
            <w:pPr>
              <w:widowControl w:val="0"/>
              <w:spacing w:before="99" w:after="44"/>
              <w:jc w:val="center"/>
            </w:pPr>
            <w:r>
              <w:t>2014</w:t>
            </w:r>
          </w:p>
        </w:tc>
        <w:tc>
          <w:tcPr>
            <w:tcW w:w="1530" w:type="dxa"/>
            <w:vAlign w:val="center"/>
          </w:tcPr>
          <w:p w14:paraId="59B913CC" w14:textId="787FF010" w:rsidR="00CB36F9" w:rsidRDefault="00CB36F9" w:rsidP="00CB36F9">
            <w:pPr>
              <w:widowControl w:val="0"/>
              <w:spacing w:before="99" w:after="44"/>
              <w:jc w:val="center"/>
            </w:pPr>
            <w:r>
              <w:t>23</w:t>
            </w:r>
            <w:r w:rsidRPr="00CC4790">
              <w:rPr>
                <w:vertAlign w:val="superscript"/>
              </w:rPr>
              <w:t>rd</w:t>
            </w:r>
            <w:r>
              <w:t xml:space="preserve"> </w:t>
            </w:r>
          </w:p>
        </w:tc>
        <w:tc>
          <w:tcPr>
            <w:tcW w:w="1800" w:type="dxa"/>
            <w:vAlign w:val="center"/>
          </w:tcPr>
          <w:p w14:paraId="2C395D11" w14:textId="77777777" w:rsidR="00CB36F9" w:rsidRDefault="00CB36F9" w:rsidP="00CB36F9">
            <w:pPr>
              <w:widowControl w:val="0"/>
              <w:spacing w:before="99" w:after="44"/>
              <w:jc w:val="center"/>
            </w:pPr>
            <w:r>
              <w:t>Louisville</w:t>
            </w:r>
          </w:p>
        </w:tc>
        <w:tc>
          <w:tcPr>
            <w:tcW w:w="1620" w:type="dxa"/>
            <w:vAlign w:val="center"/>
          </w:tcPr>
          <w:p w14:paraId="2FB4147E" w14:textId="77777777" w:rsidR="00CB36F9" w:rsidRDefault="00CB36F9" w:rsidP="00CB36F9">
            <w:pPr>
              <w:widowControl w:val="0"/>
              <w:spacing w:before="99" w:after="44"/>
              <w:jc w:val="center"/>
            </w:pPr>
            <w:r>
              <w:t>39</w:t>
            </w:r>
          </w:p>
        </w:tc>
        <w:tc>
          <w:tcPr>
            <w:tcW w:w="1620" w:type="dxa"/>
            <w:vAlign w:val="center"/>
          </w:tcPr>
          <w:p w14:paraId="2A82EBE8" w14:textId="77777777" w:rsidR="00CB36F9" w:rsidRDefault="00CB36F9" w:rsidP="00CB36F9">
            <w:pPr>
              <w:widowControl w:val="0"/>
              <w:spacing w:before="99" w:after="44"/>
              <w:jc w:val="center"/>
            </w:pPr>
            <w:r>
              <w:t>234</w:t>
            </w:r>
          </w:p>
        </w:tc>
      </w:tr>
      <w:tr w:rsidR="00CB36F9" w14:paraId="2737A040" w14:textId="77777777" w:rsidTr="00EE27C6">
        <w:trPr>
          <w:cantSplit/>
        </w:trPr>
        <w:tc>
          <w:tcPr>
            <w:tcW w:w="1530" w:type="dxa"/>
            <w:tcBorders>
              <w:bottom w:val="single" w:sz="7" w:space="0" w:color="000000"/>
            </w:tcBorders>
            <w:vAlign w:val="center"/>
          </w:tcPr>
          <w:p w14:paraId="6A325EE6" w14:textId="77777777" w:rsidR="00CB36F9" w:rsidRDefault="00CB36F9" w:rsidP="00CB36F9">
            <w:pPr>
              <w:widowControl w:val="0"/>
              <w:spacing w:before="99" w:after="44"/>
              <w:jc w:val="center"/>
            </w:pPr>
            <w:r>
              <w:t>2015</w:t>
            </w:r>
          </w:p>
        </w:tc>
        <w:tc>
          <w:tcPr>
            <w:tcW w:w="1530" w:type="dxa"/>
            <w:tcBorders>
              <w:bottom w:val="single" w:sz="7" w:space="0" w:color="000000"/>
            </w:tcBorders>
            <w:vAlign w:val="center"/>
          </w:tcPr>
          <w:p w14:paraId="296F7C7E" w14:textId="4D63DD1E" w:rsidR="00CB36F9" w:rsidRDefault="00CB36F9" w:rsidP="00CB36F9">
            <w:pPr>
              <w:widowControl w:val="0"/>
              <w:spacing w:before="99" w:after="44"/>
              <w:jc w:val="center"/>
            </w:pPr>
            <w:r>
              <w:t>24</w:t>
            </w:r>
            <w:r w:rsidRPr="00CC4790">
              <w:rPr>
                <w:vertAlign w:val="superscript"/>
              </w:rPr>
              <w:t>th</w:t>
            </w:r>
            <w:r>
              <w:t xml:space="preserve"> </w:t>
            </w:r>
          </w:p>
        </w:tc>
        <w:tc>
          <w:tcPr>
            <w:tcW w:w="1800" w:type="dxa"/>
            <w:tcBorders>
              <w:bottom w:val="single" w:sz="7" w:space="0" w:color="000000"/>
            </w:tcBorders>
            <w:vAlign w:val="center"/>
          </w:tcPr>
          <w:p w14:paraId="3507A692" w14:textId="77777777" w:rsidR="00CB36F9" w:rsidRDefault="00CB36F9" w:rsidP="00CB36F9">
            <w:pPr>
              <w:widowControl w:val="0"/>
              <w:spacing w:before="99" w:after="44"/>
              <w:jc w:val="center"/>
            </w:pPr>
            <w:r>
              <w:t>Louisville</w:t>
            </w:r>
          </w:p>
        </w:tc>
        <w:tc>
          <w:tcPr>
            <w:tcW w:w="1620" w:type="dxa"/>
            <w:tcBorders>
              <w:bottom w:val="single" w:sz="7" w:space="0" w:color="000000"/>
            </w:tcBorders>
            <w:vAlign w:val="center"/>
          </w:tcPr>
          <w:p w14:paraId="018DFCBE" w14:textId="77777777" w:rsidR="00CB36F9" w:rsidRDefault="00CB36F9" w:rsidP="00CB36F9">
            <w:pPr>
              <w:widowControl w:val="0"/>
              <w:spacing w:before="99" w:after="44"/>
              <w:jc w:val="center"/>
            </w:pPr>
            <w:r>
              <w:t>40</w:t>
            </w:r>
          </w:p>
        </w:tc>
        <w:tc>
          <w:tcPr>
            <w:tcW w:w="1620" w:type="dxa"/>
            <w:tcBorders>
              <w:bottom w:val="single" w:sz="7" w:space="0" w:color="000000"/>
            </w:tcBorders>
            <w:vAlign w:val="center"/>
          </w:tcPr>
          <w:p w14:paraId="3F25C65C" w14:textId="77777777" w:rsidR="00CB36F9" w:rsidRDefault="00CB36F9" w:rsidP="00CB36F9">
            <w:pPr>
              <w:widowControl w:val="0"/>
              <w:spacing w:before="99" w:after="44"/>
              <w:jc w:val="center"/>
            </w:pPr>
            <w:r>
              <w:t>240</w:t>
            </w:r>
          </w:p>
        </w:tc>
      </w:tr>
    </w:tbl>
    <w:p w14:paraId="6732474C" w14:textId="1B005BC7" w:rsidR="00B64387" w:rsidRDefault="00B64387">
      <w:pPr>
        <w:widowControl w:val="0"/>
        <w:spacing w:line="0" w:lineRule="atLeast"/>
      </w:pPr>
    </w:p>
    <w:p w14:paraId="77CD9ECE" w14:textId="265249E9" w:rsidR="006163CC" w:rsidRDefault="006163CC">
      <w:pPr>
        <w:widowControl w:val="0"/>
        <w:spacing w:line="0" w:lineRule="atLeast"/>
      </w:pPr>
    </w:p>
    <w:p w14:paraId="3DEA39E6" w14:textId="5DBC069E" w:rsidR="006163CC" w:rsidRDefault="006163CC">
      <w:pPr>
        <w:widowControl w:val="0"/>
        <w:spacing w:line="0" w:lineRule="atLeast"/>
      </w:pPr>
    </w:p>
    <w:p w14:paraId="1156C1FA" w14:textId="029008B8" w:rsidR="006163CC" w:rsidRDefault="0031673E">
      <w:pPr>
        <w:widowControl w:val="0"/>
        <w:spacing w:line="0" w:lineRule="atLeast"/>
      </w:pPr>
      <w:r>
        <w:br w:type="page"/>
      </w:r>
    </w:p>
    <w:p w14:paraId="586AB043" w14:textId="0005B93A" w:rsidR="006163CC" w:rsidRPr="00EE27C6" w:rsidRDefault="006163CC" w:rsidP="006163CC">
      <w:pPr>
        <w:widowControl w:val="0"/>
        <w:rPr>
          <w:u w:val="single"/>
        </w:rPr>
      </w:pPr>
      <w:r w:rsidRPr="00EE27C6">
        <w:rPr>
          <w:u w:val="single"/>
        </w:rPr>
        <w:lastRenderedPageBreak/>
        <w:t>National FFA Parliamentary Procedure LDE Locations and Participation</w:t>
      </w:r>
      <w:r w:rsidR="0031673E">
        <w:rPr>
          <w:u w:val="single"/>
        </w:rPr>
        <w:t xml:space="preserve"> (2016</w:t>
      </w:r>
      <w:r w:rsidR="007512DC">
        <w:rPr>
          <w:u w:val="single"/>
        </w:rPr>
        <w:t>-Present)</w:t>
      </w:r>
      <w:r w:rsidRPr="00EE27C6">
        <w:rPr>
          <w:u w:val="single"/>
        </w:rPr>
        <w:t xml:space="preserve"> </w:t>
      </w:r>
    </w:p>
    <w:p w14:paraId="0FF8D53B" w14:textId="77777777" w:rsidR="006163CC" w:rsidRPr="00EE27C6" w:rsidRDefault="006163CC" w:rsidP="006163CC">
      <w:pPr>
        <w:widowControl w:val="0"/>
        <w:rPr>
          <w:u w:val="single"/>
        </w:rPr>
      </w:pPr>
    </w:p>
    <w:tbl>
      <w:tblPr>
        <w:tblW w:w="0" w:type="auto"/>
        <w:tblInd w:w="120" w:type="dxa"/>
        <w:tblLayout w:type="fixed"/>
        <w:tblCellMar>
          <w:left w:w="120" w:type="dxa"/>
          <w:right w:w="120" w:type="dxa"/>
        </w:tblCellMar>
        <w:tblLook w:val="0000" w:firstRow="0" w:lastRow="0" w:firstColumn="0" w:lastColumn="0" w:noHBand="0" w:noVBand="0"/>
      </w:tblPr>
      <w:tblGrid>
        <w:gridCol w:w="1530"/>
        <w:gridCol w:w="1530"/>
        <w:gridCol w:w="1800"/>
        <w:gridCol w:w="1620"/>
        <w:gridCol w:w="1620"/>
      </w:tblGrid>
      <w:tr w:rsidR="006163CC" w14:paraId="068DA2E7" w14:textId="77777777" w:rsidTr="00A70673">
        <w:trPr>
          <w:cantSplit/>
        </w:trPr>
        <w:tc>
          <w:tcPr>
            <w:tcW w:w="1530" w:type="dxa"/>
            <w:tcBorders>
              <w:top w:val="single" w:sz="7" w:space="0" w:color="000000"/>
              <w:bottom w:val="single" w:sz="7" w:space="0" w:color="000000"/>
            </w:tcBorders>
            <w:vAlign w:val="center"/>
          </w:tcPr>
          <w:p w14:paraId="5818F892" w14:textId="77777777" w:rsidR="006163CC" w:rsidRDefault="006163CC" w:rsidP="00A70673">
            <w:pPr>
              <w:widowControl w:val="0"/>
              <w:spacing w:before="99" w:after="44"/>
              <w:jc w:val="center"/>
            </w:pPr>
            <w:r>
              <w:t>Year</w:t>
            </w:r>
          </w:p>
        </w:tc>
        <w:tc>
          <w:tcPr>
            <w:tcW w:w="1530" w:type="dxa"/>
            <w:tcBorders>
              <w:top w:val="single" w:sz="7" w:space="0" w:color="000000"/>
              <w:bottom w:val="single" w:sz="7" w:space="0" w:color="000000"/>
            </w:tcBorders>
            <w:vAlign w:val="center"/>
          </w:tcPr>
          <w:p w14:paraId="5104E576" w14:textId="77777777" w:rsidR="006163CC" w:rsidRDefault="006163CC" w:rsidP="00A70673">
            <w:pPr>
              <w:widowControl w:val="0"/>
              <w:spacing w:before="99" w:after="44"/>
              <w:jc w:val="center"/>
            </w:pPr>
            <w:r>
              <w:t>Event</w:t>
            </w:r>
          </w:p>
        </w:tc>
        <w:tc>
          <w:tcPr>
            <w:tcW w:w="1800" w:type="dxa"/>
            <w:tcBorders>
              <w:top w:val="single" w:sz="7" w:space="0" w:color="000000"/>
              <w:bottom w:val="single" w:sz="7" w:space="0" w:color="000000"/>
            </w:tcBorders>
            <w:vAlign w:val="center"/>
          </w:tcPr>
          <w:p w14:paraId="43E3B356" w14:textId="77777777" w:rsidR="006163CC" w:rsidRDefault="006163CC" w:rsidP="00A70673">
            <w:pPr>
              <w:widowControl w:val="0"/>
              <w:spacing w:before="99" w:after="44"/>
              <w:jc w:val="center"/>
            </w:pPr>
            <w:r>
              <w:t>Location</w:t>
            </w:r>
          </w:p>
        </w:tc>
        <w:tc>
          <w:tcPr>
            <w:tcW w:w="1620" w:type="dxa"/>
            <w:tcBorders>
              <w:top w:val="single" w:sz="7" w:space="0" w:color="000000"/>
              <w:bottom w:val="single" w:sz="7" w:space="0" w:color="000000"/>
            </w:tcBorders>
            <w:vAlign w:val="center"/>
          </w:tcPr>
          <w:p w14:paraId="1163D16C" w14:textId="77777777" w:rsidR="006163CC" w:rsidRDefault="006163CC" w:rsidP="00A70673">
            <w:pPr>
              <w:widowControl w:val="0"/>
              <w:spacing w:before="99" w:after="44"/>
              <w:jc w:val="center"/>
            </w:pPr>
            <w:r>
              <w:t>Teams</w:t>
            </w:r>
          </w:p>
        </w:tc>
        <w:tc>
          <w:tcPr>
            <w:tcW w:w="1620" w:type="dxa"/>
            <w:tcBorders>
              <w:top w:val="single" w:sz="7" w:space="0" w:color="000000"/>
              <w:bottom w:val="single" w:sz="7" w:space="0" w:color="000000"/>
            </w:tcBorders>
            <w:vAlign w:val="center"/>
          </w:tcPr>
          <w:p w14:paraId="3D65D448" w14:textId="77777777" w:rsidR="006163CC" w:rsidRDefault="006163CC" w:rsidP="00A70673">
            <w:pPr>
              <w:widowControl w:val="0"/>
              <w:spacing w:before="99" w:after="44"/>
              <w:jc w:val="center"/>
            </w:pPr>
            <w:r>
              <w:t>Participants</w:t>
            </w:r>
          </w:p>
        </w:tc>
      </w:tr>
      <w:tr w:rsidR="006163CC" w14:paraId="38B89F0C" w14:textId="77777777" w:rsidTr="00A70673">
        <w:trPr>
          <w:cantSplit/>
        </w:trPr>
        <w:tc>
          <w:tcPr>
            <w:tcW w:w="1530" w:type="dxa"/>
            <w:vAlign w:val="center"/>
          </w:tcPr>
          <w:p w14:paraId="659B2483" w14:textId="77777777" w:rsidR="006163CC" w:rsidRDefault="006163CC" w:rsidP="00A70673">
            <w:pPr>
              <w:widowControl w:val="0"/>
              <w:spacing w:before="99" w:after="44"/>
              <w:jc w:val="center"/>
            </w:pPr>
            <w:r>
              <w:t>2016</w:t>
            </w:r>
          </w:p>
        </w:tc>
        <w:tc>
          <w:tcPr>
            <w:tcW w:w="1530" w:type="dxa"/>
            <w:vAlign w:val="center"/>
          </w:tcPr>
          <w:p w14:paraId="0BD4A95C" w14:textId="77777777" w:rsidR="006163CC" w:rsidRDefault="006163CC" w:rsidP="00A70673">
            <w:pPr>
              <w:widowControl w:val="0"/>
              <w:spacing w:before="99" w:after="44"/>
              <w:jc w:val="center"/>
            </w:pPr>
            <w:r>
              <w:t>25th</w:t>
            </w:r>
          </w:p>
        </w:tc>
        <w:tc>
          <w:tcPr>
            <w:tcW w:w="1800" w:type="dxa"/>
            <w:vAlign w:val="center"/>
          </w:tcPr>
          <w:p w14:paraId="7871D3E2" w14:textId="77777777" w:rsidR="006163CC" w:rsidRDefault="006163CC" w:rsidP="00A70673">
            <w:pPr>
              <w:widowControl w:val="0"/>
              <w:spacing w:before="99" w:after="44"/>
              <w:jc w:val="center"/>
            </w:pPr>
            <w:r>
              <w:t>Indianapolis</w:t>
            </w:r>
          </w:p>
        </w:tc>
        <w:tc>
          <w:tcPr>
            <w:tcW w:w="1620" w:type="dxa"/>
            <w:vAlign w:val="center"/>
          </w:tcPr>
          <w:p w14:paraId="41DA7E69" w14:textId="77777777" w:rsidR="006163CC" w:rsidRDefault="006163CC" w:rsidP="00A70673">
            <w:pPr>
              <w:widowControl w:val="0"/>
              <w:spacing w:before="99" w:after="44"/>
              <w:jc w:val="center"/>
            </w:pPr>
            <w:r>
              <w:t>43</w:t>
            </w:r>
          </w:p>
        </w:tc>
        <w:tc>
          <w:tcPr>
            <w:tcW w:w="1620" w:type="dxa"/>
            <w:vAlign w:val="center"/>
          </w:tcPr>
          <w:p w14:paraId="76305EFA" w14:textId="77777777" w:rsidR="006163CC" w:rsidRDefault="006163CC" w:rsidP="00A70673">
            <w:pPr>
              <w:widowControl w:val="0"/>
              <w:spacing w:before="99" w:after="44"/>
              <w:jc w:val="center"/>
            </w:pPr>
            <w:r>
              <w:t>258</w:t>
            </w:r>
          </w:p>
        </w:tc>
      </w:tr>
      <w:tr w:rsidR="006163CC" w14:paraId="1D8A07D1" w14:textId="77777777" w:rsidTr="00A70673">
        <w:trPr>
          <w:cantSplit/>
        </w:trPr>
        <w:tc>
          <w:tcPr>
            <w:tcW w:w="1530" w:type="dxa"/>
            <w:vAlign w:val="center"/>
          </w:tcPr>
          <w:p w14:paraId="1DBA5D83" w14:textId="77777777" w:rsidR="006163CC" w:rsidRDefault="006163CC" w:rsidP="00A70673">
            <w:pPr>
              <w:widowControl w:val="0"/>
              <w:spacing w:before="99" w:after="44"/>
              <w:jc w:val="center"/>
            </w:pPr>
            <w:r>
              <w:t>2017</w:t>
            </w:r>
          </w:p>
        </w:tc>
        <w:tc>
          <w:tcPr>
            <w:tcW w:w="1530" w:type="dxa"/>
            <w:vAlign w:val="center"/>
          </w:tcPr>
          <w:p w14:paraId="11A22F61" w14:textId="77777777" w:rsidR="006163CC" w:rsidRDefault="006163CC" w:rsidP="00A70673">
            <w:pPr>
              <w:widowControl w:val="0"/>
              <w:spacing w:before="99" w:after="44"/>
              <w:jc w:val="center"/>
            </w:pPr>
            <w:r>
              <w:t>26</w:t>
            </w:r>
            <w:r>
              <w:rPr>
                <w:vertAlign w:val="superscript"/>
              </w:rPr>
              <w:t>th</w:t>
            </w:r>
          </w:p>
        </w:tc>
        <w:tc>
          <w:tcPr>
            <w:tcW w:w="1800" w:type="dxa"/>
            <w:vAlign w:val="center"/>
          </w:tcPr>
          <w:p w14:paraId="160045FA" w14:textId="77777777" w:rsidR="006163CC" w:rsidRDefault="006163CC" w:rsidP="00A70673">
            <w:pPr>
              <w:widowControl w:val="0"/>
              <w:spacing w:before="99" w:after="44"/>
              <w:jc w:val="center"/>
            </w:pPr>
            <w:r>
              <w:t>Indianapolis</w:t>
            </w:r>
          </w:p>
        </w:tc>
        <w:tc>
          <w:tcPr>
            <w:tcW w:w="1620" w:type="dxa"/>
            <w:vAlign w:val="center"/>
          </w:tcPr>
          <w:p w14:paraId="238941F7" w14:textId="77777777" w:rsidR="006163CC" w:rsidRDefault="006163CC" w:rsidP="00A70673">
            <w:pPr>
              <w:widowControl w:val="0"/>
              <w:spacing w:before="99" w:after="44"/>
              <w:jc w:val="center"/>
            </w:pPr>
            <w:r>
              <w:t>46</w:t>
            </w:r>
          </w:p>
        </w:tc>
        <w:tc>
          <w:tcPr>
            <w:tcW w:w="1620" w:type="dxa"/>
            <w:vAlign w:val="center"/>
          </w:tcPr>
          <w:p w14:paraId="63B478C5" w14:textId="77777777" w:rsidR="006163CC" w:rsidRDefault="006163CC" w:rsidP="00A70673">
            <w:pPr>
              <w:widowControl w:val="0"/>
              <w:spacing w:before="99" w:after="44"/>
              <w:jc w:val="center"/>
            </w:pPr>
            <w:r>
              <w:t>276</w:t>
            </w:r>
          </w:p>
        </w:tc>
      </w:tr>
      <w:tr w:rsidR="006163CC" w14:paraId="5B19133A" w14:textId="77777777" w:rsidTr="00A70673">
        <w:trPr>
          <w:cantSplit/>
        </w:trPr>
        <w:tc>
          <w:tcPr>
            <w:tcW w:w="1530" w:type="dxa"/>
            <w:vAlign w:val="center"/>
          </w:tcPr>
          <w:p w14:paraId="535AA621" w14:textId="77777777" w:rsidR="006163CC" w:rsidRDefault="006163CC" w:rsidP="00A70673">
            <w:pPr>
              <w:widowControl w:val="0"/>
              <w:spacing w:before="99" w:after="44"/>
              <w:jc w:val="center"/>
            </w:pPr>
            <w:r>
              <w:t>2018</w:t>
            </w:r>
          </w:p>
        </w:tc>
        <w:tc>
          <w:tcPr>
            <w:tcW w:w="1530" w:type="dxa"/>
            <w:vAlign w:val="center"/>
          </w:tcPr>
          <w:p w14:paraId="57A42B96" w14:textId="77777777" w:rsidR="006163CC" w:rsidRDefault="006163CC" w:rsidP="00A70673">
            <w:pPr>
              <w:widowControl w:val="0"/>
              <w:spacing w:before="99" w:after="44"/>
              <w:jc w:val="center"/>
            </w:pPr>
            <w:r>
              <w:t>27</w:t>
            </w:r>
            <w:r>
              <w:rPr>
                <w:vertAlign w:val="superscript"/>
              </w:rPr>
              <w:t>th</w:t>
            </w:r>
          </w:p>
        </w:tc>
        <w:tc>
          <w:tcPr>
            <w:tcW w:w="1800" w:type="dxa"/>
            <w:vAlign w:val="center"/>
          </w:tcPr>
          <w:p w14:paraId="5028ED09" w14:textId="77777777" w:rsidR="006163CC" w:rsidRDefault="006163CC" w:rsidP="00A70673">
            <w:pPr>
              <w:widowControl w:val="0"/>
              <w:spacing w:before="99" w:after="44"/>
              <w:jc w:val="center"/>
            </w:pPr>
            <w:r>
              <w:t>Indianapolis</w:t>
            </w:r>
          </w:p>
        </w:tc>
        <w:tc>
          <w:tcPr>
            <w:tcW w:w="1620" w:type="dxa"/>
            <w:vAlign w:val="center"/>
          </w:tcPr>
          <w:p w14:paraId="4D1A606A" w14:textId="77777777" w:rsidR="006163CC" w:rsidRDefault="006163CC" w:rsidP="00A70673">
            <w:pPr>
              <w:widowControl w:val="0"/>
              <w:spacing w:before="99" w:after="44"/>
              <w:jc w:val="center"/>
            </w:pPr>
            <w:r>
              <w:t>38</w:t>
            </w:r>
          </w:p>
        </w:tc>
        <w:tc>
          <w:tcPr>
            <w:tcW w:w="1620" w:type="dxa"/>
            <w:vAlign w:val="center"/>
          </w:tcPr>
          <w:p w14:paraId="07F19CCD" w14:textId="77777777" w:rsidR="006163CC" w:rsidRDefault="006163CC" w:rsidP="00A70673">
            <w:pPr>
              <w:widowControl w:val="0"/>
              <w:spacing w:before="99" w:after="44"/>
              <w:jc w:val="center"/>
            </w:pPr>
            <w:r>
              <w:t>228</w:t>
            </w:r>
          </w:p>
        </w:tc>
      </w:tr>
      <w:tr w:rsidR="006163CC" w14:paraId="467825A7" w14:textId="77777777" w:rsidTr="00A70673">
        <w:trPr>
          <w:cantSplit/>
        </w:trPr>
        <w:tc>
          <w:tcPr>
            <w:tcW w:w="1530" w:type="dxa"/>
            <w:vAlign w:val="center"/>
          </w:tcPr>
          <w:p w14:paraId="6C037F18" w14:textId="77777777" w:rsidR="006163CC" w:rsidRDefault="006163CC" w:rsidP="00A70673">
            <w:pPr>
              <w:widowControl w:val="0"/>
              <w:spacing w:before="99" w:after="44"/>
              <w:jc w:val="center"/>
            </w:pPr>
            <w:r>
              <w:t>2019</w:t>
            </w:r>
          </w:p>
        </w:tc>
        <w:tc>
          <w:tcPr>
            <w:tcW w:w="1530" w:type="dxa"/>
            <w:vAlign w:val="center"/>
          </w:tcPr>
          <w:p w14:paraId="5D2FB28E" w14:textId="77777777" w:rsidR="006163CC" w:rsidRDefault="006163CC" w:rsidP="00A70673">
            <w:pPr>
              <w:widowControl w:val="0"/>
              <w:spacing w:before="99" w:after="44"/>
              <w:jc w:val="center"/>
            </w:pPr>
            <w:r>
              <w:t>28</w:t>
            </w:r>
            <w:r w:rsidRPr="00F26D71">
              <w:rPr>
                <w:vertAlign w:val="superscript"/>
              </w:rPr>
              <w:t>th</w:t>
            </w:r>
          </w:p>
        </w:tc>
        <w:tc>
          <w:tcPr>
            <w:tcW w:w="1800" w:type="dxa"/>
            <w:vAlign w:val="center"/>
          </w:tcPr>
          <w:p w14:paraId="09E1CEBA" w14:textId="77777777" w:rsidR="006163CC" w:rsidRDefault="006163CC" w:rsidP="00A70673">
            <w:pPr>
              <w:widowControl w:val="0"/>
              <w:spacing w:before="99" w:after="44"/>
              <w:jc w:val="center"/>
            </w:pPr>
            <w:r>
              <w:t>Indianapolis</w:t>
            </w:r>
          </w:p>
        </w:tc>
        <w:tc>
          <w:tcPr>
            <w:tcW w:w="1620" w:type="dxa"/>
            <w:vAlign w:val="center"/>
          </w:tcPr>
          <w:p w14:paraId="36C46094" w14:textId="77777777" w:rsidR="006163CC" w:rsidRDefault="006163CC" w:rsidP="00A70673">
            <w:pPr>
              <w:widowControl w:val="0"/>
              <w:spacing w:before="99" w:after="44"/>
              <w:jc w:val="center"/>
            </w:pPr>
            <w:r>
              <w:t>42</w:t>
            </w:r>
          </w:p>
        </w:tc>
        <w:tc>
          <w:tcPr>
            <w:tcW w:w="1620" w:type="dxa"/>
            <w:vAlign w:val="center"/>
          </w:tcPr>
          <w:p w14:paraId="26B9F1A6" w14:textId="77777777" w:rsidR="006163CC" w:rsidRDefault="006163CC" w:rsidP="00A70673">
            <w:pPr>
              <w:widowControl w:val="0"/>
              <w:spacing w:before="99" w:after="44"/>
              <w:jc w:val="center"/>
            </w:pPr>
            <w:r>
              <w:t>252</w:t>
            </w:r>
          </w:p>
        </w:tc>
      </w:tr>
      <w:tr w:rsidR="006163CC" w14:paraId="505D85D1" w14:textId="77777777" w:rsidTr="00A70673">
        <w:trPr>
          <w:cantSplit/>
        </w:trPr>
        <w:tc>
          <w:tcPr>
            <w:tcW w:w="1530" w:type="dxa"/>
            <w:vAlign w:val="center"/>
          </w:tcPr>
          <w:p w14:paraId="0A4941ED" w14:textId="77777777" w:rsidR="006163CC" w:rsidRDefault="006163CC" w:rsidP="00A70673">
            <w:pPr>
              <w:widowControl w:val="0"/>
              <w:spacing w:before="99" w:after="44"/>
              <w:jc w:val="center"/>
            </w:pPr>
            <w:r>
              <w:t>2021</w:t>
            </w:r>
          </w:p>
        </w:tc>
        <w:tc>
          <w:tcPr>
            <w:tcW w:w="1530" w:type="dxa"/>
            <w:vAlign w:val="center"/>
          </w:tcPr>
          <w:p w14:paraId="3772D4CD" w14:textId="77777777" w:rsidR="006163CC" w:rsidRDefault="006163CC" w:rsidP="00A70673">
            <w:pPr>
              <w:widowControl w:val="0"/>
              <w:spacing w:before="99" w:after="44"/>
              <w:jc w:val="center"/>
            </w:pPr>
            <w:r>
              <w:t>29</w:t>
            </w:r>
            <w:r w:rsidRPr="00F26D71">
              <w:rPr>
                <w:vertAlign w:val="superscript"/>
              </w:rPr>
              <w:t>th</w:t>
            </w:r>
          </w:p>
        </w:tc>
        <w:tc>
          <w:tcPr>
            <w:tcW w:w="1800" w:type="dxa"/>
            <w:vAlign w:val="center"/>
          </w:tcPr>
          <w:p w14:paraId="4B5A7CB0" w14:textId="77777777" w:rsidR="006163CC" w:rsidRDefault="006163CC" w:rsidP="00A70673">
            <w:pPr>
              <w:widowControl w:val="0"/>
              <w:spacing w:before="99" w:after="44"/>
              <w:jc w:val="center"/>
            </w:pPr>
            <w:r>
              <w:t>Indianapolis</w:t>
            </w:r>
          </w:p>
        </w:tc>
        <w:tc>
          <w:tcPr>
            <w:tcW w:w="1620" w:type="dxa"/>
            <w:vAlign w:val="center"/>
          </w:tcPr>
          <w:p w14:paraId="696E38F6" w14:textId="77777777" w:rsidR="006163CC" w:rsidRDefault="006163CC" w:rsidP="00A70673">
            <w:pPr>
              <w:widowControl w:val="0"/>
              <w:spacing w:before="99" w:after="44"/>
              <w:jc w:val="center"/>
            </w:pPr>
            <w:r>
              <w:t>39</w:t>
            </w:r>
          </w:p>
        </w:tc>
        <w:tc>
          <w:tcPr>
            <w:tcW w:w="1620" w:type="dxa"/>
            <w:vAlign w:val="center"/>
          </w:tcPr>
          <w:p w14:paraId="448C2B14" w14:textId="77777777" w:rsidR="006163CC" w:rsidRDefault="006163CC" w:rsidP="00A70673">
            <w:pPr>
              <w:widowControl w:val="0"/>
              <w:spacing w:before="99" w:after="44"/>
              <w:jc w:val="center"/>
            </w:pPr>
            <w:r>
              <w:t>234</w:t>
            </w:r>
          </w:p>
        </w:tc>
      </w:tr>
      <w:tr w:rsidR="006163CC" w14:paraId="5C660F26" w14:textId="77777777" w:rsidTr="00DC25D2">
        <w:trPr>
          <w:cantSplit/>
        </w:trPr>
        <w:tc>
          <w:tcPr>
            <w:tcW w:w="1530" w:type="dxa"/>
            <w:vAlign w:val="center"/>
          </w:tcPr>
          <w:p w14:paraId="2EE37DD1" w14:textId="29EF1528" w:rsidR="006163CC" w:rsidRDefault="007512DC" w:rsidP="00A70673">
            <w:pPr>
              <w:widowControl w:val="0"/>
              <w:spacing w:before="99" w:after="44"/>
              <w:jc w:val="center"/>
            </w:pPr>
            <w:r>
              <w:t>2022</w:t>
            </w:r>
          </w:p>
        </w:tc>
        <w:tc>
          <w:tcPr>
            <w:tcW w:w="1530" w:type="dxa"/>
            <w:vAlign w:val="center"/>
          </w:tcPr>
          <w:p w14:paraId="685E7B10" w14:textId="25368429" w:rsidR="006163CC" w:rsidRDefault="00F029D5" w:rsidP="00A70673">
            <w:pPr>
              <w:widowControl w:val="0"/>
              <w:spacing w:before="99" w:after="44"/>
              <w:jc w:val="center"/>
            </w:pPr>
            <w:r>
              <w:t>30</w:t>
            </w:r>
            <w:r w:rsidRPr="00F029D5">
              <w:rPr>
                <w:vertAlign w:val="superscript"/>
              </w:rPr>
              <w:t>th</w:t>
            </w:r>
          </w:p>
        </w:tc>
        <w:tc>
          <w:tcPr>
            <w:tcW w:w="1800" w:type="dxa"/>
            <w:vAlign w:val="center"/>
          </w:tcPr>
          <w:p w14:paraId="0BA4013D" w14:textId="65BCE8F3" w:rsidR="006163CC" w:rsidRDefault="00F029D5" w:rsidP="00A70673">
            <w:pPr>
              <w:widowControl w:val="0"/>
              <w:spacing w:before="99" w:after="44"/>
              <w:jc w:val="center"/>
            </w:pPr>
            <w:r>
              <w:t>Indianapolis</w:t>
            </w:r>
          </w:p>
        </w:tc>
        <w:tc>
          <w:tcPr>
            <w:tcW w:w="1620" w:type="dxa"/>
            <w:vAlign w:val="center"/>
          </w:tcPr>
          <w:p w14:paraId="2DD02E45" w14:textId="3847751F" w:rsidR="006163CC" w:rsidRDefault="00302640" w:rsidP="00A70673">
            <w:pPr>
              <w:widowControl w:val="0"/>
              <w:spacing w:before="99" w:after="44"/>
              <w:jc w:val="center"/>
            </w:pPr>
            <w:r>
              <w:t>41</w:t>
            </w:r>
          </w:p>
        </w:tc>
        <w:tc>
          <w:tcPr>
            <w:tcW w:w="1620" w:type="dxa"/>
            <w:vAlign w:val="center"/>
          </w:tcPr>
          <w:p w14:paraId="268BCDE2" w14:textId="6B6BF03F" w:rsidR="006163CC" w:rsidRDefault="005E3E54" w:rsidP="00A70673">
            <w:pPr>
              <w:widowControl w:val="0"/>
              <w:spacing w:before="99" w:after="44"/>
              <w:jc w:val="center"/>
            </w:pPr>
            <w:r>
              <w:t>246</w:t>
            </w:r>
          </w:p>
        </w:tc>
      </w:tr>
      <w:tr w:rsidR="00DC25D2" w14:paraId="321C005E" w14:textId="77777777" w:rsidTr="00C67026">
        <w:trPr>
          <w:cantSplit/>
        </w:trPr>
        <w:tc>
          <w:tcPr>
            <w:tcW w:w="1530" w:type="dxa"/>
            <w:vAlign w:val="center"/>
          </w:tcPr>
          <w:p w14:paraId="16638E16" w14:textId="007B6044" w:rsidR="00DC25D2" w:rsidRDefault="00DC25D2" w:rsidP="00A70673">
            <w:pPr>
              <w:widowControl w:val="0"/>
              <w:spacing w:before="99" w:after="44"/>
              <w:jc w:val="center"/>
            </w:pPr>
            <w:r>
              <w:t>2023</w:t>
            </w:r>
          </w:p>
        </w:tc>
        <w:tc>
          <w:tcPr>
            <w:tcW w:w="1530" w:type="dxa"/>
            <w:vAlign w:val="center"/>
          </w:tcPr>
          <w:p w14:paraId="044EABF3" w14:textId="400950E8" w:rsidR="00DC25D2" w:rsidRDefault="00DC25D2" w:rsidP="00A70673">
            <w:pPr>
              <w:widowControl w:val="0"/>
              <w:spacing w:before="99" w:after="44"/>
              <w:jc w:val="center"/>
            </w:pPr>
            <w:r>
              <w:t>31</w:t>
            </w:r>
            <w:r w:rsidRPr="00DC25D2">
              <w:rPr>
                <w:vertAlign w:val="superscript"/>
              </w:rPr>
              <w:t>st</w:t>
            </w:r>
          </w:p>
        </w:tc>
        <w:tc>
          <w:tcPr>
            <w:tcW w:w="1800" w:type="dxa"/>
            <w:vAlign w:val="center"/>
          </w:tcPr>
          <w:p w14:paraId="59274777" w14:textId="413EFACA" w:rsidR="00DC25D2" w:rsidRDefault="00DC25D2" w:rsidP="00A70673">
            <w:pPr>
              <w:widowControl w:val="0"/>
              <w:spacing w:before="99" w:after="44"/>
              <w:jc w:val="center"/>
            </w:pPr>
            <w:r>
              <w:t>Indianapolis</w:t>
            </w:r>
          </w:p>
        </w:tc>
        <w:tc>
          <w:tcPr>
            <w:tcW w:w="1620" w:type="dxa"/>
            <w:vAlign w:val="center"/>
          </w:tcPr>
          <w:p w14:paraId="52ED974A" w14:textId="55D56578" w:rsidR="00DC25D2" w:rsidRDefault="002D0BF3" w:rsidP="00A70673">
            <w:pPr>
              <w:widowControl w:val="0"/>
              <w:spacing w:before="99" w:after="44"/>
              <w:jc w:val="center"/>
            </w:pPr>
            <w:r>
              <w:t>39</w:t>
            </w:r>
          </w:p>
        </w:tc>
        <w:tc>
          <w:tcPr>
            <w:tcW w:w="1620" w:type="dxa"/>
            <w:vAlign w:val="center"/>
          </w:tcPr>
          <w:p w14:paraId="7FD1E3C5" w14:textId="126AC774" w:rsidR="00DC25D2" w:rsidRDefault="00273224" w:rsidP="00A70673">
            <w:pPr>
              <w:widowControl w:val="0"/>
              <w:spacing w:before="99" w:after="44"/>
              <w:jc w:val="center"/>
            </w:pPr>
            <w:r>
              <w:t>234</w:t>
            </w:r>
          </w:p>
        </w:tc>
      </w:tr>
      <w:tr w:rsidR="00C67026" w14:paraId="32DF40D1" w14:textId="77777777" w:rsidTr="00A70673">
        <w:trPr>
          <w:cantSplit/>
        </w:trPr>
        <w:tc>
          <w:tcPr>
            <w:tcW w:w="1530" w:type="dxa"/>
            <w:tcBorders>
              <w:bottom w:val="single" w:sz="7" w:space="0" w:color="000000"/>
            </w:tcBorders>
            <w:vAlign w:val="center"/>
          </w:tcPr>
          <w:p w14:paraId="4A89C147" w14:textId="1D8528A4" w:rsidR="00C67026" w:rsidRDefault="00C67026" w:rsidP="00A70673">
            <w:pPr>
              <w:widowControl w:val="0"/>
              <w:spacing w:before="99" w:after="44"/>
              <w:jc w:val="center"/>
            </w:pPr>
            <w:r>
              <w:t>2024</w:t>
            </w:r>
          </w:p>
        </w:tc>
        <w:tc>
          <w:tcPr>
            <w:tcW w:w="1530" w:type="dxa"/>
            <w:tcBorders>
              <w:bottom w:val="single" w:sz="7" w:space="0" w:color="000000"/>
            </w:tcBorders>
            <w:vAlign w:val="center"/>
          </w:tcPr>
          <w:p w14:paraId="21C89623" w14:textId="284E91B7" w:rsidR="00C67026" w:rsidRDefault="00C67026" w:rsidP="00A70673">
            <w:pPr>
              <w:widowControl w:val="0"/>
              <w:spacing w:before="99" w:after="44"/>
              <w:jc w:val="center"/>
            </w:pPr>
            <w:r>
              <w:t>32</w:t>
            </w:r>
            <w:r w:rsidRPr="00C67026">
              <w:rPr>
                <w:vertAlign w:val="superscript"/>
              </w:rPr>
              <w:t>nd</w:t>
            </w:r>
          </w:p>
        </w:tc>
        <w:tc>
          <w:tcPr>
            <w:tcW w:w="1800" w:type="dxa"/>
            <w:tcBorders>
              <w:bottom w:val="single" w:sz="7" w:space="0" w:color="000000"/>
            </w:tcBorders>
            <w:vAlign w:val="center"/>
          </w:tcPr>
          <w:p w14:paraId="27349249" w14:textId="530CA523" w:rsidR="00C67026" w:rsidRDefault="00C67026" w:rsidP="00A70673">
            <w:pPr>
              <w:widowControl w:val="0"/>
              <w:spacing w:before="99" w:after="44"/>
              <w:jc w:val="center"/>
            </w:pPr>
            <w:r>
              <w:t>Indianapolic</w:t>
            </w:r>
          </w:p>
        </w:tc>
        <w:tc>
          <w:tcPr>
            <w:tcW w:w="1620" w:type="dxa"/>
            <w:tcBorders>
              <w:bottom w:val="single" w:sz="7" w:space="0" w:color="000000"/>
            </w:tcBorders>
            <w:vAlign w:val="center"/>
          </w:tcPr>
          <w:p w14:paraId="26DCBEA2" w14:textId="451A88BC" w:rsidR="00C67026" w:rsidRDefault="00C67026" w:rsidP="00A70673">
            <w:pPr>
              <w:widowControl w:val="0"/>
              <w:spacing w:before="99" w:after="44"/>
              <w:jc w:val="center"/>
            </w:pPr>
            <w:r>
              <w:t>44</w:t>
            </w:r>
          </w:p>
        </w:tc>
        <w:tc>
          <w:tcPr>
            <w:tcW w:w="1620" w:type="dxa"/>
            <w:tcBorders>
              <w:bottom w:val="single" w:sz="7" w:space="0" w:color="000000"/>
            </w:tcBorders>
            <w:vAlign w:val="center"/>
          </w:tcPr>
          <w:p w14:paraId="7D8A0498" w14:textId="0FB4BF88" w:rsidR="00C67026" w:rsidRDefault="00080FCA" w:rsidP="00A70673">
            <w:pPr>
              <w:widowControl w:val="0"/>
              <w:spacing w:before="99" w:after="44"/>
              <w:jc w:val="center"/>
            </w:pPr>
            <w:r>
              <w:t>264</w:t>
            </w:r>
          </w:p>
        </w:tc>
      </w:tr>
    </w:tbl>
    <w:p w14:paraId="525FF98C" w14:textId="77777777" w:rsidR="006163CC" w:rsidRDefault="006163CC" w:rsidP="006163CC">
      <w:pPr>
        <w:widowControl w:val="0"/>
        <w:spacing w:line="0" w:lineRule="atLeast"/>
      </w:pPr>
    </w:p>
    <w:p w14:paraId="1AFC342F" w14:textId="715A895F" w:rsidR="006163CC" w:rsidRDefault="00B94ED1">
      <w:pPr>
        <w:widowControl w:val="0"/>
        <w:spacing w:line="0" w:lineRule="atLeast"/>
      </w:pPr>
      <w:r>
        <w:t xml:space="preserve">Note: </w:t>
      </w:r>
      <w:r w:rsidR="00740EC1">
        <w:tab/>
      </w:r>
      <w:r>
        <w:t>Mean # Teams = 42.</w:t>
      </w:r>
      <w:r w:rsidR="0001317D">
        <w:t>5</w:t>
      </w:r>
    </w:p>
    <w:p w14:paraId="353D4638" w14:textId="0C75B170" w:rsidR="00B94ED1" w:rsidRDefault="00B94ED1">
      <w:pPr>
        <w:widowControl w:val="0"/>
        <w:spacing w:line="0" w:lineRule="atLeast"/>
      </w:pPr>
      <w:r>
        <w:tab/>
        <w:t xml:space="preserve">Mean # Participants = </w:t>
      </w:r>
      <w:r w:rsidR="00740EC1">
        <w:t>25</w:t>
      </w:r>
      <w:r w:rsidR="006F227D">
        <w:t>4</w:t>
      </w:r>
      <w:r w:rsidR="00740EC1">
        <w:t>.</w:t>
      </w:r>
      <w:r w:rsidR="006F227D">
        <w:t>8</w:t>
      </w:r>
    </w:p>
    <w:p w14:paraId="3D311543" w14:textId="77777777" w:rsidR="00740EC1" w:rsidRDefault="00740EC1">
      <w:pPr>
        <w:widowControl w:val="0"/>
        <w:spacing w:line="0" w:lineRule="atLeast"/>
      </w:pPr>
    </w:p>
    <w:sectPr w:rsidR="00740EC1" w:rsidSect="00D15B57">
      <w:footerReference w:type="even" r:id="rId37"/>
      <w:footerReference w:type="default" r:id="rId38"/>
      <w:footnotePr>
        <w:numFmt w:val="lowerLetter"/>
      </w:footnotePr>
      <w:endnotePr>
        <w:numFmt w:val="lowerLetter"/>
      </w:endnotePr>
      <w:type w:val="continuous"/>
      <w:pgSz w:w="12240" w:h="15840"/>
      <w:pgMar w:top="1170" w:right="1440" w:bottom="450" w:left="1440" w:header="1170" w:footer="63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514D10" w14:textId="77777777" w:rsidR="009B583B" w:rsidRDefault="009B583B">
      <w:r>
        <w:separator/>
      </w:r>
    </w:p>
  </w:endnote>
  <w:endnote w:type="continuationSeparator" w:id="0">
    <w:p w14:paraId="2E766A56" w14:textId="77777777" w:rsidR="009B583B" w:rsidRDefault="009B58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P TypographicSymbols">
    <w:altName w:val="Calibri"/>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C10AAA" w14:textId="77777777" w:rsidR="00022999" w:rsidRDefault="00B64387">
    <w:pPr>
      <w:framePr w:w="9360" w:h="280" w:hRule="exact" w:wrap="notBeside" w:vAnchor="page" w:hAnchor="text" w:y="15210"/>
      <w:widowControl w:val="0"/>
      <w:tabs>
        <w:tab w:val="left" w:pos="0"/>
        <w:tab w:val="left" w:pos="720"/>
        <w:tab w:val="left" w:pos="1440"/>
        <w:tab w:val="left" w:pos="2160"/>
      </w:tabs>
      <w:spacing w:line="0" w:lineRule="atLeast"/>
      <w:jc w:val="center"/>
      <w:rPr>
        <w:vanish/>
      </w:rPr>
    </w:pPr>
    <w:r>
      <w:pgNum/>
    </w:r>
  </w:p>
  <w:p w14:paraId="3BC304CF" w14:textId="77777777" w:rsidR="00022999" w:rsidRDefault="00022999">
    <w:pPr>
      <w:widowControl w:val="0"/>
      <w:tabs>
        <w:tab w:val="left" w:pos="0"/>
        <w:tab w:val="left" w:pos="720"/>
        <w:tab w:val="left" w:pos="1440"/>
        <w:tab w:val="left" w:pos="21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364ECE" w14:textId="77777777" w:rsidR="00022999" w:rsidRDefault="00B64387">
    <w:pPr>
      <w:framePr w:w="9360" w:h="280" w:hRule="exact" w:wrap="notBeside" w:vAnchor="page" w:hAnchor="text" w:y="15210"/>
      <w:widowControl w:val="0"/>
      <w:tabs>
        <w:tab w:val="left" w:pos="0"/>
        <w:tab w:val="left" w:pos="720"/>
        <w:tab w:val="left" w:pos="1440"/>
        <w:tab w:val="left" w:pos="2160"/>
      </w:tabs>
      <w:jc w:val="center"/>
      <w:rPr>
        <w:vanish/>
      </w:rPr>
    </w:pPr>
    <w:r>
      <w:pgNum/>
    </w:r>
  </w:p>
  <w:p w14:paraId="077A28C1" w14:textId="77777777" w:rsidR="00022999" w:rsidRDefault="00022999">
    <w:pPr>
      <w:widowControl w:val="0"/>
      <w:tabs>
        <w:tab w:val="left" w:pos="0"/>
        <w:tab w:val="left" w:pos="720"/>
        <w:tab w:val="left" w:pos="1440"/>
        <w:tab w:val="left" w:pos="2160"/>
      </w:tabs>
      <w:spacing w:line="0" w:lineRule="atLea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F70244" w14:textId="77777777" w:rsidR="009B583B" w:rsidRDefault="009B583B">
      <w:r>
        <w:separator/>
      </w:r>
    </w:p>
  </w:footnote>
  <w:footnote w:type="continuationSeparator" w:id="0">
    <w:p w14:paraId="3E1FAB71" w14:textId="77777777" w:rsidR="009B583B" w:rsidRDefault="009B58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singleLevel"/>
    <w:tmpl w:val="00000001"/>
    <w:lvl w:ilvl="0">
      <w:start w:val="1"/>
      <w:numFmt w:val="none"/>
      <w:suff w:val="nothing"/>
      <w:lvlText w:val="$"/>
      <w:lvlJc w:val="left"/>
      <w:rPr>
        <w:rFonts w:ascii="WP TypographicSymbols" w:hAnsi="WP TypographicSymbols"/>
      </w:rPr>
    </w:lvl>
  </w:abstractNum>
  <w:abstractNum w:abstractNumId="1" w15:restartNumberingAfterBreak="0">
    <w:nsid w:val="00000002"/>
    <w:multiLevelType w:val="multilevel"/>
    <w:tmpl w:val="00000002"/>
    <w:lvl w:ilvl="0">
      <w:start w:val="1"/>
      <w:numFmt w:val="decimal"/>
      <w:suff w:val="nothing"/>
      <w:lvlText w:val="%1."/>
      <w:lvlJc w:val="left"/>
    </w:lvl>
    <w:lvl w:ilvl="1">
      <w:start w:val="1"/>
      <w:numFmt w:val="lowerLetter"/>
      <w:suff w:val="nothing"/>
      <w:lvlText w:val="%2."/>
      <w:lvlJc w:val="left"/>
    </w:lvl>
    <w:lvl w:ilvl="2">
      <w:start w:val="1"/>
      <w:numFmt w:val="lowerRoman"/>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lowerRoman"/>
      <w:suff w:val="nothing"/>
      <w:lvlText w:val="(%6)"/>
      <w:lvlJc w:val="left"/>
    </w:lvl>
    <w:lvl w:ilvl="6">
      <w:start w:val="1"/>
      <w:numFmt w:val="decimal"/>
      <w:suff w:val="nothing"/>
      <w:lvlText w:val="%7)"/>
      <w:lvlJc w:val="left"/>
    </w:lvl>
    <w:lvl w:ilvl="7">
      <w:start w:val="1"/>
      <w:numFmt w:val="lowerLetter"/>
      <w:suff w:val="nothing"/>
      <w:lvlText w:val="%8)"/>
      <w:lvlJc w:val="left"/>
    </w:lvl>
    <w:lvl w:ilvl="8">
      <w:start w:val="1"/>
      <w:numFmt w:val="lowerRoman"/>
      <w:suff w:val="nothing"/>
      <w:lvlText w:val="%9)"/>
      <w:lvlJc w:val="left"/>
    </w:lvl>
  </w:abstractNum>
  <w:abstractNum w:abstractNumId="2" w15:restartNumberingAfterBreak="0">
    <w:nsid w:val="00000003"/>
    <w:multiLevelType w:val="multilevel"/>
    <w:tmpl w:val="00000003"/>
    <w:lvl w:ilvl="0">
      <w:start w:val="1"/>
      <w:numFmt w:val="decimal"/>
      <w:suff w:val="nothing"/>
      <w:lvlText w:val="%1."/>
      <w:lvlJc w:val="left"/>
    </w:lvl>
    <w:lvl w:ilvl="1">
      <w:start w:val="1"/>
      <w:numFmt w:val="lowerLetter"/>
      <w:suff w:val="nothing"/>
      <w:lvlText w:val="%2."/>
      <w:lvlJc w:val="left"/>
    </w:lvl>
    <w:lvl w:ilvl="2">
      <w:start w:val="1"/>
      <w:numFmt w:val="lowerRoman"/>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lowerRoman"/>
      <w:suff w:val="nothing"/>
      <w:lvlText w:val="(%6)"/>
      <w:lvlJc w:val="left"/>
    </w:lvl>
    <w:lvl w:ilvl="6">
      <w:start w:val="1"/>
      <w:numFmt w:val="decimal"/>
      <w:suff w:val="nothing"/>
      <w:lvlText w:val="%7)"/>
      <w:lvlJc w:val="left"/>
    </w:lvl>
    <w:lvl w:ilvl="7">
      <w:start w:val="1"/>
      <w:numFmt w:val="lowerLetter"/>
      <w:suff w:val="nothing"/>
      <w:lvlText w:val="%8)"/>
      <w:lvlJc w:val="left"/>
    </w:lvl>
    <w:lvl w:ilvl="8">
      <w:start w:val="1"/>
      <w:numFmt w:val="lowerRoman"/>
      <w:suff w:val="nothing"/>
      <w:lvlText w:val="%9)"/>
      <w:lvlJc w:val="left"/>
    </w:lvl>
  </w:abstractNum>
  <w:abstractNum w:abstractNumId="3" w15:restartNumberingAfterBreak="0">
    <w:nsid w:val="00000004"/>
    <w:multiLevelType w:val="singleLevel"/>
    <w:tmpl w:val="00000004"/>
    <w:lvl w:ilvl="0">
      <w:start w:val="1"/>
      <w:numFmt w:val="none"/>
      <w:suff w:val="nothing"/>
      <w:lvlText w:val="$"/>
      <w:lvlJc w:val="left"/>
      <w:rPr>
        <w:rFonts w:ascii="WP TypographicSymbols" w:hAnsi="WP TypographicSymbols"/>
      </w:rPr>
    </w:lvl>
  </w:abstractNum>
  <w:abstractNum w:abstractNumId="4" w15:restartNumberingAfterBreak="0">
    <w:nsid w:val="383B68C8"/>
    <w:multiLevelType w:val="hybridMultilevel"/>
    <w:tmpl w:val="3F4CCBC4"/>
    <w:lvl w:ilvl="0" w:tplc="30A80F16">
      <w:start w:val="1"/>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EDE7F53"/>
    <w:multiLevelType w:val="hybridMultilevel"/>
    <w:tmpl w:val="C1B6E08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3AD5116"/>
    <w:multiLevelType w:val="hybridMultilevel"/>
    <w:tmpl w:val="BA6E8072"/>
    <w:lvl w:ilvl="0" w:tplc="22E62BFC">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5FD3210"/>
    <w:multiLevelType w:val="hybridMultilevel"/>
    <w:tmpl w:val="D6BA196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824660004">
    <w:abstractNumId w:val="0"/>
  </w:num>
  <w:num w:numId="2" w16cid:durableId="1045256860">
    <w:abstractNumId w:val="1"/>
  </w:num>
  <w:num w:numId="3" w16cid:durableId="2085562490">
    <w:abstractNumId w:val="2"/>
  </w:num>
  <w:num w:numId="4" w16cid:durableId="1384526518">
    <w:abstractNumId w:val="3"/>
  </w:num>
  <w:num w:numId="5" w16cid:durableId="759370695">
    <w:abstractNumId w:val="7"/>
  </w:num>
  <w:num w:numId="6" w16cid:durableId="19090935">
    <w:abstractNumId w:val="5"/>
  </w:num>
  <w:num w:numId="7" w16cid:durableId="16394586">
    <w:abstractNumId w:val="6"/>
  </w:num>
  <w:num w:numId="8" w16cid:durableId="1200016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Fmt w:val="lowerLette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D71"/>
    <w:rsid w:val="0001317D"/>
    <w:rsid w:val="00022999"/>
    <w:rsid w:val="00024E3E"/>
    <w:rsid w:val="00024F15"/>
    <w:rsid w:val="00044BAA"/>
    <w:rsid w:val="00056469"/>
    <w:rsid w:val="00075B9A"/>
    <w:rsid w:val="00080FCA"/>
    <w:rsid w:val="00082EBB"/>
    <w:rsid w:val="00094705"/>
    <w:rsid w:val="000A43BF"/>
    <w:rsid w:val="000C127F"/>
    <w:rsid w:val="000C33FB"/>
    <w:rsid w:val="000D5478"/>
    <w:rsid w:val="001004D7"/>
    <w:rsid w:val="00101016"/>
    <w:rsid w:val="00103B5A"/>
    <w:rsid w:val="00106C80"/>
    <w:rsid w:val="001160A9"/>
    <w:rsid w:val="00124354"/>
    <w:rsid w:val="0013358C"/>
    <w:rsid w:val="00134523"/>
    <w:rsid w:val="00144655"/>
    <w:rsid w:val="00146342"/>
    <w:rsid w:val="001467E3"/>
    <w:rsid w:val="00151F4D"/>
    <w:rsid w:val="001604B3"/>
    <w:rsid w:val="00163330"/>
    <w:rsid w:val="00183856"/>
    <w:rsid w:val="00197198"/>
    <w:rsid w:val="001C17AF"/>
    <w:rsid w:val="001F0068"/>
    <w:rsid w:val="00252867"/>
    <w:rsid w:val="00260F2E"/>
    <w:rsid w:val="00273224"/>
    <w:rsid w:val="00274A10"/>
    <w:rsid w:val="00275A1E"/>
    <w:rsid w:val="00292E65"/>
    <w:rsid w:val="002A689A"/>
    <w:rsid w:val="002B26C0"/>
    <w:rsid w:val="002B28B0"/>
    <w:rsid w:val="002B5EAF"/>
    <w:rsid w:val="002C75F4"/>
    <w:rsid w:val="002D0BF3"/>
    <w:rsid w:val="002E2D47"/>
    <w:rsid w:val="002E7703"/>
    <w:rsid w:val="002F63B6"/>
    <w:rsid w:val="00300D6B"/>
    <w:rsid w:val="00302640"/>
    <w:rsid w:val="00305F3C"/>
    <w:rsid w:val="0031095B"/>
    <w:rsid w:val="0031673E"/>
    <w:rsid w:val="003228DC"/>
    <w:rsid w:val="00324879"/>
    <w:rsid w:val="00327FB2"/>
    <w:rsid w:val="003519AD"/>
    <w:rsid w:val="003618E0"/>
    <w:rsid w:val="00385303"/>
    <w:rsid w:val="00386550"/>
    <w:rsid w:val="00396CF1"/>
    <w:rsid w:val="00397C05"/>
    <w:rsid w:val="003A00C2"/>
    <w:rsid w:val="003A20A5"/>
    <w:rsid w:val="003F6B59"/>
    <w:rsid w:val="00402AA7"/>
    <w:rsid w:val="00404B45"/>
    <w:rsid w:val="00405174"/>
    <w:rsid w:val="004138C6"/>
    <w:rsid w:val="00413DAB"/>
    <w:rsid w:val="00420DA9"/>
    <w:rsid w:val="0042697F"/>
    <w:rsid w:val="0045381D"/>
    <w:rsid w:val="00456758"/>
    <w:rsid w:val="004613CF"/>
    <w:rsid w:val="00461E1E"/>
    <w:rsid w:val="0046764D"/>
    <w:rsid w:val="00474D50"/>
    <w:rsid w:val="00487D40"/>
    <w:rsid w:val="00496CD5"/>
    <w:rsid w:val="004D581A"/>
    <w:rsid w:val="004D746F"/>
    <w:rsid w:val="004E0AB0"/>
    <w:rsid w:val="004E7CA7"/>
    <w:rsid w:val="00501AEC"/>
    <w:rsid w:val="00506970"/>
    <w:rsid w:val="00515630"/>
    <w:rsid w:val="005268CC"/>
    <w:rsid w:val="00542AC4"/>
    <w:rsid w:val="00547882"/>
    <w:rsid w:val="005525B8"/>
    <w:rsid w:val="0055654B"/>
    <w:rsid w:val="00557376"/>
    <w:rsid w:val="00557D85"/>
    <w:rsid w:val="00572E63"/>
    <w:rsid w:val="005864F3"/>
    <w:rsid w:val="00586D93"/>
    <w:rsid w:val="005C33D4"/>
    <w:rsid w:val="005E1814"/>
    <w:rsid w:val="005E3E54"/>
    <w:rsid w:val="005F4447"/>
    <w:rsid w:val="0060096A"/>
    <w:rsid w:val="00606246"/>
    <w:rsid w:val="006127C2"/>
    <w:rsid w:val="006163CC"/>
    <w:rsid w:val="00624795"/>
    <w:rsid w:val="00643BD9"/>
    <w:rsid w:val="006505E6"/>
    <w:rsid w:val="00650F3D"/>
    <w:rsid w:val="00651A73"/>
    <w:rsid w:val="00664236"/>
    <w:rsid w:val="00697918"/>
    <w:rsid w:val="006A2992"/>
    <w:rsid w:val="006B1154"/>
    <w:rsid w:val="006C5C9C"/>
    <w:rsid w:val="006C675F"/>
    <w:rsid w:val="006E5083"/>
    <w:rsid w:val="006F227D"/>
    <w:rsid w:val="00704828"/>
    <w:rsid w:val="0071727C"/>
    <w:rsid w:val="007264DC"/>
    <w:rsid w:val="00734468"/>
    <w:rsid w:val="00740EC1"/>
    <w:rsid w:val="007416FD"/>
    <w:rsid w:val="007512DC"/>
    <w:rsid w:val="007649DA"/>
    <w:rsid w:val="0077158F"/>
    <w:rsid w:val="00773563"/>
    <w:rsid w:val="00774F6A"/>
    <w:rsid w:val="007821E7"/>
    <w:rsid w:val="00785C3E"/>
    <w:rsid w:val="007A7ECC"/>
    <w:rsid w:val="007B0B10"/>
    <w:rsid w:val="007D2891"/>
    <w:rsid w:val="007D4B9F"/>
    <w:rsid w:val="007D4BCC"/>
    <w:rsid w:val="007E0BB3"/>
    <w:rsid w:val="007E2DA7"/>
    <w:rsid w:val="007E331D"/>
    <w:rsid w:val="007F5492"/>
    <w:rsid w:val="007F72F6"/>
    <w:rsid w:val="007F732E"/>
    <w:rsid w:val="00800BF7"/>
    <w:rsid w:val="0080133D"/>
    <w:rsid w:val="00802952"/>
    <w:rsid w:val="00805DAF"/>
    <w:rsid w:val="008079F9"/>
    <w:rsid w:val="0083422B"/>
    <w:rsid w:val="00876976"/>
    <w:rsid w:val="00885ABF"/>
    <w:rsid w:val="00886858"/>
    <w:rsid w:val="008926D6"/>
    <w:rsid w:val="008A0439"/>
    <w:rsid w:val="008B339E"/>
    <w:rsid w:val="008B3BE0"/>
    <w:rsid w:val="008C0833"/>
    <w:rsid w:val="008C2B9F"/>
    <w:rsid w:val="008C4FA7"/>
    <w:rsid w:val="008D4B98"/>
    <w:rsid w:val="008E1ADB"/>
    <w:rsid w:val="00900512"/>
    <w:rsid w:val="00910A3D"/>
    <w:rsid w:val="00911242"/>
    <w:rsid w:val="00921192"/>
    <w:rsid w:val="009305FC"/>
    <w:rsid w:val="00936756"/>
    <w:rsid w:val="00944872"/>
    <w:rsid w:val="0098543D"/>
    <w:rsid w:val="00987949"/>
    <w:rsid w:val="009B144E"/>
    <w:rsid w:val="009B583B"/>
    <w:rsid w:val="009E7AA6"/>
    <w:rsid w:val="00A02488"/>
    <w:rsid w:val="00A101F9"/>
    <w:rsid w:val="00A10621"/>
    <w:rsid w:val="00A1758D"/>
    <w:rsid w:val="00A216B3"/>
    <w:rsid w:val="00A23B75"/>
    <w:rsid w:val="00A24244"/>
    <w:rsid w:val="00A25123"/>
    <w:rsid w:val="00A44F2C"/>
    <w:rsid w:val="00A54C2B"/>
    <w:rsid w:val="00A63726"/>
    <w:rsid w:val="00A65719"/>
    <w:rsid w:val="00A67F89"/>
    <w:rsid w:val="00A85526"/>
    <w:rsid w:val="00A87163"/>
    <w:rsid w:val="00A96844"/>
    <w:rsid w:val="00AB2DD9"/>
    <w:rsid w:val="00AC43B7"/>
    <w:rsid w:val="00AC7F04"/>
    <w:rsid w:val="00AE7DC9"/>
    <w:rsid w:val="00B25E4E"/>
    <w:rsid w:val="00B26B8A"/>
    <w:rsid w:val="00B31D28"/>
    <w:rsid w:val="00B349F9"/>
    <w:rsid w:val="00B424B5"/>
    <w:rsid w:val="00B430C3"/>
    <w:rsid w:val="00B452C8"/>
    <w:rsid w:val="00B4665E"/>
    <w:rsid w:val="00B50696"/>
    <w:rsid w:val="00B64387"/>
    <w:rsid w:val="00B80D1E"/>
    <w:rsid w:val="00B822EE"/>
    <w:rsid w:val="00B94ED1"/>
    <w:rsid w:val="00B9698B"/>
    <w:rsid w:val="00BA2388"/>
    <w:rsid w:val="00BC63DF"/>
    <w:rsid w:val="00C16659"/>
    <w:rsid w:val="00C42868"/>
    <w:rsid w:val="00C50410"/>
    <w:rsid w:val="00C60AD4"/>
    <w:rsid w:val="00C66CD8"/>
    <w:rsid w:val="00C67026"/>
    <w:rsid w:val="00C8502F"/>
    <w:rsid w:val="00CB36F9"/>
    <w:rsid w:val="00CC4790"/>
    <w:rsid w:val="00CD420E"/>
    <w:rsid w:val="00CD762C"/>
    <w:rsid w:val="00CE4940"/>
    <w:rsid w:val="00CF364F"/>
    <w:rsid w:val="00D004B0"/>
    <w:rsid w:val="00D03DFE"/>
    <w:rsid w:val="00D15B57"/>
    <w:rsid w:val="00D249DB"/>
    <w:rsid w:val="00D3254C"/>
    <w:rsid w:val="00D35A77"/>
    <w:rsid w:val="00D366DB"/>
    <w:rsid w:val="00D502AF"/>
    <w:rsid w:val="00D5133E"/>
    <w:rsid w:val="00D545EC"/>
    <w:rsid w:val="00D55127"/>
    <w:rsid w:val="00D661C2"/>
    <w:rsid w:val="00D6640F"/>
    <w:rsid w:val="00D67358"/>
    <w:rsid w:val="00D806EE"/>
    <w:rsid w:val="00D85A05"/>
    <w:rsid w:val="00D870A3"/>
    <w:rsid w:val="00DA10AF"/>
    <w:rsid w:val="00DB0E9C"/>
    <w:rsid w:val="00DB5924"/>
    <w:rsid w:val="00DB5B24"/>
    <w:rsid w:val="00DC140E"/>
    <w:rsid w:val="00DC25D2"/>
    <w:rsid w:val="00DF1A64"/>
    <w:rsid w:val="00DF309B"/>
    <w:rsid w:val="00DF4A06"/>
    <w:rsid w:val="00E07A60"/>
    <w:rsid w:val="00E07C81"/>
    <w:rsid w:val="00E10521"/>
    <w:rsid w:val="00E33711"/>
    <w:rsid w:val="00E34E83"/>
    <w:rsid w:val="00E37276"/>
    <w:rsid w:val="00E43464"/>
    <w:rsid w:val="00E50D13"/>
    <w:rsid w:val="00E62836"/>
    <w:rsid w:val="00E71BCE"/>
    <w:rsid w:val="00E83CDD"/>
    <w:rsid w:val="00E90123"/>
    <w:rsid w:val="00EA53A1"/>
    <w:rsid w:val="00EA5632"/>
    <w:rsid w:val="00EB0A3A"/>
    <w:rsid w:val="00ED0EE5"/>
    <w:rsid w:val="00ED7A98"/>
    <w:rsid w:val="00EE0693"/>
    <w:rsid w:val="00EE27C6"/>
    <w:rsid w:val="00F029D5"/>
    <w:rsid w:val="00F050EF"/>
    <w:rsid w:val="00F2195D"/>
    <w:rsid w:val="00F2381C"/>
    <w:rsid w:val="00F26D71"/>
    <w:rsid w:val="00F36C7F"/>
    <w:rsid w:val="00F40B7C"/>
    <w:rsid w:val="00F44F6F"/>
    <w:rsid w:val="00F46093"/>
    <w:rsid w:val="00F56F09"/>
    <w:rsid w:val="00F66AC3"/>
    <w:rsid w:val="00F70420"/>
    <w:rsid w:val="00F7382B"/>
    <w:rsid w:val="00F76FE6"/>
    <w:rsid w:val="00F77D73"/>
    <w:rsid w:val="00F83921"/>
    <w:rsid w:val="00F86BF7"/>
    <w:rsid w:val="00F90C4E"/>
    <w:rsid w:val="00FA3555"/>
    <w:rsid w:val="00FA3C35"/>
    <w:rsid w:val="00FA5F67"/>
    <w:rsid w:val="00FA6BC5"/>
    <w:rsid w:val="00FB76AA"/>
    <w:rsid w:val="00FC2828"/>
    <w:rsid w:val="00FD463E"/>
    <w:rsid w:val="00FD594D"/>
    <w:rsid w:val="00FE264E"/>
    <w:rsid w:val="00FF3C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A98938"/>
  <w15:chartTrackingRefBased/>
  <w15:docId w15:val="{2A0F7927-E34A-43F2-9971-1AD0E385F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basedOn w:val="Normal"/>
    <w:pPr>
      <w:widowControl w:val="0"/>
    </w:pPr>
  </w:style>
  <w:style w:type="paragraph" w:customStyle="1" w:styleId="Level2">
    <w:name w:val="Level 2"/>
    <w:basedOn w:val="Normal"/>
    <w:pPr>
      <w:widowControl w:val="0"/>
    </w:pPr>
  </w:style>
  <w:style w:type="paragraph" w:customStyle="1" w:styleId="Level3">
    <w:name w:val="Level 3"/>
    <w:basedOn w:val="Normal"/>
    <w:pPr>
      <w:widowControl w:val="0"/>
    </w:pPr>
  </w:style>
  <w:style w:type="paragraph" w:customStyle="1" w:styleId="Level4">
    <w:name w:val="Level 4"/>
    <w:basedOn w:val="Normal"/>
    <w:pPr>
      <w:widowControl w:val="0"/>
    </w:pPr>
  </w:style>
  <w:style w:type="paragraph" w:customStyle="1" w:styleId="Level5">
    <w:name w:val="Level 5"/>
    <w:basedOn w:val="Normal"/>
    <w:pPr>
      <w:widowControl w:val="0"/>
    </w:pPr>
  </w:style>
  <w:style w:type="paragraph" w:customStyle="1" w:styleId="Level6">
    <w:name w:val="Level 6"/>
    <w:basedOn w:val="Normal"/>
    <w:pPr>
      <w:widowControl w:val="0"/>
    </w:pPr>
  </w:style>
  <w:style w:type="paragraph" w:customStyle="1" w:styleId="Level7">
    <w:name w:val="Level 7"/>
    <w:basedOn w:val="Normal"/>
    <w:pPr>
      <w:widowControl w:val="0"/>
    </w:pPr>
  </w:style>
  <w:style w:type="paragraph" w:customStyle="1" w:styleId="Level8">
    <w:name w:val="Level 8"/>
    <w:basedOn w:val="Normal"/>
    <w:pPr>
      <w:widowControl w:val="0"/>
    </w:pPr>
  </w:style>
  <w:style w:type="paragraph" w:customStyle="1" w:styleId="Level9">
    <w:name w:val="Level 9"/>
    <w:basedOn w:val="Normal"/>
    <w:pPr>
      <w:widowControl w:val="0"/>
    </w:pPr>
  </w:style>
  <w:style w:type="paragraph" w:customStyle="1" w:styleId="26">
    <w:name w:val="_26"/>
    <w:basedOn w:val="Normal"/>
    <w:pPr>
      <w:widowControl w:val="0"/>
    </w:pPr>
  </w:style>
  <w:style w:type="paragraph" w:customStyle="1" w:styleId="25">
    <w:name w:val="_25"/>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24">
    <w:name w:val="_24"/>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pPr>
  </w:style>
  <w:style w:type="paragraph" w:customStyle="1" w:styleId="23">
    <w:name w:val="_23"/>
    <w:basedOn w:val="Normal"/>
    <w:pPr>
      <w:widowControl w:val="0"/>
      <w:tabs>
        <w:tab w:val="left" w:pos="2880"/>
        <w:tab w:val="left" w:pos="3600"/>
        <w:tab w:val="left" w:pos="4320"/>
        <w:tab w:val="left" w:pos="5040"/>
        <w:tab w:val="left" w:pos="5760"/>
        <w:tab w:val="left" w:pos="6480"/>
        <w:tab w:val="left" w:pos="7200"/>
        <w:tab w:val="left" w:pos="7920"/>
        <w:tab w:val="left" w:pos="8640"/>
      </w:tabs>
      <w:ind w:left="2880"/>
    </w:pPr>
  </w:style>
  <w:style w:type="paragraph" w:customStyle="1" w:styleId="22">
    <w:name w:val="_22"/>
    <w:basedOn w:val="Normal"/>
    <w:pPr>
      <w:widowControl w:val="0"/>
      <w:tabs>
        <w:tab w:val="left" w:pos="3600"/>
        <w:tab w:val="left" w:pos="4320"/>
        <w:tab w:val="left" w:pos="5040"/>
        <w:tab w:val="left" w:pos="5760"/>
        <w:tab w:val="left" w:pos="6480"/>
        <w:tab w:val="left" w:pos="7200"/>
        <w:tab w:val="left" w:pos="7920"/>
        <w:tab w:val="left" w:pos="8640"/>
      </w:tabs>
      <w:ind w:left="3600"/>
    </w:pPr>
  </w:style>
  <w:style w:type="paragraph" w:customStyle="1" w:styleId="21">
    <w:name w:val="_21"/>
    <w:basedOn w:val="Normal"/>
    <w:pPr>
      <w:widowControl w:val="0"/>
      <w:tabs>
        <w:tab w:val="left" w:pos="4320"/>
        <w:tab w:val="left" w:pos="5040"/>
        <w:tab w:val="left" w:pos="5760"/>
        <w:tab w:val="left" w:pos="6480"/>
        <w:tab w:val="left" w:pos="7200"/>
        <w:tab w:val="left" w:pos="7920"/>
        <w:tab w:val="left" w:pos="8640"/>
      </w:tabs>
      <w:ind w:left="4320"/>
    </w:pPr>
  </w:style>
  <w:style w:type="paragraph" w:customStyle="1" w:styleId="20">
    <w:name w:val="_20"/>
    <w:basedOn w:val="Normal"/>
    <w:pPr>
      <w:widowControl w:val="0"/>
      <w:tabs>
        <w:tab w:val="left" w:pos="5040"/>
        <w:tab w:val="left" w:pos="5760"/>
        <w:tab w:val="left" w:pos="6480"/>
        <w:tab w:val="left" w:pos="7200"/>
        <w:tab w:val="left" w:pos="7920"/>
        <w:tab w:val="left" w:pos="8640"/>
      </w:tabs>
      <w:ind w:left="5040"/>
    </w:pPr>
  </w:style>
  <w:style w:type="paragraph" w:customStyle="1" w:styleId="19">
    <w:name w:val="_19"/>
    <w:basedOn w:val="Normal"/>
    <w:pPr>
      <w:widowControl w:val="0"/>
      <w:tabs>
        <w:tab w:val="left" w:pos="5760"/>
        <w:tab w:val="left" w:pos="6480"/>
        <w:tab w:val="left" w:pos="7200"/>
        <w:tab w:val="left" w:pos="7920"/>
        <w:tab w:val="left" w:pos="8640"/>
      </w:tabs>
      <w:ind w:left="5760"/>
    </w:pPr>
  </w:style>
  <w:style w:type="paragraph" w:customStyle="1" w:styleId="18">
    <w:name w:val="_18"/>
    <w:basedOn w:val="Normal"/>
    <w:pPr>
      <w:widowControl w:val="0"/>
      <w:tabs>
        <w:tab w:val="left" w:pos="6480"/>
        <w:tab w:val="left" w:pos="7200"/>
        <w:tab w:val="left" w:pos="7920"/>
        <w:tab w:val="left" w:pos="8640"/>
      </w:tabs>
      <w:ind w:left="6480"/>
    </w:pPr>
  </w:style>
  <w:style w:type="paragraph" w:customStyle="1" w:styleId="17">
    <w:name w:val="_17"/>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style>
  <w:style w:type="paragraph" w:customStyle="1" w:styleId="16">
    <w:name w:val="_16"/>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15">
    <w:name w:val="_15"/>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pPr>
  </w:style>
  <w:style w:type="paragraph" w:customStyle="1" w:styleId="14">
    <w:name w:val="_14"/>
    <w:basedOn w:val="Normal"/>
    <w:pPr>
      <w:widowControl w:val="0"/>
      <w:tabs>
        <w:tab w:val="left" w:pos="2880"/>
        <w:tab w:val="left" w:pos="3600"/>
        <w:tab w:val="left" w:pos="4320"/>
        <w:tab w:val="left" w:pos="5040"/>
        <w:tab w:val="left" w:pos="5760"/>
        <w:tab w:val="left" w:pos="6480"/>
        <w:tab w:val="left" w:pos="7200"/>
        <w:tab w:val="left" w:pos="7920"/>
        <w:tab w:val="left" w:pos="8640"/>
      </w:tabs>
      <w:ind w:left="2880"/>
    </w:pPr>
  </w:style>
  <w:style w:type="paragraph" w:customStyle="1" w:styleId="13">
    <w:name w:val="_13"/>
    <w:basedOn w:val="Normal"/>
    <w:pPr>
      <w:widowControl w:val="0"/>
      <w:tabs>
        <w:tab w:val="left" w:pos="3600"/>
        <w:tab w:val="left" w:pos="4320"/>
        <w:tab w:val="left" w:pos="5040"/>
        <w:tab w:val="left" w:pos="5760"/>
        <w:tab w:val="left" w:pos="6480"/>
        <w:tab w:val="left" w:pos="7200"/>
        <w:tab w:val="left" w:pos="7920"/>
        <w:tab w:val="left" w:pos="8640"/>
      </w:tabs>
      <w:ind w:left="3600"/>
    </w:pPr>
  </w:style>
  <w:style w:type="paragraph" w:customStyle="1" w:styleId="12">
    <w:name w:val="_12"/>
    <w:basedOn w:val="Normal"/>
    <w:pPr>
      <w:widowControl w:val="0"/>
      <w:tabs>
        <w:tab w:val="left" w:pos="4320"/>
        <w:tab w:val="left" w:pos="5040"/>
        <w:tab w:val="left" w:pos="5760"/>
        <w:tab w:val="left" w:pos="6480"/>
        <w:tab w:val="left" w:pos="7200"/>
        <w:tab w:val="left" w:pos="7920"/>
        <w:tab w:val="left" w:pos="8640"/>
      </w:tabs>
      <w:ind w:left="4320"/>
    </w:pPr>
  </w:style>
  <w:style w:type="paragraph" w:customStyle="1" w:styleId="11">
    <w:name w:val="_11"/>
    <w:basedOn w:val="Normal"/>
    <w:pPr>
      <w:widowControl w:val="0"/>
      <w:tabs>
        <w:tab w:val="left" w:pos="5040"/>
        <w:tab w:val="left" w:pos="5760"/>
        <w:tab w:val="left" w:pos="6480"/>
        <w:tab w:val="left" w:pos="7200"/>
        <w:tab w:val="left" w:pos="7920"/>
        <w:tab w:val="left" w:pos="8640"/>
      </w:tabs>
      <w:ind w:left="5040"/>
    </w:pPr>
  </w:style>
  <w:style w:type="paragraph" w:customStyle="1" w:styleId="10">
    <w:name w:val="_10"/>
    <w:basedOn w:val="Normal"/>
    <w:pPr>
      <w:widowControl w:val="0"/>
      <w:tabs>
        <w:tab w:val="left" w:pos="5760"/>
        <w:tab w:val="left" w:pos="6480"/>
        <w:tab w:val="left" w:pos="7200"/>
        <w:tab w:val="left" w:pos="7920"/>
        <w:tab w:val="left" w:pos="8640"/>
      </w:tabs>
      <w:ind w:left="5760"/>
    </w:pPr>
  </w:style>
  <w:style w:type="paragraph" w:customStyle="1" w:styleId="9">
    <w:name w:val="_9"/>
    <w:basedOn w:val="Normal"/>
    <w:pPr>
      <w:widowControl w:val="0"/>
      <w:tabs>
        <w:tab w:val="left" w:pos="6480"/>
        <w:tab w:val="left" w:pos="7200"/>
        <w:tab w:val="left" w:pos="7920"/>
        <w:tab w:val="left" w:pos="8640"/>
      </w:tabs>
      <w:ind w:left="6480"/>
    </w:pPr>
  </w:style>
  <w:style w:type="paragraph" w:customStyle="1" w:styleId="8">
    <w:name w:val="_8"/>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style>
  <w:style w:type="paragraph" w:customStyle="1" w:styleId="7">
    <w:name w:val="_7"/>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6">
    <w:name w:val="_6"/>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pPr>
  </w:style>
  <w:style w:type="paragraph" w:customStyle="1" w:styleId="5">
    <w:name w:val="_5"/>
    <w:basedOn w:val="Normal"/>
    <w:pPr>
      <w:widowControl w:val="0"/>
      <w:tabs>
        <w:tab w:val="left" w:pos="2880"/>
        <w:tab w:val="left" w:pos="3600"/>
        <w:tab w:val="left" w:pos="4320"/>
        <w:tab w:val="left" w:pos="5040"/>
        <w:tab w:val="left" w:pos="5760"/>
        <w:tab w:val="left" w:pos="6480"/>
        <w:tab w:val="left" w:pos="7200"/>
        <w:tab w:val="left" w:pos="7920"/>
        <w:tab w:val="left" w:pos="8640"/>
      </w:tabs>
      <w:ind w:left="2880"/>
    </w:pPr>
  </w:style>
  <w:style w:type="paragraph" w:customStyle="1" w:styleId="4">
    <w:name w:val="_4"/>
    <w:basedOn w:val="Normal"/>
    <w:pPr>
      <w:widowControl w:val="0"/>
      <w:tabs>
        <w:tab w:val="left" w:pos="3600"/>
        <w:tab w:val="left" w:pos="4320"/>
        <w:tab w:val="left" w:pos="5040"/>
        <w:tab w:val="left" w:pos="5760"/>
        <w:tab w:val="left" w:pos="6480"/>
        <w:tab w:val="left" w:pos="7200"/>
        <w:tab w:val="left" w:pos="7920"/>
        <w:tab w:val="left" w:pos="8640"/>
      </w:tabs>
      <w:ind w:left="3600"/>
    </w:pPr>
  </w:style>
  <w:style w:type="paragraph" w:customStyle="1" w:styleId="3">
    <w:name w:val="_3"/>
    <w:basedOn w:val="Normal"/>
    <w:pPr>
      <w:widowControl w:val="0"/>
      <w:tabs>
        <w:tab w:val="left" w:pos="4320"/>
        <w:tab w:val="left" w:pos="5040"/>
        <w:tab w:val="left" w:pos="5760"/>
        <w:tab w:val="left" w:pos="6480"/>
        <w:tab w:val="left" w:pos="7200"/>
        <w:tab w:val="left" w:pos="7920"/>
        <w:tab w:val="left" w:pos="8640"/>
      </w:tabs>
      <w:ind w:left="4320"/>
    </w:pPr>
  </w:style>
  <w:style w:type="paragraph" w:customStyle="1" w:styleId="2">
    <w:name w:val="_2"/>
    <w:basedOn w:val="Normal"/>
    <w:pPr>
      <w:widowControl w:val="0"/>
      <w:tabs>
        <w:tab w:val="left" w:pos="5040"/>
        <w:tab w:val="left" w:pos="5760"/>
        <w:tab w:val="left" w:pos="6480"/>
        <w:tab w:val="left" w:pos="7200"/>
        <w:tab w:val="left" w:pos="7920"/>
        <w:tab w:val="left" w:pos="8640"/>
      </w:tabs>
      <w:ind w:left="5040"/>
    </w:pPr>
  </w:style>
  <w:style w:type="paragraph" w:customStyle="1" w:styleId="1">
    <w:name w:val="_1"/>
    <w:basedOn w:val="Normal"/>
    <w:pPr>
      <w:widowControl w:val="0"/>
      <w:tabs>
        <w:tab w:val="left" w:pos="5760"/>
        <w:tab w:val="left" w:pos="6480"/>
        <w:tab w:val="left" w:pos="7200"/>
        <w:tab w:val="left" w:pos="7920"/>
        <w:tab w:val="left" w:pos="8640"/>
      </w:tabs>
      <w:ind w:left="5760"/>
    </w:pPr>
  </w:style>
  <w:style w:type="paragraph" w:customStyle="1" w:styleId="a">
    <w:name w:val="_"/>
    <w:basedOn w:val="Normal"/>
    <w:pPr>
      <w:widowControl w:val="0"/>
      <w:tabs>
        <w:tab w:val="left" w:pos="6480"/>
        <w:tab w:val="left" w:pos="7200"/>
        <w:tab w:val="left" w:pos="7920"/>
        <w:tab w:val="left" w:pos="8640"/>
      </w:tabs>
      <w:ind w:left="6480"/>
    </w:pPr>
  </w:style>
  <w:style w:type="character" w:customStyle="1" w:styleId="DefaultPara">
    <w:name w:val="Default Para"/>
  </w:style>
  <w:style w:type="paragraph" w:styleId="Caption">
    <w:name w:val="caption"/>
    <w:basedOn w:val="Normal"/>
    <w:next w:val="Normal"/>
    <w:uiPriority w:val="35"/>
    <w:unhideWhenUsed/>
    <w:qFormat/>
    <w:rsid w:val="007E2DA7"/>
    <w:pPr>
      <w:spacing w:after="200"/>
    </w:pPr>
    <w:rPr>
      <w:i/>
      <w:iCs/>
      <w:color w:val="44546A" w:themeColor="text2"/>
      <w:sz w:val="18"/>
      <w:szCs w:val="18"/>
    </w:rPr>
  </w:style>
  <w:style w:type="paragraph" w:styleId="ListParagraph">
    <w:name w:val="List Paragraph"/>
    <w:basedOn w:val="Normal"/>
    <w:uiPriority w:val="34"/>
    <w:qFormat/>
    <w:rsid w:val="00B506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image" Target="media/image28.wmf"/><Relationship Id="rId7" Type="http://schemas.openxmlformats.org/officeDocument/2006/relationships/image" Target="media/image1.wmf"/><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jpeg"/><Relationship Id="rId33" Type="http://schemas.openxmlformats.org/officeDocument/2006/relationships/image" Target="media/image27.wmf"/><Relationship Id="rId38"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wmf"/><Relationship Id="rId29" Type="http://schemas.openxmlformats.org/officeDocument/2006/relationships/image" Target="media/image2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wmf"/><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wmf"/><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wmf"/><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wmf"/><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85</Pages>
  <Words>16216</Words>
  <Characters>97088</Characters>
  <Application>Microsoft Office Word</Application>
  <DocSecurity>0</DocSecurity>
  <Lines>809</Lines>
  <Paragraphs>226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Connors, James (jconnors@uidaho.edu)</dc:creator>
  <cp:keywords/>
  <cp:lastModifiedBy>Connors, Jim</cp:lastModifiedBy>
  <cp:revision>17</cp:revision>
  <cp:lastPrinted>2024-01-08T18:08:00Z</cp:lastPrinted>
  <dcterms:created xsi:type="dcterms:W3CDTF">2024-10-29T18:08:00Z</dcterms:created>
  <dcterms:modified xsi:type="dcterms:W3CDTF">2024-10-29T18:45:00Z</dcterms:modified>
</cp:coreProperties>
</file>