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C21C1" w14:textId="77777777" w:rsidR="000417FB" w:rsidRDefault="00093178">
      <w:pPr>
        <w:spacing w:before="59"/>
        <w:ind w:left="6150"/>
        <w:rPr>
          <w:rFonts w:ascii="Calibri" w:eastAsia="Calibri" w:hAnsi="Calibri" w:cs="Calibri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Na</w:t>
      </w:r>
      <w:r>
        <w:rPr>
          <w:rFonts w:ascii="Verdana" w:eastAsia="Verdana" w:hAnsi="Verdana" w:cs="Verdana"/>
          <w:spacing w:val="-1"/>
          <w:sz w:val="22"/>
          <w:szCs w:val="22"/>
        </w:rPr>
        <w:t>m</w:t>
      </w:r>
      <w:r>
        <w:rPr>
          <w:rFonts w:ascii="Verdana" w:eastAsia="Verdana" w:hAnsi="Verdana" w:cs="Verdana"/>
          <w:sz w:val="22"/>
          <w:szCs w:val="22"/>
        </w:rPr>
        <w:t xml:space="preserve">e </w:t>
      </w:r>
      <w:r>
        <w:rPr>
          <w:rFonts w:ascii="Verdana" w:eastAsia="Verdana" w:hAnsi="Verdana" w:cs="Verdana"/>
          <w:sz w:val="22"/>
          <w:szCs w:val="22"/>
          <w:u w:val="single" w:color="000000"/>
        </w:rPr>
        <w:t xml:space="preserve">                                                 </w:t>
      </w:r>
      <w:r>
        <w:rPr>
          <w:rFonts w:ascii="Verdana" w:eastAsia="Verdana" w:hAnsi="Verdana" w:cs="Verdana"/>
          <w:spacing w:val="77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_</w:t>
      </w:r>
    </w:p>
    <w:p w14:paraId="1527C0C8" w14:textId="262BBEDE" w:rsidR="000417FB" w:rsidRDefault="00093178">
      <w:pPr>
        <w:spacing w:before="6" w:line="160" w:lineRule="exact"/>
        <w:ind w:left="7257" w:right="-111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i/>
          <w:color w:val="070909"/>
          <w:spacing w:val="1"/>
          <w:position w:val="-1"/>
          <w:sz w:val="14"/>
          <w:szCs w:val="14"/>
        </w:rPr>
        <w:t>C</w:t>
      </w:r>
      <w:r>
        <w:rPr>
          <w:rFonts w:ascii="Verdana" w:eastAsia="Verdana" w:hAnsi="Verdana" w:cs="Verdana"/>
          <w:i/>
          <w:color w:val="070909"/>
          <w:position w:val="-1"/>
          <w:sz w:val="14"/>
          <w:szCs w:val="14"/>
        </w:rPr>
        <w:t>r</w:t>
      </w:r>
      <w:r>
        <w:rPr>
          <w:rFonts w:ascii="Verdana" w:eastAsia="Verdana" w:hAnsi="Verdana" w:cs="Verdana"/>
          <w:i/>
          <w:color w:val="070909"/>
          <w:spacing w:val="1"/>
          <w:position w:val="-1"/>
          <w:sz w:val="14"/>
          <w:szCs w:val="14"/>
        </w:rPr>
        <w:t>e</w:t>
      </w:r>
      <w:r>
        <w:rPr>
          <w:rFonts w:ascii="Verdana" w:eastAsia="Verdana" w:hAnsi="Verdana" w:cs="Verdana"/>
          <w:i/>
          <w:color w:val="070909"/>
          <w:position w:val="-1"/>
          <w:sz w:val="14"/>
          <w:szCs w:val="14"/>
        </w:rPr>
        <w:t>a</w:t>
      </w:r>
      <w:r>
        <w:rPr>
          <w:rFonts w:ascii="Verdana" w:eastAsia="Verdana" w:hAnsi="Verdana" w:cs="Verdana"/>
          <w:i/>
          <w:color w:val="070909"/>
          <w:spacing w:val="1"/>
          <w:position w:val="-1"/>
          <w:sz w:val="14"/>
          <w:szCs w:val="14"/>
        </w:rPr>
        <w:t>te</w:t>
      </w:r>
      <w:r>
        <w:rPr>
          <w:rFonts w:ascii="Verdana" w:eastAsia="Verdana" w:hAnsi="Verdana" w:cs="Verdana"/>
          <w:i/>
          <w:color w:val="070909"/>
          <w:position w:val="-1"/>
          <w:sz w:val="14"/>
          <w:szCs w:val="14"/>
        </w:rPr>
        <w:t>d:</w:t>
      </w:r>
      <w:r>
        <w:rPr>
          <w:rFonts w:ascii="Verdana" w:eastAsia="Verdana" w:hAnsi="Verdana" w:cs="Verdana"/>
          <w:i/>
          <w:color w:val="070909"/>
          <w:spacing w:val="-5"/>
          <w:position w:val="-1"/>
          <w:sz w:val="14"/>
          <w:szCs w:val="14"/>
        </w:rPr>
        <w:t xml:space="preserve"> </w:t>
      </w:r>
      <w:r w:rsidR="00946482">
        <w:rPr>
          <w:rFonts w:ascii="Verdana" w:eastAsia="Verdana" w:hAnsi="Verdana" w:cs="Verdana"/>
          <w:i/>
          <w:color w:val="070909"/>
          <w:position w:val="-1"/>
          <w:sz w:val="14"/>
          <w:szCs w:val="14"/>
        </w:rPr>
        <w:t>10/</w:t>
      </w:r>
      <w:r>
        <w:rPr>
          <w:rFonts w:ascii="Verdana" w:eastAsia="Verdana" w:hAnsi="Verdana" w:cs="Verdana"/>
          <w:i/>
          <w:color w:val="070909"/>
          <w:position w:val="-1"/>
          <w:sz w:val="14"/>
          <w:szCs w:val="14"/>
        </w:rPr>
        <w:t>2</w:t>
      </w:r>
      <w:r>
        <w:rPr>
          <w:rFonts w:ascii="Verdana" w:eastAsia="Verdana" w:hAnsi="Verdana" w:cs="Verdana"/>
          <w:i/>
          <w:color w:val="070909"/>
          <w:spacing w:val="3"/>
          <w:position w:val="-1"/>
          <w:sz w:val="14"/>
          <w:szCs w:val="14"/>
        </w:rPr>
        <w:t>0</w:t>
      </w:r>
      <w:r w:rsidR="00946482">
        <w:rPr>
          <w:rFonts w:ascii="Verdana" w:eastAsia="Verdana" w:hAnsi="Verdana" w:cs="Verdana"/>
          <w:i/>
          <w:color w:val="070909"/>
          <w:position w:val="-1"/>
          <w:sz w:val="14"/>
          <w:szCs w:val="14"/>
        </w:rPr>
        <w:t>23</w:t>
      </w:r>
      <w:r>
        <w:rPr>
          <w:rFonts w:ascii="Verdana" w:eastAsia="Verdana" w:hAnsi="Verdana" w:cs="Verdana"/>
          <w:i/>
          <w:color w:val="070909"/>
          <w:spacing w:val="-6"/>
          <w:position w:val="-1"/>
          <w:sz w:val="14"/>
          <w:szCs w:val="14"/>
        </w:rPr>
        <w:t xml:space="preserve"> </w:t>
      </w:r>
      <w:r>
        <w:rPr>
          <w:rFonts w:ascii="Verdana" w:eastAsia="Verdana" w:hAnsi="Verdana" w:cs="Verdana"/>
          <w:i/>
          <w:color w:val="070909"/>
          <w:spacing w:val="2"/>
          <w:position w:val="-1"/>
          <w:sz w:val="14"/>
          <w:szCs w:val="14"/>
        </w:rPr>
        <w:t>b</w:t>
      </w:r>
      <w:r>
        <w:rPr>
          <w:rFonts w:ascii="Verdana" w:eastAsia="Verdana" w:hAnsi="Verdana" w:cs="Verdana"/>
          <w:i/>
          <w:color w:val="070909"/>
          <w:position w:val="-1"/>
          <w:sz w:val="14"/>
          <w:szCs w:val="14"/>
        </w:rPr>
        <w:t>y</w:t>
      </w:r>
      <w:r>
        <w:rPr>
          <w:rFonts w:ascii="Verdana" w:eastAsia="Verdana" w:hAnsi="Verdana" w:cs="Verdana"/>
          <w:i/>
          <w:color w:val="070909"/>
          <w:spacing w:val="-4"/>
          <w:position w:val="-1"/>
          <w:sz w:val="14"/>
          <w:szCs w:val="14"/>
        </w:rPr>
        <w:t xml:space="preserve"> </w:t>
      </w:r>
      <w:r>
        <w:rPr>
          <w:rFonts w:ascii="Verdana" w:eastAsia="Verdana" w:hAnsi="Verdana" w:cs="Verdana"/>
          <w:i/>
          <w:color w:val="070909"/>
          <w:position w:val="-1"/>
          <w:sz w:val="14"/>
          <w:szCs w:val="14"/>
        </w:rPr>
        <w:t>t</w:t>
      </w:r>
      <w:r>
        <w:rPr>
          <w:rFonts w:ascii="Verdana" w:eastAsia="Verdana" w:hAnsi="Verdana" w:cs="Verdana"/>
          <w:i/>
          <w:color w:val="070909"/>
          <w:spacing w:val="1"/>
          <w:position w:val="-1"/>
          <w:sz w:val="14"/>
          <w:szCs w:val="14"/>
        </w:rPr>
        <w:t>h</w:t>
      </w:r>
      <w:r>
        <w:rPr>
          <w:rFonts w:ascii="Verdana" w:eastAsia="Verdana" w:hAnsi="Verdana" w:cs="Verdana"/>
          <w:i/>
          <w:color w:val="070909"/>
          <w:position w:val="-1"/>
          <w:sz w:val="14"/>
          <w:szCs w:val="14"/>
        </w:rPr>
        <w:t xml:space="preserve">e </w:t>
      </w:r>
      <w:r>
        <w:rPr>
          <w:rFonts w:ascii="Verdana" w:eastAsia="Verdana" w:hAnsi="Verdana" w:cs="Verdana"/>
          <w:i/>
          <w:color w:val="070909"/>
          <w:spacing w:val="-1"/>
          <w:position w:val="-1"/>
          <w:sz w:val="14"/>
          <w:szCs w:val="14"/>
        </w:rPr>
        <w:t>N</w:t>
      </w:r>
      <w:r>
        <w:rPr>
          <w:rFonts w:ascii="Verdana" w:eastAsia="Verdana" w:hAnsi="Verdana" w:cs="Verdana"/>
          <w:i/>
          <w:color w:val="070909"/>
          <w:position w:val="-1"/>
          <w:sz w:val="14"/>
          <w:szCs w:val="14"/>
        </w:rPr>
        <w:t>a</w:t>
      </w:r>
      <w:r>
        <w:rPr>
          <w:rFonts w:ascii="Verdana" w:eastAsia="Verdana" w:hAnsi="Verdana" w:cs="Verdana"/>
          <w:i/>
          <w:color w:val="070909"/>
          <w:spacing w:val="3"/>
          <w:position w:val="-1"/>
          <w:sz w:val="14"/>
          <w:szCs w:val="14"/>
        </w:rPr>
        <w:t>t</w:t>
      </w:r>
      <w:r>
        <w:rPr>
          <w:rFonts w:ascii="Verdana" w:eastAsia="Verdana" w:hAnsi="Verdana" w:cs="Verdana"/>
          <w:i/>
          <w:color w:val="070909"/>
          <w:position w:val="-1"/>
          <w:sz w:val="14"/>
          <w:szCs w:val="14"/>
        </w:rPr>
        <w:t>ional</w:t>
      </w:r>
      <w:r>
        <w:rPr>
          <w:rFonts w:ascii="Verdana" w:eastAsia="Verdana" w:hAnsi="Verdana" w:cs="Verdana"/>
          <w:i/>
          <w:color w:val="070909"/>
          <w:spacing w:val="-7"/>
          <w:position w:val="-1"/>
          <w:sz w:val="14"/>
          <w:szCs w:val="14"/>
        </w:rPr>
        <w:t xml:space="preserve"> </w:t>
      </w:r>
      <w:r>
        <w:rPr>
          <w:rFonts w:ascii="Verdana" w:eastAsia="Verdana" w:hAnsi="Verdana" w:cs="Verdana"/>
          <w:i/>
          <w:color w:val="070909"/>
          <w:spacing w:val="1"/>
          <w:position w:val="-1"/>
          <w:sz w:val="14"/>
          <w:szCs w:val="14"/>
        </w:rPr>
        <w:t>F</w:t>
      </w:r>
      <w:r>
        <w:rPr>
          <w:rFonts w:ascii="Verdana" w:eastAsia="Verdana" w:hAnsi="Verdana" w:cs="Verdana"/>
          <w:i/>
          <w:color w:val="070909"/>
          <w:spacing w:val="-1"/>
          <w:position w:val="-1"/>
          <w:sz w:val="14"/>
          <w:szCs w:val="14"/>
        </w:rPr>
        <w:t>F</w:t>
      </w:r>
      <w:r>
        <w:rPr>
          <w:rFonts w:ascii="Verdana" w:eastAsia="Verdana" w:hAnsi="Verdana" w:cs="Verdana"/>
          <w:i/>
          <w:color w:val="070909"/>
          <w:position w:val="-1"/>
          <w:sz w:val="14"/>
          <w:szCs w:val="14"/>
        </w:rPr>
        <w:t>A</w:t>
      </w:r>
      <w:r>
        <w:rPr>
          <w:rFonts w:ascii="Verdana" w:eastAsia="Verdana" w:hAnsi="Verdana" w:cs="Verdana"/>
          <w:i/>
          <w:color w:val="070909"/>
          <w:spacing w:val="-3"/>
          <w:position w:val="-1"/>
          <w:sz w:val="14"/>
          <w:szCs w:val="14"/>
        </w:rPr>
        <w:t xml:space="preserve"> </w:t>
      </w:r>
      <w:r>
        <w:rPr>
          <w:rFonts w:ascii="Verdana" w:eastAsia="Verdana" w:hAnsi="Verdana" w:cs="Verdana"/>
          <w:i/>
          <w:color w:val="070909"/>
          <w:spacing w:val="1"/>
          <w:position w:val="-1"/>
          <w:sz w:val="14"/>
          <w:szCs w:val="14"/>
        </w:rPr>
        <w:t>O</w:t>
      </w:r>
      <w:r>
        <w:rPr>
          <w:rFonts w:ascii="Verdana" w:eastAsia="Verdana" w:hAnsi="Verdana" w:cs="Verdana"/>
          <w:i/>
          <w:color w:val="070909"/>
          <w:position w:val="-1"/>
          <w:sz w:val="14"/>
          <w:szCs w:val="14"/>
        </w:rPr>
        <w:t>rga</w:t>
      </w:r>
      <w:r>
        <w:rPr>
          <w:rFonts w:ascii="Verdana" w:eastAsia="Verdana" w:hAnsi="Verdana" w:cs="Verdana"/>
          <w:i/>
          <w:color w:val="070909"/>
          <w:spacing w:val="1"/>
          <w:position w:val="-1"/>
          <w:sz w:val="14"/>
          <w:szCs w:val="14"/>
        </w:rPr>
        <w:t>n</w:t>
      </w:r>
      <w:r>
        <w:rPr>
          <w:rFonts w:ascii="Verdana" w:eastAsia="Verdana" w:hAnsi="Verdana" w:cs="Verdana"/>
          <w:i/>
          <w:color w:val="070909"/>
          <w:spacing w:val="2"/>
          <w:position w:val="-1"/>
          <w:sz w:val="14"/>
          <w:szCs w:val="14"/>
        </w:rPr>
        <w:t>i</w:t>
      </w:r>
      <w:r>
        <w:rPr>
          <w:rFonts w:ascii="Verdana" w:eastAsia="Verdana" w:hAnsi="Verdana" w:cs="Verdana"/>
          <w:i/>
          <w:color w:val="070909"/>
          <w:spacing w:val="-1"/>
          <w:position w:val="-1"/>
          <w:sz w:val="14"/>
          <w:szCs w:val="14"/>
        </w:rPr>
        <w:t>z</w:t>
      </w:r>
      <w:r>
        <w:rPr>
          <w:rFonts w:ascii="Verdana" w:eastAsia="Verdana" w:hAnsi="Verdana" w:cs="Verdana"/>
          <w:i/>
          <w:color w:val="070909"/>
          <w:position w:val="-1"/>
          <w:sz w:val="14"/>
          <w:szCs w:val="14"/>
        </w:rPr>
        <w:t>a</w:t>
      </w:r>
      <w:r>
        <w:rPr>
          <w:rFonts w:ascii="Verdana" w:eastAsia="Verdana" w:hAnsi="Verdana" w:cs="Verdana"/>
          <w:i/>
          <w:color w:val="070909"/>
          <w:spacing w:val="1"/>
          <w:position w:val="-1"/>
          <w:sz w:val="14"/>
          <w:szCs w:val="14"/>
        </w:rPr>
        <w:t>t</w:t>
      </w:r>
      <w:r>
        <w:rPr>
          <w:rFonts w:ascii="Verdana" w:eastAsia="Verdana" w:hAnsi="Verdana" w:cs="Verdana"/>
          <w:i/>
          <w:color w:val="070909"/>
          <w:position w:val="-1"/>
          <w:sz w:val="14"/>
          <w:szCs w:val="14"/>
        </w:rPr>
        <w:t>ion</w:t>
      </w:r>
    </w:p>
    <w:p w14:paraId="311B8010" w14:textId="77777777" w:rsidR="000417FB" w:rsidRDefault="00093178">
      <w:pPr>
        <w:spacing w:line="1360" w:lineRule="exact"/>
        <w:ind w:left="1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position w:val="-22"/>
          <w:sz w:val="22"/>
          <w:szCs w:val="22"/>
        </w:rPr>
        <w:t>S</w:t>
      </w:r>
      <w:r>
        <w:rPr>
          <w:rFonts w:ascii="Calibri" w:eastAsia="Calibri" w:hAnsi="Calibri" w:cs="Calibri"/>
          <w:b/>
          <w:position w:val="-22"/>
          <w:sz w:val="22"/>
          <w:szCs w:val="22"/>
        </w:rPr>
        <w:t>tep</w:t>
      </w:r>
      <w:r>
        <w:rPr>
          <w:rFonts w:ascii="Calibri" w:eastAsia="Calibri" w:hAnsi="Calibri" w:cs="Calibri"/>
          <w:b/>
          <w:spacing w:val="-1"/>
          <w:position w:val="-2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position w:val="-22"/>
          <w:sz w:val="22"/>
          <w:szCs w:val="22"/>
        </w:rPr>
        <w:t>1</w:t>
      </w:r>
      <w:r>
        <w:rPr>
          <w:rFonts w:ascii="Calibri" w:eastAsia="Calibri" w:hAnsi="Calibri" w:cs="Calibri"/>
          <w:b/>
          <w:position w:val="-22"/>
          <w:sz w:val="22"/>
          <w:szCs w:val="22"/>
        </w:rPr>
        <w:t>:</w:t>
      </w:r>
      <w:r>
        <w:rPr>
          <w:rFonts w:ascii="Calibri" w:eastAsia="Calibri" w:hAnsi="Calibri" w:cs="Calibri"/>
          <w:b/>
          <w:spacing w:val="1"/>
          <w:position w:val="-2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position w:val="-2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position w:val="-22"/>
          <w:sz w:val="22"/>
          <w:szCs w:val="22"/>
        </w:rPr>
        <w:t>r</w:t>
      </w:r>
      <w:r>
        <w:rPr>
          <w:rFonts w:ascii="Calibri" w:eastAsia="Calibri" w:hAnsi="Calibri" w:cs="Calibri"/>
          <w:b/>
          <w:position w:val="-22"/>
          <w:sz w:val="22"/>
          <w:szCs w:val="22"/>
        </w:rPr>
        <w:t>e-</w:t>
      </w:r>
      <w:r>
        <w:rPr>
          <w:rFonts w:ascii="Calibri" w:eastAsia="Calibri" w:hAnsi="Calibri" w:cs="Calibri"/>
          <w:b/>
          <w:spacing w:val="-1"/>
          <w:position w:val="-22"/>
          <w:sz w:val="22"/>
          <w:szCs w:val="22"/>
        </w:rPr>
        <w:t>Wo</w:t>
      </w:r>
      <w:r>
        <w:rPr>
          <w:rFonts w:ascii="Calibri" w:eastAsia="Calibri" w:hAnsi="Calibri" w:cs="Calibri"/>
          <w:b/>
          <w:spacing w:val="1"/>
          <w:position w:val="-22"/>
          <w:sz w:val="22"/>
          <w:szCs w:val="22"/>
        </w:rPr>
        <w:t>r</w:t>
      </w:r>
      <w:r>
        <w:rPr>
          <w:rFonts w:ascii="Calibri" w:eastAsia="Calibri" w:hAnsi="Calibri" w:cs="Calibri"/>
          <w:b/>
          <w:position w:val="-22"/>
          <w:sz w:val="22"/>
          <w:szCs w:val="22"/>
        </w:rPr>
        <w:t xml:space="preserve">k                                             </w:t>
      </w:r>
      <w:r>
        <w:rPr>
          <w:rFonts w:ascii="Calibri" w:eastAsia="Calibri" w:hAnsi="Calibri" w:cs="Calibri"/>
          <w:b/>
          <w:spacing w:val="-21"/>
          <w:position w:val="-22"/>
          <w:sz w:val="22"/>
          <w:szCs w:val="22"/>
        </w:rPr>
        <w:t xml:space="preserve"> </w:t>
      </w:r>
      <w:r w:rsidR="00946482">
        <w:pict w14:anchorId="55FB8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.5pt;height:66pt">
            <v:imagedata r:id="rId5" o:title=""/>
          </v:shape>
        </w:pict>
      </w:r>
    </w:p>
    <w:p w14:paraId="070CC3A0" w14:textId="77777777" w:rsidR="000417FB" w:rsidRDefault="000417FB">
      <w:pPr>
        <w:spacing w:before="6" w:line="120" w:lineRule="exact"/>
        <w:rPr>
          <w:sz w:val="13"/>
          <w:szCs w:val="13"/>
        </w:rPr>
      </w:pPr>
    </w:p>
    <w:p w14:paraId="0FB9947D" w14:textId="77777777" w:rsidR="000417FB" w:rsidRDefault="00000000">
      <w:pPr>
        <w:spacing w:line="200" w:lineRule="exact"/>
        <w:ind w:left="288"/>
        <w:rPr>
          <w:rFonts w:ascii="Verdana" w:eastAsia="Verdana" w:hAnsi="Verdana" w:cs="Verdana"/>
          <w:sz w:val="18"/>
          <w:szCs w:val="18"/>
        </w:rPr>
      </w:pPr>
      <w:r>
        <w:pict w14:anchorId="2D0BCF77">
          <v:group id="_x0000_s1075" style="position:absolute;left:0;text-align:left;margin-left:31pt;margin-top:-3.9pt;width:519pt;height:82.9pt;z-index:-251658240;mso-position-horizontal-relative:page" coordorigin="620,-78" coordsize="10380,1658">
            <v:shape id="_x0000_s1076" style="position:absolute;left:620;top:-78;width:10380;height:1658" coordorigin="620,-78" coordsize="10380,1658" path="m620,1580r10380,l11000,-78,620,-78r,1658xe" filled="f" strokeweight=".5pt">
              <v:path arrowok="t"/>
            </v:shape>
            <w10:wrap anchorx="page"/>
          </v:group>
        </w:pict>
      </w:r>
      <w:r w:rsidR="00093178">
        <w:rPr>
          <w:rFonts w:ascii="Verdana" w:eastAsia="Verdana" w:hAnsi="Verdana" w:cs="Verdana"/>
          <w:position w:val="-1"/>
          <w:sz w:val="18"/>
          <w:szCs w:val="18"/>
        </w:rPr>
        <w:t>W</w:t>
      </w:r>
      <w:r w:rsidR="00093178">
        <w:rPr>
          <w:rFonts w:ascii="Verdana" w:eastAsia="Verdana" w:hAnsi="Verdana" w:cs="Verdana"/>
          <w:spacing w:val="-2"/>
          <w:position w:val="-1"/>
          <w:sz w:val="18"/>
          <w:szCs w:val="18"/>
        </w:rPr>
        <w:t>h</w:t>
      </w:r>
      <w:r w:rsidR="00093178">
        <w:rPr>
          <w:rFonts w:ascii="Verdana" w:eastAsia="Verdana" w:hAnsi="Verdana" w:cs="Verdana"/>
          <w:position w:val="-1"/>
          <w:sz w:val="18"/>
          <w:szCs w:val="18"/>
        </w:rPr>
        <w:t>at are t</w:t>
      </w:r>
      <w:r w:rsidR="00093178">
        <w:rPr>
          <w:rFonts w:ascii="Verdana" w:eastAsia="Verdana" w:hAnsi="Verdana" w:cs="Verdana"/>
          <w:spacing w:val="-1"/>
          <w:position w:val="-1"/>
          <w:sz w:val="18"/>
          <w:szCs w:val="18"/>
        </w:rPr>
        <w:t>h</w:t>
      </w:r>
      <w:r w:rsidR="00093178">
        <w:rPr>
          <w:rFonts w:ascii="Verdana" w:eastAsia="Verdana" w:hAnsi="Verdana" w:cs="Verdana"/>
          <w:position w:val="-1"/>
          <w:sz w:val="18"/>
          <w:szCs w:val="18"/>
        </w:rPr>
        <w:t>e</w:t>
      </w:r>
      <w:r w:rsidR="00093178">
        <w:rPr>
          <w:rFonts w:ascii="Verdana" w:eastAsia="Verdana" w:hAnsi="Verdana" w:cs="Verdana"/>
          <w:spacing w:val="1"/>
          <w:position w:val="-1"/>
          <w:sz w:val="18"/>
          <w:szCs w:val="18"/>
        </w:rPr>
        <w:t xml:space="preserve"> </w:t>
      </w:r>
      <w:r w:rsidR="00093178">
        <w:rPr>
          <w:rFonts w:ascii="Verdana" w:eastAsia="Verdana" w:hAnsi="Verdana" w:cs="Verdana"/>
          <w:position w:val="-1"/>
          <w:sz w:val="18"/>
          <w:szCs w:val="18"/>
        </w:rPr>
        <w:t>agr</w:t>
      </w:r>
      <w:r w:rsidR="00093178">
        <w:rPr>
          <w:rFonts w:ascii="Verdana" w:eastAsia="Verdana" w:hAnsi="Verdana" w:cs="Verdana"/>
          <w:spacing w:val="1"/>
          <w:position w:val="-1"/>
          <w:sz w:val="18"/>
          <w:szCs w:val="18"/>
        </w:rPr>
        <w:t>i</w:t>
      </w:r>
      <w:r w:rsidR="00093178">
        <w:rPr>
          <w:rFonts w:ascii="Verdana" w:eastAsia="Verdana" w:hAnsi="Verdana" w:cs="Verdana"/>
          <w:position w:val="-1"/>
          <w:sz w:val="18"/>
          <w:szCs w:val="18"/>
        </w:rPr>
        <w:t>c</w:t>
      </w:r>
      <w:r w:rsidR="00093178">
        <w:rPr>
          <w:rFonts w:ascii="Verdana" w:eastAsia="Verdana" w:hAnsi="Verdana" w:cs="Verdana"/>
          <w:spacing w:val="-1"/>
          <w:position w:val="-1"/>
          <w:sz w:val="18"/>
          <w:szCs w:val="18"/>
        </w:rPr>
        <w:t>u</w:t>
      </w:r>
      <w:r w:rsidR="00093178">
        <w:rPr>
          <w:rFonts w:ascii="Verdana" w:eastAsia="Verdana" w:hAnsi="Verdana" w:cs="Verdana"/>
          <w:spacing w:val="1"/>
          <w:position w:val="-1"/>
          <w:sz w:val="18"/>
          <w:szCs w:val="18"/>
        </w:rPr>
        <w:t>lt</w:t>
      </w:r>
      <w:r w:rsidR="00093178">
        <w:rPr>
          <w:rFonts w:ascii="Verdana" w:eastAsia="Verdana" w:hAnsi="Verdana" w:cs="Verdana"/>
          <w:spacing w:val="-1"/>
          <w:position w:val="-1"/>
          <w:sz w:val="18"/>
          <w:szCs w:val="18"/>
        </w:rPr>
        <w:t>u</w:t>
      </w:r>
      <w:r w:rsidR="00093178">
        <w:rPr>
          <w:rFonts w:ascii="Verdana" w:eastAsia="Verdana" w:hAnsi="Verdana" w:cs="Verdana"/>
          <w:position w:val="-1"/>
          <w:sz w:val="18"/>
          <w:szCs w:val="18"/>
        </w:rPr>
        <w:t>re care</w:t>
      </w:r>
      <w:r w:rsidR="00093178">
        <w:rPr>
          <w:rFonts w:ascii="Verdana" w:eastAsia="Verdana" w:hAnsi="Verdana" w:cs="Verdana"/>
          <w:spacing w:val="1"/>
          <w:position w:val="-1"/>
          <w:sz w:val="18"/>
          <w:szCs w:val="18"/>
        </w:rPr>
        <w:t>e</w:t>
      </w:r>
      <w:r w:rsidR="00093178">
        <w:rPr>
          <w:rFonts w:ascii="Verdana" w:eastAsia="Verdana" w:hAnsi="Verdana" w:cs="Verdana"/>
          <w:position w:val="-1"/>
          <w:sz w:val="18"/>
          <w:szCs w:val="18"/>
        </w:rPr>
        <w:t xml:space="preserve">rs </w:t>
      </w:r>
      <w:r w:rsidR="00093178">
        <w:rPr>
          <w:rFonts w:ascii="Verdana" w:eastAsia="Verdana" w:hAnsi="Verdana" w:cs="Verdana"/>
          <w:spacing w:val="-1"/>
          <w:position w:val="-1"/>
          <w:sz w:val="18"/>
          <w:szCs w:val="18"/>
        </w:rPr>
        <w:t>y</w:t>
      </w:r>
      <w:r w:rsidR="00093178">
        <w:rPr>
          <w:rFonts w:ascii="Verdana" w:eastAsia="Verdana" w:hAnsi="Verdana" w:cs="Verdana"/>
          <w:spacing w:val="1"/>
          <w:position w:val="-1"/>
          <w:sz w:val="18"/>
          <w:szCs w:val="18"/>
        </w:rPr>
        <w:t>o</w:t>
      </w:r>
      <w:r w:rsidR="00093178">
        <w:rPr>
          <w:rFonts w:ascii="Verdana" w:eastAsia="Verdana" w:hAnsi="Verdana" w:cs="Verdana"/>
          <w:position w:val="-1"/>
          <w:sz w:val="18"/>
          <w:szCs w:val="18"/>
        </w:rPr>
        <w:t>u</w:t>
      </w:r>
      <w:r w:rsidR="00093178">
        <w:rPr>
          <w:rFonts w:ascii="Verdana" w:eastAsia="Verdana" w:hAnsi="Verdana" w:cs="Verdana"/>
          <w:spacing w:val="-1"/>
          <w:position w:val="-1"/>
          <w:sz w:val="18"/>
          <w:szCs w:val="18"/>
        </w:rPr>
        <w:t xml:space="preserve"> kn</w:t>
      </w:r>
      <w:r w:rsidR="00093178">
        <w:rPr>
          <w:rFonts w:ascii="Verdana" w:eastAsia="Verdana" w:hAnsi="Verdana" w:cs="Verdana"/>
          <w:spacing w:val="3"/>
          <w:position w:val="-1"/>
          <w:sz w:val="18"/>
          <w:szCs w:val="18"/>
        </w:rPr>
        <w:t>e</w:t>
      </w:r>
      <w:r w:rsidR="00093178">
        <w:rPr>
          <w:rFonts w:ascii="Verdana" w:eastAsia="Verdana" w:hAnsi="Verdana" w:cs="Verdana"/>
          <w:position w:val="-1"/>
          <w:sz w:val="18"/>
          <w:szCs w:val="18"/>
        </w:rPr>
        <w:t>w</w:t>
      </w:r>
      <w:r w:rsidR="00093178">
        <w:rPr>
          <w:rFonts w:ascii="Verdana" w:eastAsia="Verdana" w:hAnsi="Verdana" w:cs="Verdana"/>
          <w:spacing w:val="-2"/>
          <w:position w:val="-1"/>
          <w:sz w:val="18"/>
          <w:szCs w:val="18"/>
        </w:rPr>
        <w:t xml:space="preserve"> </w:t>
      </w:r>
      <w:r w:rsidR="00093178">
        <w:rPr>
          <w:rFonts w:ascii="Verdana" w:eastAsia="Verdana" w:hAnsi="Verdana" w:cs="Verdana"/>
          <w:spacing w:val="1"/>
          <w:position w:val="-1"/>
          <w:sz w:val="18"/>
          <w:szCs w:val="18"/>
        </w:rPr>
        <w:t>be</w:t>
      </w:r>
      <w:r w:rsidR="00093178">
        <w:rPr>
          <w:rFonts w:ascii="Verdana" w:eastAsia="Verdana" w:hAnsi="Verdana" w:cs="Verdana"/>
          <w:spacing w:val="-1"/>
          <w:position w:val="-1"/>
          <w:sz w:val="18"/>
          <w:szCs w:val="18"/>
        </w:rPr>
        <w:t>f</w:t>
      </w:r>
      <w:r w:rsidR="00093178">
        <w:rPr>
          <w:rFonts w:ascii="Verdana" w:eastAsia="Verdana" w:hAnsi="Verdana" w:cs="Verdana"/>
          <w:spacing w:val="1"/>
          <w:position w:val="-1"/>
          <w:sz w:val="18"/>
          <w:szCs w:val="18"/>
        </w:rPr>
        <w:t>o</w:t>
      </w:r>
      <w:r w:rsidR="00093178">
        <w:rPr>
          <w:rFonts w:ascii="Verdana" w:eastAsia="Verdana" w:hAnsi="Verdana" w:cs="Verdana"/>
          <w:position w:val="-1"/>
          <w:sz w:val="18"/>
          <w:szCs w:val="18"/>
        </w:rPr>
        <w:t xml:space="preserve">re </w:t>
      </w:r>
      <w:r w:rsidR="00093178">
        <w:rPr>
          <w:rFonts w:ascii="Verdana" w:eastAsia="Verdana" w:hAnsi="Verdana" w:cs="Verdana"/>
          <w:spacing w:val="-1"/>
          <w:position w:val="-1"/>
          <w:sz w:val="18"/>
          <w:szCs w:val="18"/>
        </w:rPr>
        <w:t>u</w:t>
      </w:r>
      <w:r w:rsidR="00093178">
        <w:rPr>
          <w:rFonts w:ascii="Verdana" w:eastAsia="Verdana" w:hAnsi="Verdana" w:cs="Verdana"/>
          <w:spacing w:val="2"/>
          <w:position w:val="-1"/>
          <w:sz w:val="18"/>
          <w:szCs w:val="18"/>
        </w:rPr>
        <w:t>s</w:t>
      </w:r>
      <w:r w:rsidR="00093178">
        <w:rPr>
          <w:rFonts w:ascii="Verdana" w:eastAsia="Verdana" w:hAnsi="Verdana" w:cs="Verdana"/>
          <w:spacing w:val="1"/>
          <w:position w:val="-1"/>
          <w:sz w:val="18"/>
          <w:szCs w:val="18"/>
        </w:rPr>
        <w:t>i</w:t>
      </w:r>
      <w:r w:rsidR="00093178">
        <w:rPr>
          <w:rFonts w:ascii="Verdana" w:eastAsia="Verdana" w:hAnsi="Verdana" w:cs="Verdana"/>
          <w:spacing w:val="-1"/>
          <w:position w:val="-1"/>
          <w:sz w:val="18"/>
          <w:szCs w:val="18"/>
        </w:rPr>
        <w:t>n</w:t>
      </w:r>
      <w:r w:rsidR="00093178">
        <w:rPr>
          <w:rFonts w:ascii="Verdana" w:eastAsia="Verdana" w:hAnsi="Verdana" w:cs="Verdana"/>
          <w:position w:val="-1"/>
          <w:sz w:val="18"/>
          <w:szCs w:val="18"/>
        </w:rPr>
        <w:t xml:space="preserve">g </w:t>
      </w:r>
      <w:proofErr w:type="spellStart"/>
      <w:r w:rsidR="00093178">
        <w:rPr>
          <w:rFonts w:ascii="Verdana" w:eastAsia="Verdana" w:hAnsi="Verdana" w:cs="Verdana"/>
          <w:spacing w:val="-1"/>
          <w:position w:val="-1"/>
          <w:sz w:val="18"/>
          <w:szCs w:val="18"/>
        </w:rPr>
        <w:t>A</w:t>
      </w:r>
      <w:r w:rsidR="00093178">
        <w:rPr>
          <w:rFonts w:ascii="Verdana" w:eastAsia="Verdana" w:hAnsi="Verdana" w:cs="Verdana"/>
          <w:spacing w:val="1"/>
          <w:position w:val="-1"/>
          <w:sz w:val="18"/>
          <w:szCs w:val="18"/>
        </w:rPr>
        <w:t>g</w:t>
      </w:r>
      <w:r w:rsidR="00093178">
        <w:rPr>
          <w:rFonts w:ascii="Verdana" w:eastAsia="Verdana" w:hAnsi="Verdana" w:cs="Verdana"/>
          <w:spacing w:val="-1"/>
          <w:position w:val="-1"/>
          <w:sz w:val="18"/>
          <w:szCs w:val="18"/>
        </w:rPr>
        <w:t>Ex</w:t>
      </w:r>
      <w:r w:rsidR="00093178">
        <w:rPr>
          <w:rFonts w:ascii="Verdana" w:eastAsia="Verdana" w:hAnsi="Verdana" w:cs="Verdana"/>
          <w:spacing w:val="1"/>
          <w:position w:val="-1"/>
          <w:sz w:val="18"/>
          <w:szCs w:val="18"/>
        </w:rPr>
        <w:t>plo</w:t>
      </w:r>
      <w:r w:rsidR="00093178">
        <w:rPr>
          <w:rFonts w:ascii="Verdana" w:eastAsia="Verdana" w:hAnsi="Verdana" w:cs="Verdana"/>
          <w:position w:val="-1"/>
          <w:sz w:val="18"/>
          <w:szCs w:val="18"/>
        </w:rPr>
        <w:t>r</w:t>
      </w:r>
      <w:r w:rsidR="00093178">
        <w:rPr>
          <w:rFonts w:ascii="Verdana" w:eastAsia="Verdana" w:hAnsi="Verdana" w:cs="Verdana"/>
          <w:spacing w:val="1"/>
          <w:position w:val="-1"/>
          <w:sz w:val="18"/>
          <w:szCs w:val="18"/>
        </w:rPr>
        <w:t>e</w:t>
      </w:r>
      <w:r w:rsidR="00093178">
        <w:rPr>
          <w:rFonts w:ascii="Verdana" w:eastAsia="Verdana" w:hAnsi="Verdana" w:cs="Verdana"/>
          <w:spacing w:val="2"/>
          <w:position w:val="-1"/>
          <w:sz w:val="18"/>
          <w:szCs w:val="18"/>
        </w:rPr>
        <w:t>r</w:t>
      </w:r>
      <w:proofErr w:type="spellEnd"/>
      <w:r w:rsidR="00093178">
        <w:rPr>
          <w:rFonts w:ascii="Verdana" w:eastAsia="Verdana" w:hAnsi="Verdana" w:cs="Verdana"/>
          <w:position w:val="-1"/>
          <w:sz w:val="18"/>
          <w:szCs w:val="18"/>
        </w:rPr>
        <w:t>?</w:t>
      </w:r>
      <w:r w:rsidR="00093178">
        <w:rPr>
          <w:rFonts w:ascii="Verdana" w:eastAsia="Verdana" w:hAnsi="Verdana" w:cs="Verdana"/>
          <w:spacing w:val="62"/>
          <w:position w:val="-1"/>
          <w:sz w:val="18"/>
          <w:szCs w:val="18"/>
        </w:rPr>
        <w:t xml:space="preserve"> </w:t>
      </w:r>
      <w:r w:rsidR="00093178">
        <w:rPr>
          <w:rFonts w:ascii="Verdana" w:eastAsia="Verdana" w:hAnsi="Verdana" w:cs="Verdana"/>
          <w:spacing w:val="1"/>
          <w:position w:val="-1"/>
          <w:sz w:val="18"/>
          <w:szCs w:val="18"/>
        </w:rPr>
        <w:t>Li</w:t>
      </w:r>
      <w:r w:rsidR="00093178">
        <w:rPr>
          <w:rFonts w:ascii="Verdana" w:eastAsia="Verdana" w:hAnsi="Verdana" w:cs="Verdana"/>
          <w:position w:val="-1"/>
          <w:sz w:val="18"/>
          <w:szCs w:val="18"/>
        </w:rPr>
        <w:t xml:space="preserve">st </w:t>
      </w:r>
      <w:r w:rsidR="00093178">
        <w:rPr>
          <w:rFonts w:ascii="Verdana" w:eastAsia="Verdana" w:hAnsi="Verdana" w:cs="Verdana"/>
          <w:spacing w:val="1"/>
          <w:position w:val="-1"/>
          <w:sz w:val="18"/>
          <w:szCs w:val="18"/>
        </w:rPr>
        <w:t>t</w:t>
      </w:r>
      <w:r w:rsidR="00093178">
        <w:rPr>
          <w:rFonts w:ascii="Verdana" w:eastAsia="Verdana" w:hAnsi="Verdana" w:cs="Verdana"/>
          <w:spacing w:val="-1"/>
          <w:position w:val="-1"/>
          <w:sz w:val="18"/>
          <w:szCs w:val="18"/>
        </w:rPr>
        <w:t>h</w:t>
      </w:r>
      <w:r w:rsidR="00093178">
        <w:rPr>
          <w:rFonts w:ascii="Verdana" w:eastAsia="Verdana" w:hAnsi="Verdana" w:cs="Verdana"/>
          <w:spacing w:val="1"/>
          <w:position w:val="-1"/>
          <w:sz w:val="18"/>
          <w:szCs w:val="18"/>
        </w:rPr>
        <w:t>e</w:t>
      </w:r>
      <w:r w:rsidR="00093178">
        <w:rPr>
          <w:rFonts w:ascii="Verdana" w:eastAsia="Verdana" w:hAnsi="Verdana" w:cs="Verdana"/>
          <w:position w:val="-1"/>
          <w:sz w:val="18"/>
          <w:szCs w:val="18"/>
        </w:rPr>
        <w:t>m</w:t>
      </w:r>
      <w:r w:rsidR="00093178">
        <w:rPr>
          <w:rFonts w:ascii="Verdana" w:eastAsia="Verdana" w:hAnsi="Verdana" w:cs="Verdana"/>
          <w:spacing w:val="-3"/>
          <w:position w:val="-1"/>
          <w:sz w:val="18"/>
          <w:szCs w:val="18"/>
        </w:rPr>
        <w:t xml:space="preserve"> </w:t>
      </w:r>
      <w:r w:rsidR="00093178">
        <w:rPr>
          <w:rFonts w:ascii="Verdana" w:eastAsia="Verdana" w:hAnsi="Verdana" w:cs="Verdana"/>
          <w:spacing w:val="-1"/>
          <w:position w:val="-1"/>
          <w:sz w:val="18"/>
          <w:szCs w:val="18"/>
        </w:rPr>
        <w:t>w</w:t>
      </w:r>
      <w:r w:rsidR="00093178">
        <w:rPr>
          <w:rFonts w:ascii="Verdana" w:eastAsia="Verdana" w:hAnsi="Verdana" w:cs="Verdana"/>
          <w:spacing w:val="1"/>
          <w:position w:val="-1"/>
          <w:sz w:val="18"/>
          <w:szCs w:val="18"/>
        </w:rPr>
        <w:t>it</w:t>
      </w:r>
      <w:r w:rsidR="00093178">
        <w:rPr>
          <w:rFonts w:ascii="Verdana" w:eastAsia="Verdana" w:hAnsi="Verdana" w:cs="Verdana"/>
          <w:spacing w:val="-1"/>
          <w:position w:val="-1"/>
          <w:sz w:val="18"/>
          <w:szCs w:val="18"/>
        </w:rPr>
        <w:t>h</w:t>
      </w:r>
      <w:r w:rsidR="00093178">
        <w:rPr>
          <w:rFonts w:ascii="Verdana" w:eastAsia="Verdana" w:hAnsi="Verdana" w:cs="Verdana"/>
          <w:spacing w:val="1"/>
          <w:position w:val="-1"/>
          <w:sz w:val="18"/>
          <w:szCs w:val="18"/>
        </w:rPr>
        <w:t>i</w:t>
      </w:r>
      <w:r w:rsidR="00093178">
        <w:rPr>
          <w:rFonts w:ascii="Verdana" w:eastAsia="Verdana" w:hAnsi="Verdana" w:cs="Verdana"/>
          <w:position w:val="-1"/>
          <w:sz w:val="18"/>
          <w:szCs w:val="18"/>
        </w:rPr>
        <w:t>n</w:t>
      </w:r>
      <w:r w:rsidR="00093178">
        <w:rPr>
          <w:rFonts w:ascii="Verdana" w:eastAsia="Verdana" w:hAnsi="Verdana" w:cs="Verdana"/>
          <w:spacing w:val="-2"/>
          <w:position w:val="-1"/>
          <w:sz w:val="18"/>
          <w:szCs w:val="18"/>
        </w:rPr>
        <w:t xml:space="preserve"> </w:t>
      </w:r>
      <w:r w:rsidR="00093178">
        <w:rPr>
          <w:rFonts w:ascii="Verdana" w:eastAsia="Verdana" w:hAnsi="Verdana" w:cs="Verdana"/>
          <w:spacing w:val="1"/>
          <w:position w:val="-1"/>
          <w:sz w:val="18"/>
          <w:szCs w:val="18"/>
        </w:rPr>
        <w:t>t</w:t>
      </w:r>
      <w:r w:rsidR="00093178">
        <w:rPr>
          <w:rFonts w:ascii="Verdana" w:eastAsia="Verdana" w:hAnsi="Verdana" w:cs="Verdana"/>
          <w:spacing w:val="-1"/>
          <w:position w:val="-1"/>
          <w:sz w:val="18"/>
          <w:szCs w:val="18"/>
        </w:rPr>
        <w:t>h</w:t>
      </w:r>
      <w:r w:rsidR="00093178">
        <w:rPr>
          <w:rFonts w:ascii="Verdana" w:eastAsia="Verdana" w:hAnsi="Verdana" w:cs="Verdana"/>
          <w:spacing w:val="1"/>
          <w:position w:val="-1"/>
          <w:sz w:val="18"/>
          <w:szCs w:val="18"/>
        </w:rPr>
        <w:t>i</w:t>
      </w:r>
      <w:r w:rsidR="00093178">
        <w:rPr>
          <w:rFonts w:ascii="Verdana" w:eastAsia="Verdana" w:hAnsi="Verdana" w:cs="Verdana"/>
          <w:position w:val="-1"/>
          <w:sz w:val="18"/>
          <w:szCs w:val="18"/>
        </w:rPr>
        <w:t>s</w:t>
      </w:r>
      <w:r w:rsidR="00093178">
        <w:rPr>
          <w:rFonts w:ascii="Verdana" w:eastAsia="Verdana" w:hAnsi="Verdana" w:cs="Verdana"/>
          <w:spacing w:val="-1"/>
          <w:position w:val="-1"/>
          <w:sz w:val="18"/>
          <w:szCs w:val="18"/>
        </w:rPr>
        <w:t xml:space="preserve"> </w:t>
      </w:r>
      <w:r w:rsidR="00093178">
        <w:rPr>
          <w:rFonts w:ascii="Verdana" w:eastAsia="Verdana" w:hAnsi="Verdana" w:cs="Verdana"/>
          <w:spacing w:val="1"/>
          <w:position w:val="-1"/>
          <w:sz w:val="18"/>
          <w:szCs w:val="18"/>
        </w:rPr>
        <w:t>bo</w:t>
      </w:r>
      <w:r w:rsidR="00093178">
        <w:rPr>
          <w:rFonts w:ascii="Verdana" w:eastAsia="Verdana" w:hAnsi="Verdana" w:cs="Verdana"/>
          <w:spacing w:val="-1"/>
          <w:position w:val="-1"/>
          <w:sz w:val="18"/>
          <w:szCs w:val="18"/>
        </w:rPr>
        <w:t>x</w:t>
      </w:r>
      <w:r w:rsidR="00093178">
        <w:rPr>
          <w:rFonts w:ascii="Verdana" w:eastAsia="Verdana" w:hAnsi="Verdana" w:cs="Verdana"/>
          <w:position w:val="-1"/>
          <w:sz w:val="18"/>
          <w:szCs w:val="18"/>
        </w:rPr>
        <w:t>.</w:t>
      </w:r>
    </w:p>
    <w:p w14:paraId="5D823E33" w14:textId="77777777" w:rsidR="000417FB" w:rsidRDefault="000417FB">
      <w:pPr>
        <w:spacing w:line="200" w:lineRule="exact"/>
      </w:pPr>
    </w:p>
    <w:p w14:paraId="68990C9B" w14:textId="77777777" w:rsidR="000417FB" w:rsidRDefault="000417FB">
      <w:pPr>
        <w:spacing w:line="200" w:lineRule="exact"/>
      </w:pPr>
    </w:p>
    <w:p w14:paraId="52858D98" w14:textId="77777777" w:rsidR="000417FB" w:rsidRDefault="000417FB">
      <w:pPr>
        <w:spacing w:line="200" w:lineRule="exact"/>
      </w:pPr>
    </w:p>
    <w:p w14:paraId="6895E0A6" w14:textId="77777777" w:rsidR="000417FB" w:rsidRDefault="000417FB">
      <w:pPr>
        <w:spacing w:line="200" w:lineRule="exact"/>
      </w:pPr>
    </w:p>
    <w:p w14:paraId="58D837BD" w14:textId="77777777" w:rsidR="000417FB" w:rsidRDefault="000417FB">
      <w:pPr>
        <w:spacing w:line="200" w:lineRule="exact"/>
      </w:pPr>
    </w:p>
    <w:p w14:paraId="79DF3C07" w14:textId="77777777" w:rsidR="000417FB" w:rsidRDefault="000417FB">
      <w:pPr>
        <w:spacing w:line="200" w:lineRule="exact"/>
      </w:pPr>
    </w:p>
    <w:p w14:paraId="040EC7BE" w14:textId="77777777" w:rsidR="000417FB" w:rsidRDefault="000417FB">
      <w:pPr>
        <w:spacing w:before="15" w:line="280" w:lineRule="exact"/>
        <w:rPr>
          <w:sz w:val="28"/>
          <w:szCs w:val="28"/>
        </w:rPr>
      </w:pPr>
    </w:p>
    <w:p w14:paraId="4611666A" w14:textId="3A537A83" w:rsidR="000417FB" w:rsidRDefault="00093178">
      <w:pPr>
        <w:spacing w:before="12"/>
        <w:ind w:left="1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tep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z w:val="22"/>
          <w:szCs w:val="22"/>
        </w:rPr>
        <w:t>: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hyperlink r:id="rId6" w:history="1">
        <w:proofErr w:type="spellStart"/>
        <w:r w:rsidR="00F72857" w:rsidRPr="00F72857">
          <w:rPr>
            <w:rStyle w:val="Hyperlink"/>
            <w:rFonts w:ascii="Calibri" w:eastAsia="Calibri" w:hAnsi="Calibri" w:cs="Calibri"/>
            <w:b/>
            <w:spacing w:val="-1"/>
            <w:sz w:val="22"/>
            <w:szCs w:val="22"/>
          </w:rPr>
          <w:t>AgExplorer</w:t>
        </w:r>
        <w:proofErr w:type="spellEnd"/>
      </w:hyperlink>
      <w:r>
        <w:rPr>
          <w:rFonts w:ascii="Calibri" w:eastAsia="Calibri" w:hAnsi="Calibri" w:cs="Calibri"/>
          <w:b/>
          <w:color w:val="000000"/>
          <w:sz w:val="22"/>
          <w:szCs w:val="22"/>
        </w:rPr>
        <w:t>,</w:t>
      </w:r>
      <w:r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</w:t>
      </w:r>
      <w:r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pen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d</w:t>
      </w:r>
      <w:r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5</w:t>
      </w:r>
      <w:r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b/>
          <w:color w:val="000000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tes</w:t>
      </w:r>
      <w:r>
        <w:rPr>
          <w:rFonts w:ascii="Calibri" w:eastAsia="Calibri" w:hAnsi="Calibri" w:cs="Calibri"/>
          <w:b/>
          <w:color w:val="000000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x</w:t>
      </w:r>
      <w:r>
        <w:rPr>
          <w:rFonts w:ascii="Calibri" w:eastAsia="Calibri" w:hAnsi="Calibri" w:cs="Calibri"/>
          <w:b/>
          <w:color w:val="000000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color w:val="000000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color w:val="000000"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color w:val="000000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g</w:t>
      </w:r>
      <w:r>
        <w:rPr>
          <w:rFonts w:ascii="Calibri" w:eastAsia="Calibri" w:hAnsi="Calibri" w:cs="Calibri"/>
          <w:b/>
          <w:color w:val="000000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e</w:t>
      </w:r>
      <w:r>
        <w:rPr>
          <w:rFonts w:ascii="Calibri" w:eastAsia="Calibri" w:hAnsi="Calibri" w:cs="Calibri"/>
          <w:b/>
          <w:color w:val="000000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eb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</w:t>
      </w:r>
      <w:r>
        <w:rPr>
          <w:rFonts w:ascii="Calibri" w:eastAsia="Calibri" w:hAnsi="Calibri" w:cs="Calibri"/>
          <w:b/>
          <w:color w:val="000000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t</w:t>
      </w:r>
      <w:r>
        <w:rPr>
          <w:rFonts w:ascii="Calibri" w:eastAsia="Calibri" w:hAnsi="Calibri" w:cs="Calibri"/>
          <w:b/>
          <w:color w:val="000000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,</w:t>
      </w:r>
      <w:r>
        <w:rPr>
          <w:rFonts w:ascii="Calibri" w:eastAsia="Calibri" w:hAnsi="Calibri" w:cs="Calibri"/>
          <w:b/>
          <w:color w:val="000000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d</w:t>
      </w:r>
      <w:r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</w:t>
      </w:r>
      <w:r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</w:t>
      </w:r>
      <w:r>
        <w:rPr>
          <w:rFonts w:ascii="Calibri" w:eastAsia="Calibri" w:hAnsi="Calibri" w:cs="Calibri"/>
          <w:b/>
          <w:color w:val="000000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r</w:t>
      </w:r>
      <w:r>
        <w:rPr>
          <w:rFonts w:ascii="Calibri" w:eastAsia="Calibri" w:hAnsi="Calibri" w:cs="Calibri"/>
          <w:b/>
          <w:color w:val="000000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e</w:t>
      </w:r>
      <w:r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q</w:t>
      </w:r>
      <w:r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ue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</w:t>
      </w:r>
      <w:r>
        <w:rPr>
          <w:rFonts w:ascii="Calibri" w:eastAsia="Calibri" w:hAnsi="Calibri" w:cs="Calibri"/>
          <w:b/>
          <w:color w:val="000000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color w:val="000000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</w:t>
      </w:r>
      <w:r>
        <w:rPr>
          <w:rFonts w:ascii="Calibri" w:eastAsia="Calibri" w:hAnsi="Calibri" w:cs="Calibri"/>
          <w:b/>
          <w:color w:val="000000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color w:val="000000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color w:val="000000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color w:val="000000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2492D8A9" w14:textId="64CD5DE3" w:rsidR="000417FB" w:rsidRDefault="00946482">
      <w:pPr>
        <w:spacing w:before="18" w:line="240" w:lineRule="exact"/>
        <w:rPr>
          <w:sz w:val="24"/>
          <w:szCs w:val="24"/>
        </w:rPr>
      </w:pPr>
      <w:r>
        <w:rPr>
          <w:noProof/>
          <w:sz w:val="24"/>
          <w:szCs w:val="24"/>
        </w:rPr>
        <w:pict w14:anchorId="3597B551">
          <v:shape id="_x0000_s1058" style="position:absolute;margin-left:365.85pt;margin-top:6.15pt;width:21.35pt;height:21.35pt;z-index:-251641856" coordorigin="7797,4750" coordsize="427,427" path="m8224,4964r-1,23l8219,5009r-6,22l8205,5051r-10,20l8184,5089r-14,17l8155,5121r-17,14l8120,5147r-20,11l8080,5166r-21,6l8036,5176r-23,1l8011,5177r-24,-1l7965,5173r-21,-6l7923,5159r-20,-10l7885,5137r-17,-14l7853,5108r-14,-17l7827,5073r-10,-20l7809,5033r-7,-21l7799,4989r-2,-23l7797,4964r1,-24l7802,4918r6,-21l7816,4876r10,-20l7838,4838r13,-17l7867,4806r16,-14l7901,4780r20,-10l7941,4761r22,-6l7985,4752r23,-2l8011,4750r23,1l8056,4755r22,6l8098,4769r20,10l8136,4791r17,13l8168,4820r14,16l8194,4854r10,20l8213,4894r6,22l8223,4938r1,23l8224,4964xe" filled="f" strokeweight="1pt">
            <v:path arrowok="t"/>
          </v:shape>
        </w:pict>
      </w:r>
      <w:r>
        <w:rPr>
          <w:noProof/>
          <w:sz w:val="24"/>
          <w:szCs w:val="24"/>
        </w:rPr>
        <w:pict w14:anchorId="62474FCD">
          <v:shape id="_x0000_s1059" style="position:absolute;margin-left:363.35pt;margin-top:3.15pt;width:10.7pt;height:10.7pt;z-index:-251642880" coordorigin="7747,4690" coordsize="214,214" path="m7960,4797r-2,22l7951,4840r-11,19l7926,4875r-18,13l7888,4898r-22,5l7854,4903r-23,-2l7810,4894r-19,-11l7775,4869r-13,-18l7752,4831r-5,-22l7747,4797r2,-23l7756,4753r11,-19l7781,4718r18,-13l7819,4696r22,-5l7854,4690r22,2l7897,4699r19,11l7932,4725r13,17l7955,4762r5,22l7960,4797xe" filled="f" strokeweight="1pt">
            <v:path arrowok="t"/>
          </v:shape>
        </w:pict>
      </w:r>
      <w:r>
        <w:rPr>
          <w:noProof/>
          <w:sz w:val="24"/>
          <w:szCs w:val="24"/>
        </w:rPr>
        <w:pict w14:anchorId="7D4905B3">
          <v:shape id="_x0000_s1060" style="position:absolute;margin-left:375pt;margin-top:3.75pt;width:192.55pt;height:229.25pt;z-index:-251643904" coordorigin="7980,4702" coordsize="3851,4585" path="m8330,6212r-4,-80l8325,6054r3,-78l8335,5900r10,-74l8359,5753r18,-70l8397,5616r24,-64l8447,5490r30,-57l8509,5378r34,-50l8580,5283r39,-42l8661,5205r43,-31l8749,5148r47,-20l8845,5114r40,-6l8925,5106r20,l8985,5110r39,9l9063,5131r39,17l9139,5169r37,25l9212,5223r18,16l9249,5185r22,-51l9296,5086r26,-43l9349,5003r30,-36l9410,4935r32,-28l9476,4883r34,-19l9545,4849r36,-11l9618,4832r36,-2l9691,4833r37,8l9765,4853r36,17l9837,4893r35,27l9900,4946r26,29l9952,5007r24,34l9982,5052r16,-46l10015,4964r19,-40l10055,4888r22,-34l10101,4824r25,-28l10152,4773r27,-21l10207,4735r28,-14l10265,4711r29,-6l10324,4702r30,1l10385,4709r30,9l10445,4730r29,18l10503,4769r28,24l10557,4821r25,31l10605,4887r21,37l10636,4944r3,7l10663,4908r26,-38l10716,4835r28,-30l10774,4778r30,-22l10836,4737r32,-14l10900,4712r33,-6l10966,4703r34,2l11033,4711r33,10l11098,4735r32,19l11161,4776r30,27l11220,4834r28,35l11271,4902r20,35l11310,4974r18,39l11343,5054r14,42l11369,5140r11,45l11388,5232r6,47l11432,5298r35,24l11501,5349r32,32l11563,5416r28,39l11617,5497r24,45l11662,5590r20,50l11699,5693r14,54l11725,5804r9,57l11740,5920r4,61l11744,6041r-2,62l11736,6164r-8,62l11720,6266r-8,39l11706,6328r29,65l11759,6461r21,70l11798,6603r13,73l11821,6751r7,74l11831,6901r-1,75l11826,7051r-8,74l11807,7198r-15,71l11774,7339r-22,67l11727,7471r-28,62l11668,7592r-35,56l11595,7699r-45,51l11503,7793r-49,37l11403,7859r-53,22l11313,7892r-2,68l11306,8027r-9,65l11285,8155r-14,61l11254,8274r-20,56l11211,8383r-25,50l11159,8480r-29,43l11099,8562r-33,36l11031,8629r-36,28l10957,8679r-39,18l10877,8710r-41,7l10794,8720r-19,-1l10737,8714r-38,-10l10662,8690r-36,-19l10590,8649r-34,-27l10525,8593r-16,76l10489,8741r-22,69l10441,8874r-29,61l10381,8991r-34,52l10311,9091r-38,43l10234,9172r-42,32l10149,9232r-44,22l10060,9271r-47,11l9967,9287r-48,-1l9871,9279r-47,-14l9776,9245r-40,-22l9698,9197r-37,-30l9626,9133r-34,-38l9560,9053r-31,-45l9501,8960r-26,-52l9450,8853r-49,44l9350,8934r-52,30l9246,8986r-53,16l9140,9011r-53,2l9034,9008r-52,-11l8930,8980r-51,-24l8830,8926r-48,-37l8735,8847r-44,-49l8649,8744r-40,-60l8572,8619r-34,-72l8507,8471r-2,-7l8502,8457r-2,-7l8468,8454r-31,l8376,8442r-58,-28l8263,8373r-25,-25l8214,8320r-23,-32l8170,8254r-19,-36l8133,8178r-16,-41l8103,8093r-12,-45l8081,8000r-7,-49l8069,7900r-2,-55l8066,7818r1,-28l8070,7736r7,-53l8086,7631r12,-51l8112,7531r17,-47l8149,7440r22,-42l8144,7370r-24,-31l8097,7305r-21,-36l8057,7231r-17,-40l8025,7148r-13,-43l8001,7059r-9,-46l7986,6966r-4,-48l7980,6869r,-48l7983,6772r5,-49l7996,6675r9,-48l8018,6580r15,-45l8053,6485r23,-47l8101,6396r27,-39l8157,6323r31,-29l8221,6269r34,-19l8291,6235r36,-9l8330,6212xe" filled="f" strokeweight="1pt">
            <v:path arrowok="t"/>
          </v:shape>
        </w:pict>
      </w:r>
      <w:r>
        <w:rPr>
          <w:noProof/>
          <w:sz w:val="24"/>
          <w:szCs w:val="24"/>
        </w:rPr>
        <w:pict w14:anchorId="3F561C31">
          <v:shape id="_x0000_s1062" style="position:absolute;margin-left:365.85pt;margin-top:6.15pt;width:21.35pt;height:21.35pt;z-index:-251645952" coordorigin="7797,4750" coordsize="427,427" path="m8224,4964r-1,-26l8219,4916r-6,-22l8204,4874r-10,-20l8182,4836r-14,-16l8153,4804r-17,-13l8118,4779r-20,-10l8078,4761r-22,-6l8034,4751r-23,-1l8008,4750r-23,2l7963,4755r-22,6l7921,4770r-20,10l7883,4792r-16,14l7851,4821r-13,17l7826,4856r-10,20l7808,4897r-6,21l7798,4940r-1,24l7797,4966r2,23l7802,5012r7,21l7817,5053r10,20l7839,5091r14,17l7868,5123r17,14l7903,5149r20,10l7944,5167r21,6l7987,5176r24,1l8013,5177r23,-1l8059,5172r21,-6l8100,5158r20,-11l8138,5135r17,-14l8170,5106r14,-17l8195,5071r10,-20l8213,5031r6,-22l8223,4987r1,-23xe" stroked="f">
            <v:path arrowok="t"/>
          </v:shape>
        </w:pict>
      </w:r>
      <w:r>
        <w:rPr>
          <w:noProof/>
          <w:sz w:val="24"/>
          <w:szCs w:val="24"/>
        </w:rPr>
        <w:pict w14:anchorId="61DBBDC0">
          <v:shape id="_x0000_s1063" style="position:absolute;margin-left:375pt;margin-top:3.75pt;width:192.55pt;height:229.25pt;z-index:-251646976" coordorigin="7980,4702" coordsize="3851,4585" path="m8255,6250r-34,19l8188,6294r-31,29l8128,6357r-27,39l8076,6438r-23,47l8033,6535r-15,45l8005,6627r-9,48l7988,6723r-5,49l7980,6821r,48l7982,6918r4,48l7992,7013r9,46l8012,7105r13,43l8040,7191r17,40l8076,7269r21,36l8120,7339r24,31l8171,7398r-11,20l8139,7462r-19,45l8105,7555r-14,50l8081,7657r-8,52l8068,7763r-2,55l8067,7845r2,55l8074,7951r7,49l8091,8048r12,45l8117,8137r16,41l8151,8218r19,36l8191,8288r23,32l8238,8348r25,25l8290,8396r56,34l8406,8450r62,4l8500,8450r2,7l8505,8464r2,7l8538,8547r34,72l8609,8684r40,60l8691,8798r44,49l8782,8889r48,37l8879,8956r51,24l8982,8997r52,11l9087,9013r53,-2l9193,9002r53,-16l9298,8964r52,-30l9401,8897r49,-44l9462,8881r26,53l9515,8984r29,47l9576,9075r33,39l9643,9151r37,32l9717,9211r39,24l9824,9265r47,14l9919,9286r48,1l10013,9282r47,-11l10105,9254r44,-22l10192,9204r42,-32l10273,9134r38,-43l10347,9043r34,-52l10412,8935r29,-61l10467,8810r22,-69l10509,8669r16,-76l10539,8607r34,29l10608,8661r36,20l10680,8697r38,12l10756,8717r38,3l10836,8717r41,-7l10918,8697r39,-18l10995,8657r36,-28l11066,8598r33,-36l11130,8523r29,-43l11186,8433r25,-50l11234,8330r20,-56l11271,8216r14,-61l11297,8092r9,-65l11311,7960r2,-68l11314,7891r54,-16l11420,7850r51,-31l11519,7780r47,-46l11633,7648r35,-56l11699,7533r28,-62l11752,7406r22,-67l11792,7269r15,-71l11818,7125r8,-74l11830,6976r1,-75l11828,6825r-7,-74l11811,6676r-13,-73l11780,6531r-21,-70l11735,6393r-29,-65l11707,6324r9,-39l11724,6246r12,-82l11742,6103r2,-62l11744,5981r-4,-61l11734,5861r-9,-57l11713,5747r-14,-54l11682,5640r-20,-50l11641,5542r-24,-45l11591,5455r-28,-39l11533,5381r-32,-32l11467,5322r-35,-24l11394,5279r-3,-24l11384,5208r-9,-46l11364,5118r-13,-43l11336,5033r-17,-40l11301,4955r-20,-36l11260,4885r-40,-51l11191,4803r-30,-27l11130,4754r-32,-19l11066,4721r-33,-10l11000,4705r-34,-2l10933,4706r-33,6l10868,4723r-32,14l10804,4756r-30,22l10744,4805r-28,30l10689,4870r-26,38l10639,4951r-3,-7l10626,4924r-21,-37l10582,4852r-25,-31l10531,4793r-28,-24l10474,4748r-29,-18l10415,4718r-30,-9l10354,4703r-30,-1l10294,4705r-29,6l10235,4721r-28,14l10179,4752r-27,21l10126,4796r-25,28l10077,4854r-22,34l10034,4924r-19,40l9998,5006r-16,46l9976,5041r-24,-34l9926,4975r-26,-29l9872,4920r-35,-27l9801,4870r-36,-17l9728,4841r-37,-8l9654,4830r-36,2l9581,4838r-36,11l9510,4864r-34,19l9442,4907r-32,28l9379,4967r-30,36l9322,5043r-26,43l9271,5134r-22,51l9230,5239r-18,-16l9176,5194r-37,-25l9102,5148r-39,-17l9024,5119r-39,-9l8945,5106r-20,l8905,5106r-40,5l8796,5128r-47,20l8704,5174r-43,31l8619,5241r-39,42l8543,5328r-34,50l8477,5433r-30,57l8421,5552r-24,64l8377,5683r-18,70l8345,5826r-10,74l8328,5976r-3,78l8326,6132r4,80l8327,6226r-18,4l8291,6235r-18,7l8255,6250xe" stroked="f">
            <v:path arrowok="t"/>
          </v:shape>
        </w:pict>
      </w:r>
    </w:p>
    <w:p w14:paraId="308E914E" w14:textId="390C1D8A" w:rsidR="000417FB" w:rsidRDefault="00946482">
      <w:pPr>
        <w:spacing w:before="12"/>
        <w:ind w:left="11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pict w14:anchorId="4EFED1C8">
          <v:polyline id="_x0000_s1048" style="position:absolute;left:0;text-align:left;z-index:-251631616" points="971.4pt,267.2pt,971.55pt,266.2pt,971.7pt,265.2pt,971.9pt,264.2pt,972.1pt,263.2pt,972.35pt,262.25pt,972.6pt,261.3pt,972.85pt,260.35pt,973pt,259.85pt" coordorigin="9954,5041" coordsize="32,147" filled="f" strokeweight="1pt">
            <v:path arrowok="t"/>
          </v:polyline>
        </w:pict>
      </w:r>
      <w:r>
        <w:rPr>
          <w:rFonts w:ascii="Calibri" w:eastAsia="Calibri" w:hAnsi="Calibri" w:cs="Calibri"/>
          <w:noProof/>
          <w:sz w:val="22"/>
          <w:szCs w:val="22"/>
        </w:rPr>
        <w:pict w14:anchorId="671D3CCF">
          <v:polyline id="_x0000_s1049" style="position:absolute;left:0;text-align:left;z-index:-251632640" points="1033.2pt,257.9pt,1033.45pt,256.9pt,1033.8pt,255.9pt,1034.1pt,254.9pt,1034.45pt,253.95pt,1034.8pt,253.05pt,1035.2pt,252.1pt,1035.55pt,251.2pt,1036pt,250.35pt,1036.4pt,249.5pt,1036.5pt,249.35pt" coordorigin="10572,4936" coordsize="66,171" filled="f" strokeweight="1pt">
            <v:path arrowok="t"/>
          </v:polyline>
        </w:pict>
      </w:r>
      <w:r>
        <w:rPr>
          <w:rFonts w:ascii="Calibri" w:eastAsia="Calibri" w:hAnsi="Calibri" w:cs="Calibri"/>
          <w:noProof/>
          <w:sz w:val="22"/>
          <w:szCs w:val="22"/>
        </w:rPr>
        <w:pict w14:anchorId="470CD8AB">
          <v:shape id="_x0000_s1057" style="position:absolute;left:0;text-align:left;margin-left:375.7pt;margin-top:4.05pt;width:32.05pt;height:32.05pt;z-index:-251640832" coordorigin="7994,4966" coordsize="641,641" path="m8635,5286r-1,27l8630,5338r-5,25l8618,5388r-9,23l8599,5434r-12,21l8573,5476r-16,19l8541,5513r-18,17l8503,5545r-20,14l8461,5571r-22,11l8415,5590r-24,7l8366,5603r-26,3l8314,5607r-26,-1l8262,5603r-25,-6l8213,5590r-24,-8l8167,5571r-22,-12l8125,5545r-20,-15l8087,5513r-16,-18l8055,5476r-13,-21l8029,5434r-10,-23l8010,5388r-7,-25l7998,5338r-3,-25l7994,5286r1,-26l7998,5234r5,-25l8010,5185r9,-23l8029,5139r13,-21l8055,5097r16,-19l8087,5060r18,-17l8125,5028r20,-14l8167,5002r22,-11l8213,4982r24,-7l8262,4970r26,-3l8314,4966r26,1l8366,4970r25,5l8415,4982r24,9l8461,5002r22,12l8503,5028r20,15l8541,5060r16,18l8573,5097r14,21l8599,5139r10,23l8618,5185r7,24l8630,5234r4,26l8635,5286xe" filled="f" strokeweight="1pt">
            <v:path arrowok="t"/>
          </v:shape>
        </w:pict>
      </w:r>
      <w:r>
        <w:rPr>
          <w:rFonts w:ascii="Calibri" w:eastAsia="Calibri" w:hAnsi="Calibri" w:cs="Calibri"/>
          <w:noProof/>
          <w:sz w:val="22"/>
          <w:szCs w:val="22"/>
        </w:rPr>
        <w:pict w14:anchorId="233FA049">
          <v:shape id="_x0000_s1061" style="position:absolute;left:0;text-align:left;margin-left:375.7pt;margin-top:4.05pt;width:32.05pt;height:32.05pt;z-index:-251644928" coordorigin="7994,4966" coordsize="641,641" path="m8635,5286r-1,-26l8630,5234r-5,-25l8618,5185r-9,-23l8599,5139r-12,-21l8573,5097r-16,-19l8541,5060r-18,-17l8503,5028r-20,-14l8461,5002r-22,-11l8415,4982r-24,-7l8366,4970r-26,-3l8314,4966r-26,1l8262,4970r-25,5l8213,4982r-24,9l8167,5002r-22,12l8125,5028r-20,15l8087,5060r-16,18l8055,5097r-13,21l8029,5139r-10,23l8010,5185r-7,24l7998,5234r-3,26l7994,5286r1,27l7998,5338r5,25l8010,5388r9,23l8029,5434r13,21l8055,5476r16,19l8087,5513r18,17l8125,5545r20,14l8167,5571r22,11l8213,5590r24,7l8262,5603r26,3l8314,5607r26,-1l8366,5603r25,-6l8415,5590r24,-8l8461,5571r22,-12l8503,5545r20,-15l8541,5513r16,-18l8573,5476r14,-21l8599,5434r10,-23l8618,5388r7,-25l8630,5338r4,-25l8635,5286xe" stroked="f">
            <v:path arrowok="t"/>
          </v:shape>
        </w:pict>
      </w:r>
      <w:r w:rsidR="00093178">
        <w:rPr>
          <w:rFonts w:ascii="Calibri" w:eastAsia="Calibri" w:hAnsi="Calibri" w:cs="Calibri"/>
          <w:sz w:val="22"/>
          <w:szCs w:val="22"/>
        </w:rPr>
        <w:t>What are</w:t>
      </w:r>
      <w:r w:rsidR="00093178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093178">
        <w:rPr>
          <w:rFonts w:ascii="Calibri" w:eastAsia="Calibri" w:hAnsi="Calibri" w:cs="Calibri"/>
          <w:spacing w:val="1"/>
          <w:sz w:val="22"/>
          <w:szCs w:val="22"/>
        </w:rPr>
        <w:t>t</w:t>
      </w:r>
      <w:r w:rsidR="00093178">
        <w:rPr>
          <w:rFonts w:ascii="Calibri" w:eastAsia="Calibri" w:hAnsi="Calibri" w:cs="Calibri"/>
          <w:spacing w:val="-1"/>
          <w:sz w:val="22"/>
          <w:szCs w:val="22"/>
        </w:rPr>
        <w:t>h</w:t>
      </w:r>
      <w:r w:rsidR="00093178">
        <w:rPr>
          <w:rFonts w:ascii="Calibri" w:eastAsia="Calibri" w:hAnsi="Calibri" w:cs="Calibri"/>
          <w:sz w:val="22"/>
          <w:szCs w:val="22"/>
        </w:rPr>
        <w:t>e</w:t>
      </w:r>
      <w:r w:rsidR="00093178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twelve</w:t>
      </w:r>
      <w:r w:rsidR="00093178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093178">
        <w:rPr>
          <w:rFonts w:ascii="Calibri" w:eastAsia="Calibri" w:hAnsi="Calibri" w:cs="Calibri"/>
          <w:sz w:val="22"/>
          <w:szCs w:val="22"/>
        </w:rPr>
        <w:t>a</w:t>
      </w:r>
      <w:r w:rsidR="00093178">
        <w:rPr>
          <w:rFonts w:ascii="Calibri" w:eastAsia="Calibri" w:hAnsi="Calibri" w:cs="Calibri"/>
          <w:spacing w:val="-1"/>
          <w:sz w:val="22"/>
          <w:szCs w:val="22"/>
        </w:rPr>
        <w:t>g</w:t>
      </w:r>
      <w:r w:rsidR="00093178">
        <w:rPr>
          <w:rFonts w:ascii="Calibri" w:eastAsia="Calibri" w:hAnsi="Calibri" w:cs="Calibri"/>
          <w:sz w:val="22"/>
          <w:szCs w:val="22"/>
        </w:rPr>
        <w:t>ric</w:t>
      </w:r>
      <w:r w:rsidR="00093178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093178">
        <w:rPr>
          <w:rFonts w:ascii="Calibri" w:eastAsia="Calibri" w:hAnsi="Calibri" w:cs="Calibri"/>
          <w:sz w:val="22"/>
          <w:szCs w:val="22"/>
        </w:rPr>
        <w:t>lt</w:t>
      </w:r>
      <w:r w:rsidR="00093178">
        <w:rPr>
          <w:rFonts w:ascii="Calibri" w:eastAsia="Calibri" w:hAnsi="Calibri" w:cs="Calibri"/>
          <w:spacing w:val="-3"/>
          <w:sz w:val="22"/>
          <w:szCs w:val="22"/>
        </w:rPr>
        <w:t>u</w:t>
      </w:r>
      <w:r w:rsidR="00093178">
        <w:rPr>
          <w:rFonts w:ascii="Calibri" w:eastAsia="Calibri" w:hAnsi="Calibri" w:cs="Calibri"/>
          <w:sz w:val="22"/>
          <w:szCs w:val="22"/>
        </w:rPr>
        <w:t>re</w:t>
      </w:r>
      <w:r w:rsidR="00093178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093178">
        <w:rPr>
          <w:rFonts w:ascii="Calibri" w:eastAsia="Calibri" w:hAnsi="Calibri" w:cs="Calibri"/>
          <w:sz w:val="22"/>
          <w:szCs w:val="22"/>
        </w:rPr>
        <w:t>car</w:t>
      </w:r>
      <w:r w:rsidR="00093178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093178">
        <w:rPr>
          <w:rFonts w:ascii="Calibri" w:eastAsia="Calibri" w:hAnsi="Calibri" w:cs="Calibri"/>
          <w:sz w:val="22"/>
          <w:szCs w:val="22"/>
        </w:rPr>
        <w:t>er</w:t>
      </w:r>
      <w:r w:rsidR="00093178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093178">
        <w:rPr>
          <w:rFonts w:ascii="Calibri" w:eastAsia="Calibri" w:hAnsi="Calibri" w:cs="Calibri"/>
          <w:spacing w:val="-3"/>
          <w:sz w:val="22"/>
          <w:szCs w:val="22"/>
        </w:rPr>
        <w:t>f</w:t>
      </w:r>
      <w:r w:rsidR="00093178">
        <w:rPr>
          <w:rFonts w:ascii="Calibri" w:eastAsia="Calibri" w:hAnsi="Calibri" w:cs="Calibri"/>
          <w:spacing w:val="1"/>
          <w:sz w:val="22"/>
          <w:szCs w:val="22"/>
        </w:rPr>
        <w:t>o</w:t>
      </w:r>
      <w:r w:rsidR="00093178">
        <w:rPr>
          <w:rFonts w:ascii="Calibri" w:eastAsia="Calibri" w:hAnsi="Calibri" w:cs="Calibri"/>
          <w:sz w:val="22"/>
          <w:szCs w:val="22"/>
        </w:rPr>
        <w:t>cus a</w:t>
      </w:r>
      <w:r w:rsidR="00093178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093178">
        <w:rPr>
          <w:rFonts w:ascii="Calibri" w:eastAsia="Calibri" w:hAnsi="Calibri" w:cs="Calibri"/>
          <w:sz w:val="22"/>
          <w:szCs w:val="22"/>
        </w:rPr>
        <w:t>ea</w:t>
      </w:r>
      <w:r w:rsidR="00093178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093178">
        <w:rPr>
          <w:rFonts w:ascii="Calibri" w:eastAsia="Calibri" w:hAnsi="Calibri" w:cs="Calibri"/>
          <w:sz w:val="22"/>
          <w:szCs w:val="22"/>
        </w:rPr>
        <w:t>?</w:t>
      </w:r>
    </w:p>
    <w:p w14:paraId="686922DE" w14:textId="32069C3B" w:rsidR="000417FB" w:rsidRDefault="00946482">
      <w:pPr>
        <w:spacing w:before="9" w:line="120" w:lineRule="exact"/>
        <w:rPr>
          <w:sz w:val="13"/>
          <w:szCs w:val="13"/>
        </w:rPr>
      </w:pPr>
      <w:r>
        <w:rPr>
          <w:noProof/>
          <w:sz w:val="13"/>
          <w:szCs w:val="13"/>
        </w:rPr>
        <w:pict w14:anchorId="3E1A1EF8">
          <v:shape id="_x0000_s1045" style="position:absolute;margin-left:409.9pt;margin-top:3.8pt;width:149pt;height:54.15pt;z-index:-251628544" coordorigin="8678,5241" coordsize="2980,1083" path="m8777,5241r2881,453l11559,6323,8678,5870r99,-629xe" filled="f" strokecolor="white" strokeweight=".5pt">
            <v:path arrowok="t"/>
          </v:shape>
        </w:pict>
      </w:r>
      <w:r>
        <w:rPr>
          <w:noProof/>
          <w:sz w:val="13"/>
          <w:szCs w:val="13"/>
        </w:rPr>
        <w:pict w14:anchorId="6DE252A5">
          <v:polyline id="_x0000_s1047" style="position:absolute;z-index:-251630592" points="898.9pt,265.55pt,899.6pt,266.25pt,900.25pt,266.9pt,900.9pt,267.65pt,901.55pt,268.4pt,902.2pt,269.15pt,902.8pt,269.95pt,903.4pt,270.8pt,904pt,271.65pt,904.6pt,272.55pt,904.7pt,272.7pt" coordorigin="9229,5238" coordsize="116,143" filled="f" strokeweight="1pt">
            <v:path arrowok="t"/>
          </v:polyline>
        </w:pict>
      </w:r>
      <w:r>
        <w:rPr>
          <w:noProof/>
          <w:sz w:val="13"/>
          <w:szCs w:val="13"/>
        </w:rPr>
        <w:pict w14:anchorId="641770A0">
          <v:polyline id="_x0000_s1050" style="position:absolute;z-index:-251633664" points="1115.5pt,268.05pt,1115.6pt,269.05pt,1115.7pt,270.05pt,1115.75pt,271.05pt,1115.8pt,272.05pt,1115.85pt,273.05pt,1115.85pt,274.05pt,1115.85pt,274.75pt" coordorigin="11395,5263" coordsize="7,134" filled="f" strokeweight="1pt">
            <v:path arrowok="t"/>
          </v:polyline>
        </w:pict>
      </w:r>
    </w:p>
    <w:p w14:paraId="246B8E12" w14:textId="489D083F" w:rsidR="000417FB" w:rsidRDefault="00946482">
      <w:pPr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31D15579" wp14:editId="0B42B433">
                <wp:simplePos x="0" y="0"/>
                <wp:positionH relativeFrom="margin">
                  <wp:posOffset>114300</wp:posOffset>
                </wp:positionH>
                <wp:positionV relativeFrom="paragraph">
                  <wp:posOffset>22860</wp:posOffset>
                </wp:positionV>
                <wp:extent cx="1682750" cy="1955800"/>
                <wp:effectExtent l="76200" t="95250" r="107950" b="101600"/>
                <wp:wrapTight wrapText="bothSides">
                  <wp:wrapPolygon edited="0">
                    <wp:start x="433" y="190"/>
                    <wp:lineTo x="741" y="7387"/>
                    <wp:lineTo x="535" y="19976"/>
                    <wp:lineTo x="722" y="21016"/>
                    <wp:lineTo x="18570" y="21189"/>
                    <wp:lineTo x="18887" y="21573"/>
                    <wp:lineTo x="20820" y="21315"/>
                    <wp:lineTo x="20789" y="-823"/>
                    <wp:lineTo x="13557" y="-1136"/>
                    <wp:lineTo x="2366" y="-68"/>
                    <wp:lineTo x="433" y="19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28859">
                          <a:off x="0" y="0"/>
                          <a:ext cx="1682750" cy="195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068243" w14:textId="02E4762D" w:rsidR="00946482" w:rsidRPr="00946482" w:rsidRDefault="00946482">
                            <w:pPr>
                              <w:rPr>
                                <w:rFonts w:ascii="Anton" w:hAnsi="Anton"/>
                                <w:color w:val="FF0000"/>
                                <w:sz w:val="144"/>
                                <w:szCs w:val="144"/>
                              </w:rPr>
                            </w:pPr>
                            <w:r w:rsidRPr="00946482">
                              <w:rPr>
                                <w:rFonts w:ascii="Anton" w:hAnsi="Anton"/>
                                <w:color w:val="FF0000"/>
                                <w:sz w:val="200"/>
                                <w:szCs w:val="200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1557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pt;margin-top:1.8pt;width:132.5pt;height:154pt;rotation:577655fd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" filled="f" stroked="f" strokeweight=".5pt">
                <v:textbox>
                  <w:txbxContent>
                    <w:p w14:paraId="19068243" w14:textId="02E4762D" w:rsidR="00946482" w:rsidRPr="00946482" w:rsidRDefault="00946482">
                      <w:pPr>
                        <w:rPr>
                          <w:rFonts w:ascii="Anton" w:hAnsi="Anton"/>
                          <w:color w:val="FF0000"/>
                          <w:sz w:val="144"/>
                          <w:szCs w:val="144"/>
                        </w:rPr>
                      </w:pPr>
                      <w:r w:rsidRPr="00946482">
                        <w:rPr>
                          <w:rFonts w:ascii="Anton" w:hAnsi="Anton"/>
                          <w:color w:val="FF0000"/>
                          <w:sz w:val="200"/>
                          <w:szCs w:val="200"/>
                        </w:rPr>
                        <w:t>12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</w:rPr>
        <w:pict w14:anchorId="149960D4">
          <v:shape id="_x0000_s1043" type="#_x0000_t75" style="position:absolute;margin-left:418.8pt;margin-top:3.6pt;width:122.75pt;height:27.25pt;z-index:-251626496;mso-position-horizontal-relative:text;mso-position-vertical-relative:text">
            <v:imagedata r:id="rId7" o:title=""/>
          </v:shape>
        </w:pict>
      </w:r>
      <w:r>
        <w:rPr>
          <w:noProof/>
        </w:rPr>
        <w:pict w14:anchorId="56192020">
          <v:shape id="_x0000_s1044" type="#_x0000_t75" style="position:absolute;margin-left:410.75pt;margin-top:1.2pt;width:147.3pt;height:46.45pt;z-index:-251627520;mso-position-horizontal-relative:text;mso-position-vertical-relative:text">
            <v:imagedata r:id="rId8" o:title=""/>
          </v:shape>
        </w:pict>
      </w:r>
    </w:p>
    <w:p w14:paraId="4D35FFD6" w14:textId="596D13CA" w:rsidR="000417FB" w:rsidRDefault="000417FB">
      <w:pPr>
        <w:spacing w:line="200" w:lineRule="exact"/>
      </w:pPr>
    </w:p>
    <w:p w14:paraId="2BA49088" w14:textId="72C2C038" w:rsidR="000417FB" w:rsidRDefault="00946482">
      <w:pPr>
        <w:spacing w:line="200" w:lineRule="exact"/>
      </w:pPr>
      <w:r w:rsidRPr="00946482">
        <w:rPr>
          <w:noProof/>
          <w:sz w:val="44"/>
          <w:szCs w:val="44"/>
        </w:rPr>
        <w:pict w14:anchorId="414115D6">
          <v:polyline id="_x0000_s1065" style="position:absolute;z-index:-251649024" points="237.6pt,287.8pt,562.55pt,287.8pt" coordorigin="2616,5725" coordsize="6499,0" filled="f" strokeweight=".5pt">
            <v:path arrowok="t"/>
          </v:polyline>
        </w:pict>
      </w:r>
    </w:p>
    <w:p w14:paraId="63497870" w14:textId="77777777" w:rsidR="000417FB" w:rsidRDefault="000417FB">
      <w:pPr>
        <w:spacing w:line="200" w:lineRule="exact"/>
      </w:pPr>
    </w:p>
    <w:p w14:paraId="149E4206" w14:textId="1E8982F2" w:rsidR="000417FB" w:rsidRDefault="00946482">
      <w:pPr>
        <w:spacing w:line="200" w:lineRule="exact"/>
      </w:pPr>
      <w:r>
        <w:rPr>
          <w:noProof/>
        </w:rPr>
        <w:pict w14:anchorId="1C715343">
          <v:polyline id="_x0000_s1046" style="position:absolute;z-index:-251629568" points="810pt,324pt,809.85pt,323.05pt,809.7pt,322.05pt,809.55pt,321.1pt,809.4pt,320.1pt,809.25pt,319.1pt,809.15pt,318.1pt,809.05pt,317.1pt,809pt,316.5pt" coordorigin="8330,6212" coordsize="20,150" filled="f" strokeweight="1pt">
            <v:path arrowok="t"/>
          </v:polyline>
        </w:pict>
      </w:r>
      <w:r>
        <w:rPr>
          <w:noProof/>
        </w:rPr>
        <w:pict w14:anchorId="1C74A64E">
          <v:polyline id="_x0000_s1051" style="position:absolute;z-index:-251634688" points="1139.95pt,326.9pt,1139.65pt,327.95pt,1139.35pt,329pt,1139.05pt,330pt,1138.7pt,331pt,1138.35pt,332pt,1137.95pt,332.95pt,1137.55pt,333.9pt,1137.15pt,334.8pt,1136.75pt,335.7pt,1136.3pt,336.6pt,1135.8pt,337.45pt,1135.35pt,338.3pt,1134.85pt,339.1pt,1134.35pt,339.9pt,1133.8pt,340.65pt,1133.5pt,341.1pt" coordorigin="11575,6316" coordsize="129,284" filled="f" strokeweight="1pt">
            <v:path arrowok="t"/>
          </v:polyline>
        </w:pict>
      </w:r>
      <w:r>
        <w:rPr>
          <w:noProof/>
        </w:rPr>
        <w:pict w14:anchorId="74446A03">
          <v:polyline id="_x0000_s1068" style="position:absolute;z-index:-251652096" points="252.6pt,307.1pt,577.55pt,307.1pt" coordorigin="2766,6118" coordsize="6499,0" filled="f" strokeweight=".5pt">
            <v:path arrowok="t"/>
          </v:polyline>
        </w:pict>
      </w:r>
    </w:p>
    <w:p w14:paraId="165791C9" w14:textId="7FA3F01E" w:rsidR="000417FB" w:rsidRDefault="00946482">
      <w:pPr>
        <w:spacing w:line="200" w:lineRule="exact"/>
      </w:pPr>
      <w:r>
        <w:rPr>
          <w:noProof/>
        </w:rPr>
        <w:pict w14:anchorId="4F3FB8FE">
          <v:polyline id="_x0000_s1067" style="position:absolute;z-index:-251651072" points="260.2pt,333.5pt,573.55pt,333.85pt" coordorigin="2842,6482" coordsize="6267,7" filled="f" strokeweight=".5pt">
            <v:path arrowok="t"/>
          </v:polyline>
        </w:pict>
      </w:r>
    </w:p>
    <w:p w14:paraId="388088F0" w14:textId="77777777" w:rsidR="000417FB" w:rsidRDefault="000417FB">
      <w:pPr>
        <w:spacing w:line="200" w:lineRule="exact"/>
      </w:pPr>
    </w:p>
    <w:p w14:paraId="36122C84" w14:textId="77777777" w:rsidR="000417FB" w:rsidRDefault="000417FB">
      <w:pPr>
        <w:spacing w:line="200" w:lineRule="exact"/>
      </w:pPr>
    </w:p>
    <w:p w14:paraId="724288CF" w14:textId="78EF7F17" w:rsidR="000417FB" w:rsidRDefault="00946482">
      <w:pPr>
        <w:spacing w:line="200" w:lineRule="exact"/>
      </w:pPr>
      <w:r>
        <w:rPr>
          <w:noProof/>
        </w:rPr>
        <w:pict w14:anchorId="16EB9915">
          <v:polyline id="_x0000_s1064" style="position:absolute;z-index:-251648000" points="268.3pt,347.9pt,578.85pt,347.3pt" coordorigin="2923,6920" coordsize="6211,12" filled="f" strokeweight=".5pt">
            <v:path arrowok="t"/>
          </v:polyline>
        </w:pict>
      </w:r>
    </w:p>
    <w:p w14:paraId="7D876AA0" w14:textId="4373F1D3" w:rsidR="000417FB" w:rsidRDefault="00946482">
      <w:pPr>
        <w:spacing w:line="200" w:lineRule="exact"/>
      </w:pPr>
      <w:r>
        <w:rPr>
          <w:noProof/>
        </w:rPr>
        <w:pict w14:anchorId="52110318">
          <v:polyline id="_x0000_s1052" style="position:absolute;z-index:-251635712" points="1078.1pt,357.6pt,1079.45pt,358.7pt,1080.7pt,359.9pt,1081.9pt,361.25pt,1083.05pt,362.7pt,1084.15pt,364.2pt,1085.2pt,365.8pt,1086.15pt,367.55pt,1087.1pt,369.3pt,1087.95pt,371.2pt,1088.75pt,373.1pt,1089.45pt,375.1pt,1090.1pt,377.2pt,1090.7pt,379.3pt,1091.2pt,381.5pt,1091.6pt,383.7pt,1091.95pt,386pt,1092.25pt,388.3pt,1092.45pt,390.65pt,1092.55pt,393.05pt,1092.6pt,395.45pt" coordorigin="11021,7123" coordsize="289,757" filled="f" strokeweight="1pt">
            <v:path arrowok="t"/>
          </v:polyline>
        </w:pict>
      </w:r>
    </w:p>
    <w:p w14:paraId="4F127F06" w14:textId="52E1060A" w:rsidR="000417FB" w:rsidRDefault="00946482">
      <w:pPr>
        <w:spacing w:line="200" w:lineRule="exact"/>
      </w:pPr>
      <w:r>
        <w:rPr>
          <w:noProof/>
        </w:rPr>
        <w:pict w14:anchorId="1DB19962">
          <v:polyline id="_x0000_s1056" style="position:absolute;z-index:-251639808" points="804.8pt,377.55pt,803.85pt,377.6pt,802.9pt,377.6pt,801.95pt,377.55pt,801pt,377.4pt,800.1pt,377.2pt,799.15pt,376.9pt,798.25pt,376.55pt,797.35pt,376.1pt,796.45pt,375.6pt,795.55pt,375pt,794.7pt,374.35pt,793.85pt,373.65pt,793.5pt,373.3pt" coordorigin="8175,7380" coordsize="226,86" filled="f" strokeweight="1pt">
            <v:path arrowok="t"/>
          </v:polyline>
        </w:pict>
      </w:r>
      <w:r>
        <w:rPr>
          <w:noProof/>
        </w:rPr>
        <w:pict w14:anchorId="22F962A2">
          <v:polyline id="_x0000_s1070" style="position:absolute;z-index:-251654144" points="245.8pt,366.7pt,570.75pt,366.7pt" coordorigin="2698,7314" coordsize="6499,0" filled="f" strokeweight=".5pt">
            <v:path arrowok="t"/>
          </v:polyline>
        </w:pict>
      </w:r>
    </w:p>
    <w:p w14:paraId="139FEF9C" w14:textId="77777777" w:rsidR="000417FB" w:rsidRDefault="000417FB">
      <w:pPr>
        <w:spacing w:line="200" w:lineRule="exact"/>
      </w:pPr>
    </w:p>
    <w:p w14:paraId="79B7F2C2" w14:textId="54499497" w:rsidR="000417FB" w:rsidRDefault="00946482">
      <w:pPr>
        <w:spacing w:line="200" w:lineRule="exact"/>
      </w:pPr>
      <w:r>
        <w:rPr>
          <w:noProof/>
        </w:rPr>
        <w:pict w14:anchorId="25D63BBD">
          <v:polyline id="_x0000_s1069" style="position:absolute;z-index:-251653120" points="210.7pt,386pt,535.65pt,386pt" coordorigin="2347,7707" coordsize="6499,0" filled="f" strokeweight=".5pt">
            <v:path arrowok="t"/>
          </v:polyline>
        </w:pict>
      </w:r>
    </w:p>
    <w:p w14:paraId="20E8FA6F" w14:textId="77777777" w:rsidR="000417FB" w:rsidRDefault="000417FB">
      <w:pPr>
        <w:spacing w:line="200" w:lineRule="exact"/>
      </w:pPr>
    </w:p>
    <w:p w14:paraId="24DC34D7" w14:textId="5AA8B91F" w:rsidR="000417FB" w:rsidRDefault="00946482">
      <w:pPr>
        <w:spacing w:line="200" w:lineRule="exact"/>
      </w:pPr>
      <w:r>
        <w:rPr>
          <w:noProof/>
        </w:rPr>
        <w:pict w14:anchorId="15D2B3BB">
          <v:polyline id="_x0000_s1066" style="position:absolute;z-index:-251650048" points="151.9pt,409.4pt,476.85pt,409.4pt" coordorigin="1759,8141" coordsize="6499,0" filled="f" strokeweight=".5pt">
            <v:path arrowok="t"/>
          </v:polyline>
        </w:pict>
      </w:r>
    </w:p>
    <w:p w14:paraId="2EE3DEA5" w14:textId="1EE9B2AA" w:rsidR="000417FB" w:rsidRDefault="00946482">
      <w:pPr>
        <w:spacing w:line="200" w:lineRule="exact"/>
      </w:pPr>
      <w:r>
        <w:rPr>
          <w:noProof/>
        </w:rPr>
        <w:pict w14:anchorId="0677F80E">
          <v:polyline id="_x0000_s1053" style="position:absolute;z-index:-251636736" points="1029.75pt,422.7pt,1029.7pt,423.7pt,1029.65pt,424.75pt,1029.55pt,425.75pt,1029.45pt,426.75pt,1029.35pt,427.75pt,1029.25pt,428.7pt,1029.1pt,429.7pt,1028.95pt,430.7pt,1028.8pt,431.65pt,1028.6pt,432.65pt,1028.6pt,432.85pt" coordorigin="10526,8374" coordsize="24,202" filled="f" strokeweight="1pt">
            <v:path arrowok="t"/>
          </v:polyline>
        </w:pict>
      </w:r>
      <w:r>
        <w:rPr>
          <w:noProof/>
        </w:rPr>
        <w:pict w14:anchorId="1B401BC0">
          <v:polyline id="_x0000_s1055" style="position:absolute;z-index:-251638784" points="831.05pt,424.3pt,830.15pt,424.85pt,829.25pt,425.3pt,828.3pt,425.7pt,827.35pt,426pt,826.4pt,426.25pt,826.1pt,426.3pt" coordorigin="8501,8390" coordsize="99,40" filled="f" strokeweight="1pt">
            <v:path arrowok="t"/>
          </v:polyline>
        </w:pict>
      </w:r>
    </w:p>
    <w:p w14:paraId="76E11ECE" w14:textId="0517D965" w:rsidR="000417FB" w:rsidRDefault="00946482">
      <w:pPr>
        <w:spacing w:line="200" w:lineRule="exact"/>
      </w:pPr>
      <w:r>
        <w:rPr>
          <w:noProof/>
        </w:rPr>
        <w:pict w14:anchorId="7EFB9FA0">
          <v:polyline id="_x0000_s1041" style="position:absolute;z-index:-251624448" points="724.2pt,425.6pt,790pt,425.6pt" coordorigin="7482,8503" coordsize="1316,0" filled="f" strokeweight=".25292mm">
            <v:path arrowok="t"/>
          </v:polyline>
        </w:pict>
      </w:r>
      <w:r>
        <w:rPr>
          <w:noProof/>
        </w:rPr>
        <w:pict w14:anchorId="1EB0F0F0">
          <v:polyline id="_x0000_s1042" style="position:absolute;z-index:-251625472" points="74.4pt,425.8pt,399.35pt,425.8pt" coordorigin="984,8505" coordsize="6499,0" filled="f" strokeweight=".5pt">
            <v:path arrowok="t"/>
          </v:polyline>
        </w:pict>
      </w:r>
      <w:r>
        <w:rPr>
          <w:noProof/>
        </w:rPr>
        <w:pict w14:anchorId="7F8EA8AB">
          <v:polyline id="_x0000_s1054" style="position:absolute;z-index:-251637760" points="918.05pt,449.5pt,917.7pt,448.6pt,917.35pt,447.7pt,917pt,446.8pt,916.7pt,445.85pt,916.35pt,444.9pt,916.05pt,443.95pt,915.8pt,442.95pt,915.5pt,442pt,915.25pt,441pt,915.1pt,440.3pt" coordorigin="9391,8650" coordsize="59,185" filled="f" strokeweight="1pt">
            <v:path arrowok="t"/>
          </v:polyline>
        </w:pict>
      </w:r>
    </w:p>
    <w:p w14:paraId="3567ADE3" w14:textId="77777777" w:rsidR="000417FB" w:rsidRDefault="000417FB">
      <w:pPr>
        <w:spacing w:line="200" w:lineRule="exact"/>
      </w:pPr>
    </w:p>
    <w:p w14:paraId="6586AA6A" w14:textId="0B7E576E" w:rsidR="000417FB" w:rsidRDefault="00946482">
      <w:pPr>
        <w:spacing w:line="200" w:lineRule="exact"/>
      </w:pPr>
      <w:r>
        <w:rPr>
          <w:noProof/>
        </w:rPr>
        <w:pict w14:anchorId="08ECDB99">
          <v:polyline id="_x0000_s1072" style="position:absolute;z-index:-251656192" points="76.2pt,445.4pt,486.35pt,445.4pt" coordorigin="1002,8901" coordsize="8203,0" filled="f" strokeweight=".5pt">
            <v:path arrowok="t"/>
          </v:polyline>
        </w:pict>
      </w:r>
    </w:p>
    <w:p w14:paraId="7A449340" w14:textId="77777777" w:rsidR="000417FB" w:rsidRDefault="00093178">
      <w:pPr>
        <w:spacing w:before="12"/>
        <w:ind w:left="11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tep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b/>
          <w:sz w:val="22"/>
          <w:szCs w:val="22"/>
        </w:rPr>
        <w:t>: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me 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,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li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 xml:space="preserve">k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v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ir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ip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,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ollo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wi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q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ue</w:t>
      </w:r>
      <w:r>
        <w:rPr>
          <w:rFonts w:ascii="Calibri" w:eastAsia="Calibri" w:hAnsi="Calibri" w:cs="Calibri"/>
          <w:b/>
          <w:sz w:val="22"/>
          <w:szCs w:val="22"/>
        </w:rPr>
        <w:t>st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.</w:t>
      </w:r>
    </w:p>
    <w:p w14:paraId="33D1E9EC" w14:textId="77777777" w:rsidR="000417FB" w:rsidRDefault="000417FB">
      <w:pPr>
        <w:spacing w:before="6" w:line="140" w:lineRule="exact"/>
        <w:rPr>
          <w:sz w:val="14"/>
          <w:szCs w:val="14"/>
        </w:rPr>
        <w:sectPr w:rsidR="000417FB">
          <w:type w:val="continuous"/>
          <w:pgSz w:w="12240" w:h="15840"/>
          <w:pgMar w:top="660" w:right="760" w:bottom="280" w:left="480" w:header="720" w:footer="720" w:gutter="0"/>
          <w:cols w:space="720"/>
        </w:sectPr>
      </w:pPr>
    </w:p>
    <w:p w14:paraId="1707DD53" w14:textId="77777777" w:rsidR="000417FB" w:rsidRDefault="000417FB">
      <w:pPr>
        <w:spacing w:before="16" w:line="240" w:lineRule="exact"/>
        <w:rPr>
          <w:sz w:val="24"/>
          <w:szCs w:val="24"/>
        </w:rPr>
      </w:pPr>
    </w:p>
    <w:p w14:paraId="23C283C8" w14:textId="77777777" w:rsidR="000417FB" w:rsidRDefault="00000000">
      <w:pPr>
        <w:spacing w:line="283" w:lineRule="auto"/>
        <w:ind w:left="1186" w:right="-21"/>
        <w:rPr>
          <w:rFonts w:ascii="Britannic Bold" w:eastAsia="Britannic Bold" w:hAnsi="Britannic Bold" w:cs="Britannic Bold"/>
          <w:sz w:val="14"/>
          <w:szCs w:val="14"/>
        </w:rPr>
      </w:pPr>
      <w:r>
        <w:pict w14:anchorId="3922E119">
          <v:group id="_x0000_s1073" style="position:absolute;left:0;text-align:left;margin-left:49.2pt;margin-top:-9.95pt;width:148.85pt;height:109.45pt;z-index:-251657216;mso-position-horizontal-relative:page" coordorigin="984,-199" coordsize="2977,2189">
            <v:shape id="_x0000_s1074" style="position:absolute;left:984;top:-199;width:2977;height:2189" coordorigin="984,-199" coordsize="2977,2189" path="m1262,1991r196,-544l1372,1392r-78,-59l1225,1271r-60,-64l1113,1140r-43,-68l1035,1002r-25,-72l992,858r-8,-73l984,712r9,-72l1011,567r26,-71l1073,426r44,-69l1170,290r62,-65l1302,163r80,-59l1469,49r92,-50l1658,-45r100,-38l1863,-116r107,-28l2080,-166r112,-16l2305,-193r114,-6l2533,-198r114,5l2761,-181r112,17l2983,-142r108,28l3196,-80r101,40l3394,5r93,50l3573,111r78,59l3720,231r60,65l3832,362r43,69l3910,501r25,71l3953,644r8,73l3961,790r-9,73l3934,935r-26,72l3872,1077r-44,69l3775,1213r-62,65l3643,1340r-80,59l3499,1440r-67,38l3362,1514r-72,32l3215,1576r-78,26l3058,1625r-82,21l2893,1663r-84,14l2724,1688r-87,8l2550,1701r-87,1l2375,1700r-88,-6l2199,1686r-87,-12l2026,1658r-86,-19l1262,1991xe" filled="f" strokeweight="1pt">
              <v:path arrowok="t"/>
            </v:shape>
            <w10:wrap anchorx="page"/>
          </v:group>
        </w:pict>
      </w:r>
      <w:r w:rsidR="00093178">
        <w:rPr>
          <w:rFonts w:ascii="Britannic Bold" w:eastAsia="Britannic Bold" w:hAnsi="Britannic Bold" w:cs="Britannic Bold"/>
          <w:sz w:val="14"/>
          <w:szCs w:val="14"/>
        </w:rPr>
        <w:t>Th</w:t>
      </w:r>
      <w:r w:rsidR="00093178">
        <w:rPr>
          <w:rFonts w:ascii="Britannic Bold" w:eastAsia="Britannic Bold" w:hAnsi="Britannic Bold" w:cs="Britannic Bold"/>
          <w:spacing w:val="-1"/>
          <w:sz w:val="14"/>
          <w:szCs w:val="14"/>
        </w:rPr>
        <w:t>i</w:t>
      </w:r>
      <w:r w:rsidR="00093178">
        <w:rPr>
          <w:rFonts w:ascii="Britannic Bold" w:eastAsia="Britannic Bold" w:hAnsi="Britannic Bold" w:cs="Britannic Bold"/>
          <w:sz w:val="14"/>
          <w:szCs w:val="14"/>
        </w:rPr>
        <w:t>s</w:t>
      </w:r>
      <w:r w:rsidR="00093178">
        <w:rPr>
          <w:rFonts w:ascii="Britannic Bold" w:eastAsia="Britannic Bold" w:hAnsi="Britannic Bold" w:cs="Britannic Bold"/>
          <w:spacing w:val="-3"/>
          <w:sz w:val="14"/>
          <w:szCs w:val="14"/>
        </w:rPr>
        <w:t xml:space="preserve"> </w:t>
      </w:r>
      <w:r w:rsidR="00093178">
        <w:rPr>
          <w:rFonts w:ascii="Britannic Bold" w:eastAsia="Britannic Bold" w:hAnsi="Britannic Bold" w:cs="Britannic Bold"/>
          <w:spacing w:val="-1"/>
          <w:sz w:val="14"/>
          <w:szCs w:val="14"/>
        </w:rPr>
        <w:t>i</w:t>
      </w:r>
      <w:r w:rsidR="00093178">
        <w:rPr>
          <w:rFonts w:ascii="Britannic Bold" w:eastAsia="Britannic Bold" w:hAnsi="Britannic Bold" w:cs="Britannic Bold"/>
          <w:sz w:val="14"/>
          <w:szCs w:val="14"/>
        </w:rPr>
        <w:t>s</w:t>
      </w:r>
      <w:r w:rsidR="00093178">
        <w:rPr>
          <w:rFonts w:ascii="Britannic Bold" w:eastAsia="Britannic Bold" w:hAnsi="Britannic Bold" w:cs="Britannic Bold"/>
          <w:spacing w:val="1"/>
          <w:sz w:val="14"/>
          <w:szCs w:val="14"/>
        </w:rPr>
        <w:t xml:space="preserve"> </w:t>
      </w:r>
      <w:r w:rsidR="00093178">
        <w:rPr>
          <w:rFonts w:ascii="Britannic Bold" w:eastAsia="Britannic Bold" w:hAnsi="Britannic Bold" w:cs="Britannic Bold"/>
          <w:spacing w:val="-1"/>
          <w:sz w:val="14"/>
          <w:szCs w:val="14"/>
        </w:rPr>
        <w:t>w</w:t>
      </w:r>
      <w:r w:rsidR="00093178">
        <w:rPr>
          <w:rFonts w:ascii="Britannic Bold" w:eastAsia="Britannic Bold" w:hAnsi="Britannic Bold" w:cs="Britannic Bold"/>
          <w:spacing w:val="1"/>
          <w:sz w:val="14"/>
          <w:szCs w:val="14"/>
        </w:rPr>
        <w:t>ha</w:t>
      </w:r>
      <w:r w:rsidR="00093178">
        <w:rPr>
          <w:rFonts w:ascii="Britannic Bold" w:eastAsia="Britannic Bold" w:hAnsi="Britannic Bold" w:cs="Britannic Bold"/>
          <w:sz w:val="14"/>
          <w:szCs w:val="14"/>
        </w:rPr>
        <w:t>t</w:t>
      </w:r>
      <w:r w:rsidR="00093178">
        <w:rPr>
          <w:rFonts w:ascii="Britannic Bold" w:eastAsia="Britannic Bold" w:hAnsi="Britannic Bold" w:cs="Britannic Bold"/>
          <w:spacing w:val="-3"/>
          <w:sz w:val="14"/>
          <w:szCs w:val="14"/>
        </w:rPr>
        <w:t xml:space="preserve"> </w:t>
      </w:r>
      <w:r w:rsidR="00093178">
        <w:rPr>
          <w:rFonts w:ascii="Britannic Bold" w:eastAsia="Britannic Bold" w:hAnsi="Britannic Bold" w:cs="Britannic Bold"/>
          <w:sz w:val="14"/>
          <w:szCs w:val="14"/>
        </w:rPr>
        <w:t>I</w:t>
      </w:r>
      <w:r w:rsidR="00093178">
        <w:rPr>
          <w:rFonts w:ascii="Britannic Bold" w:eastAsia="Britannic Bold" w:hAnsi="Britannic Bold" w:cs="Britannic Bold"/>
          <w:spacing w:val="1"/>
          <w:sz w:val="14"/>
          <w:szCs w:val="14"/>
        </w:rPr>
        <w:t xml:space="preserve"> </w:t>
      </w:r>
      <w:r w:rsidR="00093178">
        <w:rPr>
          <w:rFonts w:ascii="Britannic Bold" w:eastAsia="Britannic Bold" w:hAnsi="Britannic Bold" w:cs="Britannic Bold"/>
          <w:sz w:val="14"/>
          <w:szCs w:val="14"/>
        </w:rPr>
        <w:t>re</w:t>
      </w:r>
      <w:r w:rsidR="00093178">
        <w:rPr>
          <w:rFonts w:ascii="Britannic Bold" w:eastAsia="Britannic Bold" w:hAnsi="Britannic Bold" w:cs="Britannic Bold"/>
          <w:spacing w:val="1"/>
          <w:sz w:val="14"/>
          <w:szCs w:val="14"/>
        </w:rPr>
        <w:t>a</w:t>
      </w:r>
      <w:r w:rsidR="00093178">
        <w:rPr>
          <w:rFonts w:ascii="Britannic Bold" w:eastAsia="Britannic Bold" w:hAnsi="Britannic Bold" w:cs="Britannic Bold"/>
          <w:sz w:val="14"/>
          <w:szCs w:val="14"/>
        </w:rPr>
        <w:t>lly</w:t>
      </w:r>
      <w:r w:rsidR="00093178">
        <w:rPr>
          <w:rFonts w:ascii="Britannic Bold" w:eastAsia="Britannic Bold" w:hAnsi="Britannic Bold" w:cs="Britannic Bold"/>
          <w:spacing w:val="-5"/>
          <w:sz w:val="14"/>
          <w:szCs w:val="14"/>
        </w:rPr>
        <w:t xml:space="preserve"> </w:t>
      </w:r>
      <w:r w:rsidR="00093178">
        <w:rPr>
          <w:rFonts w:ascii="Britannic Bold" w:eastAsia="Britannic Bold" w:hAnsi="Britannic Bold" w:cs="Britannic Bold"/>
          <w:spacing w:val="2"/>
          <w:sz w:val="14"/>
          <w:szCs w:val="14"/>
        </w:rPr>
        <w:t>l</w:t>
      </w:r>
      <w:r w:rsidR="00093178">
        <w:rPr>
          <w:rFonts w:ascii="Britannic Bold" w:eastAsia="Britannic Bold" w:hAnsi="Britannic Bold" w:cs="Britannic Bold"/>
          <w:spacing w:val="-1"/>
          <w:sz w:val="14"/>
          <w:szCs w:val="14"/>
        </w:rPr>
        <w:t>i</w:t>
      </w:r>
      <w:r w:rsidR="00093178">
        <w:rPr>
          <w:rFonts w:ascii="Britannic Bold" w:eastAsia="Britannic Bold" w:hAnsi="Britannic Bold" w:cs="Britannic Bold"/>
          <w:spacing w:val="1"/>
          <w:sz w:val="14"/>
          <w:szCs w:val="14"/>
        </w:rPr>
        <w:t>k</w:t>
      </w:r>
      <w:r w:rsidR="00093178">
        <w:rPr>
          <w:rFonts w:ascii="Britannic Bold" w:eastAsia="Britannic Bold" w:hAnsi="Britannic Bold" w:cs="Britannic Bold"/>
          <w:sz w:val="14"/>
          <w:szCs w:val="14"/>
        </w:rPr>
        <w:t xml:space="preserve">e </w:t>
      </w:r>
      <w:r w:rsidR="00093178">
        <w:rPr>
          <w:rFonts w:ascii="Britannic Bold" w:eastAsia="Britannic Bold" w:hAnsi="Britannic Bold" w:cs="Britannic Bold"/>
          <w:spacing w:val="1"/>
          <w:sz w:val="14"/>
          <w:szCs w:val="14"/>
        </w:rPr>
        <w:t>a</w:t>
      </w:r>
      <w:r w:rsidR="00093178">
        <w:rPr>
          <w:rFonts w:ascii="Britannic Bold" w:eastAsia="Britannic Bold" w:hAnsi="Britannic Bold" w:cs="Britannic Bold"/>
          <w:spacing w:val="-1"/>
          <w:sz w:val="14"/>
          <w:szCs w:val="14"/>
        </w:rPr>
        <w:t>bo</w:t>
      </w:r>
      <w:r w:rsidR="00093178">
        <w:rPr>
          <w:rFonts w:ascii="Britannic Bold" w:eastAsia="Britannic Bold" w:hAnsi="Britannic Bold" w:cs="Britannic Bold"/>
          <w:sz w:val="14"/>
          <w:szCs w:val="14"/>
        </w:rPr>
        <w:t>ut</w:t>
      </w:r>
      <w:r w:rsidR="00093178">
        <w:rPr>
          <w:rFonts w:ascii="Britannic Bold" w:eastAsia="Britannic Bold" w:hAnsi="Britannic Bold" w:cs="Britannic Bold"/>
          <w:spacing w:val="-3"/>
          <w:sz w:val="14"/>
          <w:szCs w:val="14"/>
        </w:rPr>
        <w:t xml:space="preserve"> </w:t>
      </w:r>
      <w:r w:rsidR="00093178">
        <w:rPr>
          <w:rFonts w:ascii="Britannic Bold" w:eastAsia="Britannic Bold" w:hAnsi="Britannic Bold" w:cs="Britannic Bold"/>
          <w:spacing w:val="1"/>
          <w:sz w:val="14"/>
          <w:szCs w:val="14"/>
        </w:rPr>
        <w:t>th</w:t>
      </w:r>
      <w:r w:rsidR="00093178">
        <w:rPr>
          <w:rFonts w:ascii="Britannic Bold" w:eastAsia="Britannic Bold" w:hAnsi="Britannic Bold" w:cs="Britannic Bold"/>
          <w:sz w:val="14"/>
          <w:szCs w:val="14"/>
        </w:rPr>
        <w:t>e</w:t>
      </w:r>
      <w:r w:rsidR="00093178">
        <w:rPr>
          <w:rFonts w:ascii="Britannic Bold" w:eastAsia="Britannic Bold" w:hAnsi="Britannic Bold" w:cs="Britannic Bold"/>
          <w:spacing w:val="-1"/>
          <w:sz w:val="14"/>
          <w:szCs w:val="14"/>
        </w:rPr>
        <w:t xml:space="preserve"> </w:t>
      </w:r>
      <w:r w:rsidR="00093178">
        <w:rPr>
          <w:rFonts w:ascii="Britannic Bold" w:eastAsia="Britannic Bold" w:hAnsi="Britannic Bold" w:cs="Britannic Bold"/>
          <w:spacing w:val="1"/>
          <w:sz w:val="14"/>
          <w:szCs w:val="14"/>
        </w:rPr>
        <w:t>v</w:t>
      </w:r>
      <w:r w:rsidR="00093178">
        <w:rPr>
          <w:rFonts w:ascii="Britannic Bold" w:eastAsia="Britannic Bold" w:hAnsi="Britannic Bold" w:cs="Britannic Bold"/>
          <w:spacing w:val="-1"/>
          <w:sz w:val="14"/>
          <w:szCs w:val="14"/>
        </w:rPr>
        <w:t>i</w:t>
      </w:r>
      <w:r w:rsidR="00093178">
        <w:rPr>
          <w:rFonts w:ascii="Britannic Bold" w:eastAsia="Britannic Bold" w:hAnsi="Britannic Bold" w:cs="Britannic Bold"/>
          <w:sz w:val="14"/>
          <w:szCs w:val="14"/>
        </w:rPr>
        <w:t>r</w:t>
      </w:r>
      <w:r w:rsidR="00093178">
        <w:rPr>
          <w:rFonts w:ascii="Britannic Bold" w:eastAsia="Britannic Bold" w:hAnsi="Britannic Bold" w:cs="Britannic Bold"/>
          <w:spacing w:val="1"/>
          <w:sz w:val="14"/>
          <w:szCs w:val="14"/>
        </w:rPr>
        <w:t>t</w:t>
      </w:r>
      <w:r w:rsidR="00093178">
        <w:rPr>
          <w:rFonts w:ascii="Britannic Bold" w:eastAsia="Britannic Bold" w:hAnsi="Britannic Bold" w:cs="Britannic Bold"/>
          <w:sz w:val="14"/>
          <w:szCs w:val="14"/>
        </w:rPr>
        <w:t>u</w:t>
      </w:r>
      <w:r w:rsidR="00093178">
        <w:rPr>
          <w:rFonts w:ascii="Britannic Bold" w:eastAsia="Britannic Bold" w:hAnsi="Britannic Bold" w:cs="Britannic Bold"/>
          <w:spacing w:val="1"/>
          <w:sz w:val="14"/>
          <w:szCs w:val="14"/>
        </w:rPr>
        <w:t>a</w:t>
      </w:r>
      <w:r w:rsidR="00093178">
        <w:rPr>
          <w:rFonts w:ascii="Britannic Bold" w:eastAsia="Britannic Bold" w:hAnsi="Britannic Bold" w:cs="Britannic Bold"/>
          <w:sz w:val="14"/>
          <w:szCs w:val="14"/>
        </w:rPr>
        <w:t>l</w:t>
      </w:r>
      <w:r w:rsidR="00093178">
        <w:rPr>
          <w:rFonts w:ascii="Britannic Bold" w:eastAsia="Britannic Bold" w:hAnsi="Britannic Bold" w:cs="Britannic Bold"/>
          <w:spacing w:val="-5"/>
          <w:sz w:val="14"/>
          <w:szCs w:val="14"/>
        </w:rPr>
        <w:t xml:space="preserve"> </w:t>
      </w:r>
      <w:r w:rsidR="00093178">
        <w:rPr>
          <w:rFonts w:ascii="Britannic Bold" w:eastAsia="Britannic Bold" w:hAnsi="Britannic Bold" w:cs="Britannic Bold"/>
          <w:spacing w:val="2"/>
          <w:sz w:val="14"/>
          <w:szCs w:val="14"/>
        </w:rPr>
        <w:t>f</w:t>
      </w:r>
      <w:r w:rsidR="00093178">
        <w:rPr>
          <w:rFonts w:ascii="Britannic Bold" w:eastAsia="Britannic Bold" w:hAnsi="Britannic Bold" w:cs="Britannic Bold"/>
          <w:spacing w:val="-1"/>
          <w:sz w:val="14"/>
          <w:szCs w:val="14"/>
        </w:rPr>
        <w:t>i</w:t>
      </w:r>
      <w:r w:rsidR="00093178">
        <w:rPr>
          <w:rFonts w:ascii="Britannic Bold" w:eastAsia="Britannic Bold" w:hAnsi="Britannic Bold" w:cs="Britannic Bold"/>
          <w:sz w:val="14"/>
          <w:szCs w:val="14"/>
        </w:rPr>
        <w:t xml:space="preserve">eld </w:t>
      </w:r>
      <w:r w:rsidR="00093178">
        <w:rPr>
          <w:rFonts w:ascii="Britannic Bold" w:eastAsia="Britannic Bold" w:hAnsi="Britannic Bold" w:cs="Britannic Bold"/>
          <w:spacing w:val="1"/>
          <w:sz w:val="14"/>
          <w:szCs w:val="14"/>
        </w:rPr>
        <w:t>t</w:t>
      </w:r>
      <w:r w:rsidR="00093178">
        <w:rPr>
          <w:rFonts w:ascii="Britannic Bold" w:eastAsia="Britannic Bold" w:hAnsi="Britannic Bold" w:cs="Britannic Bold"/>
          <w:sz w:val="14"/>
          <w:szCs w:val="14"/>
        </w:rPr>
        <w:t>r</w:t>
      </w:r>
      <w:r w:rsidR="00093178">
        <w:rPr>
          <w:rFonts w:ascii="Britannic Bold" w:eastAsia="Britannic Bold" w:hAnsi="Britannic Bold" w:cs="Britannic Bold"/>
          <w:spacing w:val="-1"/>
          <w:sz w:val="14"/>
          <w:szCs w:val="14"/>
        </w:rPr>
        <w:t>ip</w:t>
      </w:r>
      <w:r w:rsidR="00093178">
        <w:rPr>
          <w:rFonts w:ascii="Britannic Bold" w:eastAsia="Britannic Bold" w:hAnsi="Britannic Bold" w:cs="Britannic Bold"/>
          <w:spacing w:val="1"/>
          <w:sz w:val="14"/>
          <w:szCs w:val="14"/>
        </w:rPr>
        <w:t>s..</w:t>
      </w:r>
      <w:r w:rsidR="00093178">
        <w:rPr>
          <w:rFonts w:ascii="Britannic Bold" w:eastAsia="Britannic Bold" w:hAnsi="Britannic Bold" w:cs="Britannic Bold"/>
          <w:sz w:val="14"/>
          <w:szCs w:val="14"/>
        </w:rPr>
        <w:t>.</w:t>
      </w:r>
    </w:p>
    <w:p w14:paraId="78466632" w14:textId="77777777" w:rsidR="000417FB" w:rsidRDefault="00093178">
      <w:pPr>
        <w:spacing w:before="6" w:line="200" w:lineRule="exact"/>
      </w:pPr>
      <w:r>
        <w:br w:type="column"/>
      </w:r>
    </w:p>
    <w:p w14:paraId="3FCB8480" w14:textId="77777777" w:rsidR="000417FB" w:rsidRDefault="00093178">
      <w:pPr>
        <w:ind w:right="-41"/>
        <w:rPr>
          <w:rFonts w:ascii="Britannic Bold" w:eastAsia="Britannic Bold" w:hAnsi="Britannic Bold" w:cs="Britannic Bold"/>
          <w:sz w:val="14"/>
          <w:szCs w:val="14"/>
        </w:rPr>
      </w:pPr>
      <w:r>
        <w:rPr>
          <w:rFonts w:ascii="Britannic Bold" w:eastAsia="Britannic Bold" w:hAnsi="Britannic Bold" w:cs="Britannic Bold"/>
          <w:sz w:val="14"/>
          <w:szCs w:val="14"/>
        </w:rPr>
        <w:t>If</w:t>
      </w:r>
      <w:r>
        <w:rPr>
          <w:rFonts w:ascii="Britannic Bold" w:eastAsia="Britannic Bold" w:hAnsi="Britannic Bold" w:cs="Britannic Bold"/>
          <w:spacing w:val="-3"/>
          <w:sz w:val="14"/>
          <w:szCs w:val="14"/>
        </w:rPr>
        <w:t xml:space="preserve"> </w:t>
      </w:r>
      <w:r>
        <w:rPr>
          <w:rFonts w:ascii="Britannic Bold" w:eastAsia="Britannic Bold" w:hAnsi="Britannic Bold" w:cs="Britannic Bold"/>
          <w:sz w:val="14"/>
          <w:szCs w:val="14"/>
        </w:rPr>
        <w:t>I</w:t>
      </w:r>
      <w:r>
        <w:rPr>
          <w:rFonts w:ascii="Britannic Bold" w:eastAsia="Britannic Bold" w:hAnsi="Britannic Bold" w:cs="Britannic Bold"/>
          <w:spacing w:val="1"/>
          <w:sz w:val="14"/>
          <w:szCs w:val="14"/>
        </w:rPr>
        <w:t xml:space="preserve"> </w:t>
      </w:r>
      <w:r>
        <w:rPr>
          <w:rFonts w:ascii="Britannic Bold" w:eastAsia="Britannic Bold" w:hAnsi="Britannic Bold" w:cs="Britannic Bold"/>
          <w:spacing w:val="2"/>
          <w:sz w:val="14"/>
          <w:szCs w:val="14"/>
        </w:rPr>
        <w:t>c</w:t>
      </w:r>
      <w:r>
        <w:rPr>
          <w:rFonts w:ascii="Britannic Bold" w:eastAsia="Britannic Bold" w:hAnsi="Britannic Bold" w:cs="Britannic Bold"/>
          <w:spacing w:val="-1"/>
          <w:sz w:val="14"/>
          <w:szCs w:val="14"/>
        </w:rPr>
        <w:t>o</w:t>
      </w:r>
      <w:r>
        <w:rPr>
          <w:rFonts w:ascii="Britannic Bold" w:eastAsia="Britannic Bold" w:hAnsi="Britannic Bold" w:cs="Britannic Bold"/>
          <w:sz w:val="14"/>
          <w:szCs w:val="14"/>
        </w:rPr>
        <w:t>uld</w:t>
      </w:r>
      <w:r>
        <w:rPr>
          <w:rFonts w:ascii="Britannic Bold" w:eastAsia="Britannic Bold" w:hAnsi="Britannic Bold" w:cs="Britannic Bold"/>
          <w:spacing w:val="-2"/>
          <w:sz w:val="14"/>
          <w:szCs w:val="14"/>
        </w:rPr>
        <w:t xml:space="preserve"> </w:t>
      </w:r>
      <w:r>
        <w:rPr>
          <w:rFonts w:ascii="Britannic Bold" w:eastAsia="Britannic Bold" w:hAnsi="Britannic Bold" w:cs="Britannic Bold"/>
          <w:sz w:val="14"/>
          <w:szCs w:val="14"/>
        </w:rPr>
        <w:t>go</w:t>
      </w:r>
      <w:r>
        <w:rPr>
          <w:rFonts w:ascii="Britannic Bold" w:eastAsia="Britannic Bold" w:hAnsi="Britannic Bold" w:cs="Britannic Bold"/>
          <w:spacing w:val="-2"/>
          <w:sz w:val="14"/>
          <w:szCs w:val="14"/>
        </w:rPr>
        <w:t xml:space="preserve"> </w:t>
      </w:r>
      <w:r>
        <w:rPr>
          <w:rFonts w:ascii="Britannic Bold" w:eastAsia="Britannic Bold" w:hAnsi="Britannic Bold" w:cs="Britannic Bold"/>
          <w:spacing w:val="-1"/>
          <w:sz w:val="14"/>
          <w:szCs w:val="14"/>
        </w:rPr>
        <w:t>b</w:t>
      </w:r>
      <w:r>
        <w:rPr>
          <w:rFonts w:ascii="Britannic Bold" w:eastAsia="Britannic Bold" w:hAnsi="Britannic Bold" w:cs="Britannic Bold"/>
          <w:sz w:val="14"/>
          <w:szCs w:val="14"/>
        </w:rPr>
        <w:t>e</w:t>
      </w:r>
      <w:r>
        <w:rPr>
          <w:rFonts w:ascii="Britannic Bold" w:eastAsia="Britannic Bold" w:hAnsi="Britannic Bold" w:cs="Britannic Bold"/>
          <w:spacing w:val="3"/>
          <w:sz w:val="14"/>
          <w:szCs w:val="14"/>
        </w:rPr>
        <w:t>h</w:t>
      </w:r>
      <w:r>
        <w:rPr>
          <w:rFonts w:ascii="Britannic Bold" w:eastAsia="Britannic Bold" w:hAnsi="Britannic Bold" w:cs="Britannic Bold"/>
          <w:spacing w:val="-1"/>
          <w:sz w:val="14"/>
          <w:szCs w:val="14"/>
        </w:rPr>
        <w:t>i</w:t>
      </w:r>
      <w:r>
        <w:rPr>
          <w:rFonts w:ascii="Britannic Bold" w:eastAsia="Britannic Bold" w:hAnsi="Britannic Bold" w:cs="Britannic Bold"/>
          <w:sz w:val="14"/>
          <w:szCs w:val="14"/>
        </w:rPr>
        <w:t>nd</w:t>
      </w:r>
      <w:r>
        <w:rPr>
          <w:rFonts w:ascii="Britannic Bold" w:eastAsia="Britannic Bold" w:hAnsi="Britannic Bold" w:cs="Britannic Bold"/>
          <w:spacing w:val="-3"/>
          <w:sz w:val="14"/>
          <w:szCs w:val="14"/>
        </w:rPr>
        <w:t xml:space="preserve"> </w:t>
      </w:r>
      <w:r>
        <w:rPr>
          <w:rFonts w:ascii="Britannic Bold" w:eastAsia="Britannic Bold" w:hAnsi="Britannic Bold" w:cs="Britannic Bold"/>
          <w:spacing w:val="1"/>
          <w:sz w:val="14"/>
          <w:szCs w:val="14"/>
        </w:rPr>
        <w:t>th</w:t>
      </w:r>
      <w:r>
        <w:rPr>
          <w:rFonts w:ascii="Britannic Bold" w:eastAsia="Britannic Bold" w:hAnsi="Britannic Bold" w:cs="Britannic Bold"/>
          <w:sz w:val="14"/>
          <w:szCs w:val="14"/>
        </w:rPr>
        <w:t>e</w:t>
      </w:r>
      <w:r>
        <w:rPr>
          <w:rFonts w:ascii="Britannic Bold" w:eastAsia="Britannic Bold" w:hAnsi="Britannic Bold" w:cs="Britannic Bold"/>
          <w:spacing w:val="-3"/>
          <w:sz w:val="14"/>
          <w:szCs w:val="14"/>
        </w:rPr>
        <w:t xml:space="preserve"> </w:t>
      </w:r>
      <w:r>
        <w:rPr>
          <w:rFonts w:ascii="Britannic Bold" w:eastAsia="Britannic Bold" w:hAnsi="Britannic Bold" w:cs="Britannic Bold"/>
          <w:spacing w:val="1"/>
          <w:sz w:val="14"/>
          <w:szCs w:val="14"/>
        </w:rPr>
        <w:t>s</w:t>
      </w:r>
      <w:r>
        <w:rPr>
          <w:rFonts w:ascii="Britannic Bold" w:eastAsia="Britannic Bold" w:hAnsi="Britannic Bold" w:cs="Britannic Bold"/>
          <w:spacing w:val="-1"/>
          <w:sz w:val="14"/>
          <w:szCs w:val="14"/>
        </w:rPr>
        <w:t>c</w:t>
      </w:r>
      <w:r>
        <w:rPr>
          <w:rFonts w:ascii="Britannic Bold" w:eastAsia="Britannic Bold" w:hAnsi="Britannic Bold" w:cs="Britannic Bold"/>
          <w:sz w:val="14"/>
          <w:szCs w:val="14"/>
        </w:rPr>
        <w:t>enes</w:t>
      </w:r>
      <w:r>
        <w:rPr>
          <w:rFonts w:ascii="Britannic Bold" w:eastAsia="Britannic Bold" w:hAnsi="Britannic Bold" w:cs="Britannic Bold"/>
          <w:spacing w:val="-2"/>
          <w:sz w:val="14"/>
          <w:szCs w:val="14"/>
        </w:rPr>
        <w:t xml:space="preserve"> </w:t>
      </w:r>
      <w:r>
        <w:rPr>
          <w:rFonts w:ascii="Britannic Bold" w:eastAsia="Britannic Bold" w:hAnsi="Britannic Bold" w:cs="Britannic Bold"/>
          <w:spacing w:val="1"/>
          <w:sz w:val="14"/>
          <w:szCs w:val="14"/>
        </w:rPr>
        <w:t>a</w:t>
      </w:r>
      <w:r>
        <w:rPr>
          <w:rFonts w:ascii="Britannic Bold" w:eastAsia="Britannic Bold" w:hAnsi="Britannic Bold" w:cs="Britannic Bold"/>
          <w:sz w:val="14"/>
          <w:szCs w:val="14"/>
        </w:rPr>
        <w:t>t</w:t>
      </w:r>
    </w:p>
    <w:p w14:paraId="7DA6F18C" w14:textId="77777777" w:rsidR="000417FB" w:rsidRDefault="00093178">
      <w:pPr>
        <w:spacing w:before="23"/>
        <w:rPr>
          <w:rFonts w:ascii="Britannic Bold" w:eastAsia="Britannic Bold" w:hAnsi="Britannic Bold" w:cs="Britannic Bold"/>
          <w:sz w:val="14"/>
          <w:szCs w:val="14"/>
        </w:rPr>
      </w:pPr>
      <w:r>
        <w:rPr>
          <w:rFonts w:ascii="Britannic Bold" w:eastAsia="Britannic Bold" w:hAnsi="Britannic Bold" w:cs="Britannic Bold"/>
          <w:spacing w:val="-1"/>
          <w:sz w:val="14"/>
          <w:szCs w:val="14"/>
        </w:rPr>
        <w:t>o</w:t>
      </w:r>
      <w:r>
        <w:rPr>
          <w:rFonts w:ascii="Britannic Bold" w:eastAsia="Britannic Bold" w:hAnsi="Britannic Bold" w:cs="Britannic Bold"/>
          <w:sz w:val="14"/>
          <w:szCs w:val="14"/>
        </w:rPr>
        <w:t>ne</w:t>
      </w:r>
      <w:r>
        <w:rPr>
          <w:rFonts w:ascii="Britannic Bold" w:eastAsia="Britannic Bold" w:hAnsi="Britannic Bold" w:cs="Britannic Bold"/>
          <w:spacing w:val="-1"/>
          <w:sz w:val="14"/>
          <w:szCs w:val="14"/>
        </w:rPr>
        <w:t xml:space="preserve"> co</w:t>
      </w:r>
      <w:r>
        <w:rPr>
          <w:rFonts w:ascii="Britannic Bold" w:eastAsia="Britannic Bold" w:hAnsi="Britannic Bold" w:cs="Britannic Bold"/>
          <w:spacing w:val="3"/>
          <w:sz w:val="14"/>
          <w:szCs w:val="14"/>
        </w:rPr>
        <w:t>m</w:t>
      </w:r>
      <w:r>
        <w:rPr>
          <w:rFonts w:ascii="Britannic Bold" w:eastAsia="Britannic Bold" w:hAnsi="Britannic Bold" w:cs="Britannic Bold"/>
          <w:spacing w:val="-1"/>
          <w:sz w:val="14"/>
          <w:szCs w:val="14"/>
        </w:rPr>
        <w:t>p</w:t>
      </w:r>
      <w:r>
        <w:rPr>
          <w:rFonts w:ascii="Britannic Bold" w:eastAsia="Britannic Bold" w:hAnsi="Britannic Bold" w:cs="Britannic Bold"/>
          <w:spacing w:val="1"/>
          <w:sz w:val="14"/>
          <w:szCs w:val="14"/>
        </w:rPr>
        <w:t>a</w:t>
      </w:r>
      <w:r>
        <w:rPr>
          <w:rFonts w:ascii="Britannic Bold" w:eastAsia="Britannic Bold" w:hAnsi="Britannic Bold" w:cs="Britannic Bold"/>
          <w:sz w:val="14"/>
          <w:szCs w:val="14"/>
        </w:rPr>
        <w:t>ny,</w:t>
      </w:r>
      <w:r>
        <w:rPr>
          <w:rFonts w:ascii="Britannic Bold" w:eastAsia="Britannic Bold" w:hAnsi="Britannic Bold" w:cs="Britannic Bold"/>
          <w:spacing w:val="-7"/>
          <w:sz w:val="14"/>
          <w:szCs w:val="14"/>
        </w:rPr>
        <w:t xml:space="preserve"> </w:t>
      </w:r>
      <w:r>
        <w:rPr>
          <w:rFonts w:ascii="Britannic Bold" w:eastAsia="Britannic Bold" w:hAnsi="Britannic Bold" w:cs="Britannic Bold"/>
          <w:spacing w:val="-1"/>
          <w:sz w:val="14"/>
          <w:szCs w:val="14"/>
        </w:rPr>
        <w:t>i</w:t>
      </w:r>
      <w:r>
        <w:rPr>
          <w:rFonts w:ascii="Britannic Bold" w:eastAsia="Britannic Bold" w:hAnsi="Britannic Bold" w:cs="Britannic Bold"/>
          <w:sz w:val="14"/>
          <w:szCs w:val="14"/>
        </w:rPr>
        <w:t>t</w:t>
      </w:r>
      <w:r>
        <w:rPr>
          <w:rFonts w:ascii="Britannic Bold" w:eastAsia="Britannic Bold" w:hAnsi="Britannic Bold" w:cs="Britannic Bold"/>
          <w:spacing w:val="1"/>
          <w:sz w:val="14"/>
          <w:szCs w:val="14"/>
        </w:rPr>
        <w:t xml:space="preserve"> </w:t>
      </w:r>
      <w:r>
        <w:rPr>
          <w:rFonts w:ascii="Britannic Bold" w:eastAsia="Britannic Bold" w:hAnsi="Britannic Bold" w:cs="Britannic Bold"/>
          <w:spacing w:val="2"/>
          <w:sz w:val="14"/>
          <w:szCs w:val="14"/>
        </w:rPr>
        <w:t>w</w:t>
      </w:r>
      <w:r>
        <w:rPr>
          <w:rFonts w:ascii="Britannic Bold" w:eastAsia="Britannic Bold" w:hAnsi="Britannic Bold" w:cs="Britannic Bold"/>
          <w:spacing w:val="-1"/>
          <w:sz w:val="14"/>
          <w:szCs w:val="14"/>
        </w:rPr>
        <w:t>o</w:t>
      </w:r>
      <w:r>
        <w:rPr>
          <w:rFonts w:ascii="Britannic Bold" w:eastAsia="Britannic Bold" w:hAnsi="Britannic Bold" w:cs="Britannic Bold"/>
          <w:sz w:val="14"/>
          <w:szCs w:val="14"/>
        </w:rPr>
        <w:t>uld</w:t>
      </w:r>
      <w:r>
        <w:rPr>
          <w:rFonts w:ascii="Britannic Bold" w:eastAsia="Britannic Bold" w:hAnsi="Britannic Bold" w:cs="Britannic Bold"/>
          <w:spacing w:val="-3"/>
          <w:sz w:val="14"/>
          <w:szCs w:val="14"/>
        </w:rPr>
        <w:t xml:space="preserve"> </w:t>
      </w:r>
      <w:r>
        <w:rPr>
          <w:rFonts w:ascii="Britannic Bold" w:eastAsia="Britannic Bold" w:hAnsi="Britannic Bold" w:cs="Britannic Bold"/>
          <w:spacing w:val="-1"/>
          <w:sz w:val="14"/>
          <w:szCs w:val="14"/>
        </w:rPr>
        <w:t>b</w:t>
      </w:r>
      <w:r>
        <w:rPr>
          <w:rFonts w:ascii="Britannic Bold" w:eastAsia="Britannic Bold" w:hAnsi="Britannic Bold" w:cs="Britannic Bold"/>
          <w:sz w:val="14"/>
          <w:szCs w:val="14"/>
        </w:rPr>
        <w:t>e…</w:t>
      </w:r>
    </w:p>
    <w:p w14:paraId="088D79E7" w14:textId="77777777" w:rsidR="000417FB" w:rsidRDefault="00093178">
      <w:pPr>
        <w:spacing w:before="59" w:line="285" w:lineRule="auto"/>
        <w:ind w:right="947"/>
        <w:rPr>
          <w:rFonts w:ascii="Britannic Bold" w:eastAsia="Britannic Bold" w:hAnsi="Britannic Bold" w:cs="Britannic Bold"/>
          <w:sz w:val="14"/>
          <w:szCs w:val="14"/>
        </w:rPr>
        <w:sectPr w:rsidR="000417FB">
          <w:type w:val="continuous"/>
          <w:pgSz w:w="12240" w:h="15840"/>
          <w:pgMar w:top="660" w:right="760" w:bottom="280" w:left="480" w:header="720" w:footer="720" w:gutter="0"/>
          <w:cols w:num="3" w:space="720" w:equalWidth="0">
            <w:col w:w="2656" w:space="1488"/>
            <w:col w:w="2062" w:space="1548"/>
            <w:col w:w="3246"/>
          </w:cols>
        </w:sectPr>
      </w:pPr>
      <w:r>
        <w:br w:type="column"/>
      </w:r>
      <w:r>
        <w:rPr>
          <w:rFonts w:ascii="Britannic Bold" w:eastAsia="Britannic Bold" w:hAnsi="Britannic Bold" w:cs="Britannic Bold"/>
          <w:spacing w:val="-1"/>
          <w:sz w:val="14"/>
          <w:szCs w:val="14"/>
        </w:rPr>
        <w:t>Li</w:t>
      </w:r>
      <w:r>
        <w:rPr>
          <w:rFonts w:ascii="Britannic Bold" w:eastAsia="Britannic Bold" w:hAnsi="Britannic Bold" w:cs="Britannic Bold"/>
          <w:spacing w:val="1"/>
          <w:sz w:val="14"/>
          <w:szCs w:val="14"/>
        </w:rPr>
        <w:t>s</w:t>
      </w:r>
      <w:r>
        <w:rPr>
          <w:rFonts w:ascii="Britannic Bold" w:eastAsia="Britannic Bold" w:hAnsi="Britannic Bold" w:cs="Britannic Bold"/>
          <w:sz w:val="14"/>
          <w:szCs w:val="14"/>
        </w:rPr>
        <w:t>t</w:t>
      </w:r>
      <w:r>
        <w:rPr>
          <w:rFonts w:ascii="Britannic Bold" w:eastAsia="Britannic Bold" w:hAnsi="Britannic Bold" w:cs="Britannic Bold"/>
          <w:spacing w:val="-2"/>
          <w:sz w:val="14"/>
          <w:szCs w:val="14"/>
        </w:rPr>
        <w:t xml:space="preserve"> </w:t>
      </w:r>
      <w:r>
        <w:rPr>
          <w:rFonts w:ascii="Britannic Bold" w:eastAsia="Britannic Bold" w:hAnsi="Britannic Bold" w:cs="Britannic Bold"/>
          <w:spacing w:val="1"/>
          <w:sz w:val="14"/>
          <w:szCs w:val="14"/>
        </w:rPr>
        <w:t>a</w:t>
      </w:r>
      <w:r>
        <w:rPr>
          <w:rFonts w:ascii="Britannic Bold" w:eastAsia="Britannic Bold" w:hAnsi="Britannic Bold" w:cs="Britannic Bold"/>
          <w:sz w:val="14"/>
          <w:szCs w:val="14"/>
        </w:rPr>
        <w:t>nd</w:t>
      </w:r>
      <w:r>
        <w:rPr>
          <w:rFonts w:ascii="Britannic Bold" w:eastAsia="Britannic Bold" w:hAnsi="Britannic Bold" w:cs="Britannic Bold"/>
          <w:spacing w:val="-1"/>
          <w:sz w:val="14"/>
          <w:szCs w:val="14"/>
        </w:rPr>
        <w:t xml:space="preserve"> </w:t>
      </w:r>
      <w:r>
        <w:rPr>
          <w:rFonts w:ascii="Britannic Bold" w:eastAsia="Britannic Bold" w:hAnsi="Britannic Bold" w:cs="Britannic Bold"/>
          <w:spacing w:val="2"/>
          <w:sz w:val="14"/>
          <w:szCs w:val="14"/>
        </w:rPr>
        <w:t>d</w:t>
      </w:r>
      <w:r>
        <w:rPr>
          <w:rFonts w:ascii="Britannic Bold" w:eastAsia="Britannic Bold" w:hAnsi="Britannic Bold" w:cs="Britannic Bold"/>
          <w:sz w:val="14"/>
          <w:szCs w:val="14"/>
        </w:rPr>
        <w:t>e</w:t>
      </w:r>
      <w:r>
        <w:rPr>
          <w:rFonts w:ascii="Britannic Bold" w:eastAsia="Britannic Bold" w:hAnsi="Britannic Bold" w:cs="Britannic Bold"/>
          <w:spacing w:val="1"/>
          <w:sz w:val="14"/>
          <w:szCs w:val="14"/>
        </w:rPr>
        <w:t>s</w:t>
      </w:r>
      <w:r>
        <w:rPr>
          <w:rFonts w:ascii="Britannic Bold" w:eastAsia="Britannic Bold" w:hAnsi="Britannic Bold" w:cs="Britannic Bold"/>
          <w:spacing w:val="-1"/>
          <w:sz w:val="14"/>
          <w:szCs w:val="14"/>
        </w:rPr>
        <w:t>c</w:t>
      </w:r>
      <w:r>
        <w:rPr>
          <w:rFonts w:ascii="Britannic Bold" w:eastAsia="Britannic Bold" w:hAnsi="Britannic Bold" w:cs="Britannic Bold"/>
          <w:sz w:val="14"/>
          <w:szCs w:val="14"/>
        </w:rPr>
        <w:t>r</w:t>
      </w:r>
      <w:r>
        <w:rPr>
          <w:rFonts w:ascii="Britannic Bold" w:eastAsia="Britannic Bold" w:hAnsi="Britannic Bold" w:cs="Britannic Bold"/>
          <w:spacing w:val="2"/>
          <w:sz w:val="14"/>
          <w:szCs w:val="14"/>
        </w:rPr>
        <w:t>i</w:t>
      </w:r>
      <w:r>
        <w:rPr>
          <w:rFonts w:ascii="Britannic Bold" w:eastAsia="Britannic Bold" w:hAnsi="Britannic Bold" w:cs="Britannic Bold"/>
          <w:spacing w:val="-1"/>
          <w:sz w:val="14"/>
          <w:szCs w:val="14"/>
        </w:rPr>
        <w:t>b</w:t>
      </w:r>
      <w:r>
        <w:rPr>
          <w:rFonts w:ascii="Britannic Bold" w:eastAsia="Britannic Bold" w:hAnsi="Britannic Bold" w:cs="Britannic Bold"/>
          <w:sz w:val="14"/>
          <w:szCs w:val="14"/>
        </w:rPr>
        <w:t>e</w:t>
      </w:r>
      <w:r>
        <w:rPr>
          <w:rFonts w:ascii="Britannic Bold" w:eastAsia="Britannic Bold" w:hAnsi="Britannic Bold" w:cs="Britannic Bold"/>
          <w:spacing w:val="-4"/>
          <w:sz w:val="14"/>
          <w:szCs w:val="14"/>
        </w:rPr>
        <w:t xml:space="preserve"> </w:t>
      </w:r>
      <w:r>
        <w:rPr>
          <w:rFonts w:ascii="Britannic Bold" w:eastAsia="Britannic Bold" w:hAnsi="Britannic Bold" w:cs="Britannic Bold"/>
          <w:spacing w:val="-1"/>
          <w:sz w:val="14"/>
          <w:szCs w:val="14"/>
        </w:rPr>
        <w:t>o</w:t>
      </w:r>
      <w:r>
        <w:rPr>
          <w:rFonts w:ascii="Britannic Bold" w:eastAsia="Britannic Bold" w:hAnsi="Britannic Bold" w:cs="Britannic Bold"/>
          <w:sz w:val="14"/>
          <w:szCs w:val="14"/>
        </w:rPr>
        <w:t>ne</w:t>
      </w:r>
      <w:r>
        <w:rPr>
          <w:rFonts w:ascii="Britannic Bold" w:eastAsia="Britannic Bold" w:hAnsi="Britannic Bold" w:cs="Britannic Bold"/>
          <w:spacing w:val="-1"/>
          <w:sz w:val="14"/>
          <w:szCs w:val="14"/>
        </w:rPr>
        <w:t xml:space="preserve"> c</w:t>
      </w:r>
      <w:r>
        <w:rPr>
          <w:rFonts w:ascii="Britannic Bold" w:eastAsia="Britannic Bold" w:hAnsi="Britannic Bold" w:cs="Britannic Bold"/>
          <w:spacing w:val="1"/>
          <w:sz w:val="14"/>
          <w:szCs w:val="14"/>
        </w:rPr>
        <w:t>a</w:t>
      </w:r>
      <w:r>
        <w:rPr>
          <w:rFonts w:ascii="Britannic Bold" w:eastAsia="Britannic Bold" w:hAnsi="Britannic Bold" w:cs="Britannic Bold"/>
          <w:sz w:val="14"/>
          <w:szCs w:val="14"/>
        </w:rPr>
        <w:t xml:space="preserve">reer </w:t>
      </w:r>
      <w:r>
        <w:rPr>
          <w:rFonts w:ascii="Britannic Bold" w:eastAsia="Britannic Bold" w:hAnsi="Britannic Bold" w:cs="Britannic Bold"/>
          <w:spacing w:val="1"/>
          <w:sz w:val="14"/>
          <w:szCs w:val="14"/>
        </w:rPr>
        <w:t>sh</w:t>
      </w:r>
      <w:r>
        <w:rPr>
          <w:rFonts w:ascii="Britannic Bold" w:eastAsia="Britannic Bold" w:hAnsi="Britannic Bold" w:cs="Britannic Bold"/>
          <w:spacing w:val="-1"/>
          <w:sz w:val="14"/>
          <w:szCs w:val="14"/>
        </w:rPr>
        <w:t>owc</w:t>
      </w:r>
      <w:r>
        <w:rPr>
          <w:rFonts w:ascii="Britannic Bold" w:eastAsia="Britannic Bold" w:hAnsi="Britannic Bold" w:cs="Britannic Bold"/>
          <w:spacing w:val="1"/>
          <w:sz w:val="14"/>
          <w:szCs w:val="14"/>
        </w:rPr>
        <w:t>as</w:t>
      </w:r>
      <w:r>
        <w:rPr>
          <w:rFonts w:ascii="Britannic Bold" w:eastAsia="Britannic Bold" w:hAnsi="Britannic Bold" w:cs="Britannic Bold"/>
          <w:spacing w:val="2"/>
          <w:sz w:val="14"/>
          <w:szCs w:val="14"/>
        </w:rPr>
        <w:t>e</w:t>
      </w:r>
      <w:r>
        <w:rPr>
          <w:rFonts w:ascii="Britannic Bold" w:eastAsia="Britannic Bold" w:hAnsi="Britannic Bold" w:cs="Britannic Bold"/>
          <w:sz w:val="14"/>
          <w:szCs w:val="14"/>
        </w:rPr>
        <w:t>d</w:t>
      </w:r>
      <w:r>
        <w:rPr>
          <w:rFonts w:ascii="Britannic Bold" w:eastAsia="Britannic Bold" w:hAnsi="Britannic Bold" w:cs="Britannic Bold"/>
          <w:spacing w:val="-6"/>
          <w:sz w:val="14"/>
          <w:szCs w:val="14"/>
        </w:rPr>
        <w:t xml:space="preserve"> </w:t>
      </w:r>
      <w:r>
        <w:rPr>
          <w:rFonts w:ascii="Britannic Bold" w:eastAsia="Britannic Bold" w:hAnsi="Britannic Bold" w:cs="Britannic Bold"/>
          <w:spacing w:val="-1"/>
          <w:sz w:val="14"/>
          <w:szCs w:val="14"/>
        </w:rPr>
        <w:t>o</w:t>
      </w:r>
      <w:r>
        <w:rPr>
          <w:rFonts w:ascii="Britannic Bold" w:eastAsia="Britannic Bold" w:hAnsi="Britannic Bold" w:cs="Britannic Bold"/>
          <w:sz w:val="14"/>
          <w:szCs w:val="14"/>
        </w:rPr>
        <w:t xml:space="preserve">n </w:t>
      </w:r>
      <w:r>
        <w:rPr>
          <w:rFonts w:ascii="Britannic Bold" w:eastAsia="Britannic Bold" w:hAnsi="Britannic Bold" w:cs="Britannic Bold"/>
          <w:spacing w:val="-1"/>
          <w:sz w:val="14"/>
          <w:szCs w:val="14"/>
        </w:rPr>
        <w:t>o</w:t>
      </w:r>
      <w:r>
        <w:rPr>
          <w:rFonts w:ascii="Britannic Bold" w:eastAsia="Britannic Bold" w:hAnsi="Britannic Bold" w:cs="Britannic Bold"/>
          <w:sz w:val="14"/>
          <w:szCs w:val="14"/>
        </w:rPr>
        <w:t>ne</w:t>
      </w:r>
      <w:r>
        <w:rPr>
          <w:rFonts w:ascii="Britannic Bold" w:eastAsia="Britannic Bold" w:hAnsi="Britannic Bold" w:cs="Britannic Bold"/>
          <w:spacing w:val="-1"/>
          <w:sz w:val="14"/>
          <w:szCs w:val="14"/>
        </w:rPr>
        <w:t xml:space="preserve"> o</w:t>
      </w:r>
      <w:r>
        <w:rPr>
          <w:rFonts w:ascii="Britannic Bold" w:eastAsia="Britannic Bold" w:hAnsi="Britannic Bold" w:cs="Britannic Bold"/>
          <w:sz w:val="14"/>
          <w:szCs w:val="14"/>
        </w:rPr>
        <w:t>f</w:t>
      </w:r>
      <w:r>
        <w:rPr>
          <w:rFonts w:ascii="Britannic Bold" w:eastAsia="Britannic Bold" w:hAnsi="Britannic Bold" w:cs="Britannic Bold"/>
          <w:spacing w:val="-1"/>
          <w:sz w:val="14"/>
          <w:szCs w:val="14"/>
        </w:rPr>
        <w:t xml:space="preserve"> </w:t>
      </w:r>
      <w:r>
        <w:rPr>
          <w:rFonts w:ascii="Britannic Bold" w:eastAsia="Britannic Bold" w:hAnsi="Britannic Bold" w:cs="Britannic Bold"/>
          <w:spacing w:val="1"/>
          <w:sz w:val="14"/>
          <w:szCs w:val="14"/>
        </w:rPr>
        <w:t>th</w:t>
      </w:r>
      <w:r>
        <w:rPr>
          <w:rFonts w:ascii="Britannic Bold" w:eastAsia="Britannic Bold" w:hAnsi="Britannic Bold" w:cs="Britannic Bold"/>
          <w:sz w:val="14"/>
          <w:szCs w:val="14"/>
        </w:rPr>
        <w:t>e</w:t>
      </w:r>
      <w:r>
        <w:rPr>
          <w:rFonts w:ascii="Britannic Bold" w:eastAsia="Britannic Bold" w:hAnsi="Britannic Bold" w:cs="Britannic Bold"/>
          <w:spacing w:val="2"/>
          <w:sz w:val="14"/>
          <w:szCs w:val="14"/>
        </w:rPr>
        <w:t xml:space="preserve"> </w:t>
      </w:r>
      <w:r>
        <w:rPr>
          <w:rFonts w:ascii="Britannic Bold" w:eastAsia="Britannic Bold" w:hAnsi="Britannic Bold" w:cs="Britannic Bold"/>
          <w:spacing w:val="-1"/>
          <w:sz w:val="14"/>
          <w:szCs w:val="14"/>
        </w:rPr>
        <w:t>vi</w:t>
      </w:r>
      <w:r>
        <w:rPr>
          <w:rFonts w:ascii="Britannic Bold" w:eastAsia="Britannic Bold" w:hAnsi="Britannic Bold" w:cs="Britannic Bold"/>
          <w:sz w:val="14"/>
          <w:szCs w:val="14"/>
        </w:rPr>
        <w:t>r</w:t>
      </w:r>
      <w:r>
        <w:rPr>
          <w:rFonts w:ascii="Britannic Bold" w:eastAsia="Britannic Bold" w:hAnsi="Britannic Bold" w:cs="Britannic Bold"/>
          <w:spacing w:val="1"/>
          <w:sz w:val="14"/>
          <w:szCs w:val="14"/>
        </w:rPr>
        <w:t>t</w:t>
      </w:r>
      <w:r>
        <w:rPr>
          <w:rFonts w:ascii="Britannic Bold" w:eastAsia="Britannic Bold" w:hAnsi="Britannic Bold" w:cs="Britannic Bold"/>
          <w:sz w:val="14"/>
          <w:szCs w:val="14"/>
        </w:rPr>
        <w:t>u</w:t>
      </w:r>
      <w:r>
        <w:rPr>
          <w:rFonts w:ascii="Britannic Bold" w:eastAsia="Britannic Bold" w:hAnsi="Britannic Bold" w:cs="Britannic Bold"/>
          <w:spacing w:val="1"/>
          <w:sz w:val="14"/>
          <w:szCs w:val="14"/>
        </w:rPr>
        <w:t>a</w:t>
      </w:r>
      <w:r>
        <w:rPr>
          <w:rFonts w:ascii="Britannic Bold" w:eastAsia="Britannic Bold" w:hAnsi="Britannic Bold" w:cs="Britannic Bold"/>
          <w:sz w:val="14"/>
          <w:szCs w:val="14"/>
        </w:rPr>
        <w:t>l</w:t>
      </w:r>
      <w:r>
        <w:rPr>
          <w:rFonts w:ascii="Britannic Bold" w:eastAsia="Britannic Bold" w:hAnsi="Britannic Bold" w:cs="Britannic Bold"/>
          <w:spacing w:val="-2"/>
          <w:sz w:val="14"/>
          <w:szCs w:val="14"/>
        </w:rPr>
        <w:t xml:space="preserve"> </w:t>
      </w:r>
      <w:r>
        <w:rPr>
          <w:rFonts w:ascii="Britannic Bold" w:eastAsia="Britannic Bold" w:hAnsi="Britannic Bold" w:cs="Britannic Bold"/>
          <w:spacing w:val="-1"/>
          <w:sz w:val="14"/>
          <w:szCs w:val="14"/>
        </w:rPr>
        <w:t>fi</w:t>
      </w:r>
      <w:r>
        <w:rPr>
          <w:rFonts w:ascii="Britannic Bold" w:eastAsia="Britannic Bold" w:hAnsi="Britannic Bold" w:cs="Britannic Bold"/>
          <w:sz w:val="14"/>
          <w:szCs w:val="14"/>
        </w:rPr>
        <w:t>e</w:t>
      </w:r>
      <w:r>
        <w:rPr>
          <w:rFonts w:ascii="Britannic Bold" w:eastAsia="Britannic Bold" w:hAnsi="Britannic Bold" w:cs="Britannic Bold"/>
          <w:spacing w:val="3"/>
          <w:sz w:val="14"/>
          <w:szCs w:val="14"/>
        </w:rPr>
        <w:t>l</w:t>
      </w:r>
      <w:r>
        <w:rPr>
          <w:rFonts w:ascii="Britannic Bold" w:eastAsia="Britannic Bold" w:hAnsi="Britannic Bold" w:cs="Britannic Bold"/>
          <w:sz w:val="14"/>
          <w:szCs w:val="14"/>
        </w:rPr>
        <w:t xml:space="preserve">d </w:t>
      </w:r>
      <w:r>
        <w:rPr>
          <w:rFonts w:ascii="Britannic Bold" w:eastAsia="Britannic Bold" w:hAnsi="Britannic Bold" w:cs="Britannic Bold"/>
          <w:spacing w:val="1"/>
          <w:sz w:val="14"/>
          <w:szCs w:val="14"/>
        </w:rPr>
        <w:t>t</w:t>
      </w:r>
      <w:r>
        <w:rPr>
          <w:rFonts w:ascii="Britannic Bold" w:eastAsia="Britannic Bold" w:hAnsi="Britannic Bold" w:cs="Britannic Bold"/>
          <w:sz w:val="14"/>
          <w:szCs w:val="14"/>
        </w:rPr>
        <w:t>r</w:t>
      </w:r>
      <w:r>
        <w:rPr>
          <w:rFonts w:ascii="Britannic Bold" w:eastAsia="Britannic Bold" w:hAnsi="Britannic Bold" w:cs="Britannic Bold"/>
          <w:spacing w:val="-1"/>
          <w:sz w:val="14"/>
          <w:szCs w:val="14"/>
        </w:rPr>
        <w:t>ip</w:t>
      </w:r>
      <w:r>
        <w:rPr>
          <w:rFonts w:ascii="Britannic Bold" w:eastAsia="Britannic Bold" w:hAnsi="Britannic Bold" w:cs="Britannic Bold"/>
          <w:spacing w:val="1"/>
          <w:sz w:val="14"/>
          <w:szCs w:val="14"/>
        </w:rPr>
        <w:t>s</w:t>
      </w:r>
      <w:r>
        <w:rPr>
          <w:rFonts w:ascii="Britannic Bold" w:eastAsia="Britannic Bold" w:hAnsi="Britannic Bold" w:cs="Britannic Bold"/>
          <w:sz w:val="14"/>
          <w:szCs w:val="14"/>
        </w:rPr>
        <w:t>.</w:t>
      </w:r>
    </w:p>
    <w:p w14:paraId="368A5814" w14:textId="1627B636" w:rsidR="000417FB" w:rsidRDefault="00000000">
      <w:pPr>
        <w:spacing w:before="2" w:line="160" w:lineRule="exact"/>
        <w:rPr>
          <w:sz w:val="17"/>
          <w:szCs w:val="17"/>
        </w:rPr>
      </w:pPr>
      <w:r>
        <w:pict w14:anchorId="5EF9F66D">
          <v:group id="_x0000_s1029" style="position:absolute;margin-left:43.2pt;margin-top:470.55pt;width:540.7pt;height:319pt;z-index:-251660288;mso-position-horizontal-relative:page;mso-position-vertical-relative:page" coordorigin="864,9411" coordsize="10814,6380">
            <v:shape id="_x0000_s1039" type="#_x0000_t75" style="position:absolute;left:864;top:14674;width:10609;height:1117">
              <v:imagedata r:id="rId9" o:title=""/>
            </v:shape>
            <v:shape id="_x0000_s1038" style="position:absolute;left:7065;top:11553;width:4608;height:3532" coordorigin="7065,11553" coordsize="4608,3532" path="m7865,11553r-800,2039l10873,15086r800,-2039l7865,11553xe" stroked="f">
              <v:path arrowok="t"/>
            </v:shape>
            <v:shape id="_x0000_s1037" style="position:absolute;left:7065;top:11553;width:4608;height:3532" coordorigin="7065,11553" coordsize="4608,3532" path="m7865,11553r3808,1494l10873,15086,7065,13592r800,-2039xe" filled="f" strokeweight=".5pt">
              <v:path arrowok="t"/>
            </v:shape>
            <v:shape id="_x0000_s1036" type="#_x0000_t75" style="position:absolute;left:7099;top:11627;width:4542;height:3385">
              <v:imagedata r:id="rId10" o:title=""/>
            </v:shape>
            <v:shape id="_x0000_s1035" type="#_x0000_t75" style="position:absolute;left:8793;top:12099;width:1642;height:1198">
              <v:imagedata r:id="rId11" o:title=""/>
            </v:shape>
            <v:shape id="_x0000_s1034" type="#_x0000_t75" style="position:absolute;left:7575;top:12396;width:3505;height:1464">
              <v:imagedata r:id="rId12" o:title=""/>
            </v:shape>
            <v:shape id="_x0000_s1033" style="position:absolute;left:4227;top:9474;width:2923;height:2841" coordorigin="4227,9474" coordsize="2923,2841" path="m6801,9831r-76,-58l6642,9720r-88,-49l6461,9628r-97,-39l6263,9556r-106,-28l6049,9505r-111,-16l5825,9478r-115,-4l5593,9476r-117,9l5358,9500r-116,22l5131,9550r-105,34l4925,9623r-95,44l4741,9716r-83,54l4581,9827r-70,61l4448,9953r-55,67l4344,10091r-40,73l4272,10239r-24,78l4233,10395r-6,80l4230,10556r12,82l4265,10720r32,80l4337,10878r49,73l4442,11021r63,66l4576,11149r76,58l4735,11260r88,49l4916,11353r97,38l5114,11425r106,28l5328,11475r111,17l5552,11502r115,4l5784,11504r117,-8l6019,11480r842,835l6528,11322r71,-37l6667,11245r63,-42l6789,11159r55,-47l6895,11064r46,-50l6983,10962r38,-54l7054,10853r28,-56l7105,10740r19,-58l7138,10623r8,-60l7150,10503r-2,-61l7142,10382r-12,-61l7112,10260r-32,-80l7040,10103r-49,-74l6935,9959r-63,-66l6801,9831xe" stroked="f">
              <v:path arrowok="t"/>
            </v:shape>
            <v:shape id="_x0000_s1032" style="position:absolute;left:4227;top:9474;width:2923;height:2841" coordorigin="4227,9474" coordsize="2923,2841" path="m6861,12315r-842,-835l5901,11496r-117,8l5667,11506r-115,-4l5439,11492r-111,-17l5220,11453r-106,-28l5013,11391r-97,-38l4823,11309r-88,-49l4652,11207r-76,-58l4505,11087r-63,-66l4386,10951r-49,-73l4297,10800r-32,-80l4242,10638r-12,-82l4227,10475r6,-80l4248,10317r24,-78l4304,10164r40,-73l4393,10020r55,-67l4511,9888r70,-61l4658,9770r83,-54l4830,9667r95,-44l5026,9584r105,-34l5242,9522r116,-22l5476,9485r117,-9l5710,9474r115,4l5938,9489r111,16l6157,9528r106,28l6364,9589r97,39l6554,9671r88,49l6725,9773r76,58l6872,9893r63,66l6991,10029r49,74l7080,10180r32,80l7130,10321r12,61l7148,10442r2,61l7146,10563r-8,60l7124,10682r-19,58l7082,10797r-28,56l7021,10908r-38,54l6941,11014r-46,50l6844,11112r-55,47l6730,11203r-63,42l6599,11285r-71,37l6861,12315xe" filled="f" strokeweight="1pt">
              <v:path arrowok="t"/>
            </v:shape>
            <v:shape id="_x0000_s1031" style="position:absolute;left:7300;top:9421;width:4090;height:2405" coordorigin="7300,9421" coordsize="4090,2405" path="m7846,9816r-103,72l7652,9964r-81,79l7500,10126r-59,86l7393,10300r-36,90l7332,10481r-12,92l7319,10666r12,94l7355,10853r36,92l7441,11036r63,90l7580,11214r-280,442l8083,11564r99,44l8285,11648r105,36l8499,11716r111,28l8723,11768r115,20l8954,11803r118,12l9190,11823r119,4l9428,11826r120,-5l9666,11813r119,-13l9902,11783r115,-22l10132,11736r112,-30l10353,11672r143,-52l10628,11563r123,-63l10863,11432r103,-72l11057,11284r81,-80l11209,11122r59,-86l11316,10948r36,-90l11377,10767r12,-92l11390,10582r-11,-94l11354,10395r-36,-92l11268,10212r-63,-90l11129,10034r-88,-84l10944,9872r-106,-73l10723,9733r-122,-61l10472,9618r-135,-48l10197,9529r-145,-35l9903,9465r-152,-21l9596,9429r-156,-7l9283,9421r-158,7l8967,9443r-156,21l8657,9494r-153,37l8356,9576r-143,51l8081,9685r-123,63l7846,9816xe" stroked="f">
              <v:path arrowok="t"/>
            </v:shape>
            <v:shape id="_x0000_s1030" style="position:absolute;left:7300;top:9421;width:4090;height:2405" coordorigin="7300,9421" coordsize="4090,2405" path="m7300,11656r280,-442l7504,11126r-63,-90l7391,10945r-36,-92l7331,10760r-12,-94l7320,10573r12,-92l7357,10390r36,-90l7441,10212r59,-86l7571,10043r81,-79l7743,9888r103,-72l7958,9748r123,-63l8213,9627r143,-51l8504,9531r153,-37l8811,9464r156,-21l9125,9428r158,-7l9440,9422r156,7l9751,9444r152,21l10052,9494r145,35l10337,9570r135,48l10601,9672r122,61l10838,9799r106,73l11041,9950r88,84l11205,10122r63,90l11318,10303r36,92l11379,10488r11,94l11389,10675r-12,92l11352,10858r-36,90l11268,11036r-59,86l11138,11204r-81,80l10966,11360r-103,72l10751,11500r-123,63l10496,11620r-143,52l10244,11706r-112,30l10017,11761r-115,22l9785,11800r-119,13l9548,11821r-120,5l9309,11827r-119,-4l9072,11815r-118,-12l8838,11788r-115,-20l8610,11744r-111,-28l8390,11684r-105,-36l8182,11608r-99,-44l7300,11656xe" filled="f" strokeweight="1pt">
              <v:path arrowok="t"/>
            </v:shape>
            <w10:wrap anchorx="page" anchory="page"/>
          </v:group>
        </w:pict>
      </w:r>
    </w:p>
    <w:p w14:paraId="7461C3D7" w14:textId="77777777" w:rsidR="000417FB" w:rsidRDefault="000417FB">
      <w:pPr>
        <w:spacing w:line="200" w:lineRule="exact"/>
      </w:pPr>
    </w:p>
    <w:p w14:paraId="65A3015F" w14:textId="77777777" w:rsidR="000417FB" w:rsidRDefault="000417FB">
      <w:pPr>
        <w:spacing w:line="200" w:lineRule="exact"/>
      </w:pPr>
    </w:p>
    <w:p w14:paraId="39787380" w14:textId="77777777" w:rsidR="000417FB" w:rsidRDefault="000417FB">
      <w:pPr>
        <w:spacing w:line="200" w:lineRule="exact"/>
      </w:pPr>
    </w:p>
    <w:p w14:paraId="5CF3D51B" w14:textId="77777777" w:rsidR="000417FB" w:rsidRDefault="000417FB">
      <w:pPr>
        <w:spacing w:line="200" w:lineRule="exact"/>
      </w:pPr>
    </w:p>
    <w:p w14:paraId="11436453" w14:textId="77777777" w:rsidR="000417FB" w:rsidRDefault="000417FB">
      <w:pPr>
        <w:spacing w:line="200" w:lineRule="exact"/>
      </w:pPr>
    </w:p>
    <w:p w14:paraId="616C6CC3" w14:textId="77777777" w:rsidR="000417FB" w:rsidRDefault="000417FB">
      <w:pPr>
        <w:spacing w:line="200" w:lineRule="exact"/>
      </w:pPr>
    </w:p>
    <w:p w14:paraId="17955FEA" w14:textId="77777777" w:rsidR="000417FB" w:rsidRDefault="000417FB">
      <w:pPr>
        <w:spacing w:line="200" w:lineRule="exact"/>
      </w:pPr>
    </w:p>
    <w:p w14:paraId="588D5D23" w14:textId="77777777" w:rsidR="000417FB" w:rsidRDefault="000417FB">
      <w:pPr>
        <w:spacing w:line="200" w:lineRule="exact"/>
      </w:pPr>
    </w:p>
    <w:p w14:paraId="423AEC58" w14:textId="77777777" w:rsidR="000417FB" w:rsidRDefault="000417FB">
      <w:pPr>
        <w:spacing w:line="200" w:lineRule="exact"/>
      </w:pPr>
    </w:p>
    <w:p w14:paraId="6989C3A2" w14:textId="77777777" w:rsidR="000417FB" w:rsidRDefault="00093178">
      <w:pPr>
        <w:spacing w:before="12"/>
        <w:ind w:left="11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tep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z w:val="22"/>
          <w:szCs w:val="22"/>
        </w:rPr>
        <w:t>: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k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b/>
          <w:sz w:val="22"/>
          <w:szCs w:val="22"/>
        </w:rPr>
        <w:t>ts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ne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i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.</w:t>
      </w:r>
    </w:p>
    <w:p w14:paraId="65230B9F" w14:textId="77777777" w:rsidR="000417FB" w:rsidRDefault="000417FB">
      <w:pPr>
        <w:spacing w:before="3" w:line="100" w:lineRule="exact"/>
        <w:rPr>
          <w:sz w:val="10"/>
          <w:szCs w:val="10"/>
        </w:rPr>
      </w:pPr>
    </w:p>
    <w:p w14:paraId="0C81B093" w14:textId="77777777" w:rsidR="000417FB" w:rsidRDefault="00946482">
      <w:pPr>
        <w:ind w:left="384"/>
      </w:pPr>
      <w:r>
        <w:pict w14:anchorId="366FA351">
          <v:shape id="_x0000_i1026" type="#_x0000_t75" style="width:26.5pt;height:13.5pt">
            <v:imagedata r:id="rId13" o:title=""/>
          </v:shape>
        </w:pict>
      </w:r>
    </w:p>
    <w:p w14:paraId="665FBAC3" w14:textId="77777777" w:rsidR="000417FB" w:rsidRDefault="000417FB">
      <w:pPr>
        <w:spacing w:before="4" w:line="120" w:lineRule="exact"/>
        <w:rPr>
          <w:sz w:val="13"/>
          <w:szCs w:val="13"/>
        </w:rPr>
      </w:pPr>
    </w:p>
    <w:p w14:paraId="018CAFFF" w14:textId="77777777" w:rsidR="000417FB" w:rsidRDefault="000417FB">
      <w:pPr>
        <w:spacing w:line="200" w:lineRule="exact"/>
      </w:pPr>
    </w:p>
    <w:p w14:paraId="0D48855C" w14:textId="77777777" w:rsidR="000417FB" w:rsidRDefault="000417FB">
      <w:pPr>
        <w:spacing w:line="200" w:lineRule="exact"/>
      </w:pPr>
    </w:p>
    <w:p w14:paraId="3230C4FC" w14:textId="77777777" w:rsidR="000417FB" w:rsidRDefault="00946482">
      <w:pPr>
        <w:ind w:left="384"/>
      </w:pPr>
      <w:r>
        <w:pict w14:anchorId="73D92D98">
          <v:shape id="_x0000_i1027" type="#_x0000_t75" style="width:26.5pt;height:13.5pt">
            <v:imagedata r:id="rId13" o:title=""/>
          </v:shape>
        </w:pict>
      </w:r>
    </w:p>
    <w:p w14:paraId="1401BD1F" w14:textId="77777777" w:rsidR="000417FB" w:rsidRDefault="000417FB">
      <w:pPr>
        <w:spacing w:before="8" w:line="120" w:lineRule="exact"/>
        <w:rPr>
          <w:sz w:val="13"/>
          <w:szCs w:val="13"/>
        </w:rPr>
      </w:pPr>
    </w:p>
    <w:p w14:paraId="21C1079F" w14:textId="77777777" w:rsidR="000417FB" w:rsidRDefault="000417FB">
      <w:pPr>
        <w:spacing w:line="200" w:lineRule="exact"/>
      </w:pPr>
    </w:p>
    <w:p w14:paraId="054E272F" w14:textId="77777777" w:rsidR="000417FB" w:rsidRDefault="000417FB">
      <w:pPr>
        <w:spacing w:line="200" w:lineRule="exact"/>
      </w:pPr>
    </w:p>
    <w:p w14:paraId="2241EBB0" w14:textId="77777777" w:rsidR="000417FB" w:rsidRDefault="00946482">
      <w:pPr>
        <w:ind w:left="384"/>
      </w:pPr>
      <w:r>
        <w:pict w14:anchorId="6DB711E2">
          <v:shape id="_x0000_i1028" type="#_x0000_t75" style="width:26.5pt;height:13.5pt">
            <v:imagedata r:id="rId13" o:title=""/>
          </v:shape>
        </w:pict>
      </w:r>
    </w:p>
    <w:sectPr w:rsidR="000417FB">
      <w:type w:val="continuous"/>
      <w:pgSz w:w="12240" w:h="15840"/>
      <w:pgMar w:top="660" w:right="76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nton">
    <w:altName w:val="Calibri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4664B"/>
    <w:multiLevelType w:val="multilevel"/>
    <w:tmpl w:val="0BC6EB5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21794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7FB"/>
    <w:rsid w:val="000417FB"/>
    <w:rsid w:val="00093178"/>
    <w:rsid w:val="00946482"/>
    <w:rsid w:val="00F7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."/>
  <w:listSeparator w:val=","/>
  <w14:docId w14:val="68C75ED3"/>
  <w15:docId w15:val="{5CFE8BDD-4304-4D63-ACCC-D350DEF1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7285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8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explorer.ffa.org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762</Characters>
  <Application>Microsoft Office Word</Application>
  <DocSecurity>0</DocSecurity>
  <Lines>95</Lines>
  <Paragraphs>19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Weinrich, Ashli</dc:creator>
  <cp:lastModifiedBy>McGrady, Megan</cp:lastModifiedBy>
  <cp:revision>3</cp:revision>
  <dcterms:created xsi:type="dcterms:W3CDTF">2021-05-04T11:28:00Z</dcterms:created>
  <dcterms:modified xsi:type="dcterms:W3CDTF">2023-10-06T11:54:00Z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24e5c4400303fc22e5abb273080407374b060b3b6c41baeaf8f93ad843f66ffe</vt:lpwstr>
  </property>
</Properties>
</file>