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93E68" w14:textId="77777777" w:rsidR="009C72CB" w:rsidRDefault="009C72CB">
      <w:pPr>
        <w:spacing w:before="2" w:line="200" w:lineRule="exact"/>
      </w:pPr>
    </w:p>
    <w:p w14:paraId="4EC93E69" w14:textId="77777777" w:rsidR="009C72CB" w:rsidRDefault="00B80FFA">
      <w:pPr>
        <w:tabs>
          <w:tab w:val="left" w:pos="4040"/>
        </w:tabs>
        <w:ind w:left="100" w:right="-46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ME:</w:t>
      </w:r>
      <w:r>
        <w:rPr>
          <w:rFonts w:ascii="Verdana" w:eastAsia="Verdana" w:hAnsi="Verdana" w:cs="Verdana"/>
          <w:color w:val="070909"/>
          <w:spacing w:val="-3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  <w:u w:val="single" w:color="000000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  <w:u w:val="single" w:color="000000"/>
        </w:rPr>
        <w:tab/>
      </w:r>
    </w:p>
    <w:p w14:paraId="4EC93E6A" w14:textId="77777777" w:rsidR="009C72CB" w:rsidRDefault="009C72CB">
      <w:pPr>
        <w:spacing w:before="5" w:line="180" w:lineRule="exact"/>
        <w:rPr>
          <w:sz w:val="18"/>
          <w:szCs w:val="18"/>
        </w:rPr>
      </w:pPr>
    </w:p>
    <w:p w14:paraId="4EC93E6B" w14:textId="77777777" w:rsidR="009C72CB" w:rsidRDefault="00B80FFA">
      <w:pPr>
        <w:spacing w:line="420" w:lineRule="exact"/>
        <w:ind w:left="100"/>
        <w:rPr>
          <w:rFonts w:ascii="Georgia" w:eastAsia="Georgia" w:hAnsi="Georgia" w:cs="Georgia"/>
          <w:sz w:val="38"/>
          <w:szCs w:val="38"/>
        </w:rPr>
      </w:pPr>
      <w:r>
        <w:rPr>
          <w:rFonts w:ascii="Georgia" w:eastAsia="Georgia" w:hAnsi="Georgia" w:cs="Georgia"/>
          <w:b/>
          <w:color w:val="004B96"/>
          <w:position w:val="-1"/>
          <w:sz w:val="38"/>
          <w:szCs w:val="38"/>
        </w:rPr>
        <w:t>Wo</w:t>
      </w:r>
      <w:r>
        <w:rPr>
          <w:rFonts w:ascii="Georgia" w:eastAsia="Georgia" w:hAnsi="Georgia" w:cs="Georgia"/>
          <w:b/>
          <w:color w:val="004B96"/>
          <w:spacing w:val="-2"/>
          <w:position w:val="-1"/>
          <w:sz w:val="38"/>
          <w:szCs w:val="38"/>
        </w:rPr>
        <w:t>r</w:t>
      </w:r>
      <w:r>
        <w:rPr>
          <w:rFonts w:ascii="Georgia" w:eastAsia="Georgia" w:hAnsi="Georgia" w:cs="Georgia"/>
          <w:b/>
          <w:color w:val="004B96"/>
          <w:position w:val="-1"/>
          <w:sz w:val="38"/>
          <w:szCs w:val="38"/>
        </w:rPr>
        <w:t>k</w:t>
      </w:r>
    </w:p>
    <w:p w14:paraId="4EC93E6C" w14:textId="77777777" w:rsidR="009C72CB" w:rsidRDefault="00B80FFA">
      <w:pPr>
        <w:spacing w:before="69"/>
        <w:rPr>
          <w:rFonts w:ascii="Verdana" w:eastAsia="Verdana" w:hAnsi="Verdana" w:cs="Verdana"/>
          <w:sz w:val="14"/>
          <w:szCs w:val="14"/>
        </w:rPr>
      </w:pPr>
      <w:r>
        <w:br w:type="column"/>
      </w:r>
      <w:r>
        <w:rPr>
          <w:rFonts w:ascii="Verdana" w:eastAsia="Verdana" w:hAnsi="Verdana" w:cs="Verdana"/>
          <w:spacing w:val="1"/>
          <w:sz w:val="14"/>
          <w:szCs w:val="14"/>
        </w:rPr>
        <w:t>A</w:t>
      </w:r>
      <w:r>
        <w:rPr>
          <w:rFonts w:ascii="Verdana" w:eastAsia="Verdana" w:hAnsi="Verdana" w:cs="Verdana"/>
          <w:sz w:val="14"/>
          <w:szCs w:val="14"/>
        </w:rPr>
        <w:t>lign</w:t>
      </w:r>
      <w:r>
        <w:rPr>
          <w:rFonts w:ascii="Verdana" w:eastAsia="Verdana" w:hAnsi="Verdana" w:cs="Verdana"/>
          <w:spacing w:val="1"/>
          <w:sz w:val="14"/>
          <w:szCs w:val="14"/>
        </w:rPr>
        <w:t>e</w:t>
      </w:r>
      <w:r>
        <w:rPr>
          <w:rFonts w:ascii="Verdana" w:eastAsia="Verdana" w:hAnsi="Verdana" w:cs="Verdana"/>
          <w:sz w:val="14"/>
          <w:szCs w:val="14"/>
        </w:rPr>
        <w:t>d</w:t>
      </w:r>
      <w:r>
        <w:rPr>
          <w:rFonts w:ascii="Verdana" w:eastAsia="Verdana" w:hAnsi="Verdana" w:cs="Verdana"/>
          <w:spacing w:val="-6"/>
          <w:sz w:val="14"/>
          <w:szCs w:val="14"/>
        </w:rPr>
        <w:t xml:space="preserve"> </w:t>
      </w:r>
      <w:r>
        <w:rPr>
          <w:rFonts w:ascii="Verdana" w:eastAsia="Verdana" w:hAnsi="Verdana" w:cs="Verdana"/>
          <w:sz w:val="14"/>
          <w:szCs w:val="14"/>
        </w:rPr>
        <w:t>to t</w:t>
      </w:r>
      <w:r>
        <w:rPr>
          <w:rFonts w:ascii="Verdana" w:eastAsia="Verdana" w:hAnsi="Verdana" w:cs="Verdana"/>
          <w:spacing w:val="1"/>
          <w:sz w:val="14"/>
          <w:szCs w:val="14"/>
        </w:rPr>
        <w:t>h</w:t>
      </w:r>
      <w:r>
        <w:rPr>
          <w:rFonts w:ascii="Verdana" w:eastAsia="Verdana" w:hAnsi="Verdana" w:cs="Verdana"/>
          <w:sz w:val="14"/>
          <w:szCs w:val="14"/>
        </w:rPr>
        <w:t>e</w:t>
      </w:r>
      <w:r>
        <w:rPr>
          <w:rFonts w:ascii="Verdana" w:eastAsia="Verdana" w:hAnsi="Verdana" w:cs="Verdana"/>
          <w:spacing w:val="-2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1"/>
          <w:sz w:val="14"/>
          <w:szCs w:val="14"/>
        </w:rPr>
        <w:t>f</w:t>
      </w:r>
      <w:r>
        <w:rPr>
          <w:rFonts w:ascii="Verdana" w:eastAsia="Verdana" w:hAnsi="Verdana" w:cs="Verdana"/>
          <w:spacing w:val="-1"/>
          <w:sz w:val="14"/>
          <w:szCs w:val="14"/>
        </w:rPr>
        <w:t>o</w:t>
      </w:r>
      <w:r>
        <w:rPr>
          <w:rFonts w:ascii="Verdana" w:eastAsia="Verdana" w:hAnsi="Verdana" w:cs="Verdana"/>
          <w:sz w:val="14"/>
          <w:szCs w:val="14"/>
        </w:rPr>
        <w:t>ll</w:t>
      </w:r>
      <w:r>
        <w:rPr>
          <w:rFonts w:ascii="Verdana" w:eastAsia="Verdana" w:hAnsi="Verdana" w:cs="Verdana"/>
          <w:spacing w:val="-1"/>
          <w:sz w:val="14"/>
          <w:szCs w:val="14"/>
        </w:rPr>
        <w:t>o</w:t>
      </w:r>
      <w:r>
        <w:rPr>
          <w:rFonts w:ascii="Verdana" w:eastAsia="Verdana" w:hAnsi="Verdana" w:cs="Verdana"/>
          <w:spacing w:val="1"/>
          <w:sz w:val="14"/>
          <w:szCs w:val="14"/>
        </w:rPr>
        <w:t>w</w:t>
      </w:r>
      <w:r>
        <w:rPr>
          <w:rFonts w:ascii="Verdana" w:eastAsia="Verdana" w:hAnsi="Verdana" w:cs="Verdana"/>
          <w:sz w:val="14"/>
          <w:szCs w:val="14"/>
        </w:rPr>
        <w:t>i</w:t>
      </w:r>
      <w:r>
        <w:rPr>
          <w:rFonts w:ascii="Verdana" w:eastAsia="Verdana" w:hAnsi="Verdana" w:cs="Verdana"/>
          <w:spacing w:val="1"/>
          <w:sz w:val="14"/>
          <w:szCs w:val="14"/>
        </w:rPr>
        <w:t>n</w:t>
      </w:r>
      <w:r>
        <w:rPr>
          <w:rFonts w:ascii="Verdana" w:eastAsia="Verdana" w:hAnsi="Verdana" w:cs="Verdana"/>
          <w:sz w:val="14"/>
          <w:szCs w:val="14"/>
        </w:rPr>
        <w:t>g</w:t>
      </w:r>
      <w:r>
        <w:rPr>
          <w:rFonts w:ascii="Verdana" w:eastAsia="Verdana" w:hAnsi="Verdana" w:cs="Verdana"/>
          <w:spacing w:val="-5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1"/>
          <w:sz w:val="14"/>
          <w:szCs w:val="14"/>
        </w:rPr>
        <w:t>s</w:t>
      </w:r>
      <w:r>
        <w:rPr>
          <w:rFonts w:ascii="Verdana" w:eastAsia="Verdana" w:hAnsi="Verdana" w:cs="Verdana"/>
          <w:sz w:val="14"/>
          <w:szCs w:val="14"/>
        </w:rPr>
        <w:t>t</w:t>
      </w:r>
      <w:r>
        <w:rPr>
          <w:rFonts w:ascii="Verdana" w:eastAsia="Verdana" w:hAnsi="Verdana" w:cs="Verdana"/>
          <w:spacing w:val="1"/>
          <w:sz w:val="14"/>
          <w:szCs w:val="14"/>
        </w:rPr>
        <w:t>an</w:t>
      </w:r>
      <w:r>
        <w:rPr>
          <w:rFonts w:ascii="Verdana" w:eastAsia="Verdana" w:hAnsi="Verdana" w:cs="Verdana"/>
          <w:sz w:val="14"/>
          <w:szCs w:val="14"/>
        </w:rPr>
        <w:t>da</w:t>
      </w:r>
      <w:r>
        <w:rPr>
          <w:rFonts w:ascii="Verdana" w:eastAsia="Verdana" w:hAnsi="Verdana" w:cs="Verdana"/>
          <w:spacing w:val="3"/>
          <w:sz w:val="14"/>
          <w:szCs w:val="14"/>
        </w:rPr>
        <w:t>r</w:t>
      </w:r>
      <w:r>
        <w:rPr>
          <w:rFonts w:ascii="Verdana" w:eastAsia="Verdana" w:hAnsi="Verdana" w:cs="Verdana"/>
          <w:sz w:val="14"/>
          <w:szCs w:val="14"/>
        </w:rPr>
        <w:t>d</w:t>
      </w:r>
      <w:r>
        <w:rPr>
          <w:rFonts w:ascii="Verdana" w:eastAsia="Verdana" w:hAnsi="Verdana" w:cs="Verdana"/>
          <w:spacing w:val="1"/>
          <w:sz w:val="14"/>
          <w:szCs w:val="14"/>
        </w:rPr>
        <w:t>s</w:t>
      </w:r>
      <w:r>
        <w:rPr>
          <w:rFonts w:ascii="Verdana" w:eastAsia="Verdana" w:hAnsi="Verdana" w:cs="Verdana"/>
          <w:sz w:val="14"/>
          <w:szCs w:val="14"/>
        </w:rPr>
        <w:t>:</w:t>
      </w:r>
    </w:p>
    <w:p w14:paraId="4EC93E6D" w14:textId="77777777" w:rsidR="009C72CB" w:rsidRDefault="00B80FFA">
      <w:pPr>
        <w:spacing w:before="1"/>
        <w:ind w:right="95"/>
        <w:rPr>
          <w:rFonts w:ascii="Verdana" w:eastAsia="Verdana" w:hAnsi="Verdana" w:cs="Verdana"/>
          <w:sz w:val="12"/>
          <w:szCs w:val="12"/>
        </w:rPr>
        <w:sectPr w:rsidR="009C72CB">
          <w:pgSz w:w="12240" w:h="15840"/>
          <w:pgMar w:top="520" w:right="940" w:bottom="280" w:left="620" w:header="720" w:footer="720" w:gutter="0"/>
          <w:cols w:num="2" w:space="720" w:equalWidth="0">
            <w:col w:w="4050" w:space="1242"/>
            <w:col w:w="5388"/>
          </w:cols>
        </w:sectPr>
      </w:pPr>
      <w:r>
        <w:rPr>
          <w:rFonts w:ascii="Verdana" w:eastAsia="Verdana" w:hAnsi="Verdana" w:cs="Verdana"/>
          <w:spacing w:val="1"/>
          <w:sz w:val="12"/>
          <w:szCs w:val="12"/>
        </w:rPr>
        <w:t>FF</w:t>
      </w:r>
      <w:r>
        <w:rPr>
          <w:rFonts w:ascii="Verdana" w:eastAsia="Verdana" w:hAnsi="Verdana" w:cs="Verdana"/>
          <w:sz w:val="12"/>
          <w:szCs w:val="12"/>
        </w:rPr>
        <w:t>A.P</w:t>
      </w:r>
      <w:r>
        <w:rPr>
          <w:rFonts w:ascii="Verdana" w:eastAsia="Verdana" w:hAnsi="Verdana" w:cs="Verdana"/>
          <w:spacing w:val="1"/>
          <w:sz w:val="12"/>
          <w:szCs w:val="12"/>
        </w:rPr>
        <w:t>L-</w:t>
      </w:r>
      <w:r>
        <w:rPr>
          <w:rFonts w:ascii="Verdana" w:eastAsia="Verdana" w:hAnsi="Verdana" w:cs="Verdana"/>
          <w:sz w:val="12"/>
          <w:szCs w:val="12"/>
        </w:rPr>
        <w:t>A;</w:t>
      </w:r>
      <w:r>
        <w:rPr>
          <w:rFonts w:ascii="Verdana" w:eastAsia="Verdana" w:hAnsi="Verdana" w:cs="Verdana"/>
          <w:spacing w:val="2"/>
          <w:sz w:val="12"/>
          <w:szCs w:val="12"/>
        </w:rPr>
        <w:t xml:space="preserve"> </w:t>
      </w:r>
      <w:r>
        <w:rPr>
          <w:rFonts w:ascii="Verdana" w:eastAsia="Verdana" w:hAnsi="Verdana" w:cs="Verdana"/>
          <w:spacing w:val="-2"/>
          <w:sz w:val="12"/>
          <w:szCs w:val="12"/>
        </w:rPr>
        <w:t>F</w:t>
      </w:r>
      <w:r>
        <w:rPr>
          <w:rFonts w:ascii="Verdana" w:eastAsia="Verdana" w:hAnsi="Verdana" w:cs="Verdana"/>
          <w:spacing w:val="1"/>
          <w:sz w:val="12"/>
          <w:szCs w:val="12"/>
        </w:rPr>
        <w:t>F</w:t>
      </w:r>
      <w:r>
        <w:rPr>
          <w:rFonts w:ascii="Verdana" w:eastAsia="Verdana" w:hAnsi="Verdana" w:cs="Verdana"/>
          <w:sz w:val="12"/>
          <w:szCs w:val="12"/>
        </w:rPr>
        <w:t>A.PL</w:t>
      </w:r>
      <w:r>
        <w:rPr>
          <w:rFonts w:ascii="Verdana" w:eastAsia="Verdana" w:hAnsi="Verdana" w:cs="Verdana"/>
          <w:spacing w:val="1"/>
          <w:sz w:val="12"/>
          <w:szCs w:val="12"/>
        </w:rPr>
        <w:t>-</w:t>
      </w:r>
      <w:r>
        <w:rPr>
          <w:rFonts w:ascii="Verdana" w:eastAsia="Verdana" w:hAnsi="Verdana" w:cs="Verdana"/>
          <w:sz w:val="12"/>
          <w:szCs w:val="12"/>
        </w:rPr>
        <w:t>C;</w:t>
      </w:r>
      <w:r>
        <w:rPr>
          <w:rFonts w:ascii="Verdana" w:eastAsia="Verdana" w:hAnsi="Verdana" w:cs="Verdana"/>
          <w:spacing w:val="-1"/>
          <w:sz w:val="12"/>
          <w:szCs w:val="12"/>
        </w:rPr>
        <w:t xml:space="preserve"> </w:t>
      </w:r>
      <w:r>
        <w:rPr>
          <w:rFonts w:ascii="Verdana" w:eastAsia="Verdana" w:hAnsi="Verdana" w:cs="Verdana"/>
          <w:spacing w:val="1"/>
          <w:sz w:val="12"/>
          <w:szCs w:val="12"/>
        </w:rPr>
        <w:t>FF</w:t>
      </w:r>
      <w:r>
        <w:rPr>
          <w:rFonts w:ascii="Verdana" w:eastAsia="Verdana" w:hAnsi="Verdana" w:cs="Verdana"/>
          <w:sz w:val="12"/>
          <w:szCs w:val="12"/>
        </w:rPr>
        <w:t>A.PL</w:t>
      </w:r>
      <w:r>
        <w:rPr>
          <w:rFonts w:ascii="Verdana" w:eastAsia="Verdana" w:hAnsi="Verdana" w:cs="Verdana"/>
          <w:spacing w:val="1"/>
          <w:sz w:val="12"/>
          <w:szCs w:val="12"/>
        </w:rPr>
        <w:t>-E</w:t>
      </w:r>
      <w:r>
        <w:rPr>
          <w:rFonts w:ascii="Verdana" w:eastAsia="Verdana" w:hAnsi="Verdana" w:cs="Verdana"/>
          <w:sz w:val="12"/>
          <w:szCs w:val="12"/>
        </w:rPr>
        <w:t>;</w:t>
      </w:r>
      <w:r>
        <w:rPr>
          <w:rFonts w:ascii="Verdana" w:eastAsia="Verdana" w:hAnsi="Verdana" w:cs="Verdana"/>
          <w:spacing w:val="-1"/>
          <w:sz w:val="12"/>
          <w:szCs w:val="12"/>
        </w:rPr>
        <w:t xml:space="preserve"> </w:t>
      </w:r>
      <w:r>
        <w:rPr>
          <w:rFonts w:ascii="Verdana" w:eastAsia="Verdana" w:hAnsi="Verdana" w:cs="Verdana"/>
          <w:spacing w:val="1"/>
          <w:sz w:val="12"/>
          <w:szCs w:val="12"/>
        </w:rPr>
        <w:t>FF</w:t>
      </w:r>
      <w:r>
        <w:rPr>
          <w:rFonts w:ascii="Verdana" w:eastAsia="Verdana" w:hAnsi="Verdana" w:cs="Verdana"/>
          <w:sz w:val="12"/>
          <w:szCs w:val="12"/>
        </w:rPr>
        <w:t>A.P</w:t>
      </w:r>
      <w:r>
        <w:rPr>
          <w:rFonts w:ascii="Verdana" w:eastAsia="Verdana" w:hAnsi="Verdana" w:cs="Verdana"/>
          <w:spacing w:val="1"/>
          <w:sz w:val="12"/>
          <w:szCs w:val="12"/>
        </w:rPr>
        <w:t>G</w:t>
      </w:r>
      <w:r>
        <w:rPr>
          <w:rFonts w:ascii="Verdana" w:eastAsia="Verdana" w:hAnsi="Verdana" w:cs="Verdana"/>
          <w:spacing w:val="-2"/>
          <w:sz w:val="12"/>
          <w:szCs w:val="12"/>
        </w:rPr>
        <w:t>-J</w:t>
      </w:r>
      <w:r>
        <w:rPr>
          <w:rFonts w:ascii="Verdana" w:eastAsia="Verdana" w:hAnsi="Verdana" w:cs="Verdana"/>
          <w:sz w:val="12"/>
          <w:szCs w:val="12"/>
        </w:rPr>
        <w:t>;</w:t>
      </w:r>
      <w:r>
        <w:rPr>
          <w:rFonts w:ascii="Verdana" w:eastAsia="Verdana" w:hAnsi="Verdana" w:cs="Verdana"/>
          <w:spacing w:val="2"/>
          <w:sz w:val="12"/>
          <w:szCs w:val="12"/>
        </w:rPr>
        <w:t xml:space="preserve"> </w:t>
      </w:r>
      <w:r>
        <w:rPr>
          <w:rFonts w:ascii="Verdana" w:eastAsia="Verdana" w:hAnsi="Verdana" w:cs="Verdana"/>
          <w:spacing w:val="1"/>
          <w:sz w:val="12"/>
          <w:szCs w:val="12"/>
        </w:rPr>
        <w:t>FF</w:t>
      </w:r>
      <w:r>
        <w:rPr>
          <w:rFonts w:ascii="Verdana" w:eastAsia="Verdana" w:hAnsi="Verdana" w:cs="Verdana"/>
          <w:sz w:val="12"/>
          <w:szCs w:val="12"/>
        </w:rPr>
        <w:t>A.C</w:t>
      </w:r>
      <w:r>
        <w:rPr>
          <w:rFonts w:ascii="Verdana" w:eastAsia="Verdana" w:hAnsi="Verdana" w:cs="Verdana"/>
          <w:spacing w:val="1"/>
          <w:sz w:val="12"/>
          <w:szCs w:val="12"/>
        </w:rPr>
        <w:t>S-</w:t>
      </w:r>
      <w:r>
        <w:rPr>
          <w:rFonts w:ascii="Verdana" w:eastAsia="Verdana" w:hAnsi="Verdana" w:cs="Verdana"/>
          <w:spacing w:val="-1"/>
          <w:sz w:val="12"/>
          <w:szCs w:val="12"/>
        </w:rPr>
        <w:t>N</w:t>
      </w:r>
      <w:r>
        <w:rPr>
          <w:rFonts w:ascii="Verdana" w:eastAsia="Verdana" w:hAnsi="Verdana" w:cs="Verdana"/>
          <w:sz w:val="12"/>
          <w:szCs w:val="12"/>
        </w:rPr>
        <w:t>;</w:t>
      </w:r>
      <w:r>
        <w:rPr>
          <w:rFonts w:ascii="Verdana" w:eastAsia="Verdana" w:hAnsi="Verdana" w:cs="Verdana"/>
          <w:spacing w:val="2"/>
          <w:sz w:val="12"/>
          <w:szCs w:val="12"/>
        </w:rPr>
        <w:t xml:space="preserve"> </w:t>
      </w:r>
      <w:r>
        <w:rPr>
          <w:rFonts w:ascii="Verdana" w:eastAsia="Verdana" w:hAnsi="Verdana" w:cs="Verdana"/>
          <w:sz w:val="12"/>
          <w:szCs w:val="12"/>
        </w:rPr>
        <w:t>MP</w:t>
      </w:r>
      <w:r>
        <w:rPr>
          <w:rFonts w:ascii="Verdana" w:eastAsia="Verdana" w:hAnsi="Verdana" w:cs="Verdana"/>
          <w:spacing w:val="-2"/>
          <w:sz w:val="12"/>
          <w:szCs w:val="12"/>
        </w:rPr>
        <w:t>1</w:t>
      </w:r>
      <w:r>
        <w:rPr>
          <w:rFonts w:ascii="Verdana" w:eastAsia="Verdana" w:hAnsi="Verdana" w:cs="Verdana"/>
          <w:sz w:val="12"/>
          <w:szCs w:val="12"/>
        </w:rPr>
        <w:t>;</w:t>
      </w:r>
      <w:r>
        <w:rPr>
          <w:rFonts w:ascii="Verdana" w:eastAsia="Verdana" w:hAnsi="Verdana" w:cs="Verdana"/>
          <w:spacing w:val="2"/>
          <w:sz w:val="12"/>
          <w:szCs w:val="12"/>
        </w:rPr>
        <w:t xml:space="preserve"> </w:t>
      </w:r>
      <w:r>
        <w:rPr>
          <w:rFonts w:ascii="Verdana" w:eastAsia="Verdana" w:hAnsi="Verdana" w:cs="Verdana"/>
          <w:sz w:val="12"/>
          <w:szCs w:val="12"/>
        </w:rPr>
        <w:t>MP5;</w:t>
      </w:r>
      <w:r>
        <w:rPr>
          <w:rFonts w:ascii="Verdana" w:eastAsia="Verdana" w:hAnsi="Verdana" w:cs="Verdana"/>
          <w:spacing w:val="-1"/>
          <w:sz w:val="12"/>
          <w:szCs w:val="12"/>
        </w:rPr>
        <w:t xml:space="preserve"> </w:t>
      </w:r>
      <w:r>
        <w:rPr>
          <w:rFonts w:ascii="Verdana" w:eastAsia="Verdana" w:hAnsi="Verdana" w:cs="Verdana"/>
          <w:sz w:val="12"/>
          <w:szCs w:val="12"/>
        </w:rPr>
        <w:t>MP6;</w:t>
      </w:r>
      <w:r>
        <w:rPr>
          <w:rFonts w:ascii="Verdana" w:eastAsia="Verdana" w:hAnsi="Verdana" w:cs="Verdana"/>
          <w:spacing w:val="2"/>
          <w:sz w:val="12"/>
          <w:szCs w:val="12"/>
        </w:rPr>
        <w:t xml:space="preserve"> </w:t>
      </w:r>
      <w:r>
        <w:rPr>
          <w:rFonts w:ascii="Verdana" w:eastAsia="Verdana" w:hAnsi="Verdana" w:cs="Verdana"/>
          <w:spacing w:val="-2"/>
          <w:sz w:val="12"/>
          <w:szCs w:val="12"/>
        </w:rPr>
        <w:t>C</w:t>
      </w:r>
      <w:r>
        <w:rPr>
          <w:rFonts w:ascii="Verdana" w:eastAsia="Verdana" w:hAnsi="Verdana" w:cs="Verdana"/>
          <w:sz w:val="12"/>
          <w:szCs w:val="12"/>
        </w:rPr>
        <w:t>RP</w:t>
      </w:r>
      <w:r>
        <w:rPr>
          <w:rFonts w:ascii="Verdana" w:eastAsia="Verdana" w:hAnsi="Verdana" w:cs="Verdana"/>
          <w:spacing w:val="-1"/>
          <w:sz w:val="12"/>
          <w:szCs w:val="12"/>
        </w:rPr>
        <w:t>.</w:t>
      </w:r>
      <w:r>
        <w:rPr>
          <w:rFonts w:ascii="Verdana" w:eastAsia="Verdana" w:hAnsi="Verdana" w:cs="Verdana"/>
          <w:sz w:val="12"/>
          <w:szCs w:val="12"/>
        </w:rPr>
        <w:t>02;</w:t>
      </w:r>
      <w:r>
        <w:rPr>
          <w:rFonts w:ascii="Verdana" w:eastAsia="Verdana" w:hAnsi="Verdana" w:cs="Verdana"/>
          <w:spacing w:val="2"/>
          <w:sz w:val="12"/>
          <w:szCs w:val="12"/>
        </w:rPr>
        <w:t xml:space="preserve"> </w:t>
      </w:r>
      <w:r>
        <w:rPr>
          <w:rFonts w:ascii="Verdana" w:eastAsia="Verdana" w:hAnsi="Verdana" w:cs="Verdana"/>
          <w:spacing w:val="-2"/>
          <w:sz w:val="12"/>
          <w:szCs w:val="12"/>
        </w:rPr>
        <w:t>C</w:t>
      </w:r>
      <w:r>
        <w:rPr>
          <w:rFonts w:ascii="Verdana" w:eastAsia="Verdana" w:hAnsi="Verdana" w:cs="Verdana"/>
          <w:sz w:val="12"/>
          <w:szCs w:val="12"/>
        </w:rPr>
        <w:t>RP</w:t>
      </w:r>
      <w:r>
        <w:rPr>
          <w:rFonts w:ascii="Verdana" w:eastAsia="Verdana" w:hAnsi="Verdana" w:cs="Verdana"/>
          <w:spacing w:val="-1"/>
          <w:sz w:val="12"/>
          <w:szCs w:val="12"/>
        </w:rPr>
        <w:t>.</w:t>
      </w:r>
      <w:r>
        <w:rPr>
          <w:rFonts w:ascii="Verdana" w:eastAsia="Verdana" w:hAnsi="Verdana" w:cs="Verdana"/>
          <w:sz w:val="12"/>
          <w:szCs w:val="12"/>
        </w:rPr>
        <w:t>04; C</w:t>
      </w:r>
      <w:r>
        <w:rPr>
          <w:rFonts w:ascii="Verdana" w:eastAsia="Verdana" w:hAnsi="Verdana" w:cs="Verdana"/>
          <w:spacing w:val="1"/>
          <w:sz w:val="12"/>
          <w:szCs w:val="12"/>
        </w:rPr>
        <w:t>R</w:t>
      </w:r>
      <w:r>
        <w:rPr>
          <w:rFonts w:ascii="Verdana" w:eastAsia="Verdana" w:hAnsi="Verdana" w:cs="Verdana"/>
          <w:sz w:val="12"/>
          <w:szCs w:val="12"/>
        </w:rPr>
        <w:t>P</w:t>
      </w:r>
      <w:r>
        <w:rPr>
          <w:rFonts w:ascii="Verdana" w:eastAsia="Verdana" w:hAnsi="Verdana" w:cs="Verdana"/>
          <w:spacing w:val="-1"/>
          <w:sz w:val="12"/>
          <w:szCs w:val="12"/>
        </w:rPr>
        <w:t>.</w:t>
      </w:r>
      <w:r>
        <w:rPr>
          <w:rFonts w:ascii="Verdana" w:eastAsia="Verdana" w:hAnsi="Verdana" w:cs="Verdana"/>
          <w:sz w:val="12"/>
          <w:szCs w:val="12"/>
        </w:rPr>
        <w:t>06;</w:t>
      </w:r>
      <w:r>
        <w:rPr>
          <w:rFonts w:ascii="Verdana" w:eastAsia="Verdana" w:hAnsi="Verdana" w:cs="Verdana"/>
          <w:spacing w:val="2"/>
          <w:sz w:val="12"/>
          <w:szCs w:val="12"/>
        </w:rPr>
        <w:t xml:space="preserve"> </w:t>
      </w:r>
      <w:r>
        <w:rPr>
          <w:rFonts w:ascii="Verdana" w:eastAsia="Verdana" w:hAnsi="Verdana" w:cs="Verdana"/>
          <w:sz w:val="12"/>
          <w:szCs w:val="12"/>
        </w:rPr>
        <w:t>C</w:t>
      </w:r>
      <w:r>
        <w:rPr>
          <w:rFonts w:ascii="Verdana" w:eastAsia="Verdana" w:hAnsi="Verdana" w:cs="Verdana"/>
          <w:spacing w:val="1"/>
          <w:sz w:val="12"/>
          <w:szCs w:val="12"/>
        </w:rPr>
        <w:t>R</w:t>
      </w:r>
      <w:r>
        <w:rPr>
          <w:rFonts w:ascii="Verdana" w:eastAsia="Verdana" w:hAnsi="Verdana" w:cs="Verdana"/>
          <w:sz w:val="12"/>
          <w:szCs w:val="12"/>
        </w:rPr>
        <w:t>P</w:t>
      </w:r>
      <w:r>
        <w:rPr>
          <w:rFonts w:ascii="Verdana" w:eastAsia="Verdana" w:hAnsi="Verdana" w:cs="Verdana"/>
          <w:spacing w:val="-1"/>
          <w:sz w:val="12"/>
          <w:szCs w:val="12"/>
        </w:rPr>
        <w:t>.</w:t>
      </w:r>
      <w:r>
        <w:rPr>
          <w:rFonts w:ascii="Verdana" w:eastAsia="Verdana" w:hAnsi="Verdana" w:cs="Verdana"/>
          <w:spacing w:val="-2"/>
          <w:sz w:val="12"/>
          <w:szCs w:val="12"/>
        </w:rPr>
        <w:t>0</w:t>
      </w:r>
      <w:r>
        <w:rPr>
          <w:rFonts w:ascii="Verdana" w:eastAsia="Verdana" w:hAnsi="Verdana" w:cs="Verdana"/>
          <w:sz w:val="12"/>
          <w:szCs w:val="12"/>
        </w:rPr>
        <w:t>8</w:t>
      </w:r>
    </w:p>
    <w:p w14:paraId="4EC93E6E" w14:textId="77777777" w:rsidR="009C72CB" w:rsidRDefault="00B80FFA">
      <w:pPr>
        <w:spacing w:before="2" w:line="180" w:lineRule="exact"/>
        <w:rPr>
          <w:sz w:val="19"/>
          <w:szCs w:val="19"/>
        </w:rPr>
      </w:pPr>
      <w:r>
        <w:pict w14:anchorId="4EC93EB4">
          <v:group id="_x0000_s1026" style="position:absolute;margin-left:4in;margin-top:25.5pt;width:292.05pt;height:30pt;z-index:-251658240;mso-position-horizontal-relative:page;mso-position-vertical-relative:page" coordorigin="5760,510" coordsize="5841,600">
            <v:shape id="_x0000_s1027" style="position:absolute;left:5760;top:510;width:5841;height:600" coordorigin="5760,510" coordsize="5841,600" path="m5760,1110r5841,l11601,510r-5841,l5760,1110xe" filled="f">
              <v:path arrowok="t"/>
            </v:shape>
            <w10:wrap anchorx="page" anchory="page"/>
          </v:group>
        </w:pict>
      </w:r>
    </w:p>
    <w:p w14:paraId="4EC93E6F" w14:textId="77777777" w:rsidR="009C72CB" w:rsidRDefault="00B80FFA">
      <w:pPr>
        <w:spacing w:before="40"/>
        <w:ind w:left="100"/>
        <w:rPr>
          <w:rFonts w:ascii="Georgia" w:eastAsia="Georgia" w:hAnsi="Georgia" w:cs="Georgia"/>
          <w:sz w:val="18"/>
          <w:szCs w:val="18"/>
        </w:rPr>
      </w:pPr>
      <w:r>
        <w:rPr>
          <w:rFonts w:ascii="Georgia" w:eastAsia="Georgia" w:hAnsi="Georgia" w:cs="Georgia"/>
          <w:b/>
          <w:color w:val="DA291C"/>
          <w:spacing w:val="1"/>
          <w:sz w:val="18"/>
          <w:szCs w:val="18"/>
        </w:rPr>
        <w:t>D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>I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REC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>TI</w:t>
      </w:r>
      <w:r>
        <w:rPr>
          <w:rFonts w:ascii="Georgia" w:eastAsia="Georgia" w:hAnsi="Georgia" w:cs="Georgia"/>
          <w:b/>
          <w:color w:val="DA291C"/>
          <w:spacing w:val="1"/>
          <w:sz w:val="18"/>
          <w:szCs w:val="18"/>
        </w:rPr>
        <w:t>O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pacing w:val="1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:</w:t>
      </w:r>
    </w:p>
    <w:p w14:paraId="4EC93E70" w14:textId="77777777" w:rsidR="009C72CB" w:rsidRDefault="00B80FFA">
      <w:pPr>
        <w:spacing w:before="41"/>
        <w:ind w:left="10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>Fi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n the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nks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nd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nsw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r the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q</w:t>
      </w:r>
      <w:r>
        <w:rPr>
          <w:rFonts w:ascii="Verdana" w:eastAsia="Verdana" w:hAnsi="Verdana" w:cs="Verdana"/>
          <w:color w:val="070909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st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ons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bel</w:t>
      </w:r>
      <w:r>
        <w:rPr>
          <w:rFonts w:ascii="Verdana" w:eastAsia="Verdana" w:hAnsi="Verdana" w:cs="Verdana"/>
          <w:color w:val="070909"/>
          <w:sz w:val="17"/>
          <w:szCs w:val="17"/>
        </w:rPr>
        <w:t>ow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wh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il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tch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ng “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 </w:t>
      </w:r>
      <w:proofErr w:type="gramStart"/>
      <w:r>
        <w:rPr>
          <w:rFonts w:ascii="Verdana" w:eastAsia="Verdana" w:hAnsi="Verdana" w:cs="Verdana"/>
          <w:color w:val="070909"/>
          <w:sz w:val="17"/>
          <w:szCs w:val="17"/>
        </w:rPr>
        <w:t>To</w:t>
      </w:r>
      <w:proofErr w:type="gramEnd"/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e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>on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,”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the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re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iri</w:t>
      </w:r>
      <w:r>
        <w:rPr>
          <w:rFonts w:ascii="Verdana" w:eastAsia="Verdana" w:hAnsi="Verdana" w:cs="Verdana"/>
          <w:color w:val="070909"/>
          <w:sz w:val="17"/>
          <w:szCs w:val="17"/>
        </w:rPr>
        <w:t>ng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ad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dre</w:t>
      </w:r>
      <w:r>
        <w:rPr>
          <w:rFonts w:ascii="Verdana" w:eastAsia="Verdana" w:hAnsi="Verdana" w:cs="Verdana"/>
          <w:color w:val="070909"/>
          <w:sz w:val="17"/>
          <w:szCs w:val="17"/>
        </w:rPr>
        <w:t>ss of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2017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-</w:t>
      </w:r>
      <w:r>
        <w:rPr>
          <w:rFonts w:ascii="Verdana" w:eastAsia="Verdana" w:hAnsi="Verdana" w:cs="Verdana"/>
          <w:color w:val="070909"/>
          <w:sz w:val="17"/>
          <w:szCs w:val="17"/>
        </w:rPr>
        <w:t>18</w:t>
      </w:r>
    </w:p>
    <w:p w14:paraId="4EC93E71" w14:textId="77777777" w:rsidR="009C72CB" w:rsidRDefault="00B80FFA">
      <w:pPr>
        <w:spacing w:line="200" w:lineRule="exact"/>
        <w:ind w:left="10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Nat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on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st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er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n 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Regi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n 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ce Pr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ide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nt 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yce </w:t>
      </w:r>
      <w:proofErr w:type="spellStart"/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uff</w:t>
      </w:r>
      <w:proofErr w:type="spellEnd"/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il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bl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e 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t </w:t>
      </w:r>
      <w:r>
        <w:rPr>
          <w:rFonts w:ascii="Verdana" w:eastAsia="Verdana" w:hAnsi="Verdana" w:cs="Verdana"/>
          <w:color w:val="0000FF"/>
          <w:spacing w:val="-58"/>
          <w:position w:val="-1"/>
          <w:sz w:val="17"/>
          <w:szCs w:val="17"/>
        </w:rPr>
        <w:t xml:space="preserve"> </w:t>
      </w:r>
      <w:hyperlink r:id="rId5">
        <w:r>
          <w:rPr>
            <w:rFonts w:ascii="Verdana" w:eastAsia="Verdana" w:hAnsi="Verdana" w:cs="Verdana"/>
            <w:color w:val="0000FF"/>
            <w:position w:val="-1"/>
            <w:sz w:val="17"/>
            <w:szCs w:val="17"/>
            <w:u w:val="single" w:color="0000FF"/>
          </w:rPr>
          <w:t>https</w:t>
        </w:r>
        <w:r>
          <w:rPr>
            <w:rFonts w:ascii="Verdana" w:eastAsia="Verdana" w:hAnsi="Verdana" w:cs="Verdana"/>
            <w:color w:val="0000FF"/>
            <w:spacing w:val="-1"/>
            <w:position w:val="-1"/>
            <w:sz w:val="17"/>
            <w:szCs w:val="17"/>
            <w:u w:val="single" w:color="0000FF"/>
          </w:rPr>
          <w:t>://</w:t>
        </w:r>
        <w:r>
          <w:rPr>
            <w:rFonts w:ascii="Verdana" w:eastAsia="Verdana" w:hAnsi="Verdana" w:cs="Verdana"/>
            <w:color w:val="0000FF"/>
            <w:position w:val="-1"/>
            <w:sz w:val="17"/>
            <w:szCs w:val="17"/>
            <w:u w:val="single" w:color="0000FF"/>
          </w:rPr>
          <w:t>v</w:t>
        </w:r>
        <w:r>
          <w:rPr>
            <w:rFonts w:ascii="Verdana" w:eastAsia="Verdana" w:hAnsi="Verdana" w:cs="Verdana"/>
            <w:color w:val="0000FF"/>
            <w:spacing w:val="-1"/>
            <w:position w:val="-1"/>
            <w:sz w:val="17"/>
            <w:szCs w:val="17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position w:val="-1"/>
            <w:sz w:val="17"/>
            <w:szCs w:val="17"/>
            <w:u w:val="single" w:color="0000FF"/>
          </w:rPr>
          <w:t>m</w:t>
        </w:r>
        <w:r>
          <w:rPr>
            <w:rFonts w:ascii="Verdana" w:eastAsia="Verdana" w:hAnsi="Verdana" w:cs="Verdana"/>
            <w:color w:val="0000FF"/>
            <w:spacing w:val="-1"/>
            <w:position w:val="-1"/>
            <w:sz w:val="17"/>
            <w:szCs w:val="17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position w:val="-1"/>
            <w:sz w:val="17"/>
            <w:szCs w:val="17"/>
            <w:u w:val="single" w:color="0000FF"/>
          </w:rPr>
          <w:t>o.com</w:t>
        </w:r>
        <w:r>
          <w:rPr>
            <w:rFonts w:ascii="Verdana" w:eastAsia="Verdana" w:hAnsi="Verdana" w:cs="Verdana"/>
            <w:color w:val="0000FF"/>
            <w:spacing w:val="-1"/>
            <w:position w:val="-1"/>
            <w:sz w:val="17"/>
            <w:szCs w:val="17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position w:val="-1"/>
            <w:sz w:val="17"/>
            <w:szCs w:val="17"/>
            <w:u w:val="single" w:color="0000FF"/>
          </w:rPr>
          <w:t>2</w:t>
        </w:r>
        <w:r>
          <w:rPr>
            <w:rFonts w:ascii="Verdana" w:eastAsia="Verdana" w:hAnsi="Verdana" w:cs="Verdana"/>
            <w:color w:val="0000FF"/>
            <w:spacing w:val="-1"/>
            <w:position w:val="-1"/>
            <w:sz w:val="17"/>
            <w:szCs w:val="17"/>
            <w:u w:val="single" w:color="0000FF"/>
          </w:rPr>
          <w:t>9</w:t>
        </w:r>
        <w:r>
          <w:rPr>
            <w:rFonts w:ascii="Verdana" w:eastAsia="Verdana" w:hAnsi="Verdana" w:cs="Verdana"/>
            <w:color w:val="0000FF"/>
            <w:position w:val="-1"/>
            <w:sz w:val="17"/>
            <w:szCs w:val="17"/>
            <w:u w:val="single" w:color="0000FF"/>
          </w:rPr>
          <w:t>7</w:t>
        </w:r>
        <w:r>
          <w:rPr>
            <w:rFonts w:ascii="Verdana" w:eastAsia="Verdana" w:hAnsi="Verdana" w:cs="Verdana"/>
            <w:color w:val="0000FF"/>
            <w:spacing w:val="-1"/>
            <w:position w:val="-1"/>
            <w:sz w:val="17"/>
            <w:szCs w:val="17"/>
            <w:u w:val="single" w:color="0000FF"/>
          </w:rPr>
          <w:t>4</w:t>
        </w:r>
        <w:r>
          <w:rPr>
            <w:rFonts w:ascii="Verdana" w:eastAsia="Verdana" w:hAnsi="Verdana" w:cs="Verdana"/>
            <w:color w:val="0000FF"/>
            <w:position w:val="-1"/>
            <w:sz w:val="17"/>
            <w:szCs w:val="17"/>
            <w:u w:val="single" w:color="0000FF"/>
          </w:rPr>
          <w:t>1</w:t>
        </w:r>
        <w:r>
          <w:rPr>
            <w:rFonts w:ascii="Verdana" w:eastAsia="Verdana" w:hAnsi="Verdana" w:cs="Verdana"/>
            <w:color w:val="0000FF"/>
            <w:spacing w:val="-1"/>
            <w:position w:val="-1"/>
            <w:sz w:val="17"/>
            <w:szCs w:val="17"/>
            <w:u w:val="single" w:color="0000FF"/>
          </w:rPr>
          <w:t>9</w:t>
        </w:r>
        <w:r>
          <w:rPr>
            <w:rFonts w:ascii="Verdana" w:eastAsia="Verdana" w:hAnsi="Verdana" w:cs="Verdana"/>
            <w:color w:val="0000FF"/>
            <w:position w:val="-1"/>
            <w:sz w:val="17"/>
            <w:szCs w:val="17"/>
            <w:u w:val="single" w:color="0000FF"/>
          </w:rPr>
          <w:t>6</w:t>
        </w:r>
        <w:r>
          <w:rPr>
            <w:rFonts w:ascii="Verdana" w:eastAsia="Verdana" w:hAnsi="Verdana" w:cs="Verdana"/>
            <w:color w:val="0000FF"/>
            <w:spacing w:val="-1"/>
            <w:position w:val="-1"/>
            <w:sz w:val="17"/>
            <w:szCs w:val="17"/>
            <w:u w:val="single" w:color="0000FF"/>
          </w:rPr>
          <w:t>9</w:t>
        </w:r>
        <w:r>
          <w:rPr>
            <w:rFonts w:ascii="Verdana" w:eastAsia="Verdana" w:hAnsi="Verdana" w:cs="Verdana"/>
            <w:color w:val="0000FF"/>
            <w:position w:val="-1"/>
            <w:sz w:val="17"/>
            <w:szCs w:val="17"/>
            <w:u w:val="single" w:color="0000FF"/>
          </w:rPr>
          <w:t>3</w:t>
        </w:r>
        <w:r>
          <w:rPr>
            <w:rFonts w:ascii="Verdana" w:eastAsia="Verdana" w:hAnsi="Verdana" w:cs="Verdana"/>
            <w:color w:val="070909"/>
            <w:position w:val="-1"/>
            <w:sz w:val="17"/>
            <w:szCs w:val="17"/>
          </w:rPr>
          <w:t>.</w:t>
        </w:r>
      </w:hyperlink>
    </w:p>
    <w:p w14:paraId="4EC93E72" w14:textId="77777777" w:rsidR="009C72CB" w:rsidRDefault="00B80FFA">
      <w:pPr>
        <w:spacing w:line="200" w:lineRule="exact"/>
        <w:ind w:left="10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el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 xml:space="preserve"> Ri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ng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: 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ow 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s your 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ng?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(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Use com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ple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te s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nt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nc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n your 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nsw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er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.)</w:t>
      </w:r>
    </w:p>
    <w:p w14:paraId="4EC93E73" w14:textId="77777777" w:rsidR="009C72CB" w:rsidRDefault="009C72CB">
      <w:pPr>
        <w:spacing w:line="200" w:lineRule="exact"/>
      </w:pPr>
    </w:p>
    <w:p w14:paraId="4EC93E74" w14:textId="77777777" w:rsidR="009C72CB" w:rsidRDefault="009C72CB">
      <w:pPr>
        <w:spacing w:line="200" w:lineRule="exact"/>
      </w:pPr>
    </w:p>
    <w:p w14:paraId="4EC93E75" w14:textId="77777777" w:rsidR="009C72CB" w:rsidRDefault="009C72CB">
      <w:pPr>
        <w:spacing w:line="200" w:lineRule="exact"/>
      </w:pPr>
    </w:p>
    <w:p w14:paraId="4EC93E76" w14:textId="77777777" w:rsidR="009C72CB" w:rsidRDefault="009C72CB">
      <w:pPr>
        <w:spacing w:before="8" w:line="220" w:lineRule="exact"/>
        <w:rPr>
          <w:sz w:val="22"/>
          <w:szCs w:val="22"/>
        </w:rPr>
      </w:pPr>
    </w:p>
    <w:p w14:paraId="4EC93E77" w14:textId="77777777" w:rsidR="009C72CB" w:rsidRDefault="00B80FFA">
      <w:pPr>
        <w:ind w:left="10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Why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s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t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nt to check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 on p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pl</w:t>
      </w:r>
      <w:r>
        <w:rPr>
          <w:rFonts w:ascii="Verdana" w:eastAsia="Verdana" w:hAnsi="Verdana" w:cs="Verdana"/>
          <w:color w:val="070909"/>
          <w:sz w:val="17"/>
          <w:szCs w:val="17"/>
        </w:rPr>
        <w:t>e or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sk how th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r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s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ng?</w:t>
      </w:r>
    </w:p>
    <w:p w14:paraId="4EC93E78" w14:textId="77777777" w:rsidR="009C72CB" w:rsidRDefault="009C72CB">
      <w:pPr>
        <w:spacing w:line="200" w:lineRule="exact"/>
      </w:pPr>
    </w:p>
    <w:p w14:paraId="4EC93E79" w14:textId="77777777" w:rsidR="009C72CB" w:rsidRDefault="009C72CB">
      <w:pPr>
        <w:spacing w:line="200" w:lineRule="exact"/>
      </w:pPr>
    </w:p>
    <w:p w14:paraId="4EC93E7A" w14:textId="77777777" w:rsidR="009C72CB" w:rsidRDefault="009C72CB">
      <w:pPr>
        <w:spacing w:line="200" w:lineRule="exact"/>
      </w:pPr>
    </w:p>
    <w:p w14:paraId="4EC93E7B" w14:textId="77777777" w:rsidR="009C72CB" w:rsidRDefault="009C72CB">
      <w:pPr>
        <w:spacing w:line="200" w:lineRule="exact"/>
      </w:pPr>
    </w:p>
    <w:p w14:paraId="4EC93E7C" w14:textId="77777777" w:rsidR="009C72CB" w:rsidRDefault="009C72CB">
      <w:pPr>
        <w:spacing w:before="15" w:line="220" w:lineRule="exact"/>
        <w:rPr>
          <w:sz w:val="22"/>
          <w:szCs w:val="22"/>
        </w:rPr>
      </w:pPr>
    </w:p>
    <w:p w14:paraId="4EC93E7D" w14:textId="77777777" w:rsidR="009C72CB" w:rsidRDefault="00B80FFA">
      <w:pPr>
        <w:ind w:left="10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Wh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t d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d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yce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>o to 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to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make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J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ck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ie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’s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be</w:t>
      </w:r>
      <w:r>
        <w:rPr>
          <w:rFonts w:ascii="Verdana" w:eastAsia="Verdana" w:hAnsi="Verdana" w:cs="Verdana"/>
          <w:color w:val="070909"/>
          <w:sz w:val="17"/>
          <w:szCs w:val="17"/>
        </w:rPr>
        <w:t>tt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er</w:t>
      </w:r>
      <w:r>
        <w:rPr>
          <w:rFonts w:ascii="Verdana" w:eastAsia="Verdana" w:hAnsi="Verdana" w:cs="Verdana"/>
          <w:color w:val="070909"/>
          <w:sz w:val="17"/>
          <w:szCs w:val="17"/>
        </w:rPr>
        <w:t>?</w:t>
      </w:r>
    </w:p>
    <w:p w14:paraId="4EC93E7E" w14:textId="77777777" w:rsidR="009C72CB" w:rsidRDefault="009C72CB">
      <w:pPr>
        <w:spacing w:line="200" w:lineRule="exact"/>
      </w:pPr>
    </w:p>
    <w:p w14:paraId="4EC93E7F" w14:textId="77777777" w:rsidR="009C72CB" w:rsidRDefault="009C72CB">
      <w:pPr>
        <w:spacing w:line="200" w:lineRule="exact"/>
      </w:pPr>
    </w:p>
    <w:p w14:paraId="4EC93E80" w14:textId="77777777" w:rsidR="009C72CB" w:rsidRDefault="009C72CB">
      <w:pPr>
        <w:spacing w:line="200" w:lineRule="exact"/>
      </w:pPr>
    </w:p>
    <w:p w14:paraId="4EC93E81" w14:textId="77777777" w:rsidR="009C72CB" w:rsidRDefault="009C72CB">
      <w:pPr>
        <w:spacing w:line="200" w:lineRule="exact"/>
      </w:pPr>
    </w:p>
    <w:p w14:paraId="4EC93E82" w14:textId="77777777" w:rsidR="009C72CB" w:rsidRDefault="009C72CB">
      <w:pPr>
        <w:spacing w:before="14" w:line="220" w:lineRule="exact"/>
        <w:rPr>
          <w:sz w:val="22"/>
          <w:szCs w:val="22"/>
        </w:rPr>
      </w:pPr>
    </w:p>
    <w:p w14:paraId="4EC93E83" w14:textId="77777777" w:rsidR="009C72CB" w:rsidRDefault="00B80FFA">
      <w:pPr>
        <w:ind w:left="10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cco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rdi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ng to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yc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, th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er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e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s 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                      </w:t>
      </w:r>
      <w:r>
        <w:rPr>
          <w:rFonts w:ascii="Verdana" w:eastAsia="Verdana" w:hAnsi="Verdana" w:cs="Verdana"/>
          <w:color w:val="070909"/>
          <w:spacing w:val="60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20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to be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done!</w:t>
      </w:r>
    </w:p>
    <w:p w14:paraId="4EC93E84" w14:textId="77777777" w:rsidR="009C72CB" w:rsidRDefault="00B80FFA">
      <w:pPr>
        <w:spacing w:line="200" w:lineRule="exact"/>
        <w:ind w:left="2620"/>
        <w:rPr>
          <w:rFonts w:ascii="Verdana" w:eastAsia="Verdana" w:hAnsi="Verdana" w:cs="Verdana"/>
          <w:sz w:val="17"/>
          <w:szCs w:val="17"/>
        </w:rPr>
      </w:pPr>
      <w:proofErr w:type="gramStart"/>
      <w:r>
        <w:rPr>
          <w:rFonts w:ascii="Courier New" w:eastAsia="Courier New" w:hAnsi="Courier New" w:cs="Courier New"/>
          <w:color w:val="070909"/>
          <w:position w:val="2"/>
          <w:sz w:val="17"/>
          <w:szCs w:val="17"/>
        </w:rPr>
        <w:t xml:space="preserve">o </w:t>
      </w:r>
      <w:r>
        <w:rPr>
          <w:rFonts w:ascii="Courier New" w:eastAsia="Courier New" w:hAnsi="Courier New" w:cs="Courier New"/>
          <w:color w:val="070909"/>
          <w:spacing w:val="54"/>
          <w:position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Ex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pl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n</w:t>
      </w:r>
      <w:proofErr w:type="gramEnd"/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 wh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t 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yce m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ns 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y th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s st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.</w:t>
      </w:r>
    </w:p>
    <w:p w14:paraId="4EC93E85" w14:textId="77777777" w:rsidR="009C72CB" w:rsidRDefault="009C72CB">
      <w:pPr>
        <w:spacing w:line="200" w:lineRule="exact"/>
      </w:pPr>
    </w:p>
    <w:p w14:paraId="4EC93E86" w14:textId="77777777" w:rsidR="009C72CB" w:rsidRDefault="009C72CB">
      <w:pPr>
        <w:spacing w:line="200" w:lineRule="exact"/>
      </w:pPr>
    </w:p>
    <w:p w14:paraId="4EC93E87" w14:textId="77777777" w:rsidR="009C72CB" w:rsidRDefault="009C72CB">
      <w:pPr>
        <w:spacing w:line="200" w:lineRule="exact"/>
      </w:pPr>
    </w:p>
    <w:p w14:paraId="4EC93E88" w14:textId="77777777" w:rsidR="009C72CB" w:rsidRDefault="009C72CB">
      <w:pPr>
        <w:spacing w:line="200" w:lineRule="exact"/>
      </w:pPr>
    </w:p>
    <w:p w14:paraId="4EC93E89" w14:textId="77777777" w:rsidR="009C72CB" w:rsidRDefault="009C72CB">
      <w:pPr>
        <w:spacing w:before="14" w:line="220" w:lineRule="exact"/>
        <w:rPr>
          <w:sz w:val="22"/>
          <w:szCs w:val="22"/>
        </w:rPr>
      </w:pPr>
    </w:p>
    <w:p w14:paraId="4EC93E8A" w14:textId="77777777" w:rsidR="009C72CB" w:rsidRDefault="00B80FFA">
      <w:pPr>
        <w:ind w:left="10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Wh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er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e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d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yce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z w:val="17"/>
          <w:szCs w:val="17"/>
        </w:rPr>
        <w:t>o th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t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nd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d up hav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ng a lar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e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ct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on 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m?</w:t>
      </w:r>
    </w:p>
    <w:p w14:paraId="4EC93E8B" w14:textId="77777777" w:rsidR="009C72CB" w:rsidRDefault="009C72CB">
      <w:pPr>
        <w:spacing w:line="200" w:lineRule="exact"/>
      </w:pPr>
    </w:p>
    <w:p w14:paraId="4EC93E8C" w14:textId="77777777" w:rsidR="009C72CB" w:rsidRDefault="009C72CB">
      <w:pPr>
        <w:spacing w:line="200" w:lineRule="exact"/>
      </w:pPr>
    </w:p>
    <w:p w14:paraId="4EC93E8D" w14:textId="77777777" w:rsidR="009C72CB" w:rsidRDefault="009C72CB">
      <w:pPr>
        <w:spacing w:line="200" w:lineRule="exact"/>
      </w:pPr>
    </w:p>
    <w:p w14:paraId="4EC93E8E" w14:textId="77777777" w:rsidR="009C72CB" w:rsidRDefault="009C72CB">
      <w:pPr>
        <w:spacing w:line="200" w:lineRule="exact"/>
      </w:pPr>
    </w:p>
    <w:p w14:paraId="4EC93E8F" w14:textId="77777777" w:rsidR="009C72CB" w:rsidRDefault="009C72CB">
      <w:pPr>
        <w:spacing w:line="200" w:lineRule="exact"/>
      </w:pPr>
    </w:p>
    <w:p w14:paraId="4EC93E90" w14:textId="77777777" w:rsidR="009C72CB" w:rsidRDefault="009C72CB">
      <w:pPr>
        <w:spacing w:before="1" w:line="240" w:lineRule="exact"/>
        <w:rPr>
          <w:sz w:val="24"/>
          <w:szCs w:val="24"/>
        </w:rPr>
      </w:pPr>
    </w:p>
    <w:p w14:paraId="4EC93E91" w14:textId="77777777" w:rsidR="009C72CB" w:rsidRDefault="00B80FFA">
      <w:pPr>
        <w:tabs>
          <w:tab w:val="left" w:pos="5620"/>
        </w:tabs>
        <w:ind w:left="10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w w:val="84"/>
          <w:sz w:val="17"/>
          <w:szCs w:val="17"/>
        </w:rPr>
        <w:t>•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    </w:t>
      </w:r>
      <w:r>
        <w:rPr>
          <w:rFonts w:ascii="Verdana" w:eastAsia="Verdana" w:hAnsi="Verdana" w:cs="Verdana"/>
          <w:color w:val="070909"/>
          <w:spacing w:val="-1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cco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rdi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ng to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yc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, wh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t do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pe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pl</w:t>
      </w:r>
      <w:r>
        <w:rPr>
          <w:rFonts w:ascii="Verdana" w:eastAsia="Verdana" w:hAnsi="Verdana" w:cs="Verdana"/>
          <w:color w:val="070909"/>
          <w:sz w:val="17"/>
          <w:szCs w:val="17"/>
        </w:rPr>
        <w:t>e n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eed</w:t>
      </w:r>
      <w:r>
        <w:rPr>
          <w:rFonts w:ascii="Verdana" w:eastAsia="Verdana" w:hAnsi="Verdana" w:cs="Verdana"/>
          <w:color w:val="070909"/>
          <w:sz w:val="17"/>
          <w:szCs w:val="17"/>
        </w:rPr>
        <w:t>?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ab/>
      </w:r>
    </w:p>
    <w:p w14:paraId="4EC93E92" w14:textId="77777777" w:rsidR="009C72CB" w:rsidRDefault="00B80FFA">
      <w:pPr>
        <w:spacing w:line="200" w:lineRule="exact"/>
        <w:ind w:left="2620"/>
        <w:rPr>
          <w:rFonts w:ascii="Verdana" w:eastAsia="Verdana" w:hAnsi="Verdana" w:cs="Verdana"/>
          <w:sz w:val="17"/>
          <w:szCs w:val="17"/>
        </w:rPr>
      </w:pPr>
      <w:proofErr w:type="gramStart"/>
      <w:r>
        <w:rPr>
          <w:rFonts w:ascii="Courier New" w:eastAsia="Courier New" w:hAnsi="Courier New" w:cs="Courier New"/>
          <w:color w:val="070909"/>
          <w:position w:val="2"/>
          <w:sz w:val="17"/>
          <w:szCs w:val="17"/>
        </w:rPr>
        <w:t xml:space="preserve">o </w:t>
      </w:r>
      <w:r>
        <w:rPr>
          <w:rFonts w:ascii="Courier New" w:eastAsia="Courier New" w:hAnsi="Courier New" w:cs="Courier New"/>
          <w:color w:val="070909"/>
          <w:spacing w:val="54"/>
          <w:position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ow</w:t>
      </w:r>
      <w:proofErr w:type="gramEnd"/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 can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we 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show th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s 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q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li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ty to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 xml:space="preserve"> 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noth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r 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per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son to 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ke th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t 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per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son’s 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li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fe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 xml:space="preserve"> be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tt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er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?</w:t>
      </w:r>
    </w:p>
    <w:p w14:paraId="4EC93E93" w14:textId="77777777" w:rsidR="009C72CB" w:rsidRDefault="009C72CB">
      <w:pPr>
        <w:spacing w:line="200" w:lineRule="exact"/>
      </w:pPr>
    </w:p>
    <w:p w14:paraId="4EC93E94" w14:textId="77777777" w:rsidR="009C72CB" w:rsidRDefault="009C72CB">
      <w:pPr>
        <w:spacing w:line="200" w:lineRule="exact"/>
      </w:pPr>
    </w:p>
    <w:p w14:paraId="4EC93E95" w14:textId="77777777" w:rsidR="009C72CB" w:rsidRDefault="009C72CB">
      <w:pPr>
        <w:spacing w:line="200" w:lineRule="exact"/>
      </w:pPr>
    </w:p>
    <w:p w14:paraId="4EC93E96" w14:textId="77777777" w:rsidR="009C72CB" w:rsidRDefault="009C72CB">
      <w:pPr>
        <w:spacing w:line="200" w:lineRule="exact"/>
      </w:pPr>
    </w:p>
    <w:p w14:paraId="4EC93E97" w14:textId="77777777" w:rsidR="009C72CB" w:rsidRDefault="009C72CB">
      <w:pPr>
        <w:spacing w:line="200" w:lineRule="exact"/>
      </w:pPr>
    </w:p>
    <w:p w14:paraId="4EC93E98" w14:textId="77777777" w:rsidR="009C72CB" w:rsidRDefault="009C72CB">
      <w:pPr>
        <w:spacing w:line="200" w:lineRule="exact"/>
      </w:pPr>
    </w:p>
    <w:p w14:paraId="4EC93E99" w14:textId="77777777" w:rsidR="009C72CB" w:rsidRDefault="009C72CB">
      <w:pPr>
        <w:spacing w:before="7" w:line="240" w:lineRule="exact"/>
        <w:rPr>
          <w:sz w:val="24"/>
          <w:szCs w:val="24"/>
        </w:rPr>
      </w:pPr>
    </w:p>
    <w:p w14:paraId="4EC93E9A" w14:textId="77777777" w:rsidR="009C72CB" w:rsidRDefault="00B80FFA">
      <w:pPr>
        <w:ind w:left="10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cco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rdi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ng to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yc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,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t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ur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e we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ve one 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pl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eed</w:t>
      </w:r>
      <w:r>
        <w:rPr>
          <w:rFonts w:ascii="Verdana" w:eastAsia="Verdana" w:hAnsi="Verdana" w:cs="Verdana"/>
          <w:color w:val="070909"/>
          <w:sz w:val="17"/>
          <w:szCs w:val="17"/>
        </w:rPr>
        <w:t>. Wh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t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s th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?</w:t>
      </w:r>
    </w:p>
    <w:p w14:paraId="4EC93E9B" w14:textId="77777777" w:rsidR="009C72CB" w:rsidRDefault="00B80FFA">
      <w:pPr>
        <w:spacing w:before="6" w:line="200" w:lineRule="exact"/>
        <w:ind w:left="460" w:right="8043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1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To f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ccom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pli</w:t>
      </w:r>
      <w:r>
        <w:rPr>
          <w:rFonts w:ascii="Verdana" w:eastAsia="Verdana" w:hAnsi="Verdana" w:cs="Verdana"/>
          <w:color w:val="070909"/>
          <w:sz w:val="17"/>
          <w:szCs w:val="17"/>
        </w:rPr>
        <w:t>sh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d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1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To f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successful</w:t>
      </w:r>
    </w:p>
    <w:p w14:paraId="4EC93E9C" w14:textId="77777777" w:rsidR="009C72CB" w:rsidRDefault="00B80FFA">
      <w:pPr>
        <w:spacing w:line="200" w:lineRule="exact"/>
        <w:ind w:left="46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c.  </w:t>
      </w:r>
      <w:r>
        <w:rPr>
          <w:rFonts w:ascii="Verdana" w:eastAsia="Verdana" w:hAnsi="Verdana" w:cs="Verdana"/>
          <w:color w:val="070909"/>
          <w:spacing w:val="3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To f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lid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d</w:t>
      </w:r>
    </w:p>
    <w:p w14:paraId="4EC93E9D" w14:textId="77777777" w:rsidR="009C72CB" w:rsidRDefault="009C72CB">
      <w:pPr>
        <w:spacing w:before="6" w:line="200" w:lineRule="exact"/>
      </w:pPr>
    </w:p>
    <w:p w14:paraId="4EC93E9E" w14:textId="77777777" w:rsidR="009C72CB" w:rsidRDefault="00B80FFA">
      <w:pPr>
        <w:ind w:left="10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Th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er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e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s 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                                         </w:t>
      </w:r>
      <w:r>
        <w:rPr>
          <w:rFonts w:ascii="Verdana" w:eastAsia="Verdana" w:hAnsi="Verdana" w:cs="Verdana"/>
          <w:color w:val="070909"/>
          <w:spacing w:val="-1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to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e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>on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4EC93E9F" w14:textId="77777777" w:rsidR="009C72CB" w:rsidRDefault="00B80FFA">
      <w:pPr>
        <w:spacing w:line="200" w:lineRule="exact"/>
        <w:ind w:left="2620"/>
        <w:rPr>
          <w:rFonts w:ascii="Verdana" w:eastAsia="Verdana" w:hAnsi="Verdana" w:cs="Verdana"/>
          <w:sz w:val="17"/>
          <w:szCs w:val="17"/>
        </w:rPr>
      </w:pPr>
      <w:proofErr w:type="gramStart"/>
      <w:r>
        <w:rPr>
          <w:rFonts w:ascii="Courier New" w:eastAsia="Courier New" w:hAnsi="Courier New" w:cs="Courier New"/>
          <w:color w:val="070909"/>
          <w:position w:val="2"/>
          <w:sz w:val="17"/>
          <w:szCs w:val="17"/>
        </w:rPr>
        <w:t xml:space="preserve">o </w:t>
      </w:r>
      <w:r>
        <w:rPr>
          <w:rFonts w:ascii="Courier New" w:eastAsia="Courier New" w:hAnsi="Courier New" w:cs="Courier New"/>
          <w:color w:val="070909"/>
          <w:spacing w:val="54"/>
          <w:position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Wh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t</w:t>
      </w:r>
      <w:proofErr w:type="gramEnd"/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 d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oe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s this 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me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?</w:t>
      </w:r>
    </w:p>
    <w:p w14:paraId="4EC93EA0" w14:textId="77777777" w:rsidR="009C72CB" w:rsidRDefault="009C72CB">
      <w:pPr>
        <w:spacing w:line="200" w:lineRule="exact"/>
      </w:pPr>
    </w:p>
    <w:p w14:paraId="4EC93EA1" w14:textId="77777777" w:rsidR="009C72CB" w:rsidRDefault="009C72CB">
      <w:pPr>
        <w:spacing w:line="200" w:lineRule="exact"/>
      </w:pPr>
    </w:p>
    <w:p w14:paraId="4EC93EA2" w14:textId="77777777" w:rsidR="009C72CB" w:rsidRDefault="009C72CB">
      <w:pPr>
        <w:spacing w:line="200" w:lineRule="exact"/>
      </w:pPr>
    </w:p>
    <w:p w14:paraId="4EC93EA3" w14:textId="77777777" w:rsidR="009C72CB" w:rsidRDefault="009C72CB">
      <w:pPr>
        <w:spacing w:line="200" w:lineRule="exact"/>
      </w:pPr>
    </w:p>
    <w:p w14:paraId="4EC93EA4" w14:textId="77777777" w:rsidR="009C72CB" w:rsidRDefault="009C72CB">
      <w:pPr>
        <w:spacing w:before="14" w:line="220" w:lineRule="exact"/>
        <w:rPr>
          <w:sz w:val="22"/>
          <w:szCs w:val="22"/>
        </w:rPr>
      </w:pPr>
    </w:p>
    <w:p w14:paraId="4EC93EA5" w14:textId="77777777" w:rsidR="009C72CB" w:rsidRDefault="00B80FFA">
      <w:pPr>
        <w:ind w:left="10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Id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nt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fy two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ys you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se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ove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nd un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der</w:t>
      </w:r>
      <w:r>
        <w:rPr>
          <w:rFonts w:ascii="Verdana" w:eastAsia="Verdana" w:hAnsi="Verdana" w:cs="Verdana"/>
          <w:color w:val="070909"/>
          <w:sz w:val="17"/>
          <w:szCs w:val="17"/>
        </w:rPr>
        <w:t>st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ng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n your community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bei</w:t>
      </w:r>
      <w:r>
        <w:rPr>
          <w:rFonts w:ascii="Verdana" w:eastAsia="Verdana" w:hAnsi="Verdana" w:cs="Verdana"/>
          <w:color w:val="070909"/>
          <w:sz w:val="17"/>
          <w:szCs w:val="17"/>
        </w:rPr>
        <w:t>ng 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z w:val="17"/>
          <w:szCs w:val="17"/>
        </w:rPr>
        <w:t>os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ve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nce.</w:t>
      </w:r>
    </w:p>
    <w:p w14:paraId="4EC93EA6" w14:textId="77777777" w:rsidR="009C72CB" w:rsidRDefault="009C72CB">
      <w:pPr>
        <w:spacing w:before="6" w:line="200" w:lineRule="exact"/>
      </w:pPr>
    </w:p>
    <w:p w14:paraId="4EC93EA7" w14:textId="77777777" w:rsidR="009C72CB" w:rsidRDefault="00B80FFA">
      <w:pPr>
        <w:ind w:left="46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>1.</w:t>
      </w:r>
    </w:p>
    <w:p w14:paraId="4EC93EA8" w14:textId="77777777" w:rsidR="009C72CB" w:rsidRDefault="009C72CB">
      <w:pPr>
        <w:spacing w:line="200" w:lineRule="exact"/>
      </w:pPr>
    </w:p>
    <w:p w14:paraId="4EC93EA9" w14:textId="77777777" w:rsidR="009C72CB" w:rsidRDefault="009C72CB">
      <w:pPr>
        <w:spacing w:before="13" w:line="200" w:lineRule="exact"/>
      </w:pPr>
    </w:p>
    <w:p w14:paraId="4EC93EAA" w14:textId="77777777" w:rsidR="009C72CB" w:rsidRDefault="00B80FFA">
      <w:pPr>
        <w:ind w:left="460"/>
        <w:rPr>
          <w:rFonts w:ascii="Verdana" w:eastAsia="Verdana" w:hAnsi="Verdana" w:cs="Verdana"/>
          <w:sz w:val="17"/>
          <w:szCs w:val="17"/>
        </w:rPr>
        <w:sectPr w:rsidR="009C72CB">
          <w:type w:val="continuous"/>
          <w:pgSz w:w="12240" w:h="15840"/>
          <w:pgMar w:top="520" w:right="940" w:bottom="280" w:left="620" w:header="720" w:footer="720" w:gutter="0"/>
          <w:cols w:space="720"/>
        </w:sectPr>
      </w:pPr>
      <w:r>
        <w:rPr>
          <w:rFonts w:ascii="Verdana" w:eastAsia="Verdana" w:hAnsi="Verdana" w:cs="Verdana"/>
          <w:color w:val="070909"/>
          <w:sz w:val="17"/>
          <w:szCs w:val="17"/>
        </w:rPr>
        <w:t>2.</w:t>
      </w:r>
    </w:p>
    <w:p w14:paraId="4EC93EAB" w14:textId="77777777" w:rsidR="009C72CB" w:rsidRDefault="00B80FFA">
      <w:pPr>
        <w:spacing w:before="73"/>
        <w:ind w:left="10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lastRenderedPageBreak/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Id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nt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fy two w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ys you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n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il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d </w:t>
      </w:r>
      <w:r>
        <w:rPr>
          <w:rFonts w:ascii="Verdana" w:eastAsia="Verdana" w:hAnsi="Verdana" w:cs="Verdana"/>
          <w:color w:val="070909"/>
          <w:sz w:val="17"/>
          <w:szCs w:val="17"/>
        </w:rPr>
        <w:t>som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one up th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s w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z w:val="17"/>
          <w:szCs w:val="17"/>
        </w:rPr>
        <w:t>k.</w:t>
      </w:r>
    </w:p>
    <w:p w14:paraId="4EC93EAC" w14:textId="77777777" w:rsidR="009C72CB" w:rsidRDefault="009C72CB">
      <w:pPr>
        <w:spacing w:before="7" w:line="200" w:lineRule="exact"/>
      </w:pPr>
    </w:p>
    <w:p w14:paraId="4EC93EAD" w14:textId="77777777" w:rsidR="009C72CB" w:rsidRDefault="00B80FFA">
      <w:pPr>
        <w:ind w:left="46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>1.</w:t>
      </w:r>
    </w:p>
    <w:p w14:paraId="4EC93EAE" w14:textId="77777777" w:rsidR="009C72CB" w:rsidRDefault="009C72CB">
      <w:pPr>
        <w:spacing w:line="200" w:lineRule="exact"/>
      </w:pPr>
    </w:p>
    <w:p w14:paraId="4EC93EAF" w14:textId="77777777" w:rsidR="009C72CB" w:rsidRDefault="009C72CB">
      <w:pPr>
        <w:spacing w:before="13" w:line="200" w:lineRule="exact"/>
      </w:pPr>
    </w:p>
    <w:p w14:paraId="4EC93EB0" w14:textId="77777777" w:rsidR="009C72CB" w:rsidRDefault="00B80FFA">
      <w:pPr>
        <w:ind w:left="46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>2.</w:t>
      </w:r>
    </w:p>
    <w:p w14:paraId="4EC93EB1" w14:textId="77777777" w:rsidR="009C72CB" w:rsidRDefault="009C72CB">
      <w:pPr>
        <w:spacing w:line="200" w:lineRule="exact"/>
      </w:pPr>
    </w:p>
    <w:p w14:paraId="4EC93EB2" w14:textId="77777777" w:rsidR="009C72CB" w:rsidRDefault="009C72CB">
      <w:pPr>
        <w:spacing w:before="15" w:line="200" w:lineRule="exact"/>
      </w:pPr>
    </w:p>
    <w:p w14:paraId="4EC93EB3" w14:textId="77777777" w:rsidR="009C72CB" w:rsidRDefault="00B80FFA">
      <w:pPr>
        <w:ind w:left="10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ow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wil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you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ut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yc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’s w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ord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s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nto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ct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on to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be</w:t>
      </w:r>
      <w:r>
        <w:rPr>
          <w:rFonts w:ascii="Verdana" w:eastAsia="Verdana" w:hAnsi="Verdana" w:cs="Verdana"/>
          <w:color w:val="070909"/>
          <w:sz w:val="17"/>
          <w:szCs w:val="17"/>
        </w:rPr>
        <w:t>come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be</w:t>
      </w:r>
      <w:r>
        <w:rPr>
          <w:rFonts w:ascii="Verdana" w:eastAsia="Verdana" w:hAnsi="Verdana" w:cs="Verdana"/>
          <w:color w:val="070909"/>
          <w:sz w:val="17"/>
          <w:szCs w:val="17"/>
        </w:rPr>
        <w:t>tt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r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le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der</w:t>
      </w:r>
      <w:r>
        <w:rPr>
          <w:rFonts w:ascii="Verdana" w:eastAsia="Verdana" w:hAnsi="Verdana" w:cs="Verdana"/>
          <w:color w:val="070909"/>
          <w:sz w:val="17"/>
          <w:szCs w:val="17"/>
        </w:rPr>
        <w:t>?</w:t>
      </w:r>
    </w:p>
    <w:sectPr w:rsidR="009C72CB">
      <w:pgSz w:w="12240" w:h="15840"/>
      <w:pgMar w:top="920" w:right="17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B60F5"/>
    <w:multiLevelType w:val="multilevel"/>
    <w:tmpl w:val="D78C922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CB"/>
    <w:rsid w:val="009C72CB"/>
    <w:rsid w:val="00B8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EC93E68"/>
  <w15:docId w15:val="{FF301B58-37FE-4101-B180-BB617F42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meo.com/2974196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McGrady, Megan</dc:creator>
  <cp:lastModifiedBy>McGrady, Megan</cp:lastModifiedBy>
  <cp:revision>2</cp:revision>
  <dcterms:created xsi:type="dcterms:W3CDTF">2022-03-11T19:00:00Z</dcterms:created>
  <dcterms:modified xsi:type="dcterms:W3CDTF">2022-03-11T19:00:00Z</dcterms:modified>
</cp:coreProperties>
</file>