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612F6" w14:textId="77777777" w:rsidR="00A57B5D" w:rsidRDefault="00D773F1" w:rsidP="00880817">
      <w:pPr>
        <w:spacing w:line="980" w:lineRule="exact"/>
        <w:ind w:left="3536" w:right="10588"/>
        <w:jc w:val="both"/>
        <w:rPr>
          <w:sz w:val="95"/>
          <w:szCs w:val="95"/>
        </w:rPr>
      </w:pPr>
      <w:r>
        <w:rPr>
          <w:b/>
          <w:noProof/>
          <w:spacing w:val="57"/>
          <w:w w:val="101"/>
          <w:position w:val="1"/>
          <w:sz w:val="95"/>
          <w:lang w:bidi="ne-NP"/>
        </w:rPr>
        <w:drawing>
          <wp:anchor distT="0" distB="0" distL="114300" distR="114300" simplePos="0" relativeHeight="251645440" behindDoc="1" locked="0" layoutInCell="1" allowOverlap="1" wp14:anchorId="4ACCE2B4" wp14:editId="3121E49D">
            <wp:simplePos x="0" y="0"/>
            <wp:positionH relativeFrom="column">
              <wp:posOffset>-2168359</wp:posOffset>
            </wp:positionH>
            <wp:positionV relativeFrom="paragraph">
              <wp:posOffset>-695826</wp:posOffset>
            </wp:positionV>
            <wp:extent cx="15231979" cy="19039973"/>
            <wp:effectExtent l="0" t="0" r="8255" b="0"/>
            <wp:wrapNone/>
            <wp:docPr id="1" name="Picture 1" descr="C:\Users\RODA\Desktop\Comunicaciones agríco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A\Desktop\Comunicaciones agrícola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31979" cy="19039973"/>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23922B7B" w14:textId="77777777" w:rsidR="00A57B5D" w:rsidRDefault="00A57B5D">
      <w:pPr>
        <w:spacing w:before="7" w:line="180" w:lineRule="exact"/>
        <w:rPr>
          <w:sz w:val="19"/>
          <w:szCs w:val="19"/>
        </w:rPr>
      </w:pPr>
    </w:p>
    <w:p w14:paraId="399AC56E" w14:textId="01DD2DEC"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 xml:space="preserve">El propósito del Evento de Desarrollo Profesional (CDE) de Comunicaciones Agrícolas de la Organización Nacional FFA es entusiasmar e inspirar a los estudiantes a desarrollar habilidades básicas relevantes para las comunicaciones agrícolas. Los estudiantes estarán equipados con fuertes habilidades de comunicación, y habrán desarrollado la capacidad de trabajar </w:t>
      </w:r>
      <w:r w:rsidR="00122CDB">
        <w:rPr>
          <w:rFonts w:ascii="Palatino Linotype" w:hAnsi="Palatino Linotype"/>
          <w:spacing w:val="22"/>
          <w:sz w:val="37"/>
        </w:rPr>
        <w:t xml:space="preserve">de </w:t>
      </w:r>
      <w:r>
        <w:rPr>
          <w:rFonts w:ascii="Palatino Linotype" w:hAnsi="Palatino Linotype"/>
          <w:spacing w:val="22"/>
          <w:sz w:val="37"/>
        </w:rPr>
        <w:t xml:space="preserve">forma colaborativa para comunicarse y defender la agricultura </w:t>
      </w:r>
      <w:r w:rsidR="00122CDB">
        <w:rPr>
          <w:rFonts w:ascii="Palatino Linotype" w:hAnsi="Palatino Linotype"/>
          <w:spacing w:val="22"/>
          <w:sz w:val="37"/>
        </w:rPr>
        <w:t>eficazmente</w:t>
      </w:r>
      <w:r>
        <w:rPr>
          <w:rFonts w:ascii="Palatino Linotype" w:hAnsi="Palatino Linotype"/>
          <w:spacing w:val="22"/>
          <w:sz w:val="37"/>
        </w:rPr>
        <w:t>.</w:t>
      </w:r>
    </w:p>
    <w:p w14:paraId="0194EC33" w14:textId="77777777" w:rsidR="00A57B5D" w:rsidRDefault="00A57B5D">
      <w:pPr>
        <w:spacing w:line="200" w:lineRule="exact"/>
      </w:pPr>
    </w:p>
    <w:p w14:paraId="49360ED5" w14:textId="77777777" w:rsidR="00A57B5D" w:rsidRDefault="00A57B5D">
      <w:pPr>
        <w:spacing w:line="200" w:lineRule="exact"/>
      </w:pPr>
    </w:p>
    <w:p w14:paraId="39E3E4F6" w14:textId="77777777" w:rsidR="00A57B5D" w:rsidRDefault="00A57B5D">
      <w:pPr>
        <w:spacing w:line="200" w:lineRule="exact"/>
      </w:pPr>
    </w:p>
    <w:p w14:paraId="76D37FAA" w14:textId="77777777" w:rsidR="00A57B5D" w:rsidRDefault="00A57B5D">
      <w:pPr>
        <w:spacing w:line="200" w:lineRule="exact"/>
      </w:pPr>
    </w:p>
    <w:p w14:paraId="2AD595D8" w14:textId="77777777" w:rsidR="00A57B5D" w:rsidRDefault="00A57B5D">
      <w:pPr>
        <w:spacing w:before="13" w:line="200" w:lineRule="exact"/>
      </w:pPr>
    </w:p>
    <w:p w14:paraId="5EE24753" w14:textId="77777777" w:rsidR="00A57B5D" w:rsidRDefault="001E795A">
      <w:pPr>
        <w:spacing w:line="940" w:lineRule="exact"/>
        <w:ind w:left="3536" w:right="9607"/>
        <w:jc w:val="both"/>
        <w:rPr>
          <w:sz w:val="95"/>
          <w:szCs w:val="95"/>
        </w:rPr>
      </w:pPr>
      <w:r>
        <w:rPr>
          <w:b/>
          <w:spacing w:val="57"/>
          <w:w w:val="110"/>
          <w:position w:val="2"/>
          <w:sz w:val="95"/>
        </w:rPr>
        <w:t>Descripción:</w:t>
      </w:r>
    </w:p>
    <w:p w14:paraId="29D71C69" w14:textId="77777777" w:rsidR="00A57B5D" w:rsidRDefault="00A57B5D">
      <w:pPr>
        <w:spacing w:before="7" w:line="180" w:lineRule="exact"/>
        <w:rPr>
          <w:sz w:val="19"/>
          <w:szCs w:val="19"/>
        </w:rPr>
      </w:pPr>
    </w:p>
    <w:p w14:paraId="3C69B924" w14:textId="77777777" w:rsidR="00A57B5D" w:rsidRDefault="001E795A">
      <w:pPr>
        <w:spacing w:line="440" w:lineRule="exact"/>
        <w:ind w:left="3598" w:right="242"/>
        <w:jc w:val="both"/>
        <w:rPr>
          <w:rFonts w:ascii="Palatino Linotype" w:eastAsia="Palatino Linotype" w:hAnsi="Palatino Linotype" w:cs="Palatino Linotype"/>
          <w:sz w:val="37"/>
          <w:szCs w:val="37"/>
        </w:rPr>
      </w:pPr>
      <w:r>
        <w:rPr>
          <w:rFonts w:ascii="Palatino Linotype" w:hAnsi="Palatino Linotype"/>
          <w:spacing w:val="15"/>
          <w:sz w:val="37"/>
        </w:rPr>
        <w:t>Los participantes del CDE de Comunicaciones Agrícolas asisten a una conferencia de prensa, y elaboran un plan de medios y una presentación para explicar cómo publicitarían un evento o tema agrícola.</w:t>
      </w:r>
    </w:p>
    <w:p w14:paraId="3EF0817B" w14:textId="77777777" w:rsidR="00A57B5D" w:rsidRDefault="00A57B5D">
      <w:pPr>
        <w:spacing w:line="200" w:lineRule="exact"/>
      </w:pPr>
    </w:p>
    <w:p w14:paraId="2BA418A3" w14:textId="77777777" w:rsidR="00A57B5D" w:rsidRDefault="00A57B5D">
      <w:pPr>
        <w:spacing w:line="200" w:lineRule="exact"/>
      </w:pPr>
    </w:p>
    <w:p w14:paraId="5151ED98" w14:textId="77777777" w:rsidR="00A57B5D" w:rsidRDefault="00A57B5D">
      <w:pPr>
        <w:spacing w:line="200" w:lineRule="exact"/>
      </w:pPr>
    </w:p>
    <w:p w14:paraId="4F14CBE4" w14:textId="77777777" w:rsidR="00A57B5D" w:rsidRDefault="00A57B5D">
      <w:pPr>
        <w:spacing w:line="200" w:lineRule="exact"/>
      </w:pPr>
    </w:p>
    <w:p w14:paraId="6BDEC457" w14:textId="77777777" w:rsidR="00A57B5D" w:rsidRDefault="00A57B5D">
      <w:pPr>
        <w:spacing w:line="200" w:lineRule="exact"/>
      </w:pPr>
    </w:p>
    <w:p w14:paraId="5C1F27A1" w14:textId="77777777" w:rsidR="00A57B5D" w:rsidRDefault="00A57B5D">
      <w:pPr>
        <w:spacing w:line="200" w:lineRule="exact"/>
      </w:pPr>
    </w:p>
    <w:p w14:paraId="3240263A" w14:textId="77777777" w:rsidR="00A57B5D" w:rsidRDefault="00A57B5D">
      <w:pPr>
        <w:spacing w:line="200" w:lineRule="exact"/>
      </w:pPr>
    </w:p>
    <w:p w14:paraId="620757A2" w14:textId="77777777" w:rsidR="00A57B5D" w:rsidRDefault="00A57B5D">
      <w:pPr>
        <w:spacing w:line="200" w:lineRule="exact"/>
      </w:pPr>
    </w:p>
    <w:p w14:paraId="4EB9D684" w14:textId="77777777" w:rsidR="00A57B5D" w:rsidRDefault="00A57B5D">
      <w:pPr>
        <w:spacing w:line="200" w:lineRule="exact"/>
      </w:pPr>
    </w:p>
    <w:p w14:paraId="4A6758AC" w14:textId="77777777" w:rsidR="00A57B5D" w:rsidRDefault="00A57B5D">
      <w:pPr>
        <w:spacing w:line="200" w:lineRule="exact"/>
      </w:pPr>
    </w:p>
    <w:p w14:paraId="79C1ACB3" w14:textId="77777777" w:rsidR="00A57B5D" w:rsidRDefault="00A57B5D">
      <w:pPr>
        <w:spacing w:line="200" w:lineRule="exact"/>
      </w:pPr>
    </w:p>
    <w:p w14:paraId="160B56A7" w14:textId="77777777" w:rsidR="00A57B5D" w:rsidRDefault="00A57B5D">
      <w:pPr>
        <w:spacing w:line="200" w:lineRule="exact"/>
      </w:pPr>
    </w:p>
    <w:p w14:paraId="4C07EF74" w14:textId="77777777" w:rsidR="00A57B5D" w:rsidRDefault="00A57B5D">
      <w:pPr>
        <w:spacing w:line="200" w:lineRule="exact"/>
      </w:pPr>
    </w:p>
    <w:p w14:paraId="677A041D" w14:textId="77777777" w:rsidR="00A57B5D" w:rsidRDefault="00A57B5D">
      <w:pPr>
        <w:spacing w:line="200" w:lineRule="exact"/>
      </w:pPr>
    </w:p>
    <w:p w14:paraId="4EFCB79B" w14:textId="77777777" w:rsidR="00A57B5D" w:rsidRDefault="00A57B5D">
      <w:pPr>
        <w:spacing w:line="200" w:lineRule="exact"/>
      </w:pPr>
    </w:p>
    <w:p w14:paraId="501CA4CD" w14:textId="77777777" w:rsidR="00A57B5D" w:rsidRDefault="00A57B5D">
      <w:pPr>
        <w:spacing w:line="200" w:lineRule="exact"/>
      </w:pPr>
    </w:p>
    <w:p w14:paraId="75EB3119" w14:textId="77777777" w:rsidR="00A57B5D" w:rsidRDefault="00A57B5D">
      <w:pPr>
        <w:spacing w:line="200" w:lineRule="exact"/>
      </w:pPr>
    </w:p>
    <w:p w14:paraId="5AC78A1C" w14:textId="77777777" w:rsidR="00A57B5D" w:rsidRDefault="00A57B5D">
      <w:pPr>
        <w:spacing w:line="200" w:lineRule="exact"/>
      </w:pPr>
    </w:p>
    <w:p w14:paraId="340A4218" w14:textId="77777777" w:rsidR="00A57B5D" w:rsidRDefault="00A57B5D">
      <w:pPr>
        <w:spacing w:line="200" w:lineRule="exact"/>
      </w:pPr>
    </w:p>
    <w:p w14:paraId="0896581B" w14:textId="77777777" w:rsidR="00A57B5D" w:rsidRDefault="00A57B5D">
      <w:pPr>
        <w:spacing w:line="200" w:lineRule="exact"/>
      </w:pPr>
    </w:p>
    <w:p w14:paraId="0ABEBEEE" w14:textId="77777777" w:rsidR="00A57B5D" w:rsidRDefault="00A57B5D">
      <w:pPr>
        <w:spacing w:line="200" w:lineRule="exact"/>
      </w:pPr>
    </w:p>
    <w:p w14:paraId="52AF7000" w14:textId="77777777" w:rsidR="00A57B5D" w:rsidRDefault="00A57B5D">
      <w:pPr>
        <w:spacing w:line="200" w:lineRule="exact"/>
      </w:pPr>
    </w:p>
    <w:p w14:paraId="2F688B0A" w14:textId="77777777" w:rsidR="00A57B5D" w:rsidRDefault="00A57B5D">
      <w:pPr>
        <w:spacing w:line="200" w:lineRule="exact"/>
      </w:pPr>
    </w:p>
    <w:p w14:paraId="58AACCB5" w14:textId="77777777" w:rsidR="00A57B5D" w:rsidRDefault="00A57B5D">
      <w:pPr>
        <w:spacing w:line="200" w:lineRule="exact"/>
      </w:pPr>
    </w:p>
    <w:p w14:paraId="2B7C1FEF" w14:textId="77777777" w:rsidR="00A57B5D" w:rsidRDefault="00A57B5D">
      <w:pPr>
        <w:spacing w:line="200" w:lineRule="exact"/>
      </w:pPr>
    </w:p>
    <w:p w14:paraId="53E1E80B" w14:textId="77777777" w:rsidR="00A57B5D" w:rsidRDefault="00A57B5D">
      <w:pPr>
        <w:spacing w:line="200" w:lineRule="exact"/>
      </w:pPr>
    </w:p>
    <w:p w14:paraId="1C8FCE22" w14:textId="77777777" w:rsidR="00A57B5D" w:rsidRDefault="00A57B5D">
      <w:pPr>
        <w:spacing w:line="200" w:lineRule="exact"/>
      </w:pPr>
    </w:p>
    <w:p w14:paraId="53E3A38D" w14:textId="77777777" w:rsidR="00A57B5D" w:rsidRDefault="00A57B5D">
      <w:pPr>
        <w:spacing w:line="200" w:lineRule="exact"/>
      </w:pPr>
    </w:p>
    <w:p w14:paraId="5F0630B6" w14:textId="77777777" w:rsidR="00A57B5D" w:rsidRDefault="00A57B5D">
      <w:pPr>
        <w:spacing w:line="200" w:lineRule="exact"/>
      </w:pPr>
    </w:p>
    <w:p w14:paraId="0B87A3D1" w14:textId="77777777" w:rsidR="00A57B5D" w:rsidRDefault="00A57B5D">
      <w:pPr>
        <w:spacing w:line="200" w:lineRule="exact"/>
      </w:pPr>
    </w:p>
    <w:p w14:paraId="6DA43967" w14:textId="77777777" w:rsidR="00A57B5D" w:rsidRDefault="00A57B5D">
      <w:pPr>
        <w:spacing w:line="200" w:lineRule="exact"/>
      </w:pPr>
    </w:p>
    <w:p w14:paraId="503B1243" w14:textId="77777777" w:rsidR="00A57B5D" w:rsidRDefault="00A57B5D">
      <w:pPr>
        <w:spacing w:line="200" w:lineRule="exact"/>
      </w:pPr>
    </w:p>
    <w:p w14:paraId="05387946" w14:textId="77777777" w:rsidR="00A57B5D" w:rsidRDefault="00A57B5D">
      <w:pPr>
        <w:spacing w:line="200" w:lineRule="exact"/>
      </w:pPr>
    </w:p>
    <w:p w14:paraId="6291193E" w14:textId="77777777" w:rsidR="00A57B5D" w:rsidRDefault="00A57B5D">
      <w:pPr>
        <w:spacing w:line="200" w:lineRule="exact"/>
      </w:pPr>
    </w:p>
    <w:p w14:paraId="73823CCE" w14:textId="77777777" w:rsidR="00A57B5D" w:rsidRDefault="00A57B5D">
      <w:pPr>
        <w:spacing w:line="200" w:lineRule="exact"/>
      </w:pPr>
    </w:p>
    <w:p w14:paraId="6663B082" w14:textId="77777777" w:rsidR="00A57B5D" w:rsidRDefault="00A57B5D">
      <w:pPr>
        <w:spacing w:line="200" w:lineRule="exact"/>
      </w:pPr>
    </w:p>
    <w:p w14:paraId="197746DE" w14:textId="77777777" w:rsidR="00A57B5D" w:rsidRDefault="00A57B5D">
      <w:pPr>
        <w:spacing w:line="200" w:lineRule="exact"/>
      </w:pPr>
    </w:p>
    <w:p w14:paraId="0FE66BBF" w14:textId="77777777" w:rsidR="00A57B5D" w:rsidRDefault="00A57B5D">
      <w:pPr>
        <w:spacing w:line="200" w:lineRule="exact"/>
      </w:pPr>
    </w:p>
    <w:p w14:paraId="15C0419A" w14:textId="77777777" w:rsidR="00A57B5D" w:rsidRDefault="00A57B5D">
      <w:pPr>
        <w:spacing w:line="200" w:lineRule="exact"/>
      </w:pPr>
    </w:p>
    <w:p w14:paraId="0BA161CD" w14:textId="77777777" w:rsidR="00A57B5D" w:rsidRDefault="00A57B5D">
      <w:pPr>
        <w:spacing w:line="200" w:lineRule="exact"/>
      </w:pPr>
    </w:p>
    <w:p w14:paraId="4931B96F" w14:textId="77777777" w:rsidR="00A57B5D" w:rsidRDefault="00A57B5D">
      <w:pPr>
        <w:spacing w:line="200" w:lineRule="exact"/>
      </w:pPr>
    </w:p>
    <w:p w14:paraId="13A3A780" w14:textId="77777777" w:rsidR="00A57B5D" w:rsidRDefault="00A57B5D">
      <w:pPr>
        <w:spacing w:line="200" w:lineRule="exact"/>
      </w:pPr>
    </w:p>
    <w:p w14:paraId="085D9A9E" w14:textId="77777777" w:rsidR="00A57B5D" w:rsidRDefault="00A57B5D">
      <w:pPr>
        <w:spacing w:line="200" w:lineRule="exact"/>
      </w:pPr>
    </w:p>
    <w:p w14:paraId="0A014CF5" w14:textId="77777777" w:rsidR="00A57B5D" w:rsidRDefault="00A57B5D">
      <w:pPr>
        <w:spacing w:line="200" w:lineRule="exact"/>
      </w:pPr>
    </w:p>
    <w:p w14:paraId="6EF21743" w14:textId="77777777" w:rsidR="00A57B5D" w:rsidRDefault="00A57B5D">
      <w:pPr>
        <w:spacing w:line="200" w:lineRule="exact"/>
      </w:pPr>
    </w:p>
    <w:p w14:paraId="58735163" w14:textId="77777777" w:rsidR="00A57B5D" w:rsidRDefault="00A57B5D">
      <w:pPr>
        <w:spacing w:line="200" w:lineRule="exact"/>
      </w:pPr>
    </w:p>
    <w:p w14:paraId="5B061A1B" w14:textId="77777777" w:rsidR="00A57B5D" w:rsidRDefault="00A57B5D">
      <w:pPr>
        <w:spacing w:line="200" w:lineRule="exact"/>
      </w:pPr>
    </w:p>
    <w:p w14:paraId="1424612B" w14:textId="77777777" w:rsidR="00A57B5D" w:rsidRDefault="00A57B5D">
      <w:pPr>
        <w:spacing w:line="200" w:lineRule="exact"/>
      </w:pPr>
    </w:p>
    <w:p w14:paraId="52B05C8D" w14:textId="77777777" w:rsidR="00A57B5D" w:rsidRDefault="00A57B5D">
      <w:pPr>
        <w:spacing w:line="200" w:lineRule="exact"/>
      </w:pPr>
    </w:p>
    <w:p w14:paraId="52DB7453" w14:textId="77777777" w:rsidR="00A57B5D" w:rsidRDefault="00A57B5D">
      <w:pPr>
        <w:spacing w:line="200" w:lineRule="exact"/>
      </w:pPr>
    </w:p>
    <w:p w14:paraId="480A6B98" w14:textId="77777777" w:rsidR="00A57B5D" w:rsidRDefault="00A57B5D">
      <w:pPr>
        <w:spacing w:line="200" w:lineRule="exact"/>
      </w:pPr>
    </w:p>
    <w:p w14:paraId="52CE7F15" w14:textId="77777777" w:rsidR="00A57B5D" w:rsidRDefault="00A57B5D">
      <w:pPr>
        <w:spacing w:line="200" w:lineRule="exact"/>
      </w:pPr>
    </w:p>
    <w:p w14:paraId="56EE32CD" w14:textId="77777777" w:rsidR="00A57B5D" w:rsidRDefault="00A57B5D">
      <w:pPr>
        <w:spacing w:line="200" w:lineRule="exact"/>
      </w:pPr>
    </w:p>
    <w:p w14:paraId="0B1FCB13" w14:textId="77777777" w:rsidR="00A57B5D" w:rsidRDefault="00A57B5D">
      <w:pPr>
        <w:spacing w:line="200" w:lineRule="exact"/>
      </w:pPr>
    </w:p>
    <w:p w14:paraId="5DBE6141" w14:textId="77777777" w:rsidR="00A57B5D" w:rsidRDefault="00A57B5D">
      <w:pPr>
        <w:spacing w:line="200" w:lineRule="exact"/>
      </w:pPr>
    </w:p>
    <w:p w14:paraId="6BA5F425" w14:textId="77777777" w:rsidR="00A57B5D" w:rsidRDefault="00A57B5D">
      <w:pPr>
        <w:spacing w:line="200" w:lineRule="exact"/>
      </w:pPr>
    </w:p>
    <w:p w14:paraId="5894211B" w14:textId="77777777" w:rsidR="00A57B5D" w:rsidRDefault="00A57B5D">
      <w:pPr>
        <w:spacing w:line="200" w:lineRule="exact"/>
      </w:pPr>
    </w:p>
    <w:p w14:paraId="45C6F7C7" w14:textId="77777777" w:rsidR="00A57B5D" w:rsidRDefault="00A57B5D">
      <w:pPr>
        <w:spacing w:line="200" w:lineRule="exact"/>
      </w:pPr>
    </w:p>
    <w:p w14:paraId="7D1C6781" w14:textId="77777777" w:rsidR="00A57B5D" w:rsidRDefault="00A57B5D">
      <w:pPr>
        <w:spacing w:line="200" w:lineRule="exact"/>
      </w:pPr>
    </w:p>
    <w:p w14:paraId="45BBB460" w14:textId="77777777" w:rsidR="00A57B5D" w:rsidRDefault="00A57B5D">
      <w:pPr>
        <w:spacing w:line="200" w:lineRule="exact"/>
      </w:pPr>
    </w:p>
    <w:p w14:paraId="4D03B219" w14:textId="77777777" w:rsidR="00A57B5D" w:rsidRDefault="00A57B5D">
      <w:pPr>
        <w:spacing w:line="200" w:lineRule="exact"/>
      </w:pPr>
    </w:p>
    <w:p w14:paraId="21D44027" w14:textId="77777777" w:rsidR="00A57B5D" w:rsidRDefault="00A57B5D">
      <w:pPr>
        <w:spacing w:line="200" w:lineRule="exact"/>
      </w:pPr>
    </w:p>
    <w:p w14:paraId="66ADCE30" w14:textId="77777777" w:rsidR="00A57B5D" w:rsidRDefault="00A57B5D">
      <w:pPr>
        <w:spacing w:line="200" w:lineRule="exact"/>
      </w:pPr>
    </w:p>
    <w:p w14:paraId="34CC0638" w14:textId="77777777" w:rsidR="00A57B5D" w:rsidRDefault="00A57B5D">
      <w:pPr>
        <w:spacing w:line="200" w:lineRule="exact"/>
      </w:pPr>
    </w:p>
    <w:p w14:paraId="121752B6" w14:textId="77777777" w:rsidR="00A57B5D" w:rsidRDefault="00A57B5D">
      <w:pPr>
        <w:spacing w:line="200" w:lineRule="exact"/>
      </w:pPr>
    </w:p>
    <w:p w14:paraId="23CCC4B8" w14:textId="77777777" w:rsidR="00A57B5D" w:rsidRDefault="00A57B5D">
      <w:pPr>
        <w:spacing w:line="200" w:lineRule="exact"/>
      </w:pPr>
    </w:p>
    <w:p w14:paraId="01A38DF4" w14:textId="77777777" w:rsidR="00A57B5D" w:rsidRDefault="00A57B5D">
      <w:pPr>
        <w:spacing w:line="200" w:lineRule="exact"/>
      </w:pPr>
    </w:p>
    <w:p w14:paraId="7A898B93" w14:textId="77777777" w:rsidR="00A57B5D" w:rsidRDefault="00A57B5D">
      <w:pPr>
        <w:spacing w:before="15" w:line="240" w:lineRule="exact"/>
        <w:rPr>
          <w:sz w:val="24"/>
          <w:szCs w:val="24"/>
        </w:rPr>
      </w:pPr>
    </w:p>
    <w:p w14:paraId="09BC809D" w14:textId="77777777" w:rsidR="00A57B5D" w:rsidRDefault="001E795A">
      <w:pPr>
        <w:spacing w:line="940" w:lineRule="exact"/>
        <w:ind w:left="3532"/>
        <w:rPr>
          <w:sz w:val="95"/>
          <w:szCs w:val="95"/>
        </w:rPr>
      </w:pPr>
      <w:r>
        <w:rPr>
          <w:b/>
          <w:spacing w:val="57"/>
          <w:position w:val="2"/>
          <w:sz w:val="95"/>
        </w:rPr>
        <w:t>Oportunidades profesionales:</w:t>
      </w:r>
    </w:p>
    <w:p w14:paraId="1F9ECFF1" w14:textId="77777777" w:rsidR="00A57B5D" w:rsidRDefault="00A57B5D">
      <w:pPr>
        <w:spacing w:before="4" w:line="140" w:lineRule="exact"/>
        <w:rPr>
          <w:sz w:val="14"/>
          <w:szCs w:val="14"/>
        </w:rPr>
      </w:pPr>
    </w:p>
    <w:p w14:paraId="2A9C2047"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Escritor/editor de revistas</w:t>
      </w:r>
    </w:p>
    <w:p w14:paraId="428F0176" w14:textId="77777777" w:rsidR="00A57B5D" w:rsidRPr="00F95744" w:rsidRDefault="00A57B5D">
      <w:pPr>
        <w:spacing w:before="7" w:line="240" w:lineRule="exact"/>
        <w:rPr>
          <w:rFonts w:ascii="Palatino Linotype" w:hAnsi="Palatino Linotype"/>
          <w:spacing w:val="15"/>
          <w:sz w:val="37"/>
        </w:rPr>
      </w:pPr>
    </w:p>
    <w:p w14:paraId="0337D227"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Locutor agrícola</w:t>
      </w:r>
    </w:p>
    <w:p w14:paraId="0F85E42F" w14:textId="77777777" w:rsidR="00A57B5D" w:rsidRPr="00F95744" w:rsidRDefault="00A57B5D">
      <w:pPr>
        <w:spacing w:before="7" w:line="240" w:lineRule="exact"/>
        <w:rPr>
          <w:rFonts w:ascii="Palatino Linotype" w:hAnsi="Palatino Linotype"/>
          <w:spacing w:val="15"/>
          <w:sz w:val="37"/>
        </w:rPr>
      </w:pPr>
    </w:p>
    <w:p w14:paraId="1E8F9387"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Comprador de medios</w:t>
      </w:r>
    </w:p>
    <w:p w14:paraId="051B7238" w14:textId="77777777" w:rsidR="00A57B5D" w:rsidRPr="00F95744" w:rsidRDefault="00A57B5D">
      <w:pPr>
        <w:spacing w:before="7" w:line="240" w:lineRule="exact"/>
        <w:rPr>
          <w:rFonts w:ascii="Palatino Linotype" w:hAnsi="Palatino Linotype"/>
          <w:spacing w:val="15"/>
          <w:sz w:val="37"/>
        </w:rPr>
      </w:pPr>
    </w:p>
    <w:p w14:paraId="08F98F76"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Periodista</w:t>
      </w:r>
    </w:p>
    <w:p w14:paraId="69014F6C" w14:textId="77777777" w:rsidR="00A57B5D" w:rsidRPr="00F95744" w:rsidRDefault="00A57B5D">
      <w:pPr>
        <w:spacing w:before="7" w:line="240" w:lineRule="exact"/>
        <w:rPr>
          <w:rFonts w:ascii="Palatino Linotype" w:hAnsi="Palatino Linotype"/>
          <w:spacing w:val="15"/>
          <w:sz w:val="37"/>
        </w:rPr>
      </w:pPr>
    </w:p>
    <w:p w14:paraId="7250CCDB"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Especialista/gerente de relaciones públicas</w:t>
      </w:r>
    </w:p>
    <w:p w14:paraId="20CFD99C" w14:textId="77777777" w:rsidR="00A57B5D" w:rsidRPr="00F95744" w:rsidRDefault="00A57B5D">
      <w:pPr>
        <w:spacing w:before="7" w:line="240" w:lineRule="exact"/>
        <w:rPr>
          <w:rFonts w:ascii="Palatino Linotype" w:hAnsi="Palatino Linotype"/>
          <w:spacing w:val="15"/>
          <w:sz w:val="37"/>
        </w:rPr>
      </w:pPr>
    </w:p>
    <w:p w14:paraId="60DBE673"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Profesor universitario</w:t>
      </w:r>
    </w:p>
    <w:p w14:paraId="6F24AD21" w14:textId="77777777" w:rsidR="00A57B5D" w:rsidRPr="00F95744" w:rsidRDefault="00A57B5D">
      <w:pPr>
        <w:spacing w:before="7" w:line="240" w:lineRule="exact"/>
        <w:rPr>
          <w:rFonts w:ascii="Palatino Linotype" w:hAnsi="Palatino Linotype"/>
          <w:spacing w:val="15"/>
          <w:sz w:val="37"/>
        </w:rPr>
      </w:pPr>
    </w:p>
    <w:p w14:paraId="6D12C5A5" w14:textId="77777777" w:rsidR="00A57B5D" w:rsidRPr="00F95744" w:rsidRDefault="001E795A">
      <w:pPr>
        <w:ind w:left="3625"/>
        <w:rPr>
          <w:rFonts w:ascii="Palatino Linotype" w:hAnsi="Palatino Linotype"/>
          <w:spacing w:val="15"/>
          <w:sz w:val="37"/>
        </w:rPr>
        <w:sectPr w:rsidR="00A57B5D" w:rsidRPr="00F95744">
          <w:pgSz w:w="25340" w:h="31660"/>
          <w:pgMar w:top="2460" w:right="2000" w:bottom="280" w:left="3680" w:header="720" w:footer="720" w:gutter="0"/>
          <w:cols w:space="720"/>
        </w:sectPr>
      </w:pPr>
      <w:r w:rsidRPr="00F95744">
        <w:rPr>
          <w:rFonts w:ascii="Palatino Linotype" w:hAnsi="Palatino Linotype"/>
          <w:spacing w:val="15"/>
          <w:sz w:val="37"/>
        </w:rPr>
        <w:t>•    Diseñador web</w:t>
      </w:r>
    </w:p>
    <w:p w14:paraId="0435321F" w14:textId="77777777" w:rsidR="00A57B5D" w:rsidRDefault="00D773F1" w:rsidP="00F95744">
      <w:pPr>
        <w:spacing w:line="980" w:lineRule="exact"/>
        <w:ind w:left="3536" w:right="10304"/>
        <w:jc w:val="both"/>
        <w:rPr>
          <w:sz w:val="95"/>
          <w:szCs w:val="95"/>
        </w:rPr>
      </w:pPr>
      <w:r>
        <w:rPr>
          <w:b/>
          <w:noProof/>
          <w:spacing w:val="57"/>
          <w:w w:val="101"/>
          <w:position w:val="1"/>
          <w:sz w:val="95"/>
          <w:lang w:bidi="ne-NP"/>
        </w:rPr>
        <w:lastRenderedPageBreak/>
        <w:drawing>
          <wp:anchor distT="0" distB="0" distL="114300" distR="114300" simplePos="0" relativeHeight="251646464" behindDoc="1" locked="0" layoutInCell="1" allowOverlap="1" wp14:anchorId="7C4C30F9" wp14:editId="11FFCDC6">
            <wp:simplePos x="0" y="0"/>
            <wp:positionH relativeFrom="column">
              <wp:posOffset>-2288440</wp:posOffset>
            </wp:positionH>
            <wp:positionV relativeFrom="paragraph">
              <wp:posOffset>-1465580</wp:posOffset>
            </wp:positionV>
            <wp:extent cx="15939435" cy="19924294"/>
            <wp:effectExtent l="0" t="0" r="5715" b="2540"/>
            <wp:wrapNone/>
            <wp:docPr id="2" name="Picture 2" descr="C:\Users\RODA\Desktop\Foro de asuntos agríco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DA\Desktop\Foro de asuntos agrícola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39435" cy="19924294"/>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07D08763" w14:textId="77777777" w:rsidR="00A57B5D" w:rsidRDefault="00A57B5D">
      <w:pPr>
        <w:spacing w:before="7" w:line="180" w:lineRule="exact"/>
        <w:rPr>
          <w:sz w:val="19"/>
          <w:szCs w:val="19"/>
        </w:rPr>
      </w:pPr>
    </w:p>
    <w:p w14:paraId="65E69650" w14:textId="1D37797F"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de Liderazgo (LDE) del Foro de Asuntos Agrícolas de la Organización Nacional FFA es presentar un tema actual a una audiencia pública; por lo tanto, se deben considerar la ética y los estándares profesionales. Ignorar información veraz, falsificar la información necesaria, usar fuentes poco confiables y plagio son ejemplos de violación, que darían como resultado la descalificación.</w:t>
      </w:r>
    </w:p>
    <w:p w14:paraId="5A21617D" w14:textId="77777777" w:rsidR="00A57B5D" w:rsidRDefault="00A57B5D">
      <w:pPr>
        <w:spacing w:before="1" w:line="120" w:lineRule="exact"/>
        <w:rPr>
          <w:sz w:val="12"/>
          <w:szCs w:val="12"/>
        </w:rPr>
      </w:pPr>
    </w:p>
    <w:p w14:paraId="4DA5DDDD" w14:textId="77777777" w:rsidR="00A57B5D" w:rsidRDefault="00A57B5D">
      <w:pPr>
        <w:spacing w:line="200" w:lineRule="exact"/>
      </w:pPr>
    </w:p>
    <w:p w14:paraId="6F3D3EE0" w14:textId="77777777" w:rsidR="00A57B5D" w:rsidRDefault="00A57B5D">
      <w:pPr>
        <w:spacing w:line="200" w:lineRule="exact"/>
      </w:pPr>
    </w:p>
    <w:p w14:paraId="1BA1FE2E" w14:textId="77777777" w:rsidR="00A57B5D" w:rsidRDefault="00A57B5D">
      <w:pPr>
        <w:spacing w:line="200" w:lineRule="exact"/>
      </w:pPr>
    </w:p>
    <w:p w14:paraId="30A0E648" w14:textId="77777777" w:rsidR="00A57B5D" w:rsidRDefault="00A57B5D">
      <w:pPr>
        <w:spacing w:line="200" w:lineRule="exact"/>
      </w:pPr>
    </w:p>
    <w:p w14:paraId="27AF1B25" w14:textId="77777777" w:rsidR="00A57B5D" w:rsidRDefault="001E795A">
      <w:pPr>
        <w:spacing w:line="940" w:lineRule="exact"/>
        <w:ind w:left="3536"/>
        <w:rPr>
          <w:sz w:val="95"/>
          <w:szCs w:val="95"/>
        </w:rPr>
      </w:pPr>
      <w:r>
        <w:rPr>
          <w:b/>
          <w:spacing w:val="57"/>
          <w:w w:val="110"/>
          <w:position w:val="2"/>
          <w:sz w:val="95"/>
        </w:rPr>
        <w:t>Descripción:</w:t>
      </w:r>
    </w:p>
    <w:p w14:paraId="03B11CC2" w14:textId="77777777" w:rsidR="00A57B5D" w:rsidRDefault="00A57B5D">
      <w:pPr>
        <w:spacing w:before="7" w:line="180" w:lineRule="exact"/>
        <w:rPr>
          <w:sz w:val="19"/>
          <w:szCs w:val="19"/>
        </w:rPr>
      </w:pPr>
    </w:p>
    <w:p w14:paraId="3CA8E870" w14:textId="77777777" w:rsidR="00A57B5D" w:rsidRDefault="001E795A">
      <w:pPr>
        <w:spacing w:line="440" w:lineRule="exact"/>
        <w:ind w:left="3598" w:right="733"/>
        <w:rPr>
          <w:rFonts w:ascii="Palatino Linotype" w:eastAsia="Palatino Linotype" w:hAnsi="Palatino Linotype" w:cs="Palatino Linotype"/>
          <w:sz w:val="37"/>
          <w:szCs w:val="37"/>
        </w:rPr>
      </w:pPr>
      <w:r>
        <w:rPr>
          <w:rFonts w:ascii="Palatino Linotype" w:hAnsi="Palatino Linotype"/>
          <w:spacing w:val="15"/>
          <w:sz w:val="37"/>
        </w:rPr>
        <w:t>Los participantes en el LDE del Foro de Asuntos Agrícolas investigan los pros y los contras de un asunto agrícola, y presentan sus hallazgos y teorías a un panel de jueces.</w:t>
      </w:r>
    </w:p>
    <w:p w14:paraId="36E9DFBD" w14:textId="77777777" w:rsidR="00A57B5D" w:rsidRDefault="00A57B5D">
      <w:pPr>
        <w:spacing w:before="6" w:line="180" w:lineRule="exact"/>
        <w:rPr>
          <w:sz w:val="18"/>
          <w:szCs w:val="18"/>
        </w:rPr>
      </w:pPr>
    </w:p>
    <w:p w14:paraId="45392156" w14:textId="77777777" w:rsidR="00A57B5D" w:rsidRDefault="00A57B5D">
      <w:pPr>
        <w:spacing w:line="200" w:lineRule="exact"/>
      </w:pPr>
    </w:p>
    <w:p w14:paraId="3BC0CB9D" w14:textId="77777777" w:rsidR="00A57B5D" w:rsidRDefault="00A57B5D">
      <w:pPr>
        <w:spacing w:line="200" w:lineRule="exact"/>
      </w:pPr>
    </w:p>
    <w:p w14:paraId="6E502B09" w14:textId="77777777" w:rsidR="00A57B5D" w:rsidRDefault="00A57B5D">
      <w:pPr>
        <w:spacing w:line="200" w:lineRule="exact"/>
      </w:pPr>
    </w:p>
    <w:p w14:paraId="148FF2C8" w14:textId="77777777" w:rsidR="00A57B5D" w:rsidRDefault="00A57B5D">
      <w:pPr>
        <w:spacing w:line="200" w:lineRule="exact"/>
      </w:pPr>
    </w:p>
    <w:p w14:paraId="71619588" w14:textId="77777777" w:rsidR="00A57B5D" w:rsidRDefault="00A57B5D">
      <w:pPr>
        <w:spacing w:line="200" w:lineRule="exact"/>
      </w:pPr>
    </w:p>
    <w:p w14:paraId="47B2690F" w14:textId="77777777" w:rsidR="00A57B5D" w:rsidRDefault="00A57B5D">
      <w:pPr>
        <w:spacing w:line="200" w:lineRule="exact"/>
      </w:pPr>
    </w:p>
    <w:p w14:paraId="22753899" w14:textId="77777777" w:rsidR="00A57B5D" w:rsidRDefault="00A57B5D">
      <w:pPr>
        <w:spacing w:line="200" w:lineRule="exact"/>
      </w:pPr>
    </w:p>
    <w:p w14:paraId="0608F863" w14:textId="77777777" w:rsidR="00A57B5D" w:rsidRDefault="00A57B5D">
      <w:pPr>
        <w:spacing w:line="200" w:lineRule="exact"/>
      </w:pPr>
    </w:p>
    <w:p w14:paraId="212DA74A" w14:textId="77777777" w:rsidR="00A57B5D" w:rsidRDefault="00A57B5D">
      <w:pPr>
        <w:spacing w:line="200" w:lineRule="exact"/>
      </w:pPr>
    </w:p>
    <w:p w14:paraId="6F7773A2" w14:textId="77777777" w:rsidR="00A57B5D" w:rsidRDefault="00A57B5D">
      <w:pPr>
        <w:spacing w:line="200" w:lineRule="exact"/>
      </w:pPr>
    </w:p>
    <w:p w14:paraId="549BFF11" w14:textId="77777777" w:rsidR="00A57B5D" w:rsidRDefault="00A57B5D">
      <w:pPr>
        <w:spacing w:line="200" w:lineRule="exact"/>
      </w:pPr>
    </w:p>
    <w:p w14:paraId="7F951AB2" w14:textId="77777777" w:rsidR="00A57B5D" w:rsidRDefault="00A57B5D">
      <w:pPr>
        <w:spacing w:line="200" w:lineRule="exact"/>
      </w:pPr>
    </w:p>
    <w:p w14:paraId="162E119B" w14:textId="77777777" w:rsidR="00A57B5D" w:rsidRDefault="00A57B5D">
      <w:pPr>
        <w:spacing w:line="200" w:lineRule="exact"/>
      </w:pPr>
    </w:p>
    <w:p w14:paraId="0066335D" w14:textId="77777777" w:rsidR="00A57B5D" w:rsidRDefault="00A57B5D">
      <w:pPr>
        <w:spacing w:line="200" w:lineRule="exact"/>
      </w:pPr>
    </w:p>
    <w:p w14:paraId="6BCD3845" w14:textId="77777777" w:rsidR="00A57B5D" w:rsidRDefault="00A57B5D">
      <w:pPr>
        <w:spacing w:line="200" w:lineRule="exact"/>
      </w:pPr>
    </w:p>
    <w:p w14:paraId="3AF4A5D4" w14:textId="77777777" w:rsidR="00A57B5D" w:rsidRDefault="00A57B5D">
      <w:pPr>
        <w:spacing w:line="200" w:lineRule="exact"/>
      </w:pPr>
    </w:p>
    <w:p w14:paraId="568A9A7E" w14:textId="77777777" w:rsidR="00A57B5D" w:rsidRDefault="00A57B5D">
      <w:pPr>
        <w:spacing w:line="200" w:lineRule="exact"/>
      </w:pPr>
    </w:p>
    <w:p w14:paraId="1E55C3DE" w14:textId="77777777" w:rsidR="00A57B5D" w:rsidRDefault="00A57B5D">
      <w:pPr>
        <w:spacing w:line="200" w:lineRule="exact"/>
      </w:pPr>
    </w:p>
    <w:p w14:paraId="5B47EB4C" w14:textId="77777777" w:rsidR="00A57B5D" w:rsidRDefault="00A57B5D">
      <w:pPr>
        <w:spacing w:line="200" w:lineRule="exact"/>
      </w:pPr>
    </w:p>
    <w:p w14:paraId="711A9FAB" w14:textId="77777777" w:rsidR="00A57B5D" w:rsidRDefault="00A57B5D">
      <w:pPr>
        <w:spacing w:line="200" w:lineRule="exact"/>
      </w:pPr>
    </w:p>
    <w:p w14:paraId="256C53E4" w14:textId="77777777" w:rsidR="00A57B5D" w:rsidRDefault="00A57B5D">
      <w:pPr>
        <w:spacing w:line="200" w:lineRule="exact"/>
      </w:pPr>
    </w:p>
    <w:p w14:paraId="47DB138A" w14:textId="77777777" w:rsidR="00A57B5D" w:rsidRDefault="00A57B5D">
      <w:pPr>
        <w:spacing w:line="200" w:lineRule="exact"/>
      </w:pPr>
    </w:p>
    <w:p w14:paraId="3A897A70" w14:textId="77777777" w:rsidR="00A57B5D" w:rsidRDefault="00A57B5D">
      <w:pPr>
        <w:spacing w:line="200" w:lineRule="exact"/>
      </w:pPr>
    </w:p>
    <w:p w14:paraId="472AE458" w14:textId="77777777" w:rsidR="00A57B5D" w:rsidRDefault="00A57B5D">
      <w:pPr>
        <w:spacing w:line="200" w:lineRule="exact"/>
      </w:pPr>
    </w:p>
    <w:p w14:paraId="5386CCA6" w14:textId="77777777" w:rsidR="00A57B5D" w:rsidRDefault="00A57B5D">
      <w:pPr>
        <w:spacing w:line="200" w:lineRule="exact"/>
      </w:pPr>
    </w:p>
    <w:p w14:paraId="7565DD7C" w14:textId="77777777" w:rsidR="00A57B5D" w:rsidRDefault="00A57B5D">
      <w:pPr>
        <w:spacing w:line="200" w:lineRule="exact"/>
      </w:pPr>
    </w:p>
    <w:p w14:paraId="5FEECE70" w14:textId="77777777" w:rsidR="00A57B5D" w:rsidRDefault="00A57B5D">
      <w:pPr>
        <w:spacing w:line="200" w:lineRule="exact"/>
      </w:pPr>
    </w:p>
    <w:p w14:paraId="67728A35" w14:textId="77777777" w:rsidR="00A57B5D" w:rsidRDefault="00A57B5D">
      <w:pPr>
        <w:spacing w:line="200" w:lineRule="exact"/>
      </w:pPr>
    </w:p>
    <w:p w14:paraId="302D0632" w14:textId="77777777" w:rsidR="00A57B5D" w:rsidRDefault="00A57B5D">
      <w:pPr>
        <w:spacing w:line="200" w:lineRule="exact"/>
      </w:pPr>
    </w:p>
    <w:p w14:paraId="4A537811" w14:textId="77777777" w:rsidR="00A57B5D" w:rsidRDefault="00A57B5D">
      <w:pPr>
        <w:spacing w:line="200" w:lineRule="exact"/>
      </w:pPr>
    </w:p>
    <w:p w14:paraId="7F31FE16" w14:textId="77777777" w:rsidR="00A57B5D" w:rsidRDefault="00A57B5D">
      <w:pPr>
        <w:spacing w:line="200" w:lineRule="exact"/>
      </w:pPr>
    </w:p>
    <w:p w14:paraId="3BED90FF" w14:textId="77777777" w:rsidR="00A57B5D" w:rsidRDefault="00A57B5D">
      <w:pPr>
        <w:spacing w:line="200" w:lineRule="exact"/>
      </w:pPr>
    </w:p>
    <w:p w14:paraId="23E05BFB" w14:textId="77777777" w:rsidR="00A57B5D" w:rsidRDefault="00A57B5D">
      <w:pPr>
        <w:spacing w:line="200" w:lineRule="exact"/>
      </w:pPr>
    </w:p>
    <w:p w14:paraId="713581C0" w14:textId="77777777" w:rsidR="00A57B5D" w:rsidRDefault="00A57B5D">
      <w:pPr>
        <w:spacing w:line="200" w:lineRule="exact"/>
      </w:pPr>
    </w:p>
    <w:p w14:paraId="2CBF8D3A" w14:textId="77777777" w:rsidR="00A57B5D" w:rsidRDefault="00A57B5D">
      <w:pPr>
        <w:spacing w:line="200" w:lineRule="exact"/>
      </w:pPr>
    </w:p>
    <w:p w14:paraId="4B99A1E4" w14:textId="77777777" w:rsidR="00A57B5D" w:rsidRDefault="00A57B5D">
      <w:pPr>
        <w:spacing w:line="200" w:lineRule="exact"/>
      </w:pPr>
    </w:p>
    <w:p w14:paraId="5FE48E07" w14:textId="77777777" w:rsidR="00A57B5D" w:rsidRDefault="00A57B5D">
      <w:pPr>
        <w:spacing w:line="200" w:lineRule="exact"/>
      </w:pPr>
    </w:p>
    <w:p w14:paraId="5E299974" w14:textId="77777777" w:rsidR="00A57B5D" w:rsidRDefault="00A57B5D">
      <w:pPr>
        <w:spacing w:line="200" w:lineRule="exact"/>
      </w:pPr>
    </w:p>
    <w:p w14:paraId="7CF0DB17" w14:textId="77777777" w:rsidR="00A57B5D" w:rsidRDefault="00A57B5D">
      <w:pPr>
        <w:spacing w:line="200" w:lineRule="exact"/>
      </w:pPr>
    </w:p>
    <w:p w14:paraId="3F120D66" w14:textId="77777777" w:rsidR="00A57B5D" w:rsidRDefault="00A57B5D">
      <w:pPr>
        <w:spacing w:line="200" w:lineRule="exact"/>
      </w:pPr>
    </w:p>
    <w:p w14:paraId="3298C843" w14:textId="77777777" w:rsidR="00A57B5D" w:rsidRDefault="00A57B5D">
      <w:pPr>
        <w:spacing w:line="200" w:lineRule="exact"/>
      </w:pPr>
    </w:p>
    <w:p w14:paraId="2A4793C0" w14:textId="77777777" w:rsidR="00A57B5D" w:rsidRDefault="00A57B5D">
      <w:pPr>
        <w:spacing w:line="200" w:lineRule="exact"/>
      </w:pPr>
    </w:p>
    <w:p w14:paraId="16FBE553" w14:textId="77777777" w:rsidR="00A57B5D" w:rsidRDefault="00A57B5D">
      <w:pPr>
        <w:spacing w:line="200" w:lineRule="exact"/>
      </w:pPr>
    </w:p>
    <w:p w14:paraId="589959F2" w14:textId="77777777" w:rsidR="00A57B5D" w:rsidRDefault="00A57B5D">
      <w:pPr>
        <w:spacing w:line="200" w:lineRule="exact"/>
      </w:pPr>
    </w:p>
    <w:p w14:paraId="0E1C8CFB" w14:textId="77777777" w:rsidR="00A57B5D" w:rsidRDefault="00A57B5D">
      <w:pPr>
        <w:spacing w:line="200" w:lineRule="exact"/>
      </w:pPr>
    </w:p>
    <w:p w14:paraId="78593A85" w14:textId="77777777" w:rsidR="00A57B5D" w:rsidRDefault="00A57B5D">
      <w:pPr>
        <w:spacing w:line="200" w:lineRule="exact"/>
      </w:pPr>
    </w:p>
    <w:p w14:paraId="1226E925" w14:textId="77777777" w:rsidR="00A57B5D" w:rsidRDefault="00A57B5D">
      <w:pPr>
        <w:spacing w:line="200" w:lineRule="exact"/>
      </w:pPr>
    </w:p>
    <w:p w14:paraId="79CAE869" w14:textId="77777777" w:rsidR="00A57B5D" w:rsidRDefault="00A57B5D">
      <w:pPr>
        <w:spacing w:line="200" w:lineRule="exact"/>
      </w:pPr>
    </w:p>
    <w:p w14:paraId="7842F848" w14:textId="77777777" w:rsidR="00A57B5D" w:rsidRDefault="00A57B5D">
      <w:pPr>
        <w:spacing w:line="200" w:lineRule="exact"/>
      </w:pPr>
    </w:p>
    <w:p w14:paraId="3C3BD0FA" w14:textId="77777777" w:rsidR="00A57B5D" w:rsidRDefault="00A57B5D">
      <w:pPr>
        <w:spacing w:line="200" w:lineRule="exact"/>
      </w:pPr>
    </w:p>
    <w:p w14:paraId="5DCCD32C" w14:textId="77777777" w:rsidR="00A57B5D" w:rsidRDefault="00A57B5D">
      <w:pPr>
        <w:spacing w:line="200" w:lineRule="exact"/>
      </w:pPr>
    </w:p>
    <w:p w14:paraId="15CE1C59" w14:textId="77777777" w:rsidR="00A57B5D" w:rsidRDefault="00A57B5D">
      <w:pPr>
        <w:spacing w:line="200" w:lineRule="exact"/>
      </w:pPr>
    </w:p>
    <w:p w14:paraId="1F224240" w14:textId="77777777" w:rsidR="00A57B5D" w:rsidRDefault="00A57B5D">
      <w:pPr>
        <w:spacing w:line="200" w:lineRule="exact"/>
      </w:pPr>
    </w:p>
    <w:p w14:paraId="00544268" w14:textId="77777777" w:rsidR="00A57B5D" w:rsidRDefault="00A57B5D">
      <w:pPr>
        <w:spacing w:line="200" w:lineRule="exact"/>
      </w:pPr>
    </w:p>
    <w:p w14:paraId="3B844940" w14:textId="77777777" w:rsidR="00A57B5D" w:rsidRDefault="00A57B5D">
      <w:pPr>
        <w:spacing w:line="200" w:lineRule="exact"/>
      </w:pPr>
    </w:p>
    <w:p w14:paraId="5CFB024D" w14:textId="77777777" w:rsidR="00A57B5D" w:rsidRDefault="00A57B5D">
      <w:pPr>
        <w:spacing w:line="200" w:lineRule="exact"/>
      </w:pPr>
    </w:p>
    <w:p w14:paraId="24943B56" w14:textId="77777777" w:rsidR="00A57B5D" w:rsidRDefault="00A57B5D">
      <w:pPr>
        <w:spacing w:line="200" w:lineRule="exact"/>
      </w:pPr>
    </w:p>
    <w:p w14:paraId="65B51347" w14:textId="77777777" w:rsidR="00A57B5D" w:rsidRDefault="00A57B5D">
      <w:pPr>
        <w:spacing w:line="200" w:lineRule="exact"/>
      </w:pPr>
    </w:p>
    <w:p w14:paraId="6EB17E1B" w14:textId="77777777" w:rsidR="00A57B5D" w:rsidRDefault="00A57B5D">
      <w:pPr>
        <w:spacing w:line="200" w:lineRule="exact"/>
      </w:pPr>
    </w:p>
    <w:p w14:paraId="2A3FC08E" w14:textId="77777777" w:rsidR="00A57B5D" w:rsidRDefault="00A57B5D">
      <w:pPr>
        <w:spacing w:line="200" w:lineRule="exact"/>
      </w:pPr>
    </w:p>
    <w:p w14:paraId="6ACACD0B" w14:textId="77777777" w:rsidR="00A57B5D" w:rsidRDefault="00A57B5D">
      <w:pPr>
        <w:spacing w:line="200" w:lineRule="exact"/>
      </w:pPr>
    </w:p>
    <w:p w14:paraId="01290773" w14:textId="77777777" w:rsidR="00A57B5D" w:rsidRDefault="00A57B5D">
      <w:pPr>
        <w:spacing w:line="200" w:lineRule="exact"/>
      </w:pPr>
    </w:p>
    <w:p w14:paraId="1E0F8259" w14:textId="77777777" w:rsidR="00A57B5D" w:rsidRDefault="00A57B5D">
      <w:pPr>
        <w:spacing w:line="200" w:lineRule="exact"/>
      </w:pPr>
    </w:p>
    <w:p w14:paraId="54085351" w14:textId="77777777" w:rsidR="00A57B5D" w:rsidRDefault="00A57B5D">
      <w:pPr>
        <w:spacing w:line="200" w:lineRule="exact"/>
      </w:pPr>
    </w:p>
    <w:p w14:paraId="5E713E9A" w14:textId="77777777" w:rsidR="00A57B5D" w:rsidRDefault="00A57B5D">
      <w:pPr>
        <w:spacing w:line="200" w:lineRule="exact"/>
      </w:pPr>
    </w:p>
    <w:p w14:paraId="397B78F5" w14:textId="77777777" w:rsidR="00A57B5D" w:rsidRDefault="00A57B5D">
      <w:pPr>
        <w:spacing w:line="200" w:lineRule="exact"/>
      </w:pPr>
    </w:p>
    <w:p w14:paraId="50DC0EC4" w14:textId="77777777" w:rsidR="00A57B5D" w:rsidRDefault="00A57B5D">
      <w:pPr>
        <w:spacing w:line="200" w:lineRule="exact"/>
      </w:pPr>
    </w:p>
    <w:p w14:paraId="252F6526" w14:textId="77777777" w:rsidR="00A57B5D" w:rsidRDefault="00A57B5D">
      <w:pPr>
        <w:spacing w:line="200" w:lineRule="exact"/>
      </w:pPr>
    </w:p>
    <w:p w14:paraId="26482485" w14:textId="77777777" w:rsidR="00A57B5D" w:rsidRDefault="00A57B5D">
      <w:pPr>
        <w:spacing w:line="200" w:lineRule="exact"/>
      </w:pPr>
    </w:p>
    <w:p w14:paraId="38ADC142" w14:textId="77777777" w:rsidR="00A57B5D" w:rsidRDefault="00A57B5D">
      <w:pPr>
        <w:spacing w:line="200" w:lineRule="exact"/>
      </w:pPr>
    </w:p>
    <w:p w14:paraId="7CDBCAA1" w14:textId="77777777" w:rsidR="00A57B5D" w:rsidRDefault="001E795A">
      <w:pPr>
        <w:spacing w:line="940" w:lineRule="exact"/>
        <w:ind w:left="3532"/>
        <w:rPr>
          <w:sz w:val="95"/>
          <w:szCs w:val="95"/>
        </w:rPr>
      </w:pPr>
      <w:r>
        <w:rPr>
          <w:b/>
          <w:spacing w:val="57"/>
          <w:position w:val="2"/>
          <w:sz w:val="95"/>
        </w:rPr>
        <w:t>Oportunidades profesionales:</w:t>
      </w:r>
    </w:p>
    <w:p w14:paraId="16F97189" w14:textId="77777777" w:rsidR="00A57B5D" w:rsidRDefault="00A57B5D">
      <w:pPr>
        <w:spacing w:before="4" w:line="140" w:lineRule="exact"/>
        <w:rPr>
          <w:sz w:val="14"/>
          <w:szCs w:val="14"/>
        </w:rPr>
      </w:pPr>
    </w:p>
    <w:p w14:paraId="7A854FBC" w14:textId="77777777" w:rsidR="00A57B5D" w:rsidRPr="00F95744" w:rsidRDefault="001E795A">
      <w:pPr>
        <w:ind w:left="3625"/>
        <w:rPr>
          <w:rFonts w:ascii="Palatino Linotype" w:hAnsi="Palatino Linotype"/>
          <w:spacing w:val="15"/>
          <w:sz w:val="37"/>
        </w:rPr>
      </w:pPr>
      <w:r>
        <w:rPr>
          <w:rFonts w:ascii="Palatino Linotype" w:hAnsi="Palatino Linotype"/>
          <w:w w:val="58"/>
          <w:sz w:val="37"/>
        </w:rPr>
        <w:t xml:space="preserve">•    </w:t>
      </w:r>
      <w:r w:rsidRPr="00F95744">
        <w:rPr>
          <w:rFonts w:ascii="Palatino Linotype" w:hAnsi="Palatino Linotype"/>
          <w:spacing w:val="15"/>
          <w:sz w:val="37"/>
        </w:rPr>
        <w:t>Gerente de producción agrícola y forestal</w:t>
      </w:r>
    </w:p>
    <w:p w14:paraId="6750DDA0" w14:textId="77777777" w:rsidR="00A57B5D" w:rsidRPr="00F95744" w:rsidRDefault="00A57B5D">
      <w:pPr>
        <w:spacing w:before="7" w:line="240" w:lineRule="exact"/>
        <w:rPr>
          <w:rFonts w:ascii="Palatino Linotype" w:hAnsi="Palatino Linotype"/>
          <w:spacing w:val="15"/>
          <w:sz w:val="37"/>
        </w:rPr>
      </w:pPr>
    </w:p>
    <w:p w14:paraId="2453268F"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Especialista en gestión y finanzas</w:t>
      </w:r>
    </w:p>
    <w:p w14:paraId="24FAF0DA" w14:textId="77777777" w:rsidR="00A57B5D" w:rsidRPr="00F95744" w:rsidRDefault="00A57B5D">
      <w:pPr>
        <w:spacing w:before="7" w:line="240" w:lineRule="exact"/>
        <w:rPr>
          <w:rFonts w:ascii="Palatino Linotype" w:hAnsi="Palatino Linotype"/>
          <w:spacing w:val="15"/>
          <w:sz w:val="37"/>
        </w:rPr>
      </w:pPr>
    </w:p>
    <w:p w14:paraId="49F697D0"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Representante de marketing y ventas</w:t>
      </w:r>
    </w:p>
    <w:p w14:paraId="142ADE62" w14:textId="77777777" w:rsidR="00A57B5D" w:rsidRPr="00F95744" w:rsidRDefault="00A57B5D">
      <w:pPr>
        <w:spacing w:before="7" w:line="240" w:lineRule="exact"/>
        <w:rPr>
          <w:rFonts w:ascii="Palatino Linotype" w:hAnsi="Palatino Linotype"/>
          <w:spacing w:val="15"/>
          <w:sz w:val="37"/>
        </w:rPr>
      </w:pPr>
    </w:p>
    <w:p w14:paraId="4BA20495"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Ingeniero</w:t>
      </w:r>
    </w:p>
    <w:p w14:paraId="21969DB3" w14:textId="77777777" w:rsidR="00A57B5D" w:rsidRPr="00F95744" w:rsidRDefault="00A57B5D">
      <w:pPr>
        <w:spacing w:before="7" w:line="240" w:lineRule="exact"/>
        <w:rPr>
          <w:rFonts w:ascii="Palatino Linotype" w:hAnsi="Palatino Linotype"/>
          <w:spacing w:val="15"/>
          <w:sz w:val="37"/>
        </w:rPr>
      </w:pPr>
    </w:p>
    <w:p w14:paraId="2A2CA024"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Investigador científico</w:t>
      </w:r>
    </w:p>
    <w:p w14:paraId="0D083CD4" w14:textId="77777777" w:rsidR="00A57B5D" w:rsidRPr="00F95744" w:rsidRDefault="00A57B5D">
      <w:pPr>
        <w:spacing w:before="7" w:line="240" w:lineRule="exact"/>
        <w:rPr>
          <w:rFonts w:ascii="Palatino Linotype" w:hAnsi="Palatino Linotype"/>
          <w:spacing w:val="15"/>
          <w:sz w:val="37"/>
        </w:rPr>
      </w:pPr>
    </w:p>
    <w:p w14:paraId="101249E4"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Educador</w:t>
      </w:r>
    </w:p>
    <w:p w14:paraId="28A95E23" w14:textId="77777777" w:rsidR="00A57B5D" w:rsidRPr="00F95744" w:rsidRDefault="00A57B5D">
      <w:pPr>
        <w:spacing w:before="7" w:line="240" w:lineRule="exact"/>
        <w:rPr>
          <w:rFonts w:ascii="Palatino Linotype" w:hAnsi="Palatino Linotype"/>
          <w:spacing w:val="15"/>
          <w:sz w:val="37"/>
        </w:rPr>
      </w:pPr>
    </w:p>
    <w:p w14:paraId="048D21EF" w14:textId="77777777" w:rsidR="00A57B5D" w:rsidRPr="00F95744" w:rsidRDefault="001E795A">
      <w:pPr>
        <w:ind w:left="3625"/>
        <w:rPr>
          <w:rFonts w:ascii="Palatino Linotype" w:hAnsi="Palatino Linotype"/>
          <w:spacing w:val="15"/>
          <w:sz w:val="37"/>
        </w:rPr>
        <w:sectPr w:rsidR="00A57B5D" w:rsidRPr="00F95744">
          <w:pgSz w:w="25340" w:h="31660"/>
          <w:pgMar w:top="2460" w:right="2000" w:bottom="280" w:left="3680" w:header="720" w:footer="720" w:gutter="0"/>
          <w:cols w:space="720"/>
        </w:sectPr>
      </w:pPr>
      <w:r w:rsidRPr="00F95744">
        <w:rPr>
          <w:rFonts w:ascii="Palatino Linotype" w:hAnsi="Palatino Linotype"/>
          <w:spacing w:val="15"/>
          <w:sz w:val="37"/>
        </w:rPr>
        <w:t>•    Especialista en comunicaciones</w:t>
      </w:r>
    </w:p>
    <w:p w14:paraId="355B90A9" w14:textId="77777777" w:rsidR="00A57B5D" w:rsidRDefault="00AF1D76" w:rsidP="00F95744">
      <w:pPr>
        <w:tabs>
          <w:tab w:val="left" w:pos="9072"/>
          <w:tab w:val="left" w:pos="9214"/>
        </w:tabs>
        <w:spacing w:line="980" w:lineRule="exact"/>
        <w:ind w:left="3536" w:right="10871"/>
        <w:jc w:val="both"/>
        <w:rPr>
          <w:sz w:val="95"/>
          <w:szCs w:val="95"/>
        </w:rPr>
      </w:pPr>
      <w:r>
        <w:rPr>
          <w:b/>
          <w:noProof/>
          <w:spacing w:val="57"/>
          <w:w w:val="101"/>
          <w:position w:val="1"/>
          <w:sz w:val="95"/>
          <w:lang w:bidi="ne-NP"/>
        </w:rPr>
        <w:lastRenderedPageBreak/>
        <w:drawing>
          <wp:anchor distT="0" distB="0" distL="114300" distR="114300" simplePos="0" relativeHeight="251647488" behindDoc="1" locked="0" layoutInCell="1" allowOverlap="1" wp14:anchorId="1D85EE96" wp14:editId="361EB92C">
            <wp:simplePos x="0" y="0"/>
            <wp:positionH relativeFrom="column">
              <wp:posOffset>-2399862</wp:posOffset>
            </wp:positionH>
            <wp:positionV relativeFrom="paragraph">
              <wp:posOffset>-1719756</wp:posOffset>
            </wp:positionV>
            <wp:extent cx="16017766" cy="20022207"/>
            <wp:effectExtent l="0" t="0" r="3810" b="0"/>
            <wp:wrapNone/>
            <wp:docPr id="4" name="Picture 4" descr="C:\Users\RODA\Desktop\FFA Dec 2020\tradu\4\posters\posters\wetransfer-5fad76\Ventas agríco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DA\Desktop\FFA Dec 2020\tradu\4\posters\posters\wetransfer-5fad76\Ventas agrícola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17766" cy="20022207"/>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14C97E23" w14:textId="77777777" w:rsidR="00A57B5D" w:rsidRDefault="00A57B5D">
      <w:pPr>
        <w:spacing w:before="7" w:line="180" w:lineRule="exact"/>
        <w:rPr>
          <w:sz w:val="19"/>
          <w:szCs w:val="19"/>
        </w:rPr>
      </w:pPr>
    </w:p>
    <w:p w14:paraId="10F8B6EC" w14:textId="6A00E050"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Profesional (CDE) de Ventas Agrícolas de la Organización Nacional FFA es evaluar y demostrar habilidades que son esenciales para que una persona tenga éxito en una carrera de ventas agrícolas. Los estudiantes también desarrollarán una comprensión de las oportunidades disponibles en las ventas agrícolas. El proceso de venta de productos agrícolas es fundamental para la producción y comercialización de productos agrícolas.</w:t>
      </w:r>
    </w:p>
    <w:p w14:paraId="308E23AC" w14:textId="77777777" w:rsidR="00A57B5D" w:rsidRDefault="00A57B5D">
      <w:pPr>
        <w:spacing w:line="200" w:lineRule="exact"/>
      </w:pPr>
    </w:p>
    <w:p w14:paraId="57FB5034" w14:textId="77777777" w:rsidR="00A57B5D" w:rsidRDefault="00A57B5D">
      <w:pPr>
        <w:spacing w:line="200" w:lineRule="exact"/>
      </w:pPr>
    </w:p>
    <w:p w14:paraId="5F40C91C" w14:textId="77777777" w:rsidR="00A57B5D" w:rsidRDefault="00A57B5D">
      <w:pPr>
        <w:spacing w:line="200" w:lineRule="exact"/>
      </w:pPr>
    </w:p>
    <w:p w14:paraId="5370186E" w14:textId="77777777" w:rsidR="00A57B5D" w:rsidRDefault="00A57B5D">
      <w:pPr>
        <w:spacing w:line="200" w:lineRule="exact"/>
      </w:pPr>
    </w:p>
    <w:p w14:paraId="0E6604F6" w14:textId="77777777" w:rsidR="00A57B5D" w:rsidRDefault="00A57B5D">
      <w:pPr>
        <w:spacing w:before="17" w:line="280" w:lineRule="exact"/>
        <w:rPr>
          <w:sz w:val="28"/>
          <w:szCs w:val="28"/>
        </w:rPr>
      </w:pPr>
    </w:p>
    <w:p w14:paraId="7AD91267" w14:textId="77777777" w:rsidR="00A57B5D" w:rsidRDefault="001E795A">
      <w:pPr>
        <w:spacing w:line="940" w:lineRule="exact"/>
        <w:ind w:left="3536"/>
        <w:rPr>
          <w:sz w:val="95"/>
          <w:szCs w:val="95"/>
        </w:rPr>
      </w:pPr>
      <w:r>
        <w:rPr>
          <w:b/>
          <w:spacing w:val="57"/>
          <w:w w:val="110"/>
          <w:position w:val="2"/>
          <w:sz w:val="95"/>
        </w:rPr>
        <w:t>Descripción:</w:t>
      </w:r>
    </w:p>
    <w:p w14:paraId="74A3ECBB" w14:textId="77777777" w:rsidR="00A57B5D" w:rsidRDefault="00A57B5D">
      <w:pPr>
        <w:spacing w:before="7" w:line="180" w:lineRule="exact"/>
        <w:rPr>
          <w:sz w:val="19"/>
          <w:szCs w:val="19"/>
        </w:rPr>
      </w:pPr>
    </w:p>
    <w:p w14:paraId="4FBDB0C0" w14:textId="77777777" w:rsidR="00A57B5D" w:rsidRDefault="001E795A">
      <w:pPr>
        <w:spacing w:line="440" w:lineRule="exact"/>
        <w:ind w:left="3598" w:right="617"/>
        <w:rPr>
          <w:rFonts w:ascii="Palatino Linotype" w:eastAsia="Palatino Linotype" w:hAnsi="Palatino Linotype" w:cs="Palatino Linotype"/>
          <w:sz w:val="37"/>
          <w:szCs w:val="37"/>
        </w:rPr>
      </w:pPr>
      <w:r>
        <w:rPr>
          <w:rFonts w:ascii="Palatino Linotype" w:hAnsi="Palatino Linotype"/>
          <w:spacing w:val="15"/>
          <w:sz w:val="37"/>
        </w:rPr>
        <w:t>Los participantes en el CDE de Ventas Agrícolas investigan un producto agrícola proporcionado y crean estrategias de ventas para vender a una variedad de posibles clientes.</w:t>
      </w:r>
    </w:p>
    <w:p w14:paraId="3B32A877" w14:textId="77777777" w:rsidR="00A57B5D" w:rsidRDefault="00A57B5D">
      <w:pPr>
        <w:spacing w:line="200" w:lineRule="exact"/>
      </w:pPr>
    </w:p>
    <w:p w14:paraId="2175BA98" w14:textId="77777777" w:rsidR="00A57B5D" w:rsidRDefault="00A57B5D">
      <w:pPr>
        <w:spacing w:line="200" w:lineRule="exact"/>
      </w:pPr>
    </w:p>
    <w:p w14:paraId="3C841922" w14:textId="77777777" w:rsidR="00A57B5D" w:rsidRDefault="00A57B5D">
      <w:pPr>
        <w:spacing w:line="200" w:lineRule="exact"/>
      </w:pPr>
    </w:p>
    <w:p w14:paraId="32C504DE" w14:textId="77777777" w:rsidR="00A57B5D" w:rsidRDefault="00A57B5D">
      <w:pPr>
        <w:spacing w:line="200" w:lineRule="exact"/>
      </w:pPr>
    </w:p>
    <w:p w14:paraId="4B58987B" w14:textId="77777777" w:rsidR="00A57B5D" w:rsidRDefault="00A57B5D">
      <w:pPr>
        <w:spacing w:line="200" w:lineRule="exact"/>
      </w:pPr>
    </w:p>
    <w:p w14:paraId="20DE8CBD" w14:textId="77777777" w:rsidR="00A57B5D" w:rsidRDefault="00A57B5D">
      <w:pPr>
        <w:spacing w:line="200" w:lineRule="exact"/>
      </w:pPr>
    </w:p>
    <w:p w14:paraId="14C9F146" w14:textId="77777777" w:rsidR="00A57B5D" w:rsidRDefault="00A57B5D">
      <w:pPr>
        <w:spacing w:line="200" w:lineRule="exact"/>
      </w:pPr>
    </w:p>
    <w:p w14:paraId="2239D044" w14:textId="77777777" w:rsidR="00A57B5D" w:rsidRDefault="00A57B5D">
      <w:pPr>
        <w:spacing w:line="200" w:lineRule="exact"/>
      </w:pPr>
    </w:p>
    <w:p w14:paraId="1EF77F45" w14:textId="77777777" w:rsidR="00A57B5D" w:rsidRDefault="00A57B5D">
      <w:pPr>
        <w:spacing w:line="200" w:lineRule="exact"/>
      </w:pPr>
    </w:p>
    <w:p w14:paraId="17DA473F" w14:textId="77777777" w:rsidR="00A57B5D" w:rsidRDefault="00A57B5D">
      <w:pPr>
        <w:spacing w:line="200" w:lineRule="exact"/>
      </w:pPr>
    </w:p>
    <w:p w14:paraId="2BEBF2D0" w14:textId="77777777" w:rsidR="00A57B5D" w:rsidRDefault="00A57B5D">
      <w:pPr>
        <w:spacing w:line="200" w:lineRule="exact"/>
      </w:pPr>
    </w:p>
    <w:p w14:paraId="15CECE83" w14:textId="77777777" w:rsidR="00A57B5D" w:rsidRDefault="00A57B5D">
      <w:pPr>
        <w:spacing w:line="200" w:lineRule="exact"/>
      </w:pPr>
    </w:p>
    <w:p w14:paraId="39D52CDD" w14:textId="77777777" w:rsidR="00A57B5D" w:rsidRDefault="00A57B5D">
      <w:pPr>
        <w:spacing w:line="200" w:lineRule="exact"/>
      </w:pPr>
    </w:p>
    <w:p w14:paraId="4226F9BE" w14:textId="77777777" w:rsidR="00A57B5D" w:rsidRDefault="00A57B5D">
      <w:pPr>
        <w:spacing w:line="200" w:lineRule="exact"/>
      </w:pPr>
    </w:p>
    <w:p w14:paraId="6C47D798" w14:textId="77777777" w:rsidR="00A57B5D" w:rsidRDefault="00A57B5D">
      <w:pPr>
        <w:spacing w:line="200" w:lineRule="exact"/>
      </w:pPr>
    </w:p>
    <w:p w14:paraId="1B26DFCD" w14:textId="77777777" w:rsidR="00A57B5D" w:rsidRDefault="00A57B5D">
      <w:pPr>
        <w:spacing w:line="200" w:lineRule="exact"/>
      </w:pPr>
    </w:p>
    <w:p w14:paraId="3D647F6F" w14:textId="77777777" w:rsidR="00A57B5D" w:rsidRDefault="00A57B5D">
      <w:pPr>
        <w:spacing w:line="200" w:lineRule="exact"/>
      </w:pPr>
    </w:p>
    <w:p w14:paraId="5379957F" w14:textId="77777777" w:rsidR="00A57B5D" w:rsidRDefault="00A57B5D">
      <w:pPr>
        <w:spacing w:line="200" w:lineRule="exact"/>
      </w:pPr>
    </w:p>
    <w:p w14:paraId="7A69109C" w14:textId="77777777" w:rsidR="00A57B5D" w:rsidRDefault="00A57B5D">
      <w:pPr>
        <w:spacing w:line="200" w:lineRule="exact"/>
      </w:pPr>
    </w:p>
    <w:p w14:paraId="2BAF2AF5" w14:textId="77777777" w:rsidR="00A57B5D" w:rsidRDefault="00A57B5D">
      <w:pPr>
        <w:spacing w:line="200" w:lineRule="exact"/>
      </w:pPr>
    </w:p>
    <w:p w14:paraId="7A0FBD43" w14:textId="77777777" w:rsidR="00A57B5D" w:rsidRDefault="00A57B5D">
      <w:pPr>
        <w:spacing w:line="200" w:lineRule="exact"/>
      </w:pPr>
    </w:p>
    <w:p w14:paraId="48DC9F63" w14:textId="77777777" w:rsidR="00A57B5D" w:rsidRDefault="00A57B5D">
      <w:pPr>
        <w:spacing w:line="200" w:lineRule="exact"/>
      </w:pPr>
    </w:p>
    <w:p w14:paraId="52DB701B" w14:textId="77777777" w:rsidR="00A57B5D" w:rsidRDefault="00A57B5D">
      <w:pPr>
        <w:spacing w:line="200" w:lineRule="exact"/>
      </w:pPr>
    </w:p>
    <w:p w14:paraId="47689F2A" w14:textId="77777777" w:rsidR="00A57B5D" w:rsidRDefault="00A57B5D">
      <w:pPr>
        <w:spacing w:line="200" w:lineRule="exact"/>
      </w:pPr>
    </w:p>
    <w:p w14:paraId="13AEE28E" w14:textId="77777777" w:rsidR="00A57B5D" w:rsidRDefault="00A57B5D">
      <w:pPr>
        <w:spacing w:line="200" w:lineRule="exact"/>
      </w:pPr>
    </w:p>
    <w:p w14:paraId="37362253" w14:textId="77777777" w:rsidR="00A57B5D" w:rsidRDefault="00A57B5D">
      <w:pPr>
        <w:spacing w:line="200" w:lineRule="exact"/>
      </w:pPr>
    </w:p>
    <w:p w14:paraId="32CFA198" w14:textId="77777777" w:rsidR="00A57B5D" w:rsidRDefault="00A57B5D">
      <w:pPr>
        <w:spacing w:line="200" w:lineRule="exact"/>
      </w:pPr>
    </w:p>
    <w:p w14:paraId="62771D15" w14:textId="77777777" w:rsidR="00A57B5D" w:rsidRDefault="00A57B5D">
      <w:pPr>
        <w:spacing w:line="200" w:lineRule="exact"/>
      </w:pPr>
    </w:p>
    <w:p w14:paraId="0EA398CE" w14:textId="77777777" w:rsidR="00A57B5D" w:rsidRDefault="00A57B5D">
      <w:pPr>
        <w:spacing w:line="200" w:lineRule="exact"/>
      </w:pPr>
    </w:p>
    <w:p w14:paraId="3529D913" w14:textId="77777777" w:rsidR="00A57B5D" w:rsidRDefault="00A57B5D">
      <w:pPr>
        <w:spacing w:line="200" w:lineRule="exact"/>
      </w:pPr>
    </w:p>
    <w:p w14:paraId="21797742" w14:textId="77777777" w:rsidR="00A57B5D" w:rsidRDefault="00A57B5D">
      <w:pPr>
        <w:spacing w:line="200" w:lineRule="exact"/>
      </w:pPr>
    </w:p>
    <w:p w14:paraId="4BE0F226" w14:textId="77777777" w:rsidR="00A57B5D" w:rsidRDefault="00A57B5D">
      <w:pPr>
        <w:spacing w:line="200" w:lineRule="exact"/>
      </w:pPr>
    </w:p>
    <w:p w14:paraId="0FB6671C" w14:textId="77777777" w:rsidR="00A57B5D" w:rsidRDefault="00A57B5D">
      <w:pPr>
        <w:spacing w:line="200" w:lineRule="exact"/>
      </w:pPr>
    </w:p>
    <w:p w14:paraId="639E65B3" w14:textId="77777777" w:rsidR="00A57B5D" w:rsidRDefault="00A57B5D">
      <w:pPr>
        <w:spacing w:line="200" w:lineRule="exact"/>
      </w:pPr>
    </w:p>
    <w:p w14:paraId="4EB07DA3" w14:textId="77777777" w:rsidR="00A57B5D" w:rsidRDefault="00A57B5D">
      <w:pPr>
        <w:spacing w:line="200" w:lineRule="exact"/>
      </w:pPr>
    </w:p>
    <w:p w14:paraId="63D0A87C" w14:textId="77777777" w:rsidR="00A57B5D" w:rsidRDefault="00A57B5D">
      <w:pPr>
        <w:spacing w:line="200" w:lineRule="exact"/>
      </w:pPr>
    </w:p>
    <w:p w14:paraId="56DC87D2" w14:textId="77777777" w:rsidR="00A57B5D" w:rsidRDefault="00A57B5D">
      <w:pPr>
        <w:spacing w:line="200" w:lineRule="exact"/>
      </w:pPr>
    </w:p>
    <w:p w14:paraId="655356E8" w14:textId="77777777" w:rsidR="00A57B5D" w:rsidRDefault="00A57B5D">
      <w:pPr>
        <w:spacing w:line="200" w:lineRule="exact"/>
      </w:pPr>
    </w:p>
    <w:p w14:paraId="4939F765" w14:textId="77777777" w:rsidR="00A57B5D" w:rsidRDefault="00A57B5D">
      <w:pPr>
        <w:spacing w:line="200" w:lineRule="exact"/>
      </w:pPr>
    </w:p>
    <w:p w14:paraId="4FD4B3DC" w14:textId="77777777" w:rsidR="00A57B5D" w:rsidRDefault="00A57B5D">
      <w:pPr>
        <w:spacing w:line="200" w:lineRule="exact"/>
      </w:pPr>
    </w:p>
    <w:p w14:paraId="2E04D46B" w14:textId="77777777" w:rsidR="00A57B5D" w:rsidRDefault="00A57B5D">
      <w:pPr>
        <w:spacing w:line="200" w:lineRule="exact"/>
      </w:pPr>
    </w:p>
    <w:p w14:paraId="0A55CA04" w14:textId="77777777" w:rsidR="00A57B5D" w:rsidRDefault="00A57B5D">
      <w:pPr>
        <w:spacing w:line="200" w:lineRule="exact"/>
      </w:pPr>
    </w:p>
    <w:p w14:paraId="1833B753" w14:textId="77777777" w:rsidR="00A57B5D" w:rsidRDefault="00A57B5D">
      <w:pPr>
        <w:spacing w:line="200" w:lineRule="exact"/>
      </w:pPr>
    </w:p>
    <w:p w14:paraId="130CA3A7" w14:textId="77777777" w:rsidR="00A57B5D" w:rsidRDefault="00A57B5D">
      <w:pPr>
        <w:spacing w:line="200" w:lineRule="exact"/>
      </w:pPr>
    </w:p>
    <w:p w14:paraId="66EEEF7E" w14:textId="77777777" w:rsidR="00A57B5D" w:rsidRDefault="00A57B5D">
      <w:pPr>
        <w:spacing w:line="200" w:lineRule="exact"/>
      </w:pPr>
    </w:p>
    <w:p w14:paraId="7766ACF5" w14:textId="77777777" w:rsidR="00A57B5D" w:rsidRDefault="00A57B5D">
      <w:pPr>
        <w:spacing w:line="200" w:lineRule="exact"/>
      </w:pPr>
    </w:p>
    <w:p w14:paraId="39061A55" w14:textId="77777777" w:rsidR="00A57B5D" w:rsidRDefault="00A57B5D">
      <w:pPr>
        <w:spacing w:line="200" w:lineRule="exact"/>
      </w:pPr>
    </w:p>
    <w:p w14:paraId="3A2CF4F0" w14:textId="77777777" w:rsidR="00A57B5D" w:rsidRDefault="00A57B5D">
      <w:pPr>
        <w:spacing w:line="200" w:lineRule="exact"/>
      </w:pPr>
    </w:p>
    <w:p w14:paraId="69BD6EA8" w14:textId="77777777" w:rsidR="00A57B5D" w:rsidRDefault="00A57B5D">
      <w:pPr>
        <w:spacing w:line="200" w:lineRule="exact"/>
      </w:pPr>
    </w:p>
    <w:p w14:paraId="234B0A36" w14:textId="77777777" w:rsidR="00A57B5D" w:rsidRDefault="00A57B5D">
      <w:pPr>
        <w:spacing w:line="200" w:lineRule="exact"/>
      </w:pPr>
    </w:p>
    <w:p w14:paraId="10D371AB" w14:textId="77777777" w:rsidR="00A57B5D" w:rsidRDefault="00A57B5D">
      <w:pPr>
        <w:spacing w:line="200" w:lineRule="exact"/>
      </w:pPr>
    </w:p>
    <w:p w14:paraId="1ABC5B81" w14:textId="77777777" w:rsidR="00A57B5D" w:rsidRDefault="00A57B5D">
      <w:pPr>
        <w:spacing w:line="200" w:lineRule="exact"/>
      </w:pPr>
    </w:p>
    <w:p w14:paraId="470F280C" w14:textId="77777777" w:rsidR="00A57B5D" w:rsidRDefault="00A57B5D">
      <w:pPr>
        <w:spacing w:line="200" w:lineRule="exact"/>
      </w:pPr>
    </w:p>
    <w:p w14:paraId="2B803970" w14:textId="77777777" w:rsidR="00A57B5D" w:rsidRDefault="00A57B5D">
      <w:pPr>
        <w:spacing w:line="200" w:lineRule="exact"/>
      </w:pPr>
    </w:p>
    <w:p w14:paraId="712858CC" w14:textId="77777777" w:rsidR="00A57B5D" w:rsidRDefault="00A57B5D">
      <w:pPr>
        <w:spacing w:line="200" w:lineRule="exact"/>
      </w:pPr>
    </w:p>
    <w:p w14:paraId="33E38584" w14:textId="77777777" w:rsidR="00A57B5D" w:rsidRDefault="00A57B5D">
      <w:pPr>
        <w:spacing w:line="200" w:lineRule="exact"/>
      </w:pPr>
    </w:p>
    <w:p w14:paraId="3A85F916" w14:textId="77777777" w:rsidR="00A57B5D" w:rsidRDefault="00A57B5D">
      <w:pPr>
        <w:spacing w:line="200" w:lineRule="exact"/>
      </w:pPr>
    </w:p>
    <w:p w14:paraId="40B19C8E" w14:textId="77777777" w:rsidR="00A57B5D" w:rsidRDefault="00A57B5D">
      <w:pPr>
        <w:spacing w:line="200" w:lineRule="exact"/>
      </w:pPr>
    </w:p>
    <w:p w14:paraId="78CFCC13" w14:textId="77777777" w:rsidR="00A57B5D" w:rsidRDefault="00A57B5D">
      <w:pPr>
        <w:spacing w:line="200" w:lineRule="exact"/>
      </w:pPr>
    </w:p>
    <w:p w14:paraId="56D4E299" w14:textId="77777777" w:rsidR="00A57B5D" w:rsidRDefault="00A57B5D">
      <w:pPr>
        <w:spacing w:line="200" w:lineRule="exact"/>
      </w:pPr>
    </w:p>
    <w:p w14:paraId="4005DE6D" w14:textId="77777777" w:rsidR="00A57B5D" w:rsidRDefault="00A57B5D">
      <w:pPr>
        <w:spacing w:line="200" w:lineRule="exact"/>
      </w:pPr>
    </w:p>
    <w:p w14:paraId="3C32C314" w14:textId="77777777" w:rsidR="00A57B5D" w:rsidRDefault="00A57B5D">
      <w:pPr>
        <w:spacing w:line="200" w:lineRule="exact"/>
      </w:pPr>
    </w:p>
    <w:p w14:paraId="0272BB0C" w14:textId="77777777" w:rsidR="00A57B5D" w:rsidRDefault="00A57B5D">
      <w:pPr>
        <w:spacing w:line="200" w:lineRule="exact"/>
      </w:pPr>
    </w:p>
    <w:p w14:paraId="067E7A9A" w14:textId="77777777" w:rsidR="00A57B5D" w:rsidRDefault="00A57B5D">
      <w:pPr>
        <w:spacing w:line="200" w:lineRule="exact"/>
      </w:pPr>
    </w:p>
    <w:p w14:paraId="3D32251D" w14:textId="77777777" w:rsidR="00A57B5D" w:rsidRDefault="00A57B5D">
      <w:pPr>
        <w:spacing w:line="200" w:lineRule="exact"/>
      </w:pPr>
    </w:p>
    <w:p w14:paraId="47C698BA" w14:textId="77777777" w:rsidR="00A57B5D" w:rsidRDefault="00A57B5D">
      <w:pPr>
        <w:spacing w:line="200" w:lineRule="exact"/>
      </w:pPr>
    </w:p>
    <w:p w14:paraId="28DDE1E7" w14:textId="77777777" w:rsidR="00A57B5D" w:rsidRDefault="00A57B5D">
      <w:pPr>
        <w:spacing w:line="200" w:lineRule="exact"/>
      </w:pPr>
    </w:p>
    <w:p w14:paraId="63301596" w14:textId="77777777" w:rsidR="00A57B5D" w:rsidRDefault="00A57B5D">
      <w:pPr>
        <w:spacing w:line="200" w:lineRule="exact"/>
      </w:pPr>
    </w:p>
    <w:p w14:paraId="46B8FDF3" w14:textId="77777777" w:rsidR="00A57B5D" w:rsidRDefault="00A57B5D">
      <w:pPr>
        <w:spacing w:line="200" w:lineRule="exact"/>
      </w:pPr>
    </w:p>
    <w:p w14:paraId="41F320AE" w14:textId="77777777" w:rsidR="00A57B5D" w:rsidRDefault="00A57B5D">
      <w:pPr>
        <w:spacing w:before="10" w:line="200" w:lineRule="exact"/>
      </w:pPr>
    </w:p>
    <w:p w14:paraId="27397F0A" w14:textId="77777777" w:rsidR="00A57B5D" w:rsidRDefault="001E795A">
      <w:pPr>
        <w:spacing w:line="940" w:lineRule="exact"/>
        <w:ind w:left="3532"/>
        <w:rPr>
          <w:sz w:val="95"/>
          <w:szCs w:val="95"/>
        </w:rPr>
      </w:pPr>
      <w:r>
        <w:rPr>
          <w:b/>
          <w:spacing w:val="57"/>
          <w:position w:val="2"/>
          <w:sz w:val="95"/>
        </w:rPr>
        <w:t>Oportunidades profesionales:</w:t>
      </w:r>
    </w:p>
    <w:p w14:paraId="63CB7594" w14:textId="77777777" w:rsidR="00A57B5D" w:rsidRDefault="00A57B5D">
      <w:pPr>
        <w:spacing w:before="4" w:line="140" w:lineRule="exact"/>
        <w:rPr>
          <w:sz w:val="14"/>
          <w:szCs w:val="14"/>
        </w:rPr>
      </w:pPr>
    </w:p>
    <w:p w14:paraId="0F6A8B88" w14:textId="77777777" w:rsidR="00A57B5D" w:rsidRPr="00F95744" w:rsidRDefault="001E795A">
      <w:pPr>
        <w:ind w:left="3625"/>
        <w:rPr>
          <w:rFonts w:ascii="Palatino Linotype" w:hAnsi="Palatino Linotype"/>
          <w:spacing w:val="15"/>
          <w:sz w:val="37"/>
        </w:rPr>
      </w:pPr>
      <w:r>
        <w:rPr>
          <w:rFonts w:ascii="Palatino Linotype" w:hAnsi="Palatino Linotype"/>
          <w:w w:val="58"/>
          <w:sz w:val="37"/>
        </w:rPr>
        <w:t xml:space="preserve">•    </w:t>
      </w:r>
      <w:r w:rsidRPr="00F95744">
        <w:rPr>
          <w:rFonts w:ascii="Palatino Linotype" w:hAnsi="Palatino Linotype"/>
          <w:spacing w:val="15"/>
          <w:sz w:val="37"/>
        </w:rPr>
        <w:t>Gerente de ventas</w:t>
      </w:r>
    </w:p>
    <w:p w14:paraId="05778EF1" w14:textId="77777777" w:rsidR="00A57B5D" w:rsidRPr="00F95744" w:rsidRDefault="00A57B5D">
      <w:pPr>
        <w:spacing w:before="7" w:line="240" w:lineRule="exact"/>
        <w:rPr>
          <w:rFonts w:ascii="Palatino Linotype" w:hAnsi="Palatino Linotype"/>
          <w:spacing w:val="15"/>
          <w:sz w:val="37"/>
        </w:rPr>
      </w:pPr>
    </w:p>
    <w:p w14:paraId="56B35F4F"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Representante de ventas de campo</w:t>
      </w:r>
    </w:p>
    <w:p w14:paraId="3A5C3689" w14:textId="77777777" w:rsidR="00A57B5D" w:rsidRPr="00F95744" w:rsidRDefault="00A57B5D">
      <w:pPr>
        <w:spacing w:before="7" w:line="240" w:lineRule="exact"/>
        <w:rPr>
          <w:rFonts w:ascii="Palatino Linotype" w:hAnsi="Palatino Linotype"/>
          <w:spacing w:val="15"/>
          <w:sz w:val="37"/>
        </w:rPr>
      </w:pPr>
    </w:p>
    <w:p w14:paraId="7EA501A1"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Desarrollo de productos</w:t>
      </w:r>
    </w:p>
    <w:p w14:paraId="1B3C71DB" w14:textId="77777777" w:rsidR="00A57B5D" w:rsidRPr="00F95744" w:rsidRDefault="00A57B5D">
      <w:pPr>
        <w:spacing w:before="7" w:line="240" w:lineRule="exact"/>
        <w:rPr>
          <w:rFonts w:ascii="Palatino Linotype" w:hAnsi="Palatino Linotype"/>
          <w:spacing w:val="15"/>
          <w:sz w:val="37"/>
        </w:rPr>
      </w:pPr>
    </w:p>
    <w:p w14:paraId="78E8957A"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Marketing</w:t>
      </w:r>
    </w:p>
    <w:p w14:paraId="0DBB6EFF" w14:textId="77777777" w:rsidR="00A57B5D" w:rsidRPr="00F95744" w:rsidRDefault="00A57B5D">
      <w:pPr>
        <w:spacing w:before="7" w:line="240" w:lineRule="exact"/>
        <w:rPr>
          <w:rFonts w:ascii="Palatino Linotype" w:hAnsi="Palatino Linotype"/>
          <w:spacing w:val="15"/>
          <w:sz w:val="37"/>
        </w:rPr>
      </w:pPr>
    </w:p>
    <w:p w14:paraId="6A9DE1E9"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Economista agrícola</w:t>
      </w:r>
    </w:p>
    <w:p w14:paraId="45F0871A" w14:textId="77777777" w:rsidR="00A57B5D" w:rsidRPr="00F95744" w:rsidRDefault="00A57B5D">
      <w:pPr>
        <w:spacing w:before="7" w:line="240" w:lineRule="exact"/>
        <w:rPr>
          <w:rFonts w:ascii="Palatino Linotype" w:hAnsi="Palatino Linotype"/>
          <w:spacing w:val="15"/>
          <w:sz w:val="37"/>
        </w:rPr>
      </w:pPr>
    </w:p>
    <w:p w14:paraId="377BDA05"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Corredor de alimentos</w:t>
      </w:r>
    </w:p>
    <w:p w14:paraId="2567C909" w14:textId="77777777" w:rsidR="00A57B5D" w:rsidRPr="00F95744" w:rsidRDefault="00A57B5D">
      <w:pPr>
        <w:spacing w:before="7" w:line="240" w:lineRule="exact"/>
        <w:rPr>
          <w:rFonts w:ascii="Palatino Linotype" w:hAnsi="Palatino Linotype"/>
          <w:spacing w:val="15"/>
          <w:sz w:val="37"/>
        </w:rPr>
      </w:pPr>
    </w:p>
    <w:p w14:paraId="1998223B" w14:textId="77777777" w:rsidR="00A57B5D" w:rsidRPr="00F95744" w:rsidRDefault="001E795A">
      <w:pPr>
        <w:ind w:left="3625"/>
        <w:rPr>
          <w:rFonts w:ascii="Palatino Linotype" w:hAnsi="Palatino Linotype"/>
          <w:spacing w:val="15"/>
          <w:sz w:val="37"/>
        </w:rPr>
        <w:sectPr w:rsidR="00A57B5D" w:rsidRPr="00F95744">
          <w:pgSz w:w="25340" w:h="31660"/>
          <w:pgMar w:top="2460" w:right="2000" w:bottom="280" w:left="3680" w:header="720" w:footer="720" w:gutter="0"/>
          <w:cols w:space="720"/>
        </w:sectPr>
      </w:pPr>
      <w:r w:rsidRPr="00F95744">
        <w:rPr>
          <w:rFonts w:ascii="Palatino Linotype" w:hAnsi="Palatino Linotype"/>
          <w:spacing w:val="15"/>
          <w:sz w:val="37"/>
        </w:rPr>
        <w:t>•    Ventas farmacéuticas</w:t>
      </w:r>
    </w:p>
    <w:p w14:paraId="7C66019A" w14:textId="77777777" w:rsidR="00A57B5D" w:rsidRDefault="00B65E4F" w:rsidP="00880817">
      <w:pPr>
        <w:spacing w:line="980" w:lineRule="exact"/>
        <w:ind w:left="3536" w:right="10446"/>
        <w:jc w:val="both"/>
        <w:rPr>
          <w:sz w:val="95"/>
          <w:szCs w:val="95"/>
        </w:rPr>
      </w:pPr>
      <w:r>
        <w:rPr>
          <w:b/>
          <w:noProof/>
          <w:spacing w:val="57"/>
          <w:w w:val="101"/>
          <w:position w:val="1"/>
          <w:sz w:val="95"/>
          <w:lang w:bidi="ne-NP"/>
        </w:rPr>
        <w:lastRenderedPageBreak/>
        <w:drawing>
          <wp:anchor distT="0" distB="0" distL="114300" distR="114300" simplePos="0" relativeHeight="251648512" behindDoc="1" locked="0" layoutInCell="1" allowOverlap="1" wp14:anchorId="53B2AE2A" wp14:editId="08D071A7">
            <wp:simplePos x="0" y="0"/>
            <wp:positionH relativeFrom="column">
              <wp:posOffset>-1895366</wp:posOffset>
            </wp:positionH>
            <wp:positionV relativeFrom="paragraph">
              <wp:posOffset>-1246791</wp:posOffset>
            </wp:positionV>
            <wp:extent cx="15235796" cy="19044745"/>
            <wp:effectExtent l="0" t="0" r="4445" b="5715"/>
            <wp:wrapNone/>
            <wp:docPr id="32" name="Picture 32" descr="C:\Users\RODA\Desktop\Tecnología agrícola y sistemas mecáni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RODA\Desktop\Tecnología agrícola y sistemas mecánico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35796" cy="19044745"/>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70587EC8" w14:textId="77777777" w:rsidR="00A57B5D" w:rsidRDefault="00A57B5D">
      <w:pPr>
        <w:spacing w:before="7" w:line="180" w:lineRule="exact"/>
        <w:rPr>
          <w:sz w:val="19"/>
          <w:szCs w:val="19"/>
        </w:rPr>
      </w:pPr>
    </w:p>
    <w:p w14:paraId="0E04B904"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Evento Nacional de Desarrollo de Profesional (CDE) de Tecnología Agrícola y Sistemas Mecánicos de la Organización Nacional FFA tiene un fuerte contenido técnico y se complementa con el desarrollo de habilidades prácticas. Las áreas temáticas y las prácticas de desarrollo de habilidades se han agrupado en cinco áreas del sistema, llamadas así debido a la compleja interacción y el proceso sinérgico común a la agricultura.</w:t>
      </w:r>
    </w:p>
    <w:p w14:paraId="663A99C1" w14:textId="77777777" w:rsidR="00A57B5D" w:rsidRDefault="00A57B5D">
      <w:pPr>
        <w:spacing w:before="1" w:line="120" w:lineRule="exact"/>
        <w:rPr>
          <w:sz w:val="13"/>
          <w:szCs w:val="13"/>
        </w:rPr>
      </w:pPr>
    </w:p>
    <w:p w14:paraId="71297001" w14:textId="77777777" w:rsidR="00A57B5D" w:rsidRDefault="00A57B5D">
      <w:pPr>
        <w:spacing w:line="200" w:lineRule="exact"/>
      </w:pPr>
    </w:p>
    <w:p w14:paraId="5DBACFF8" w14:textId="77777777" w:rsidR="00A57B5D" w:rsidRDefault="00A57B5D">
      <w:pPr>
        <w:spacing w:line="200" w:lineRule="exact"/>
      </w:pPr>
    </w:p>
    <w:p w14:paraId="62C955CD" w14:textId="77777777" w:rsidR="00A57B5D" w:rsidRDefault="00A57B5D">
      <w:pPr>
        <w:spacing w:line="200" w:lineRule="exact"/>
      </w:pPr>
    </w:p>
    <w:p w14:paraId="60ED8B36" w14:textId="77777777" w:rsidR="00A57B5D" w:rsidRDefault="00A57B5D">
      <w:pPr>
        <w:spacing w:line="200" w:lineRule="exact"/>
      </w:pPr>
    </w:p>
    <w:p w14:paraId="14028C7B" w14:textId="77777777" w:rsidR="00A57B5D" w:rsidRDefault="001E795A">
      <w:pPr>
        <w:spacing w:line="940" w:lineRule="exact"/>
        <w:ind w:left="3536"/>
        <w:rPr>
          <w:sz w:val="95"/>
          <w:szCs w:val="95"/>
        </w:rPr>
      </w:pPr>
      <w:r>
        <w:rPr>
          <w:b/>
          <w:spacing w:val="57"/>
          <w:w w:val="110"/>
          <w:position w:val="2"/>
          <w:sz w:val="95"/>
        </w:rPr>
        <w:t>Descripción:</w:t>
      </w:r>
    </w:p>
    <w:p w14:paraId="40D419CF" w14:textId="77777777" w:rsidR="00A57B5D" w:rsidRDefault="00A57B5D">
      <w:pPr>
        <w:spacing w:before="5" w:line="160" w:lineRule="exact"/>
        <w:rPr>
          <w:sz w:val="16"/>
          <w:szCs w:val="16"/>
        </w:rPr>
      </w:pPr>
    </w:p>
    <w:p w14:paraId="23EEECD9" w14:textId="77777777" w:rsidR="00A57B5D" w:rsidRPr="00F95744" w:rsidRDefault="001E795A" w:rsidP="005175A8">
      <w:pPr>
        <w:ind w:left="3598"/>
        <w:rPr>
          <w:rFonts w:ascii="Palatino Linotype" w:hAnsi="Palatino Linotype"/>
          <w:spacing w:val="15"/>
          <w:sz w:val="37"/>
        </w:rPr>
      </w:pPr>
      <w:r>
        <w:rPr>
          <w:rFonts w:ascii="Palatino Linotype" w:hAnsi="Palatino Linotype"/>
          <w:spacing w:val="15"/>
          <w:sz w:val="37"/>
        </w:rPr>
        <w:t xml:space="preserve">Los participantes del CDE de tecnología agrícola y sistemas </w:t>
      </w:r>
      <w:r w:rsidRPr="00F95744">
        <w:rPr>
          <w:rFonts w:ascii="Palatino Linotype" w:hAnsi="Palatino Linotype"/>
          <w:spacing w:val="15"/>
          <w:sz w:val="37"/>
        </w:rPr>
        <w:t>mecánicos demuestran habilidades basadas en sistemas ambientales y de recursos naturales, tecnología, y maquinaria y equipo agrícola.</w:t>
      </w:r>
    </w:p>
    <w:p w14:paraId="200101B9" w14:textId="77777777" w:rsidR="00A57B5D" w:rsidRPr="00880817" w:rsidRDefault="00A57B5D">
      <w:pPr>
        <w:spacing w:before="2" w:line="140" w:lineRule="exact"/>
        <w:rPr>
          <w:sz w:val="100"/>
          <w:szCs w:val="100"/>
        </w:rPr>
      </w:pPr>
    </w:p>
    <w:p w14:paraId="61ABD538" w14:textId="77777777" w:rsidR="00A57B5D" w:rsidRPr="00880817" w:rsidRDefault="00A57B5D">
      <w:pPr>
        <w:spacing w:line="200" w:lineRule="exact"/>
        <w:rPr>
          <w:sz w:val="100"/>
          <w:szCs w:val="100"/>
        </w:rPr>
      </w:pPr>
    </w:p>
    <w:p w14:paraId="181FBC55" w14:textId="77777777" w:rsidR="00A57B5D" w:rsidRPr="00880817" w:rsidRDefault="00A57B5D">
      <w:pPr>
        <w:spacing w:line="200" w:lineRule="exact"/>
        <w:rPr>
          <w:sz w:val="100"/>
          <w:szCs w:val="100"/>
        </w:rPr>
      </w:pPr>
    </w:p>
    <w:p w14:paraId="1488CD71" w14:textId="77777777" w:rsidR="00A57B5D" w:rsidRPr="00880817" w:rsidRDefault="00A57B5D">
      <w:pPr>
        <w:spacing w:line="200" w:lineRule="exact"/>
        <w:rPr>
          <w:sz w:val="100"/>
          <w:szCs w:val="100"/>
        </w:rPr>
      </w:pPr>
    </w:p>
    <w:p w14:paraId="5F3E233E" w14:textId="77777777" w:rsidR="00A57B5D" w:rsidRPr="00880817" w:rsidRDefault="00A57B5D">
      <w:pPr>
        <w:spacing w:line="200" w:lineRule="exact"/>
        <w:rPr>
          <w:sz w:val="100"/>
          <w:szCs w:val="100"/>
        </w:rPr>
      </w:pPr>
    </w:p>
    <w:p w14:paraId="6DDAEE64" w14:textId="77777777" w:rsidR="00A57B5D" w:rsidRPr="00880817" w:rsidRDefault="00A57B5D">
      <w:pPr>
        <w:spacing w:line="200" w:lineRule="exact"/>
        <w:rPr>
          <w:sz w:val="100"/>
          <w:szCs w:val="100"/>
        </w:rPr>
      </w:pPr>
    </w:p>
    <w:p w14:paraId="02F86F9D" w14:textId="77777777" w:rsidR="00A57B5D" w:rsidRPr="00880817" w:rsidRDefault="00A57B5D">
      <w:pPr>
        <w:spacing w:line="200" w:lineRule="exact"/>
        <w:rPr>
          <w:sz w:val="100"/>
          <w:szCs w:val="100"/>
        </w:rPr>
      </w:pPr>
    </w:p>
    <w:p w14:paraId="0FDE8220" w14:textId="77777777" w:rsidR="00A57B5D" w:rsidRPr="00880817" w:rsidRDefault="00A57B5D">
      <w:pPr>
        <w:spacing w:line="200" w:lineRule="exact"/>
        <w:rPr>
          <w:sz w:val="100"/>
          <w:szCs w:val="100"/>
        </w:rPr>
      </w:pPr>
    </w:p>
    <w:p w14:paraId="6632BFEB" w14:textId="77777777" w:rsidR="00A57B5D" w:rsidRPr="00880817" w:rsidRDefault="00A57B5D">
      <w:pPr>
        <w:spacing w:line="200" w:lineRule="exact"/>
        <w:rPr>
          <w:sz w:val="100"/>
          <w:szCs w:val="100"/>
        </w:rPr>
      </w:pPr>
    </w:p>
    <w:p w14:paraId="43F9975A" w14:textId="77777777" w:rsidR="00A57B5D" w:rsidRPr="00880817" w:rsidRDefault="00A57B5D">
      <w:pPr>
        <w:spacing w:line="200" w:lineRule="exact"/>
        <w:rPr>
          <w:sz w:val="100"/>
          <w:szCs w:val="100"/>
        </w:rPr>
      </w:pPr>
    </w:p>
    <w:p w14:paraId="593030A2" w14:textId="77777777" w:rsidR="00A57B5D" w:rsidRPr="00880817" w:rsidRDefault="00A57B5D">
      <w:pPr>
        <w:spacing w:line="200" w:lineRule="exact"/>
        <w:rPr>
          <w:sz w:val="100"/>
          <w:szCs w:val="100"/>
        </w:rPr>
      </w:pPr>
    </w:p>
    <w:p w14:paraId="28C6A7FF" w14:textId="77777777" w:rsidR="00A57B5D" w:rsidRPr="00880817" w:rsidRDefault="00A57B5D">
      <w:pPr>
        <w:spacing w:line="200" w:lineRule="exact"/>
        <w:rPr>
          <w:sz w:val="100"/>
          <w:szCs w:val="100"/>
        </w:rPr>
      </w:pPr>
    </w:p>
    <w:p w14:paraId="68279FC0" w14:textId="77777777" w:rsidR="00A57B5D" w:rsidRPr="00880817" w:rsidRDefault="00A57B5D">
      <w:pPr>
        <w:spacing w:line="200" w:lineRule="exact"/>
        <w:rPr>
          <w:sz w:val="100"/>
          <w:szCs w:val="100"/>
        </w:rPr>
      </w:pPr>
    </w:p>
    <w:p w14:paraId="532878D8" w14:textId="77777777" w:rsidR="00A57B5D" w:rsidRPr="00880817" w:rsidRDefault="00A57B5D">
      <w:pPr>
        <w:spacing w:line="200" w:lineRule="exact"/>
        <w:rPr>
          <w:sz w:val="100"/>
          <w:szCs w:val="100"/>
        </w:rPr>
      </w:pPr>
    </w:p>
    <w:p w14:paraId="52B0C61E" w14:textId="77777777" w:rsidR="00A57B5D" w:rsidRPr="00880817" w:rsidRDefault="00A57B5D">
      <w:pPr>
        <w:spacing w:line="200" w:lineRule="exact"/>
        <w:rPr>
          <w:sz w:val="100"/>
          <w:szCs w:val="100"/>
        </w:rPr>
      </w:pPr>
    </w:p>
    <w:p w14:paraId="62AD49F5" w14:textId="77777777" w:rsidR="00A57B5D" w:rsidRPr="00880817" w:rsidRDefault="00A57B5D">
      <w:pPr>
        <w:spacing w:line="200" w:lineRule="exact"/>
        <w:rPr>
          <w:sz w:val="100"/>
          <w:szCs w:val="100"/>
        </w:rPr>
      </w:pPr>
    </w:p>
    <w:p w14:paraId="2CFB2CC6" w14:textId="77777777" w:rsidR="00A57B5D" w:rsidRPr="00880817" w:rsidRDefault="00A57B5D">
      <w:pPr>
        <w:spacing w:line="200" w:lineRule="exact"/>
        <w:rPr>
          <w:sz w:val="100"/>
          <w:szCs w:val="100"/>
        </w:rPr>
      </w:pPr>
    </w:p>
    <w:p w14:paraId="3AF16991" w14:textId="77777777" w:rsidR="00A57B5D" w:rsidRPr="00880817" w:rsidRDefault="00A57B5D">
      <w:pPr>
        <w:spacing w:line="200" w:lineRule="exact"/>
        <w:rPr>
          <w:sz w:val="100"/>
          <w:szCs w:val="100"/>
        </w:rPr>
      </w:pPr>
    </w:p>
    <w:p w14:paraId="5A6BBE02" w14:textId="77777777" w:rsidR="00A57B5D" w:rsidRPr="00880817" w:rsidRDefault="00A57B5D">
      <w:pPr>
        <w:spacing w:line="200" w:lineRule="exact"/>
        <w:rPr>
          <w:sz w:val="100"/>
          <w:szCs w:val="100"/>
        </w:rPr>
      </w:pPr>
    </w:p>
    <w:p w14:paraId="726546DD" w14:textId="77777777" w:rsidR="00A57B5D" w:rsidRPr="00880817" w:rsidRDefault="00A57B5D">
      <w:pPr>
        <w:spacing w:line="200" w:lineRule="exact"/>
        <w:rPr>
          <w:sz w:val="100"/>
          <w:szCs w:val="100"/>
        </w:rPr>
      </w:pPr>
    </w:p>
    <w:p w14:paraId="325C7AF5" w14:textId="77777777" w:rsidR="00A57B5D" w:rsidRPr="00880817" w:rsidRDefault="00A57B5D">
      <w:pPr>
        <w:spacing w:line="200" w:lineRule="exact"/>
        <w:rPr>
          <w:sz w:val="100"/>
          <w:szCs w:val="100"/>
        </w:rPr>
      </w:pPr>
    </w:p>
    <w:p w14:paraId="20E5C76C" w14:textId="77777777" w:rsidR="00A57B5D" w:rsidRPr="00880817" w:rsidRDefault="00A57B5D">
      <w:pPr>
        <w:spacing w:line="200" w:lineRule="exact"/>
        <w:rPr>
          <w:sz w:val="100"/>
          <w:szCs w:val="100"/>
        </w:rPr>
      </w:pPr>
    </w:p>
    <w:p w14:paraId="2A20397A" w14:textId="77777777" w:rsidR="00A57B5D" w:rsidRPr="00880817" w:rsidRDefault="00A57B5D">
      <w:pPr>
        <w:spacing w:line="200" w:lineRule="exact"/>
        <w:rPr>
          <w:sz w:val="100"/>
          <w:szCs w:val="100"/>
        </w:rPr>
      </w:pPr>
    </w:p>
    <w:p w14:paraId="3149BC7C" w14:textId="77777777" w:rsidR="00A57B5D" w:rsidRPr="00880817" w:rsidRDefault="00A57B5D">
      <w:pPr>
        <w:spacing w:line="200" w:lineRule="exact"/>
        <w:rPr>
          <w:sz w:val="100"/>
          <w:szCs w:val="100"/>
        </w:rPr>
      </w:pPr>
    </w:p>
    <w:p w14:paraId="74D0BF9A" w14:textId="77777777" w:rsidR="00A57B5D" w:rsidRPr="00880817" w:rsidRDefault="00A57B5D">
      <w:pPr>
        <w:spacing w:line="200" w:lineRule="exact"/>
        <w:rPr>
          <w:sz w:val="100"/>
          <w:szCs w:val="100"/>
        </w:rPr>
      </w:pPr>
    </w:p>
    <w:p w14:paraId="07537FFE" w14:textId="77777777" w:rsidR="00A57B5D" w:rsidRPr="00880817" w:rsidRDefault="00A57B5D">
      <w:pPr>
        <w:spacing w:line="200" w:lineRule="exact"/>
        <w:rPr>
          <w:sz w:val="100"/>
          <w:szCs w:val="100"/>
        </w:rPr>
      </w:pPr>
    </w:p>
    <w:p w14:paraId="2961EF4B" w14:textId="77777777" w:rsidR="00A57B5D" w:rsidRPr="00880817" w:rsidRDefault="00A57B5D">
      <w:pPr>
        <w:spacing w:line="200" w:lineRule="exact"/>
        <w:rPr>
          <w:sz w:val="100"/>
          <w:szCs w:val="100"/>
        </w:rPr>
      </w:pPr>
    </w:p>
    <w:p w14:paraId="2D25D6AE" w14:textId="77777777" w:rsidR="00A57B5D" w:rsidRPr="00880817" w:rsidRDefault="00A57B5D">
      <w:pPr>
        <w:spacing w:line="200" w:lineRule="exact"/>
        <w:rPr>
          <w:sz w:val="100"/>
          <w:szCs w:val="100"/>
        </w:rPr>
      </w:pPr>
    </w:p>
    <w:p w14:paraId="1FA9A129" w14:textId="77777777" w:rsidR="00A57B5D" w:rsidRPr="00880817" w:rsidRDefault="00A57B5D">
      <w:pPr>
        <w:spacing w:line="200" w:lineRule="exact"/>
        <w:rPr>
          <w:sz w:val="100"/>
          <w:szCs w:val="100"/>
        </w:rPr>
      </w:pPr>
    </w:p>
    <w:p w14:paraId="49987477" w14:textId="77777777" w:rsidR="00A57B5D" w:rsidRPr="00880817" w:rsidRDefault="00A57B5D">
      <w:pPr>
        <w:spacing w:line="200" w:lineRule="exact"/>
        <w:rPr>
          <w:sz w:val="100"/>
          <w:szCs w:val="100"/>
        </w:rPr>
      </w:pPr>
    </w:p>
    <w:p w14:paraId="78B8D983" w14:textId="77777777" w:rsidR="00A57B5D" w:rsidRPr="00880817" w:rsidRDefault="00A57B5D">
      <w:pPr>
        <w:spacing w:line="200" w:lineRule="exact"/>
        <w:rPr>
          <w:sz w:val="100"/>
          <w:szCs w:val="100"/>
        </w:rPr>
      </w:pPr>
    </w:p>
    <w:p w14:paraId="667D6016" w14:textId="77777777" w:rsidR="00A57B5D" w:rsidRPr="00880817" w:rsidRDefault="00A57B5D">
      <w:pPr>
        <w:spacing w:line="200" w:lineRule="exact"/>
        <w:rPr>
          <w:sz w:val="100"/>
          <w:szCs w:val="100"/>
        </w:rPr>
      </w:pPr>
    </w:p>
    <w:p w14:paraId="72DC229A" w14:textId="77777777" w:rsidR="00A57B5D" w:rsidRPr="00880817" w:rsidRDefault="00A57B5D">
      <w:pPr>
        <w:spacing w:line="200" w:lineRule="exact"/>
        <w:rPr>
          <w:sz w:val="100"/>
          <w:szCs w:val="100"/>
        </w:rPr>
      </w:pPr>
    </w:p>
    <w:p w14:paraId="02285C65" w14:textId="77777777" w:rsidR="00A57B5D" w:rsidRPr="00880817" w:rsidRDefault="00A57B5D">
      <w:pPr>
        <w:spacing w:line="200" w:lineRule="exact"/>
        <w:rPr>
          <w:sz w:val="100"/>
          <w:szCs w:val="100"/>
        </w:rPr>
      </w:pPr>
    </w:p>
    <w:p w14:paraId="616D3846" w14:textId="77777777" w:rsidR="00A57B5D" w:rsidRPr="00880817" w:rsidRDefault="00A57B5D">
      <w:pPr>
        <w:spacing w:line="200" w:lineRule="exact"/>
        <w:rPr>
          <w:sz w:val="100"/>
          <w:szCs w:val="100"/>
        </w:rPr>
      </w:pPr>
    </w:p>
    <w:p w14:paraId="3614CE5E" w14:textId="77777777" w:rsidR="00A57B5D" w:rsidRPr="00880817" w:rsidRDefault="00A57B5D">
      <w:pPr>
        <w:spacing w:line="200" w:lineRule="exact"/>
        <w:rPr>
          <w:sz w:val="100"/>
          <w:szCs w:val="100"/>
        </w:rPr>
      </w:pPr>
    </w:p>
    <w:p w14:paraId="573DBD12" w14:textId="77777777" w:rsidR="00A57B5D" w:rsidRPr="00880817" w:rsidRDefault="00A57B5D">
      <w:pPr>
        <w:spacing w:line="200" w:lineRule="exact"/>
        <w:rPr>
          <w:sz w:val="100"/>
          <w:szCs w:val="100"/>
        </w:rPr>
      </w:pPr>
    </w:p>
    <w:p w14:paraId="768B3BF8" w14:textId="77777777" w:rsidR="00A57B5D" w:rsidRPr="00880817" w:rsidRDefault="00A57B5D">
      <w:pPr>
        <w:spacing w:line="200" w:lineRule="exact"/>
        <w:rPr>
          <w:sz w:val="100"/>
          <w:szCs w:val="100"/>
        </w:rPr>
      </w:pPr>
    </w:p>
    <w:p w14:paraId="56889087" w14:textId="77777777" w:rsidR="00A57B5D" w:rsidRPr="00880817" w:rsidRDefault="00A57B5D">
      <w:pPr>
        <w:spacing w:line="200" w:lineRule="exact"/>
        <w:rPr>
          <w:sz w:val="100"/>
          <w:szCs w:val="100"/>
        </w:rPr>
      </w:pPr>
    </w:p>
    <w:p w14:paraId="501D7990" w14:textId="77777777" w:rsidR="00A57B5D" w:rsidRPr="00880817" w:rsidRDefault="00A57B5D">
      <w:pPr>
        <w:spacing w:line="200" w:lineRule="exact"/>
        <w:rPr>
          <w:sz w:val="100"/>
          <w:szCs w:val="100"/>
        </w:rPr>
      </w:pPr>
    </w:p>
    <w:p w14:paraId="15CD6015" w14:textId="77777777" w:rsidR="00A57B5D" w:rsidRPr="00880817" w:rsidRDefault="00A57B5D">
      <w:pPr>
        <w:spacing w:line="200" w:lineRule="exact"/>
        <w:rPr>
          <w:sz w:val="100"/>
          <w:szCs w:val="100"/>
        </w:rPr>
      </w:pPr>
    </w:p>
    <w:p w14:paraId="02EBC625" w14:textId="77777777" w:rsidR="00A57B5D" w:rsidRPr="00880817" w:rsidRDefault="00A57B5D">
      <w:pPr>
        <w:spacing w:line="200" w:lineRule="exact"/>
        <w:rPr>
          <w:sz w:val="100"/>
          <w:szCs w:val="100"/>
        </w:rPr>
      </w:pPr>
    </w:p>
    <w:p w14:paraId="2A1D3BFB" w14:textId="77777777" w:rsidR="00A57B5D" w:rsidRPr="00880817" w:rsidRDefault="00A57B5D">
      <w:pPr>
        <w:spacing w:line="200" w:lineRule="exact"/>
        <w:rPr>
          <w:sz w:val="100"/>
          <w:szCs w:val="100"/>
        </w:rPr>
      </w:pPr>
    </w:p>
    <w:p w14:paraId="3E92CB0D" w14:textId="77777777" w:rsidR="00A57B5D" w:rsidRPr="00880817" w:rsidRDefault="00A57B5D">
      <w:pPr>
        <w:spacing w:line="200" w:lineRule="exact"/>
        <w:rPr>
          <w:sz w:val="100"/>
          <w:szCs w:val="100"/>
        </w:rPr>
      </w:pPr>
    </w:p>
    <w:p w14:paraId="20848B6A" w14:textId="77777777" w:rsidR="00A57B5D" w:rsidRPr="00880817" w:rsidRDefault="00A57B5D">
      <w:pPr>
        <w:spacing w:line="200" w:lineRule="exact"/>
        <w:rPr>
          <w:sz w:val="100"/>
          <w:szCs w:val="100"/>
        </w:rPr>
      </w:pPr>
    </w:p>
    <w:p w14:paraId="17E5253F" w14:textId="77777777" w:rsidR="00A57B5D" w:rsidRPr="00880817" w:rsidRDefault="00A57B5D">
      <w:pPr>
        <w:spacing w:line="200" w:lineRule="exact"/>
        <w:rPr>
          <w:sz w:val="100"/>
          <w:szCs w:val="100"/>
        </w:rPr>
      </w:pPr>
    </w:p>
    <w:p w14:paraId="4CD29D28" w14:textId="77777777" w:rsidR="00A57B5D" w:rsidRPr="00880817" w:rsidRDefault="00A57B5D">
      <w:pPr>
        <w:spacing w:line="200" w:lineRule="exact"/>
        <w:rPr>
          <w:sz w:val="100"/>
          <w:szCs w:val="100"/>
        </w:rPr>
      </w:pPr>
    </w:p>
    <w:p w14:paraId="46E3D502" w14:textId="77777777" w:rsidR="00A57B5D" w:rsidRPr="00880817" w:rsidRDefault="00A57B5D">
      <w:pPr>
        <w:spacing w:line="200" w:lineRule="exact"/>
        <w:rPr>
          <w:sz w:val="100"/>
          <w:szCs w:val="100"/>
        </w:rPr>
      </w:pPr>
    </w:p>
    <w:p w14:paraId="2D6F8086" w14:textId="77777777" w:rsidR="00A57B5D" w:rsidRPr="00880817" w:rsidRDefault="00A57B5D">
      <w:pPr>
        <w:spacing w:line="200" w:lineRule="exact"/>
        <w:rPr>
          <w:sz w:val="100"/>
          <w:szCs w:val="100"/>
        </w:rPr>
      </w:pPr>
    </w:p>
    <w:p w14:paraId="29A26382" w14:textId="77777777" w:rsidR="00A57B5D" w:rsidRPr="00880817" w:rsidRDefault="00A57B5D">
      <w:pPr>
        <w:spacing w:line="200" w:lineRule="exact"/>
        <w:rPr>
          <w:sz w:val="100"/>
          <w:szCs w:val="100"/>
        </w:rPr>
      </w:pPr>
    </w:p>
    <w:p w14:paraId="55D02900" w14:textId="77777777" w:rsidR="00A57B5D" w:rsidRPr="00880817" w:rsidRDefault="00A57B5D">
      <w:pPr>
        <w:spacing w:line="200" w:lineRule="exact"/>
        <w:rPr>
          <w:sz w:val="100"/>
          <w:szCs w:val="100"/>
        </w:rPr>
      </w:pPr>
    </w:p>
    <w:p w14:paraId="2DC1B660" w14:textId="77777777" w:rsidR="00A57B5D" w:rsidRPr="00880817" w:rsidRDefault="00A57B5D">
      <w:pPr>
        <w:spacing w:line="200" w:lineRule="exact"/>
        <w:rPr>
          <w:sz w:val="100"/>
          <w:szCs w:val="100"/>
        </w:rPr>
      </w:pPr>
    </w:p>
    <w:p w14:paraId="7B7E3E63" w14:textId="77777777" w:rsidR="00A57B5D" w:rsidRPr="00880817" w:rsidRDefault="00A57B5D">
      <w:pPr>
        <w:spacing w:line="200" w:lineRule="exact"/>
        <w:rPr>
          <w:sz w:val="100"/>
          <w:szCs w:val="100"/>
        </w:rPr>
      </w:pPr>
    </w:p>
    <w:p w14:paraId="352C610A" w14:textId="77777777" w:rsidR="00A57B5D" w:rsidRPr="00880817" w:rsidRDefault="00A57B5D">
      <w:pPr>
        <w:spacing w:line="200" w:lineRule="exact"/>
        <w:rPr>
          <w:sz w:val="100"/>
          <w:szCs w:val="100"/>
        </w:rPr>
      </w:pPr>
    </w:p>
    <w:p w14:paraId="029386E4" w14:textId="77777777" w:rsidR="00A57B5D" w:rsidRPr="00880817" w:rsidRDefault="00A57B5D">
      <w:pPr>
        <w:spacing w:line="200" w:lineRule="exact"/>
        <w:rPr>
          <w:sz w:val="100"/>
          <w:szCs w:val="100"/>
        </w:rPr>
      </w:pPr>
    </w:p>
    <w:p w14:paraId="70AA8C87" w14:textId="77777777" w:rsidR="00A57B5D" w:rsidRPr="00880817" w:rsidRDefault="00A57B5D">
      <w:pPr>
        <w:spacing w:line="200" w:lineRule="exact"/>
        <w:rPr>
          <w:sz w:val="100"/>
          <w:szCs w:val="100"/>
        </w:rPr>
      </w:pPr>
    </w:p>
    <w:p w14:paraId="59DDFD9F" w14:textId="77777777" w:rsidR="00A57B5D" w:rsidRPr="00880817" w:rsidRDefault="00A57B5D">
      <w:pPr>
        <w:spacing w:line="200" w:lineRule="exact"/>
        <w:rPr>
          <w:sz w:val="100"/>
          <w:szCs w:val="100"/>
        </w:rPr>
      </w:pPr>
    </w:p>
    <w:p w14:paraId="3457A0CB" w14:textId="77777777" w:rsidR="00A57B5D" w:rsidRPr="00880817" w:rsidRDefault="00A57B5D">
      <w:pPr>
        <w:spacing w:line="200" w:lineRule="exact"/>
        <w:rPr>
          <w:sz w:val="100"/>
          <w:szCs w:val="100"/>
        </w:rPr>
      </w:pPr>
    </w:p>
    <w:p w14:paraId="20C05208" w14:textId="77777777" w:rsidR="00A57B5D" w:rsidRPr="00880817" w:rsidRDefault="00A57B5D">
      <w:pPr>
        <w:spacing w:line="200" w:lineRule="exact"/>
        <w:rPr>
          <w:sz w:val="100"/>
          <w:szCs w:val="100"/>
        </w:rPr>
      </w:pPr>
    </w:p>
    <w:p w14:paraId="0D17BEEC" w14:textId="77777777" w:rsidR="00A57B5D" w:rsidRPr="00880817" w:rsidRDefault="00A57B5D">
      <w:pPr>
        <w:spacing w:line="200" w:lineRule="exact"/>
        <w:rPr>
          <w:sz w:val="100"/>
          <w:szCs w:val="100"/>
        </w:rPr>
      </w:pPr>
    </w:p>
    <w:p w14:paraId="6304182F" w14:textId="77777777" w:rsidR="00A57B5D" w:rsidRPr="00880817" w:rsidRDefault="00A57B5D">
      <w:pPr>
        <w:spacing w:line="200" w:lineRule="exact"/>
        <w:rPr>
          <w:sz w:val="100"/>
          <w:szCs w:val="100"/>
        </w:rPr>
      </w:pPr>
    </w:p>
    <w:p w14:paraId="2F20A29C" w14:textId="77777777" w:rsidR="00A57B5D" w:rsidRPr="00880817" w:rsidRDefault="00A57B5D">
      <w:pPr>
        <w:spacing w:line="200" w:lineRule="exact"/>
        <w:rPr>
          <w:sz w:val="100"/>
          <w:szCs w:val="100"/>
        </w:rPr>
      </w:pPr>
    </w:p>
    <w:p w14:paraId="120B04DB" w14:textId="77777777" w:rsidR="00A57B5D" w:rsidRPr="00880817" w:rsidRDefault="00A57B5D">
      <w:pPr>
        <w:spacing w:line="200" w:lineRule="exact"/>
        <w:rPr>
          <w:sz w:val="100"/>
          <w:szCs w:val="100"/>
        </w:rPr>
      </w:pPr>
    </w:p>
    <w:p w14:paraId="4BC5F24A" w14:textId="77777777" w:rsidR="00A57B5D" w:rsidRPr="00880817" w:rsidRDefault="00A57B5D">
      <w:pPr>
        <w:spacing w:line="200" w:lineRule="exact"/>
        <w:rPr>
          <w:sz w:val="100"/>
          <w:szCs w:val="100"/>
        </w:rPr>
      </w:pPr>
    </w:p>
    <w:p w14:paraId="03ECEB96" w14:textId="77777777" w:rsidR="00A57B5D" w:rsidRPr="00880817" w:rsidRDefault="00A57B5D">
      <w:pPr>
        <w:spacing w:line="200" w:lineRule="exact"/>
        <w:rPr>
          <w:sz w:val="100"/>
          <w:szCs w:val="100"/>
        </w:rPr>
      </w:pPr>
    </w:p>
    <w:p w14:paraId="33167FC8" w14:textId="77777777" w:rsidR="00A57B5D" w:rsidRPr="00880817" w:rsidRDefault="00A57B5D">
      <w:pPr>
        <w:spacing w:line="200" w:lineRule="exact"/>
        <w:rPr>
          <w:sz w:val="100"/>
          <w:szCs w:val="100"/>
        </w:rPr>
      </w:pPr>
    </w:p>
    <w:p w14:paraId="0130EE88" w14:textId="77777777" w:rsidR="00A57B5D" w:rsidRPr="00880817" w:rsidRDefault="00A57B5D">
      <w:pPr>
        <w:spacing w:line="200" w:lineRule="exact"/>
        <w:rPr>
          <w:sz w:val="100"/>
          <w:szCs w:val="100"/>
        </w:rPr>
      </w:pPr>
    </w:p>
    <w:p w14:paraId="4D3B86D6" w14:textId="77777777" w:rsidR="00A57B5D" w:rsidRPr="00880817" w:rsidRDefault="00A57B5D">
      <w:pPr>
        <w:spacing w:line="200" w:lineRule="exact"/>
        <w:rPr>
          <w:sz w:val="100"/>
          <w:szCs w:val="100"/>
        </w:rPr>
      </w:pPr>
    </w:p>
    <w:p w14:paraId="7FB098C1" w14:textId="77777777" w:rsidR="00A57B5D" w:rsidRPr="00880817" w:rsidRDefault="00A57B5D">
      <w:pPr>
        <w:spacing w:line="200" w:lineRule="exact"/>
        <w:rPr>
          <w:sz w:val="100"/>
          <w:szCs w:val="100"/>
        </w:rPr>
      </w:pPr>
    </w:p>
    <w:p w14:paraId="34E127B0" w14:textId="77777777" w:rsidR="00A57B5D" w:rsidRPr="00880817" w:rsidRDefault="001E795A">
      <w:pPr>
        <w:spacing w:line="940" w:lineRule="exact"/>
        <w:ind w:left="3532"/>
        <w:rPr>
          <w:sz w:val="100"/>
          <w:szCs w:val="100"/>
        </w:rPr>
      </w:pPr>
      <w:r w:rsidRPr="00880817">
        <w:rPr>
          <w:b/>
          <w:spacing w:val="57"/>
          <w:position w:val="2"/>
          <w:sz w:val="100"/>
          <w:szCs w:val="100"/>
        </w:rPr>
        <w:t>Oportunidades profesionales:</w:t>
      </w:r>
    </w:p>
    <w:p w14:paraId="3CBC6347" w14:textId="77777777" w:rsidR="00A57B5D" w:rsidRPr="00880817" w:rsidRDefault="00A57B5D">
      <w:pPr>
        <w:spacing w:before="4" w:line="140" w:lineRule="exact"/>
        <w:rPr>
          <w:sz w:val="100"/>
          <w:szCs w:val="100"/>
        </w:rPr>
      </w:pPr>
    </w:p>
    <w:p w14:paraId="22397A8E" w14:textId="77777777" w:rsidR="00A57B5D" w:rsidRPr="00F95744" w:rsidRDefault="001E795A">
      <w:pPr>
        <w:ind w:left="3640"/>
        <w:rPr>
          <w:rFonts w:ascii="Palatino Linotype" w:hAnsi="Palatino Linotype"/>
          <w:spacing w:val="15"/>
          <w:sz w:val="37"/>
        </w:rPr>
      </w:pPr>
      <w:r w:rsidRPr="00F95744">
        <w:rPr>
          <w:rFonts w:ascii="Palatino Linotype" w:hAnsi="Palatino Linotype"/>
          <w:spacing w:val="15"/>
          <w:sz w:val="37"/>
        </w:rPr>
        <w:t>•    Mecánico diesel</w:t>
      </w:r>
    </w:p>
    <w:p w14:paraId="121F524F" w14:textId="77777777" w:rsidR="00A57B5D" w:rsidRPr="00F95744" w:rsidRDefault="00A57B5D">
      <w:pPr>
        <w:spacing w:before="7" w:line="240" w:lineRule="exact"/>
        <w:rPr>
          <w:rFonts w:ascii="Palatino Linotype" w:hAnsi="Palatino Linotype"/>
          <w:spacing w:val="15"/>
          <w:sz w:val="37"/>
        </w:rPr>
      </w:pPr>
    </w:p>
    <w:p w14:paraId="56A5676E" w14:textId="77777777" w:rsidR="00A57B5D" w:rsidRPr="00F95744" w:rsidRDefault="001E795A">
      <w:pPr>
        <w:ind w:left="3640"/>
        <w:rPr>
          <w:rFonts w:ascii="Palatino Linotype" w:hAnsi="Palatino Linotype"/>
          <w:spacing w:val="15"/>
          <w:sz w:val="37"/>
        </w:rPr>
      </w:pPr>
      <w:r w:rsidRPr="00F95744">
        <w:rPr>
          <w:rFonts w:ascii="Palatino Linotype" w:hAnsi="Palatino Linotype"/>
          <w:spacing w:val="15"/>
          <w:sz w:val="37"/>
        </w:rPr>
        <w:t>•    Agricultor de césped</w:t>
      </w:r>
    </w:p>
    <w:p w14:paraId="227DD2C9" w14:textId="77777777" w:rsidR="00A57B5D" w:rsidRPr="00F95744" w:rsidRDefault="00A57B5D">
      <w:pPr>
        <w:spacing w:before="7" w:line="240" w:lineRule="exact"/>
        <w:rPr>
          <w:rFonts w:ascii="Palatino Linotype" w:hAnsi="Palatino Linotype"/>
          <w:spacing w:val="15"/>
          <w:sz w:val="37"/>
        </w:rPr>
      </w:pPr>
    </w:p>
    <w:p w14:paraId="500C2B1B" w14:textId="77777777" w:rsidR="00A57B5D" w:rsidRPr="00F95744" w:rsidRDefault="001E795A">
      <w:pPr>
        <w:ind w:left="3640"/>
        <w:rPr>
          <w:rFonts w:ascii="Palatino Linotype" w:hAnsi="Palatino Linotype"/>
          <w:spacing w:val="15"/>
          <w:sz w:val="37"/>
        </w:rPr>
      </w:pPr>
      <w:r w:rsidRPr="00F95744">
        <w:rPr>
          <w:rFonts w:ascii="Palatino Linotype" w:hAnsi="Palatino Linotype"/>
          <w:spacing w:val="15"/>
          <w:sz w:val="37"/>
        </w:rPr>
        <w:t>•    Mecánico de equipos de jardinería</w:t>
      </w:r>
    </w:p>
    <w:p w14:paraId="7DDE8C96" w14:textId="77777777" w:rsidR="00A57B5D" w:rsidRPr="00F95744" w:rsidRDefault="00A57B5D">
      <w:pPr>
        <w:spacing w:before="7" w:line="240" w:lineRule="exact"/>
        <w:rPr>
          <w:rFonts w:ascii="Palatino Linotype" w:hAnsi="Palatino Linotype"/>
          <w:spacing w:val="15"/>
          <w:sz w:val="37"/>
        </w:rPr>
      </w:pPr>
    </w:p>
    <w:p w14:paraId="5DC45844" w14:textId="77777777" w:rsidR="00A57B5D" w:rsidRPr="00F95744" w:rsidRDefault="001E795A">
      <w:pPr>
        <w:ind w:left="3640"/>
        <w:rPr>
          <w:rFonts w:ascii="Palatino Linotype" w:hAnsi="Palatino Linotype"/>
          <w:spacing w:val="15"/>
          <w:sz w:val="37"/>
        </w:rPr>
      </w:pPr>
      <w:r w:rsidRPr="00F95744">
        <w:rPr>
          <w:rFonts w:ascii="Palatino Linotype" w:hAnsi="Palatino Linotype"/>
          <w:spacing w:val="15"/>
          <w:sz w:val="37"/>
        </w:rPr>
        <w:t>•    Electricista agrícola</w:t>
      </w:r>
    </w:p>
    <w:p w14:paraId="507B199F" w14:textId="77777777" w:rsidR="00A57B5D" w:rsidRPr="00F95744" w:rsidRDefault="00A57B5D">
      <w:pPr>
        <w:spacing w:before="7" w:line="240" w:lineRule="exact"/>
        <w:rPr>
          <w:rFonts w:ascii="Palatino Linotype" w:hAnsi="Palatino Linotype"/>
          <w:spacing w:val="15"/>
          <w:sz w:val="37"/>
        </w:rPr>
      </w:pPr>
    </w:p>
    <w:p w14:paraId="1D92B857" w14:textId="77777777" w:rsidR="00A57B5D" w:rsidRPr="00F95744" w:rsidRDefault="001E795A">
      <w:pPr>
        <w:ind w:left="3640"/>
        <w:rPr>
          <w:rFonts w:ascii="Palatino Linotype" w:hAnsi="Palatino Linotype"/>
          <w:spacing w:val="15"/>
          <w:sz w:val="37"/>
        </w:rPr>
      </w:pPr>
      <w:r w:rsidRPr="00F95744">
        <w:rPr>
          <w:rFonts w:ascii="Palatino Linotype" w:hAnsi="Palatino Linotype"/>
          <w:spacing w:val="15"/>
          <w:sz w:val="37"/>
        </w:rPr>
        <w:t>•    Ingeniero de riego</w:t>
      </w:r>
    </w:p>
    <w:p w14:paraId="20B69156" w14:textId="77777777" w:rsidR="00A57B5D" w:rsidRPr="00F95744" w:rsidRDefault="00A57B5D">
      <w:pPr>
        <w:spacing w:before="7" w:line="240" w:lineRule="exact"/>
        <w:rPr>
          <w:rFonts w:ascii="Palatino Linotype" w:hAnsi="Palatino Linotype"/>
          <w:spacing w:val="15"/>
          <w:sz w:val="37"/>
        </w:rPr>
      </w:pPr>
    </w:p>
    <w:p w14:paraId="16F25EC5" w14:textId="77777777" w:rsidR="00A57B5D" w:rsidRPr="00F95744" w:rsidRDefault="001E795A">
      <w:pPr>
        <w:ind w:left="3640"/>
        <w:rPr>
          <w:rFonts w:ascii="Palatino Linotype" w:hAnsi="Palatino Linotype"/>
          <w:spacing w:val="15"/>
          <w:sz w:val="37"/>
        </w:rPr>
      </w:pPr>
      <w:r w:rsidRPr="00F95744">
        <w:rPr>
          <w:rFonts w:ascii="Palatino Linotype" w:hAnsi="Palatino Linotype"/>
          <w:spacing w:val="15"/>
          <w:sz w:val="37"/>
        </w:rPr>
        <w:t>•    Profesor</w:t>
      </w:r>
    </w:p>
    <w:p w14:paraId="6B2A6CD4" w14:textId="77777777" w:rsidR="00A57B5D" w:rsidRPr="00F95744" w:rsidRDefault="00A57B5D">
      <w:pPr>
        <w:spacing w:before="7" w:line="240" w:lineRule="exact"/>
        <w:rPr>
          <w:rFonts w:ascii="Palatino Linotype" w:hAnsi="Palatino Linotype"/>
          <w:spacing w:val="15"/>
          <w:sz w:val="37"/>
        </w:rPr>
      </w:pPr>
    </w:p>
    <w:p w14:paraId="559DE2DF" w14:textId="77777777" w:rsidR="00A57B5D" w:rsidRPr="00F95744" w:rsidRDefault="001E795A">
      <w:pPr>
        <w:ind w:left="3640"/>
        <w:rPr>
          <w:rFonts w:ascii="Palatino Linotype" w:hAnsi="Palatino Linotype"/>
          <w:spacing w:val="15"/>
          <w:sz w:val="37"/>
        </w:rPr>
        <w:sectPr w:rsidR="00A57B5D" w:rsidRPr="00F95744">
          <w:pgSz w:w="25340" w:h="31660"/>
          <w:pgMar w:top="2460" w:right="2000" w:bottom="280" w:left="3680" w:header="720" w:footer="720" w:gutter="0"/>
          <w:cols w:space="720"/>
        </w:sectPr>
      </w:pPr>
      <w:r w:rsidRPr="00F95744">
        <w:rPr>
          <w:rFonts w:ascii="Palatino Linotype" w:hAnsi="Palatino Linotype"/>
          <w:spacing w:val="15"/>
          <w:sz w:val="37"/>
        </w:rPr>
        <w:t>•    Escritor técnico</w:t>
      </w:r>
    </w:p>
    <w:p w14:paraId="2515678B" w14:textId="77777777" w:rsidR="00A57B5D" w:rsidRDefault="00AF1D76" w:rsidP="00F95744">
      <w:pPr>
        <w:spacing w:line="980" w:lineRule="exact"/>
        <w:ind w:left="3536" w:right="10588"/>
        <w:jc w:val="both"/>
        <w:rPr>
          <w:sz w:val="95"/>
          <w:szCs w:val="95"/>
        </w:rPr>
      </w:pPr>
      <w:r>
        <w:rPr>
          <w:b/>
          <w:noProof/>
          <w:spacing w:val="57"/>
          <w:w w:val="101"/>
          <w:position w:val="1"/>
          <w:sz w:val="95"/>
          <w:lang w:bidi="ne-NP"/>
        </w:rPr>
        <w:lastRenderedPageBreak/>
        <w:drawing>
          <wp:anchor distT="0" distB="0" distL="114300" distR="114300" simplePos="0" relativeHeight="251649536" behindDoc="1" locked="0" layoutInCell="1" allowOverlap="1" wp14:anchorId="3FA4D8D4" wp14:editId="321F0998">
            <wp:simplePos x="0" y="0"/>
            <wp:positionH relativeFrom="column">
              <wp:posOffset>-2651716</wp:posOffset>
            </wp:positionH>
            <wp:positionV relativeFrom="paragraph">
              <wp:posOffset>-1814195</wp:posOffset>
            </wp:positionV>
            <wp:extent cx="16093440" cy="20116800"/>
            <wp:effectExtent l="0" t="0" r="3810" b="0"/>
            <wp:wrapNone/>
            <wp:docPr id="5" name="Picture 5" descr="C:\Users\RODA\Desktop\FFA Dec 2020\tradu\4\posters\posters\wetransfer-5fad76\Agronom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DA\Desktop\FFA Dec 2020\tradu\4\posters\posters\wetransfer-5fad76\Agronomí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93440" cy="2011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413213DE" w14:textId="77777777" w:rsidR="00A57B5D" w:rsidRDefault="00A57B5D">
      <w:pPr>
        <w:spacing w:before="7" w:line="180" w:lineRule="exact"/>
        <w:rPr>
          <w:sz w:val="19"/>
          <w:szCs w:val="19"/>
        </w:rPr>
      </w:pPr>
    </w:p>
    <w:p w14:paraId="3930F35B" w14:textId="285E7029"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Profesional (CDE) de Agronomía de la Organización Nacional FFA es crear interés y promover la comprensión de la agronomía brindando oportunidades de reconocimiento a través de la demostración de habilidades y destrezas. También les brinda a los estudiantes la posibilidad de explorar las oportunidades profesionales disponibles en agronomía y los alienta a seguir carreras relativas a este campo.</w:t>
      </w:r>
    </w:p>
    <w:p w14:paraId="25F4BD61" w14:textId="77777777" w:rsidR="00A57B5D" w:rsidRDefault="00A57B5D">
      <w:pPr>
        <w:spacing w:before="1" w:line="120" w:lineRule="exact"/>
        <w:rPr>
          <w:sz w:val="12"/>
          <w:szCs w:val="12"/>
        </w:rPr>
      </w:pPr>
    </w:p>
    <w:p w14:paraId="39120B7B" w14:textId="77777777" w:rsidR="00A57B5D" w:rsidRDefault="00A57B5D">
      <w:pPr>
        <w:spacing w:line="200" w:lineRule="exact"/>
      </w:pPr>
    </w:p>
    <w:p w14:paraId="044F2DFA" w14:textId="77777777" w:rsidR="00A57B5D" w:rsidRDefault="00A57B5D">
      <w:pPr>
        <w:spacing w:line="200" w:lineRule="exact"/>
      </w:pPr>
    </w:p>
    <w:p w14:paraId="6CA37D73" w14:textId="77777777" w:rsidR="00A57B5D" w:rsidRDefault="00A57B5D">
      <w:pPr>
        <w:spacing w:line="200" w:lineRule="exact"/>
      </w:pPr>
    </w:p>
    <w:p w14:paraId="5710965E" w14:textId="77777777" w:rsidR="00A57B5D" w:rsidRDefault="00A57B5D">
      <w:pPr>
        <w:spacing w:line="200" w:lineRule="exact"/>
      </w:pPr>
    </w:p>
    <w:p w14:paraId="32657C13" w14:textId="77777777" w:rsidR="00A57B5D" w:rsidRDefault="001E795A">
      <w:pPr>
        <w:spacing w:line="940" w:lineRule="exact"/>
        <w:ind w:left="3536"/>
        <w:rPr>
          <w:sz w:val="95"/>
          <w:szCs w:val="95"/>
        </w:rPr>
      </w:pPr>
      <w:r>
        <w:rPr>
          <w:b/>
          <w:spacing w:val="57"/>
          <w:w w:val="110"/>
          <w:position w:val="2"/>
          <w:sz w:val="95"/>
        </w:rPr>
        <w:t>Descripción:</w:t>
      </w:r>
    </w:p>
    <w:p w14:paraId="7A55BC44" w14:textId="77777777" w:rsidR="00A57B5D" w:rsidRDefault="00A57B5D">
      <w:pPr>
        <w:spacing w:before="5" w:line="160" w:lineRule="exact"/>
        <w:rPr>
          <w:sz w:val="16"/>
          <w:szCs w:val="16"/>
        </w:rPr>
      </w:pPr>
    </w:p>
    <w:p w14:paraId="462474F7" w14:textId="77777777" w:rsidR="00A57B5D" w:rsidRDefault="001E795A" w:rsidP="005175A8">
      <w:pPr>
        <w:ind w:left="3598"/>
        <w:rPr>
          <w:rFonts w:ascii="Palatino Linotype" w:eastAsia="Palatino Linotype" w:hAnsi="Palatino Linotype" w:cs="Palatino Linotype"/>
          <w:sz w:val="37"/>
          <w:szCs w:val="37"/>
        </w:rPr>
      </w:pPr>
      <w:r>
        <w:rPr>
          <w:rFonts w:ascii="Palatino Linotype" w:hAnsi="Palatino Linotype"/>
          <w:spacing w:val="15"/>
          <w:sz w:val="37"/>
        </w:rPr>
        <w:t>Los participantes del CDE de Agronomía crearán y presentarán un plan de gestión;</w:t>
      </w:r>
      <w:r w:rsidR="005175A8">
        <w:rPr>
          <w:rFonts w:ascii="Palatino Linotype" w:hAnsi="Palatino Linotype"/>
          <w:spacing w:val="15"/>
          <w:sz w:val="37"/>
        </w:rPr>
        <w:t xml:space="preserve"> </w:t>
      </w:r>
      <w:r>
        <w:rPr>
          <w:rFonts w:ascii="Palatino Linotype" w:hAnsi="Palatino Linotype"/>
          <w:spacing w:val="22"/>
          <w:position w:val="1"/>
          <w:sz w:val="37"/>
        </w:rPr>
        <w:t>identificarán malezas, semillas y cultivos; determinarán cuestiones agronómicas; y evaluarán la</w:t>
      </w:r>
      <w:r w:rsidR="005175A8">
        <w:rPr>
          <w:rFonts w:ascii="Palatino Linotype" w:hAnsi="Palatino Linotype"/>
          <w:spacing w:val="22"/>
          <w:position w:val="1"/>
          <w:sz w:val="37"/>
        </w:rPr>
        <w:t xml:space="preserve"> </w:t>
      </w:r>
      <w:r>
        <w:rPr>
          <w:rFonts w:ascii="Palatino Linotype" w:hAnsi="Palatino Linotype"/>
          <w:spacing w:val="22"/>
          <w:sz w:val="37"/>
        </w:rPr>
        <w:t>calidad de diversos productos básicos.</w:t>
      </w:r>
    </w:p>
    <w:p w14:paraId="7FA7EFBC" w14:textId="77777777" w:rsidR="00A57B5D" w:rsidRDefault="00A57B5D">
      <w:pPr>
        <w:spacing w:before="2" w:line="140" w:lineRule="exact"/>
        <w:rPr>
          <w:sz w:val="15"/>
          <w:szCs w:val="15"/>
        </w:rPr>
      </w:pPr>
    </w:p>
    <w:p w14:paraId="68A4EE7D" w14:textId="77777777" w:rsidR="00A57B5D" w:rsidRDefault="00A57B5D">
      <w:pPr>
        <w:spacing w:line="200" w:lineRule="exact"/>
      </w:pPr>
    </w:p>
    <w:p w14:paraId="1A5E2088" w14:textId="77777777" w:rsidR="00A57B5D" w:rsidRDefault="00A57B5D">
      <w:pPr>
        <w:spacing w:line="200" w:lineRule="exact"/>
      </w:pPr>
    </w:p>
    <w:p w14:paraId="2812C332" w14:textId="77777777" w:rsidR="00A57B5D" w:rsidRDefault="00A57B5D">
      <w:pPr>
        <w:spacing w:line="200" w:lineRule="exact"/>
      </w:pPr>
    </w:p>
    <w:p w14:paraId="72D71B12" w14:textId="77777777" w:rsidR="00A57B5D" w:rsidRDefault="00A57B5D">
      <w:pPr>
        <w:spacing w:line="200" w:lineRule="exact"/>
      </w:pPr>
    </w:p>
    <w:p w14:paraId="41366D70" w14:textId="77777777" w:rsidR="00A57B5D" w:rsidRDefault="00A57B5D">
      <w:pPr>
        <w:spacing w:line="200" w:lineRule="exact"/>
      </w:pPr>
    </w:p>
    <w:p w14:paraId="60112ABE" w14:textId="77777777" w:rsidR="00A57B5D" w:rsidRDefault="00A57B5D">
      <w:pPr>
        <w:spacing w:line="200" w:lineRule="exact"/>
      </w:pPr>
    </w:p>
    <w:p w14:paraId="0DA198B0" w14:textId="77777777" w:rsidR="00A57B5D" w:rsidRDefault="00A57B5D">
      <w:pPr>
        <w:spacing w:line="200" w:lineRule="exact"/>
      </w:pPr>
    </w:p>
    <w:p w14:paraId="0B6B4D5D" w14:textId="77777777" w:rsidR="00A57B5D" w:rsidRDefault="00A57B5D">
      <w:pPr>
        <w:spacing w:line="200" w:lineRule="exact"/>
      </w:pPr>
    </w:p>
    <w:p w14:paraId="2E83AFD2" w14:textId="77777777" w:rsidR="00A57B5D" w:rsidRDefault="00A57B5D">
      <w:pPr>
        <w:spacing w:line="200" w:lineRule="exact"/>
      </w:pPr>
    </w:p>
    <w:p w14:paraId="0CFCC643" w14:textId="77777777" w:rsidR="00A57B5D" w:rsidRDefault="00A57B5D">
      <w:pPr>
        <w:spacing w:line="200" w:lineRule="exact"/>
      </w:pPr>
    </w:p>
    <w:p w14:paraId="584EA9F1" w14:textId="77777777" w:rsidR="00A57B5D" w:rsidRDefault="00A57B5D">
      <w:pPr>
        <w:spacing w:line="200" w:lineRule="exact"/>
      </w:pPr>
    </w:p>
    <w:p w14:paraId="5CDA65D4" w14:textId="77777777" w:rsidR="00A57B5D" w:rsidRDefault="00A57B5D">
      <w:pPr>
        <w:spacing w:line="200" w:lineRule="exact"/>
      </w:pPr>
    </w:p>
    <w:p w14:paraId="418169B5" w14:textId="77777777" w:rsidR="00A57B5D" w:rsidRDefault="00A57B5D">
      <w:pPr>
        <w:spacing w:line="200" w:lineRule="exact"/>
      </w:pPr>
    </w:p>
    <w:p w14:paraId="1CC1099E" w14:textId="77777777" w:rsidR="00A57B5D" w:rsidRDefault="00A57B5D">
      <w:pPr>
        <w:spacing w:line="200" w:lineRule="exact"/>
      </w:pPr>
    </w:p>
    <w:p w14:paraId="349AA31A" w14:textId="77777777" w:rsidR="00A57B5D" w:rsidRDefault="00A57B5D">
      <w:pPr>
        <w:spacing w:line="200" w:lineRule="exact"/>
      </w:pPr>
    </w:p>
    <w:p w14:paraId="2B6FF8D5" w14:textId="77777777" w:rsidR="00A57B5D" w:rsidRDefault="00A57B5D">
      <w:pPr>
        <w:spacing w:line="200" w:lineRule="exact"/>
      </w:pPr>
    </w:p>
    <w:p w14:paraId="01A9DBCC" w14:textId="77777777" w:rsidR="00A57B5D" w:rsidRDefault="00A57B5D">
      <w:pPr>
        <w:spacing w:line="200" w:lineRule="exact"/>
      </w:pPr>
    </w:p>
    <w:p w14:paraId="6C61E178" w14:textId="77777777" w:rsidR="00A57B5D" w:rsidRDefault="00A57B5D">
      <w:pPr>
        <w:spacing w:line="200" w:lineRule="exact"/>
      </w:pPr>
    </w:p>
    <w:p w14:paraId="0213B9ED" w14:textId="77777777" w:rsidR="00A57B5D" w:rsidRDefault="00A57B5D">
      <w:pPr>
        <w:spacing w:line="200" w:lineRule="exact"/>
      </w:pPr>
    </w:p>
    <w:p w14:paraId="49D06561" w14:textId="77777777" w:rsidR="00A57B5D" w:rsidRDefault="00A57B5D">
      <w:pPr>
        <w:spacing w:line="200" w:lineRule="exact"/>
      </w:pPr>
    </w:p>
    <w:p w14:paraId="5ACE217E" w14:textId="77777777" w:rsidR="00A57B5D" w:rsidRDefault="00A57B5D">
      <w:pPr>
        <w:spacing w:line="200" w:lineRule="exact"/>
      </w:pPr>
    </w:p>
    <w:p w14:paraId="30E7B4CB" w14:textId="77777777" w:rsidR="00A57B5D" w:rsidRDefault="00A57B5D">
      <w:pPr>
        <w:spacing w:line="200" w:lineRule="exact"/>
      </w:pPr>
    </w:p>
    <w:p w14:paraId="440F974D" w14:textId="77777777" w:rsidR="00A57B5D" w:rsidRDefault="00A57B5D">
      <w:pPr>
        <w:spacing w:line="200" w:lineRule="exact"/>
      </w:pPr>
    </w:p>
    <w:p w14:paraId="252C50B9" w14:textId="77777777" w:rsidR="00A57B5D" w:rsidRDefault="00A57B5D">
      <w:pPr>
        <w:spacing w:line="200" w:lineRule="exact"/>
      </w:pPr>
    </w:p>
    <w:p w14:paraId="30218454" w14:textId="77777777" w:rsidR="00A57B5D" w:rsidRDefault="00A57B5D">
      <w:pPr>
        <w:spacing w:line="200" w:lineRule="exact"/>
      </w:pPr>
    </w:p>
    <w:p w14:paraId="10DE4A0F" w14:textId="77777777" w:rsidR="00A57B5D" w:rsidRDefault="00A57B5D">
      <w:pPr>
        <w:spacing w:line="200" w:lineRule="exact"/>
      </w:pPr>
    </w:p>
    <w:p w14:paraId="3ACBD620" w14:textId="77777777" w:rsidR="00A57B5D" w:rsidRDefault="00A57B5D">
      <w:pPr>
        <w:spacing w:line="200" w:lineRule="exact"/>
      </w:pPr>
    </w:p>
    <w:p w14:paraId="38E257B3" w14:textId="77777777" w:rsidR="00A57B5D" w:rsidRDefault="00A57B5D">
      <w:pPr>
        <w:spacing w:line="200" w:lineRule="exact"/>
      </w:pPr>
    </w:p>
    <w:p w14:paraId="5E4B5234" w14:textId="77777777" w:rsidR="00A57B5D" w:rsidRDefault="00A57B5D">
      <w:pPr>
        <w:spacing w:line="200" w:lineRule="exact"/>
      </w:pPr>
    </w:p>
    <w:p w14:paraId="0A9D8F7A" w14:textId="77777777" w:rsidR="00A57B5D" w:rsidRDefault="00A57B5D">
      <w:pPr>
        <w:spacing w:line="200" w:lineRule="exact"/>
      </w:pPr>
    </w:p>
    <w:p w14:paraId="5995F517" w14:textId="77777777" w:rsidR="00A57B5D" w:rsidRDefault="00A57B5D">
      <w:pPr>
        <w:spacing w:line="200" w:lineRule="exact"/>
      </w:pPr>
    </w:p>
    <w:p w14:paraId="68E84EEA" w14:textId="77777777" w:rsidR="00A57B5D" w:rsidRDefault="00A57B5D">
      <w:pPr>
        <w:spacing w:line="200" w:lineRule="exact"/>
      </w:pPr>
    </w:p>
    <w:p w14:paraId="332865DD" w14:textId="77777777" w:rsidR="00A57B5D" w:rsidRDefault="00A57B5D">
      <w:pPr>
        <w:spacing w:line="200" w:lineRule="exact"/>
      </w:pPr>
    </w:p>
    <w:p w14:paraId="2FD8969E" w14:textId="77777777" w:rsidR="00A57B5D" w:rsidRDefault="00A57B5D">
      <w:pPr>
        <w:spacing w:line="200" w:lineRule="exact"/>
      </w:pPr>
    </w:p>
    <w:p w14:paraId="2317023E" w14:textId="77777777" w:rsidR="00A57B5D" w:rsidRDefault="00A57B5D">
      <w:pPr>
        <w:spacing w:line="200" w:lineRule="exact"/>
      </w:pPr>
    </w:p>
    <w:p w14:paraId="44BDCC01" w14:textId="77777777" w:rsidR="00A57B5D" w:rsidRDefault="00A57B5D">
      <w:pPr>
        <w:spacing w:line="200" w:lineRule="exact"/>
      </w:pPr>
    </w:p>
    <w:p w14:paraId="40482724" w14:textId="77777777" w:rsidR="00A57B5D" w:rsidRDefault="00A57B5D">
      <w:pPr>
        <w:spacing w:line="200" w:lineRule="exact"/>
      </w:pPr>
    </w:p>
    <w:p w14:paraId="2B1275AF" w14:textId="77777777" w:rsidR="00A57B5D" w:rsidRDefault="00A57B5D">
      <w:pPr>
        <w:spacing w:line="200" w:lineRule="exact"/>
      </w:pPr>
    </w:p>
    <w:p w14:paraId="7E3979BC" w14:textId="77777777" w:rsidR="00A57B5D" w:rsidRDefault="00A57B5D">
      <w:pPr>
        <w:spacing w:line="200" w:lineRule="exact"/>
      </w:pPr>
    </w:p>
    <w:p w14:paraId="7E002637" w14:textId="77777777" w:rsidR="00A57B5D" w:rsidRDefault="00A57B5D">
      <w:pPr>
        <w:spacing w:line="200" w:lineRule="exact"/>
      </w:pPr>
    </w:p>
    <w:p w14:paraId="66C7152C" w14:textId="77777777" w:rsidR="00A57B5D" w:rsidRDefault="00A57B5D">
      <w:pPr>
        <w:spacing w:line="200" w:lineRule="exact"/>
      </w:pPr>
    </w:p>
    <w:p w14:paraId="7E84294C" w14:textId="77777777" w:rsidR="00A57B5D" w:rsidRDefault="00A57B5D">
      <w:pPr>
        <w:spacing w:line="200" w:lineRule="exact"/>
      </w:pPr>
    </w:p>
    <w:p w14:paraId="2F315387" w14:textId="77777777" w:rsidR="00A57B5D" w:rsidRDefault="00A57B5D">
      <w:pPr>
        <w:spacing w:line="200" w:lineRule="exact"/>
      </w:pPr>
    </w:p>
    <w:p w14:paraId="125E32E5" w14:textId="77777777" w:rsidR="00A57B5D" w:rsidRDefault="00A57B5D">
      <w:pPr>
        <w:spacing w:line="200" w:lineRule="exact"/>
      </w:pPr>
    </w:p>
    <w:p w14:paraId="42D32E4B" w14:textId="77777777" w:rsidR="00A57B5D" w:rsidRDefault="00A57B5D">
      <w:pPr>
        <w:spacing w:line="200" w:lineRule="exact"/>
      </w:pPr>
    </w:p>
    <w:p w14:paraId="3AA3C871" w14:textId="77777777" w:rsidR="00A57B5D" w:rsidRDefault="00A57B5D">
      <w:pPr>
        <w:spacing w:line="200" w:lineRule="exact"/>
      </w:pPr>
    </w:p>
    <w:p w14:paraId="384D5EAF" w14:textId="77777777" w:rsidR="00A57B5D" w:rsidRDefault="00A57B5D">
      <w:pPr>
        <w:spacing w:line="200" w:lineRule="exact"/>
      </w:pPr>
    </w:p>
    <w:p w14:paraId="0B362BEE" w14:textId="77777777" w:rsidR="00A57B5D" w:rsidRDefault="00A57B5D">
      <w:pPr>
        <w:spacing w:line="200" w:lineRule="exact"/>
      </w:pPr>
    </w:p>
    <w:p w14:paraId="38400076" w14:textId="77777777" w:rsidR="00A57B5D" w:rsidRDefault="00A57B5D">
      <w:pPr>
        <w:spacing w:line="200" w:lineRule="exact"/>
      </w:pPr>
    </w:p>
    <w:p w14:paraId="0A5E6EC9" w14:textId="77777777" w:rsidR="00A57B5D" w:rsidRDefault="00A57B5D">
      <w:pPr>
        <w:spacing w:line="200" w:lineRule="exact"/>
      </w:pPr>
    </w:p>
    <w:p w14:paraId="63CCC62C" w14:textId="77777777" w:rsidR="00A57B5D" w:rsidRDefault="00A57B5D">
      <w:pPr>
        <w:spacing w:line="200" w:lineRule="exact"/>
      </w:pPr>
    </w:p>
    <w:p w14:paraId="41DB65D1" w14:textId="77777777" w:rsidR="00A57B5D" w:rsidRDefault="00A57B5D">
      <w:pPr>
        <w:spacing w:line="200" w:lineRule="exact"/>
      </w:pPr>
    </w:p>
    <w:p w14:paraId="18DDE8FB" w14:textId="77777777" w:rsidR="00A57B5D" w:rsidRDefault="00A57B5D">
      <w:pPr>
        <w:spacing w:line="200" w:lineRule="exact"/>
      </w:pPr>
    </w:p>
    <w:p w14:paraId="143FA7CC" w14:textId="77777777" w:rsidR="00A57B5D" w:rsidRDefault="00A57B5D">
      <w:pPr>
        <w:spacing w:line="200" w:lineRule="exact"/>
      </w:pPr>
    </w:p>
    <w:p w14:paraId="691502F1" w14:textId="77777777" w:rsidR="00A57B5D" w:rsidRDefault="00A57B5D">
      <w:pPr>
        <w:spacing w:line="200" w:lineRule="exact"/>
      </w:pPr>
    </w:p>
    <w:p w14:paraId="661EBC7A" w14:textId="77777777" w:rsidR="00A57B5D" w:rsidRDefault="00A57B5D">
      <w:pPr>
        <w:spacing w:line="200" w:lineRule="exact"/>
      </w:pPr>
    </w:p>
    <w:p w14:paraId="443187DC" w14:textId="77777777" w:rsidR="00A57B5D" w:rsidRDefault="00A57B5D">
      <w:pPr>
        <w:spacing w:line="200" w:lineRule="exact"/>
      </w:pPr>
    </w:p>
    <w:p w14:paraId="3B35E035" w14:textId="77777777" w:rsidR="00A57B5D" w:rsidRDefault="00A57B5D">
      <w:pPr>
        <w:spacing w:line="200" w:lineRule="exact"/>
      </w:pPr>
    </w:p>
    <w:p w14:paraId="1CE73091" w14:textId="77777777" w:rsidR="00A57B5D" w:rsidRDefault="00A57B5D">
      <w:pPr>
        <w:spacing w:line="200" w:lineRule="exact"/>
      </w:pPr>
    </w:p>
    <w:p w14:paraId="6C3EDFF3" w14:textId="77777777" w:rsidR="00A57B5D" w:rsidRDefault="00A57B5D">
      <w:pPr>
        <w:spacing w:line="200" w:lineRule="exact"/>
      </w:pPr>
    </w:p>
    <w:p w14:paraId="43224CBC" w14:textId="77777777" w:rsidR="00A57B5D" w:rsidRDefault="00A57B5D">
      <w:pPr>
        <w:spacing w:line="200" w:lineRule="exact"/>
      </w:pPr>
    </w:p>
    <w:p w14:paraId="15E6B206" w14:textId="77777777" w:rsidR="00A57B5D" w:rsidRDefault="00A57B5D">
      <w:pPr>
        <w:spacing w:line="200" w:lineRule="exact"/>
      </w:pPr>
    </w:p>
    <w:p w14:paraId="4E484EF8" w14:textId="77777777" w:rsidR="00A57B5D" w:rsidRDefault="00A57B5D">
      <w:pPr>
        <w:spacing w:line="200" w:lineRule="exact"/>
      </w:pPr>
    </w:p>
    <w:p w14:paraId="470A622D" w14:textId="77777777" w:rsidR="00A57B5D" w:rsidRDefault="00A57B5D">
      <w:pPr>
        <w:spacing w:line="200" w:lineRule="exact"/>
      </w:pPr>
    </w:p>
    <w:p w14:paraId="74652944" w14:textId="77777777" w:rsidR="00A57B5D" w:rsidRDefault="00A57B5D">
      <w:pPr>
        <w:spacing w:line="200" w:lineRule="exact"/>
      </w:pPr>
    </w:p>
    <w:p w14:paraId="67ED1C7F" w14:textId="77777777" w:rsidR="00A57B5D" w:rsidRDefault="00A57B5D">
      <w:pPr>
        <w:spacing w:line="200" w:lineRule="exact"/>
      </w:pPr>
    </w:p>
    <w:p w14:paraId="0E6B2BA7" w14:textId="77777777" w:rsidR="00A57B5D" w:rsidRDefault="00A57B5D">
      <w:pPr>
        <w:spacing w:line="200" w:lineRule="exact"/>
      </w:pPr>
    </w:p>
    <w:p w14:paraId="40764E48" w14:textId="77777777" w:rsidR="00A57B5D" w:rsidRDefault="00A57B5D">
      <w:pPr>
        <w:spacing w:line="200" w:lineRule="exact"/>
      </w:pPr>
    </w:p>
    <w:p w14:paraId="15A5E4DE" w14:textId="77777777" w:rsidR="00A57B5D" w:rsidRDefault="001E795A">
      <w:pPr>
        <w:spacing w:line="940" w:lineRule="exact"/>
        <w:ind w:left="3532"/>
        <w:rPr>
          <w:sz w:val="95"/>
          <w:szCs w:val="95"/>
        </w:rPr>
      </w:pPr>
      <w:r>
        <w:rPr>
          <w:b/>
          <w:spacing w:val="57"/>
          <w:position w:val="2"/>
          <w:sz w:val="95"/>
        </w:rPr>
        <w:t>Oportunidades profesionales:</w:t>
      </w:r>
    </w:p>
    <w:p w14:paraId="1849E1C8" w14:textId="77777777" w:rsidR="00A57B5D" w:rsidRDefault="00A57B5D">
      <w:pPr>
        <w:spacing w:before="4" w:line="140" w:lineRule="exact"/>
        <w:rPr>
          <w:sz w:val="14"/>
          <w:szCs w:val="14"/>
        </w:rPr>
      </w:pPr>
    </w:p>
    <w:p w14:paraId="656773EB" w14:textId="77777777" w:rsidR="00A57B5D" w:rsidRPr="00F95744" w:rsidRDefault="001E795A">
      <w:pPr>
        <w:ind w:left="3625"/>
        <w:rPr>
          <w:rFonts w:ascii="Palatino Linotype" w:hAnsi="Palatino Linotype"/>
          <w:spacing w:val="15"/>
          <w:sz w:val="37"/>
        </w:rPr>
      </w:pPr>
      <w:r>
        <w:rPr>
          <w:rFonts w:ascii="Palatino Linotype" w:hAnsi="Palatino Linotype"/>
          <w:w w:val="58"/>
          <w:sz w:val="37"/>
        </w:rPr>
        <w:t xml:space="preserve">•    </w:t>
      </w:r>
      <w:r w:rsidRPr="00F95744">
        <w:rPr>
          <w:rFonts w:ascii="Palatino Linotype" w:hAnsi="Palatino Linotype"/>
          <w:spacing w:val="15"/>
          <w:sz w:val="37"/>
        </w:rPr>
        <w:t>Agrónomo</w:t>
      </w:r>
    </w:p>
    <w:p w14:paraId="4CD6FC66" w14:textId="77777777" w:rsidR="00A57B5D" w:rsidRPr="00F95744" w:rsidRDefault="00A57B5D">
      <w:pPr>
        <w:spacing w:before="7" w:line="240" w:lineRule="exact"/>
        <w:rPr>
          <w:rFonts w:ascii="Palatino Linotype" w:hAnsi="Palatino Linotype"/>
          <w:spacing w:val="15"/>
          <w:sz w:val="37"/>
        </w:rPr>
      </w:pPr>
    </w:p>
    <w:p w14:paraId="6E9DC2D2"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Productor de semillas certificado</w:t>
      </w:r>
    </w:p>
    <w:p w14:paraId="3547F677" w14:textId="77777777" w:rsidR="00A57B5D" w:rsidRPr="00F95744" w:rsidRDefault="00A57B5D">
      <w:pPr>
        <w:spacing w:before="7" w:line="240" w:lineRule="exact"/>
        <w:rPr>
          <w:rFonts w:ascii="Palatino Linotype" w:hAnsi="Palatino Linotype"/>
          <w:spacing w:val="15"/>
          <w:sz w:val="37"/>
        </w:rPr>
      </w:pPr>
    </w:p>
    <w:p w14:paraId="24C6F698"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Técnico de control de plagas</w:t>
      </w:r>
    </w:p>
    <w:p w14:paraId="7FEEE401" w14:textId="77777777" w:rsidR="00A57B5D" w:rsidRPr="00F95744" w:rsidRDefault="00A57B5D">
      <w:pPr>
        <w:spacing w:before="7" w:line="240" w:lineRule="exact"/>
        <w:rPr>
          <w:rFonts w:ascii="Palatino Linotype" w:hAnsi="Palatino Linotype"/>
          <w:spacing w:val="15"/>
          <w:sz w:val="37"/>
        </w:rPr>
      </w:pPr>
    </w:p>
    <w:p w14:paraId="0AAE02D0"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Consultor de cultivos de campo</w:t>
      </w:r>
    </w:p>
    <w:p w14:paraId="50AE9032" w14:textId="77777777" w:rsidR="00A57B5D" w:rsidRPr="00F95744" w:rsidRDefault="00A57B5D">
      <w:pPr>
        <w:spacing w:before="7" w:line="240" w:lineRule="exact"/>
        <w:rPr>
          <w:rFonts w:ascii="Palatino Linotype" w:hAnsi="Palatino Linotype"/>
          <w:spacing w:val="15"/>
          <w:sz w:val="37"/>
        </w:rPr>
      </w:pPr>
    </w:p>
    <w:p w14:paraId="53DEB590"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Analista de mercado agrícola</w:t>
      </w:r>
    </w:p>
    <w:p w14:paraId="21E848A1" w14:textId="77777777" w:rsidR="00A57B5D" w:rsidRPr="00F95744" w:rsidRDefault="00A57B5D">
      <w:pPr>
        <w:spacing w:before="7" w:line="240" w:lineRule="exact"/>
        <w:rPr>
          <w:rFonts w:ascii="Palatino Linotype" w:hAnsi="Palatino Linotype"/>
          <w:spacing w:val="15"/>
          <w:sz w:val="37"/>
        </w:rPr>
      </w:pPr>
    </w:p>
    <w:p w14:paraId="673710DE"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Comprador de granos</w:t>
      </w:r>
    </w:p>
    <w:p w14:paraId="468F0052" w14:textId="77777777" w:rsidR="00A57B5D" w:rsidRPr="00F95744" w:rsidRDefault="00A57B5D">
      <w:pPr>
        <w:spacing w:before="7" w:line="240" w:lineRule="exact"/>
        <w:rPr>
          <w:rFonts w:ascii="Palatino Linotype" w:hAnsi="Palatino Linotype"/>
          <w:spacing w:val="15"/>
          <w:sz w:val="37"/>
        </w:rPr>
      </w:pPr>
    </w:p>
    <w:p w14:paraId="770C244D" w14:textId="77777777" w:rsidR="00A57B5D" w:rsidRPr="00F95744" w:rsidRDefault="001E795A">
      <w:pPr>
        <w:ind w:left="3625"/>
        <w:rPr>
          <w:rFonts w:ascii="Palatino Linotype" w:hAnsi="Palatino Linotype"/>
          <w:spacing w:val="15"/>
          <w:sz w:val="37"/>
        </w:rPr>
        <w:sectPr w:rsidR="00A57B5D" w:rsidRPr="00F95744">
          <w:pgSz w:w="25340" w:h="31660"/>
          <w:pgMar w:top="2460" w:right="2000" w:bottom="280" w:left="3680" w:header="720" w:footer="720" w:gutter="0"/>
          <w:cols w:space="720"/>
        </w:sectPr>
      </w:pPr>
      <w:r w:rsidRPr="00F95744">
        <w:rPr>
          <w:rFonts w:ascii="Palatino Linotype" w:hAnsi="Palatino Linotype"/>
          <w:spacing w:val="15"/>
          <w:sz w:val="37"/>
        </w:rPr>
        <w:t>•    Entomólogo</w:t>
      </w:r>
    </w:p>
    <w:p w14:paraId="27D987FF" w14:textId="77777777" w:rsidR="00A57B5D" w:rsidRDefault="00AF1D76" w:rsidP="00F95744">
      <w:pPr>
        <w:spacing w:line="980" w:lineRule="exact"/>
        <w:ind w:left="3536" w:right="10282"/>
        <w:jc w:val="both"/>
        <w:rPr>
          <w:sz w:val="95"/>
          <w:szCs w:val="95"/>
        </w:rPr>
      </w:pPr>
      <w:r>
        <w:rPr>
          <w:b/>
          <w:noProof/>
          <w:spacing w:val="57"/>
          <w:w w:val="101"/>
          <w:position w:val="1"/>
          <w:sz w:val="95"/>
          <w:lang w:bidi="ne-NP"/>
        </w:rPr>
        <w:lastRenderedPageBreak/>
        <w:drawing>
          <wp:anchor distT="0" distB="0" distL="114300" distR="114300" simplePos="0" relativeHeight="251650560" behindDoc="1" locked="0" layoutInCell="1" allowOverlap="1" wp14:anchorId="6BBFD81E" wp14:editId="39D2F72D">
            <wp:simplePos x="0" y="0"/>
            <wp:positionH relativeFrom="column">
              <wp:posOffset>-2859492</wp:posOffset>
            </wp:positionH>
            <wp:positionV relativeFrom="paragraph">
              <wp:posOffset>-1498272</wp:posOffset>
            </wp:positionV>
            <wp:extent cx="15576331" cy="19470414"/>
            <wp:effectExtent l="0" t="0" r="6985" b="0"/>
            <wp:wrapNone/>
            <wp:docPr id="6" name="Picture 6" descr="C:\Users\RODA\Desktop\FFA Dec 2020\tradu\4\posters\posters\wetransfer-5fad76\Realización de reuniones de capítu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ODA\Desktop\FFA Dec 2020\tradu\4\posters\posters\wetransfer-5fad76\Realización de reuniones de capítulo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76331" cy="19470414"/>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5F431C60" w14:textId="77777777" w:rsidR="00A57B5D" w:rsidRDefault="00A57B5D">
      <w:pPr>
        <w:spacing w:before="7" w:line="180" w:lineRule="exact"/>
        <w:rPr>
          <w:sz w:val="19"/>
          <w:szCs w:val="19"/>
        </w:rPr>
      </w:pPr>
    </w:p>
    <w:p w14:paraId="2CA46771" w14:textId="77777777" w:rsidR="00A57B5D" w:rsidRDefault="001E795A">
      <w:pPr>
        <w:spacing w:line="440" w:lineRule="exact"/>
        <w:ind w:left="3598" w:right="15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de Liderazgo (LDE) de la Realización de Reuniones de Capítulos de la Organización Nacional FFA es introducir a los miembros de la FFA de séptimo, octavo y noveno grado al procedimiento parlamentario, mientras aprenden cómo llevar a cabo reuniones eficientes y desarrollan sus habilidades comunitarias.</w:t>
      </w:r>
    </w:p>
    <w:p w14:paraId="3A21285A" w14:textId="77777777" w:rsidR="00A57B5D" w:rsidRDefault="00A57B5D">
      <w:pPr>
        <w:spacing w:line="200" w:lineRule="exact"/>
      </w:pPr>
    </w:p>
    <w:p w14:paraId="2515D76B" w14:textId="77777777" w:rsidR="00A57B5D" w:rsidRDefault="00A57B5D">
      <w:pPr>
        <w:spacing w:line="200" w:lineRule="exact"/>
      </w:pPr>
    </w:p>
    <w:p w14:paraId="51F5EBBA" w14:textId="77777777" w:rsidR="00A57B5D" w:rsidRDefault="00A57B5D">
      <w:pPr>
        <w:spacing w:line="200" w:lineRule="exact"/>
      </w:pPr>
    </w:p>
    <w:p w14:paraId="62611FD3" w14:textId="77777777" w:rsidR="00A57B5D" w:rsidRDefault="00A57B5D">
      <w:pPr>
        <w:spacing w:line="200" w:lineRule="exact"/>
      </w:pPr>
    </w:p>
    <w:p w14:paraId="430ED903" w14:textId="77777777" w:rsidR="00A57B5D" w:rsidRDefault="00A57B5D">
      <w:pPr>
        <w:spacing w:before="14" w:line="220" w:lineRule="exact"/>
        <w:rPr>
          <w:sz w:val="22"/>
          <w:szCs w:val="22"/>
        </w:rPr>
      </w:pPr>
    </w:p>
    <w:p w14:paraId="2BA82F7E" w14:textId="77777777" w:rsidR="00A57B5D" w:rsidRDefault="001E795A">
      <w:pPr>
        <w:spacing w:line="940" w:lineRule="exact"/>
        <w:ind w:left="3536" w:right="9727"/>
        <w:jc w:val="both"/>
        <w:rPr>
          <w:sz w:val="95"/>
          <w:szCs w:val="95"/>
        </w:rPr>
      </w:pPr>
      <w:r>
        <w:rPr>
          <w:b/>
          <w:spacing w:val="57"/>
          <w:w w:val="110"/>
          <w:position w:val="2"/>
          <w:sz w:val="95"/>
        </w:rPr>
        <w:t>Descripción:</w:t>
      </w:r>
    </w:p>
    <w:p w14:paraId="6E32C1B9" w14:textId="77777777" w:rsidR="00A57B5D" w:rsidRDefault="00A57B5D">
      <w:pPr>
        <w:spacing w:before="7" w:line="180" w:lineRule="exact"/>
        <w:rPr>
          <w:sz w:val="19"/>
          <w:szCs w:val="19"/>
        </w:rPr>
      </w:pPr>
    </w:p>
    <w:p w14:paraId="2C3EC4F4" w14:textId="4A01AD4F" w:rsidR="00A57B5D" w:rsidRDefault="001E795A" w:rsidP="00F95744">
      <w:pPr>
        <w:spacing w:line="440" w:lineRule="exact"/>
        <w:ind w:left="3598" w:right="33"/>
        <w:jc w:val="both"/>
        <w:rPr>
          <w:rFonts w:ascii="Palatino Linotype" w:eastAsia="Palatino Linotype" w:hAnsi="Palatino Linotype" w:cs="Palatino Linotype"/>
          <w:sz w:val="37"/>
          <w:szCs w:val="37"/>
        </w:rPr>
      </w:pPr>
      <w:r>
        <w:rPr>
          <w:rFonts w:ascii="Palatino Linotype" w:hAnsi="Palatino Linotype"/>
          <w:spacing w:val="15"/>
          <w:sz w:val="37"/>
        </w:rPr>
        <w:t>Los participantes del LDE de Realización de Reuniones de Capítulos llevan a cabo una reunión del capítulo ordenada y eficiente utilizando el procedimiento parlamentario. Los miembros también responderán preguntas basadas en la presentación en equipo del procedimiento parlamentario y completarán un examen</w:t>
      </w:r>
      <w:r w:rsidR="00F95744">
        <w:rPr>
          <w:rFonts w:ascii="Palatino Linotype" w:hAnsi="Palatino Linotype"/>
          <w:spacing w:val="15"/>
          <w:sz w:val="37"/>
        </w:rPr>
        <w:t xml:space="preserve"> </w:t>
      </w:r>
      <w:r>
        <w:rPr>
          <w:rFonts w:ascii="Palatino Linotype" w:hAnsi="Palatino Linotype"/>
          <w:spacing w:val="22"/>
          <w:w w:val="117"/>
          <w:sz w:val="37"/>
        </w:rPr>
        <w:t>escrito.</w:t>
      </w:r>
    </w:p>
    <w:p w14:paraId="7F168A18" w14:textId="77777777" w:rsidR="00A57B5D" w:rsidRDefault="00A57B5D">
      <w:pPr>
        <w:spacing w:line="200" w:lineRule="exact"/>
      </w:pPr>
    </w:p>
    <w:p w14:paraId="1EBCC989" w14:textId="77777777" w:rsidR="00A57B5D" w:rsidRDefault="00A57B5D">
      <w:pPr>
        <w:spacing w:line="200" w:lineRule="exact"/>
      </w:pPr>
    </w:p>
    <w:p w14:paraId="4B8C4856" w14:textId="77777777" w:rsidR="00A57B5D" w:rsidRDefault="00A57B5D">
      <w:pPr>
        <w:spacing w:line="200" w:lineRule="exact"/>
      </w:pPr>
    </w:p>
    <w:p w14:paraId="5FBFF497" w14:textId="77777777" w:rsidR="00A57B5D" w:rsidRDefault="00A57B5D">
      <w:pPr>
        <w:spacing w:line="200" w:lineRule="exact"/>
      </w:pPr>
    </w:p>
    <w:p w14:paraId="62172D87" w14:textId="77777777" w:rsidR="00A57B5D" w:rsidRDefault="00A57B5D">
      <w:pPr>
        <w:spacing w:line="200" w:lineRule="exact"/>
      </w:pPr>
    </w:p>
    <w:p w14:paraId="2E3A8ABB" w14:textId="77777777" w:rsidR="00A57B5D" w:rsidRDefault="00A57B5D">
      <w:pPr>
        <w:spacing w:line="200" w:lineRule="exact"/>
      </w:pPr>
    </w:p>
    <w:p w14:paraId="16E8F6FC" w14:textId="77777777" w:rsidR="00A57B5D" w:rsidRDefault="00A57B5D">
      <w:pPr>
        <w:spacing w:line="200" w:lineRule="exact"/>
      </w:pPr>
    </w:p>
    <w:p w14:paraId="0257ED3B" w14:textId="77777777" w:rsidR="00A57B5D" w:rsidRDefault="00A57B5D">
      <w:pPr>
        <w:spacing w:line="200" w:lineRule="exact"/>
      </w:pPr>
    </w:p>
    <w:p w14:paraId="02348F15" w14:textId="77777777" w:rsidR="00A57B5D" w:rsidRDefault="00A57B5D">
      <w:pPr>
        <w:spacing w:line="200" w:lineRule="exact"/>
      </w:pPr>
    </w:p>
    <w:p w14:paraId="3561D746" w14:textId="77777777" w:rsidR="00A57B5D" w:rsidRDefault="00A57B5D">
      <w:pPr>
        <w:spacing w:line="200" w:lineRule="exact"/>
      </w:pPr>
    </w:p>
    <w:p w14:paraId="058C5D37" w14:textId="77777777" w:rsidR="00A57B5D" w:rsidRDefault="00A57B5D">
      <w:pPr>
        <w:spacing w:line="200" w:lineRule="exact"/>
      </w:pPr>
    </w:p>
    <w:p w14:paraId="74E0A912" w14:textId="77777777" w:rsidR="00A57B5D" w:rsidRDefault="00A57B5D">
      <w:pPr>
        <w:spacing w:line="200" w:lineRule="exact"/>
      </w:pPr>
    </w:p>
    <w:p w14:paraId="69C30A2D" w14:textId="77777777" w:rsidR="00A57B5D" w:rsidRDefault="00A57B5D">
      <w:pPr>
        <w:spacing w:line="200" w:lineRule="exact"/>
      </w:pPr>
    </w:p>
    <w:p w14:paraId="7A6A5D40" w14:textId="77777777" w:rsidR="00A57B5D" w:rsidRDefault="00A57B5D">
      <w:pPr>
        <w:spacing w:line="200" w:lineRule="exact"/>
      </w:pPr>
    </w:p>
    <w:p w14:paraId="5D885895" w14:textId="77777777" w:rsidR="00A57B5D" w:rsidRDefault="00A57B5D">
      <w:pPr>
        <w:spacing w:line="200" w:lineRule="exact"/>
      </w:pPr>
    </w:p>
    <w:p w14:paraId="52BB418A" w14:textId="77777777" w:rsidR="00A57B5D" w:rsidRDefault="00A57B5D">
      <w:pPr>
        <w:spacing w:line="200" w:lineRule="exact"/>
      </w:pPr>
    </w:p>
    <w:p w14:paraId="74CE3D2C" w14:textId="77777777" w:rsidR="00A57B5D" w:rsidRDefault="00A57B5D">
      <w:pPr>
        <w:spacing w:line="200" w:lineRule="exact"/>
      </w:pPr>
    </w:p>
    <w:p w14:paraId="270DAC5C" w14:textId="77777777" w:rsidR="00A57B5D" w:rsidRDefault="00A57B5D">
      <w:pPr>
        <w:spacing w:line="200" w:lineRule="exact"/>
      </w:pPr>
    </w:p>
    <w:p w14:paraId="529A0423" w14:textId="77777777" w:rsidR="00A57B5D" w:rsidRDefault="00A57B5D">
      <w:pPr>
        <w:spacing w:line="200" w:lineRule="exact"/>
      </w:pPr>
    </w:p>
    <w:p w14:paraId="799D8DD3" w14:textId="77777777" w:rsidR="00A57B5D" w:rsidRDefault="00A57B5D">
      <w:pPr>
        <w:spacing w:line="200" w:lineRule="exact"/>
      </w:pPr>
    </w:p>
    <w:p w14:paraId="2C56D310" w14:textId="77777777" w:rsidR="00A57B5D" w:rsidRDefault="00A57B5D">
      <w:pPr>
        <w:spacing w:line="200" w:lineRule="exact"/>
      </w:pPr>
    </w:p>
    <w:p w14:paraId="19EBC696" w14:textId="77777777" w:rsidR="00A57B5D" w:rsidRDefault="00A57B5D">
      <w:pPr>
        <w:spacing w:line="200" w:lineRule="exact"/>
      </w:pPr>
    </w:p>
    <w:p w14:paraId="052E1DB2" w14:textId="77777777" w:rsidR="00A57B5D" w:rsidRDefault="00A57B5D">
      <w:pPr>
        <w:spacing w:line="200" w:lineRule="exact"/>
      </w:pPr>
    </w:p>
    <w:p w14:paraId="5535E7CA" w14:textId="77777777" w:rsidR="00A57B5D" w:rsidRDefault="00A57B5D">
      <w:pPr>
        <w:spacing w:line="200" w:lineRule="exact"/>
      </w:pPr>
    </w:p>
    <w:p w14:paraId="100A1E15" w14:textId="77777777" w:rsidR="00A57B5D" w:rsidRDefault="00A57B5D">
      <w:pPr>
        <w:spacing w:line="200" w:lineRule="exact"/>
      </w:pPr>
    </w:p>
    <w:p w14:paraId="6F30BC1B" w14:textId="77777777" w:rsidR="00A57B5D" w:rsidRDefault="00A57B5D">
      <w:pPr>
        <w:spacing w:line="200" w:lineRule="exact"/>
      </w:pPr>
    </w:p>
    <w:p w14:paraId="3BAD45A7" w14:textId="77777777" w:rsidR="00A57B5D" w:rsidRDefault="00A57B5D">
      <w:pPr>
        <w:spacing w:line="200" w:lineRule="exact"/>
      </w:pPr>
    </w:p>
    <w:p w14:paraId="0155FC9A" w14:textId="77777777" w:rsidR="00A57B5D" w:rsidRDefault="00A57B5D">
      <w:pPr>
        <w:spacing w:line="200" w:lineRule="exact"/>
      </w:pPr>
    </w:p>
    <w:p w14:paraId="5AC846C2" w14:textId="77777777" w:rsidR="00A57B5D" w:rsidRDefault="00A57B5D">
      <w:pPr>
        <w:spacing w:line="200" w:lineRule="exact"/>
      </w:pPr>
    </w:p>
    <w:p w14:paraId="504F5DC3" w14:textId="77777777" w:rsidR="00A57B5D" w:rsidRDefault="00A57B5D">
      <w:pPr>
        <w:spacing w:line="200" w:lineRule="exact"/>
      </w:pPr>
    </w:p>
    <w:p w14:paraId="0FCCEC9E" w14:textId="77777777" w:rsidR="00A57B5D" w:rsidRDefault="00A57B5D">
      <w:pPr>
        <w:spacing w:line="200" w:lineRule="exact"/>
      </w:pPr>
    </w:p>
    <w:p w14:paraId="439E16A8" w14:textId="77777777" w:rsidR="00A57B5D" w:rsidRDefault="00A57B5D">
      <w:pPr>
        <w:spacing w:line="200" w:lineRule="exact"/>
      </w:pPr>
    </w:p>
    <w:p w14:paraId="22D7F9C8" w14:textId="77777777" w:rsidR="00A57B5D" w:rsidRDefault="00A57B5D">
      <w:pPr>
        <w:spacing w:line="200" w:lineRule="exact"/>
      </w:pPr>
    </w:p>
    <w:p w14:paraId="529643D3" w14:textId="77777777" w:rsidR="00A57B5D" w:rsidRDefault="00A57B5D">
      <w:pPr>
        <w:spacing w:line="200" w:lineRule="exact"/>
      </w:pPr>
    </w:p>
    <w:p w14:paraId="69B4CB25" w14:textId="77777777" w:rsidR="00A57B5D" w:rsidRDefault="00A57B5D">
      <w:pPr>
        <w:spacing w:line="200" w:lineRule="exact"/>
      </w:pPr>
    </w:p>
    <w:p w14:paraId="57E22DF2" w14:textId="77777777" w:rsidR="00A57B5D" w:rsidRDefault="00A57B5D">
      <w:pPr>
        <w:spacing w:line="200" w:lineRule="exact"/>
      </w:pPr>
    </w:p>
    <w:p w14:paraId="1B097F26" w14:textId="77777777" w:rsidR="00A57B5D" w:rsidRDefault="00A57B5D">
      <w:pPr>
        <w:spacing w:line="200" w:lineRule="exact"/>
      </w:pPr>
    </w:p>
    <w:p w14:paraId="565F8D4D" w14:textId="77777777" w:rsidR="00A57B5D" w:rsidRDefault="00A57B5D">
      <w:pPr>
        <w:spacing w:line="200" w:lineRule="exact"/>
      </w:pPr>
    </w:p>
    <w:p w14:paraId="2ABC9B2A" w14:textId="77777777" w:rsidR="00A57B5D" w:rsidRDefault="00A57B5D">
      <w:pPr>
        <w:spacing w:line="200" w:lineRule="exact"/>
      </w:pPr>
    </w:p>
    <w:p w14:paraId="20996C15" w14:textId="77777777" w:rsidR="00A57B5D" w:rsidRDefault="00A57B5D">
      <w:pPr>
        <w:spacing w:line="200" w:lineRule="exact"/>
      </w:pPr>
    </w:p>
    <w:p w14:paraId="38D42298" w14:textId="77777777" w:rsidR="00A57B5D" w:rsidRDefault="00A57B5D">
      <w:pPr>
        <w:spacing w:line="200" w:lineRule="exact"/>
      </w:pPr>
    </w:p>
    <w:p w14:paraId="3D3FE734" w14:textId="77777777" w:rsidR="00A57B5D" w:rsidRDefault="00A57B5D">
      <w:pPr>
        <w:spacing w:line="200" w:lineRule="exact"/>
      </w:pPr>
    </w:p>
    <w:p w14:paraId="57958264" w14:textId="77777777" w:rsidR="00A57B5D" w:rsidRDefault="00A57B5D">
      <w:pPr>
        <w:spacing w:line="200" w:lineRule="exact"/>
      </w:pPr>
    </w:p>
    <w:p w14:paraId="1DB821A1" w14:textId="77777777" w:rsidR="00A57B5D" w:rsidRDefault="00A57B5D">
      <w:pPr>
        <w:spacing w:line="200" w:lineRule="exact"/>
      </w:pPr>
    </w:p>
    <w:p w14:paraId="3BEED529" w14:textId="77777777" w:rsidR="00A57B5D" w:rsidRDefault="00A57B5D">
      <w:pPr>
        <w:spacing w:line="200" w:lineRule="exact"/>
      </w:pPr>
    </w:p>
    <w:p w14:paraId="54745E29" w14:textId="77777777" w:rsidR="00A57B5D" w:rsidRDefault="00A57B5D">
      <w:pPr>
        <w:spacing w:line="200" w:lineRule="exact"/>
      </w:pPr>
    </w:p>
    <w:p w14:paraId="0F4D23B0" w14:textId="77777777" w:rsidR="00A57B5D" w:rsidRDefault="00A57B5D">
      <w:pPr>
        <w:spacing w:line="200" w:lineRule="exact"/>
      </w:pPr>
    </w:p>
    <w:p w14:paraId="1D5ED3C8" w14:textId="77777777" w:rsidR="00A57B5D" w:rsidRDefault="00A57B5D">
      <w:pPr>
        <w:spacing w:line="200" w:lineRule="exact"/>
      </w:pPr>
    </w:p>
    <w:p w14:paraId="59EF6603" w14:textId="77777777" w:rsidR="00A57B5D" w:rsidRDefault="00A57B5D">
      <w:pPr>
        <w:spacing w:line="200" w:lineRule="exact"/>
      </w:pPr>
    </w:p>
    <w:p w14:paraId="5029706F" w14:textId="77777777" w:rsidR="00A57B5D" w:rsidRDefault="00A57B5D">
      <w:pPr>
        <w:spacing w:line="200" w:lineRule="exact"/>
      </w:pPr>
    </w:p>
    <w:p w14:paraId="60CB2904" w14:textId="77777777" w:rsidR="00A57B5D" w:rsidRDefault="00A57B5D">
      <w:pPr>
        <w:spacing w:line="200" w:lineRule="exact"/>
      </w:pPr>
    </w:p>
    <w:p w14:paraId="6CF15E5C" w14:textId="77777777" w:rsidR="00A57B5D" w:rsidRDefault="00A57B5D">
      <w:pPr>
        <w:spacing w:line="200" w:lineRule="exact"/>
      </w:pPr>
    </w:p>
    <w:p w14:paraId="02BDDC72" w14:textId="77777777" w:rsidR="00A57B5D" w:rsidRDefault="00A57B5D">
      <w:pPr>
        <w:spacing w:line="200" w:lineRule="exact"/>
      </w:pPr>
    </w:p>
    <w:p w14:paraId="48BEBFFB" w14:textId="77777777" w:rsidR="00A57B5D" w:rsidRDefault="00A57B5D">
      <w:pPr>
        <w:spacing w:line="200" w:lineRule="exact"/>
      </w:pPr>
    </w:p>
    <w:p w14:paraId="58D7CD5C" w14:textId="77777777" w:rsidR="00A57B5D" w:rsidRDefault="00A57B5D">
      <w:pPr>
        <w:spacing w:line="200" w:lineRule="exact"/>
      </w:pPr>
    </w:p>
    <w:p w14:paraId="69EE36B5" w14:textId="77777777" w:rsidR="00A57B5D" w:rsidRDefault="00A57B5D">
      <w:pPr>
        <w:spacing w:line="200" w:lineRule="exact"/>
      </w:pPr>
    </w:p>
    <w:p w14:paraId="72B5BA5B" w14:textId="77777777" w:rsidR="00A57B5D" w:rsidRDefault="00A57B5D">
      <w:pPr>
        <w:spacing w:line="200" w:lineRule="exact"/>
      </w:pPr>
    </w:p>
    <w:p w14:paraId="40BB37E2" w14:textId="77777777" w:rsidR="00A57B5D" w:rsidRDefault="00A57B5D">
      <w:pPr>
        <w:spacing w:line="200" w:lineRule="exact"/>
      </w:pPr>
    </w:p>
    <w:p w14:paraId="695BB8A2" w14:textId="77777777" w:rsidR="00A57B5D" w:rsidRDefault="00A57B5D">
      <w:pPr>
        <w:spacing w:line="200" w:lineRule="exact"/>
      </w:pPr>
    </w:p>
    <w:p w14:paraId="7EC70F64" w14:textId="77777777" w:rsidR="00A57B5D" w:rsidRDefault="00A57B5D">
      <w:pPr>
        <w:spacing w:line="200" w:lineRule="exact"/>
      </w:pPr>
    </w:p>
    <w:p w14:paraId="35A668CA" w14:textId="77777777" w:rsidR="00A57B5D" w:rsidRDefault="00A57B5D">
      <w:pPr>
        <w:spacing w:line="200" w:lineRule="exact"/>
      </w:pPr>
    </w:p>
    <w:p w14:paraId="4C0ED1CB" w14:textId="77777777" w:rsidR="00A57B5D" w:rsidRDefault="00A57B5D">
      <w:pPr>
        <w:spacing w:line="200" w:lineRule="exact"/>
      </w:pPr>
    </w:p>
    <w:p w14:paraId="6F932C5D" w14:textId="77777777" w:rsidR="00A57B5D" w:rsidRDefault="00A57B5D">
      <w:pPr>
        <w:spacing w:line="200" w:lineRule="exact"/>
      </w:pPr>
    </w:p>
    <w:p w14:paraId="7C19E0E5" w14:textId="77777777" w:rsidR="00A57B5D" w:rsidRDefault="00A57B5D">
      <w:pPr>
        <w:spacing w:line="200" w:lineRule="exact"/>
      </w:pPr>
    </w:p>
    <w:p w14:paraId="07D5ADCD" w14:textId="77777777" w:rsidR="00A57B5D" w:rsidRDefault="00A57B5D">
      <w:pPr>
        <w:spacing w:line="200" w:lineRule="exact"/>
      </w:pPr>
    </w:p>
    <w:p w14:paraId="2B7947A6" w14:textId="77777777" w:rsidR="00A57B5D" w:rsidRDefault="00A57B5D">
      <w:pPr>
        <w:spacing w:line="200" w:lineRule="exact"/>
      </w:pPr>
    </w:p>
    <w:p w14:paraId="66BE6B4B" w14:textId="77777777" w:rsidR="00A57B5D" w:rsidRDefault="00A57B5D">
      <w:pPr>
        <w:spacing w:line="200" w:lineRule="exact"/>
      </w:pPr>
    </w:p>
    <w:p w14:paraId="3226FABB" w14:textId="77777777" w:rsidR="00A57B5D" w:rsidRDefault="00A57B5D">
      <w:pPr>
        <w:spacing w:before="19" w:line="220" w:lineRule="exact"/>
        <w:rPr>
          <w:sz w:val="22"/>
          <w:szCs w:val="22"/>
        </w:rPr>
      </w:pPr>
    </w:p>
    <w:p w14:paraId="1C6DB3A6" w14:textId="77777777" w:rsidR="00A57B5D" w:rsidRDefault="001E795A">
      <w:pPr>
        <w:spacing w:line="940" w:lineRule="exact"/>
        <w:ind w:left="3532"/>
        <w:rPr>
          <w:sz w:val="95"/>
          <w:szCs w:val="95"/>
        </w:rPr>
      </w:pPr>
      <w:r>
        <w:rPr>
          <w:b/>
          <w:spacing w:val="57"/>
          <w:position w:val="2"/>
          <w:sz w:val="95"/>
        </w:rPr>
        <w:t>Oportunidades profesionales:</w:t>
      </w:r>
    </w:p>
    <w:p w14:paraId="3791A75F" w14:textId="77777777" w:rsidR="00A57B5D" w:rsidRDefault="00A57B5D">
      <w:pPr>
        <w:spacing w:before="4" w:line="140" w:lineRule="exact"/>
        <w:rPr>
          <w:sz w:val="14"/>
          <w:szCs w:val="14"/>
        </w:rPr>
      </w:pPr>
    </w:p>
    <w:p w14:paraId="69CEA699" w14:textId="77777777" w:rsidR="00A57B5D" w:rsidRPr="00F95744" w:rsidRDefault="001E795A">
      <w:pPr>
        <w:ind w:left="3625"/>
        <w:rPr>
          <w:rFonts w:ascii="Palatino Linotype" w:hAnsi="Palatino Linotype"/>
          <w:spacing w:val="15"/>
          <w:sz w:val="37"/>
        </w:rPr>
      </w:pPr>
      <w:r>
        <w:rPr>
          <w:rFonts w:ascii="Palatino Linotype" w:hAnsi="Palatino Linotype"/>
          <w:w w:val="58"/>
          <w:sz w:val="37"/>
        </w:rPr>
        <w:t xml:space="preserve">•    </w:t>
      </w:r>
      <w:r w:rsidRPr="00F95744">
        <w:rPr>
          <w:rFonts w:ascii="Palatino Linotype" w:hAnsi="Palatino Linotype"/>
          <w:spacing w:val="15"/>
          <w:sz w:val="37"/>
        </w:rPr>
        <w:t>Miembro del Congreso</w:t>
      </w:r>
    </w:p>
    <w:p w14:paraId="37DA398A" w14:textId="77777777" w:rsidR="00A57B5D" w:rsidRPr="00F95744" w:rsidRDefault="00A57B5D">
      <w:pPr>
        <w:spacing w:before="7" w:line="240" w:lineRule="exact"/>
        <w:rPr>
          <w:rFonts w:ascii="Palatino Linotype" w:hAnsi="Palatino Linotype"/>
          <w:spacing w:val="15"/>
          <w:sz w:val="37"/>
        </w:rPr>
      </w:pPr>
    </w:p>
    <w:p w14:paraId="49DE2392"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Profesor universitario</w:t>
      </w:r>
    </w:p>
    <w:p w14:paraId="6A0779F8" w14:textId="77777777" w:rsidR="00A57B5D" w:rsidRPr="00F95744" w:rsidRDefault="00A57B5D">
      <w:pPr>
        <w:spacing w:before="7" w:line="240" w:lineRule="exact"/>
        <w:rPr>
          <w:rFonts w:ascii="Palatino Linotype" w:hAnsi="Palatino Linotype"/>
          <w:spacing w:val="15"/>
          <w:sz w:val="37"/>
        </w:rPr>
      </w:pPr>
    </w:p>
    <w:p w14:paraId="3BDF0872"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Agente de extensión</w:t>
      </w:r>
    </w:p>
    <w:p w14:paraId="7653BFB9" w14:textId="77777777" w:rsidR="00A57B5D" w:rsidRPr="00F95744" w:rsidRDefault="00A57B5D">
      <w:pPr>
        <w:spacing w:before="7" w:line="240" w:lineRule="exact"/>
        <w:rPr>
          <w:rFonts w:ascii="Palatino Linotype" w:hAnsi="Palatino Linotype"/>
          <w:spacing w:val="15"/>
          <w:sz w:val="37"/>
        </w:rPr>
      </w:pPr>
    </w:p>
    <w:p w14:paraId="05EF12E6"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Parlamentario</w:t>
      </w:r>
    </w:p>
    <w:p w14:paraId="3FB4AA3E" w14:textId="77777777" w:rsidR="00A57B5D" w:rsidRPr="00F95744" w:rsidRDefault="00A57B5D">
      <w:pPr>
        <w:spacing w:before="7" w:line="240" w:lineRule="exact"/>
        <w:rPr>
          <w:rFonts w:ascii="Palatino Linotype" w:hAnsi="Palatino Linotype"/>
          <w:spacing w:val="15"/>
          <w:sz w:val="37"/>
        </w:rPr>
      </w:pPr>
    </w:p>
    <w:p w14:paraId="10F3D834" w14:textId="77777777" w:rsidR="00A57B5D" w:rsidRPr="00F95744" w:rsidRDefault="001E795A">
      <w:pPr>
        <w:ind w:left="3625"/>
        <w:rPr>
          <w:rFonts w:ascii="Palatino Linotype" w:hAnsi="Palatino Linotype"/>
          <w:spacing w:val="15"/>
          <w:sz w:val="37"/>
        </w:rPr>
      </w:pPr>
      <w:r w:rsidRPr="00F95744">
        <w:rPr>
          <w:rFonts w:ascii="Palatino Linotype" w:hAnsi="Palatino Linotype"/>
          <w:spacing w:val="15"/>
          <w:sz w:val="37"/>
        </w:rPr>
        <w:t>•    Cabildero</w:t>
      </w:r>
    </w:p>
    <w:p w14:paraId="75BA07E6" w14:textId="77777777" w:rsidR="00A57B5D" w:rsidRPr="00F95744" w:rsidRDefault="00A57B5D">
      <w:pPr>
        <w:spacing w:before="7" w:line="240" w:lineRule="exact"/>
        <w:rPr>
          <w:rFonts w:ascii="Palatino Linotype" w:hAnsi="Palatino Linotype"/>
          <w:spacing w:val="15"/>
          <w:sz w:val="37"/>
        </w:rPr>
      </w:pPr>
    </w:p>
    <w:p w14:paraId="7CCDE78E" w14:textId="77777777" w:rsidR="00A57B5D" w:rsidRPr="00F95744" w:rsidRDefault="001E795A">
      <w:pPr>
        <w:ind w:left="3625"/>
        <w:rPr>
          <w:rFonts w:ascii="Palatino Linotype" w:hAnsi="Palatino Linotype"/>
          <w:spacing w:val="15"/>
          <w:sz w:val="37"/>
        </w:rPr>
        <w:sectPr w:rsidR="00A57B5D" w:rsidRPr="00F95744">
          <w:pgSz w:w="25340" w:h="31660"/>
          <w:pgMar w:top="2460" w:right="1880" w:bottom="280" w:left="3680" w:header="720" w:footer="720" w:gutter="0"/>
          <w:cols w:space="720"/>
        </w:sectPr>
      </w:pPr>
      <w:r w:rsidRPr="00F95744">
        <w:rPr>
          <w:rFonts w:ascii="Palatino Linotype" w:hAnsi="Palatino Linotype"/>
          <w:spacing w:val="15"/>
          <w:sz w:val="37"/>
        </w:rPr>
        <w:t>•    Educador agrícola</w:t>
      </w:r>
    </w:p>
    <w:p w14:paraId="02392D19" w14:textId="77777777" w:rsidR="00A57B5D" w:rsidRDefault="00AF1D76" w:rsidP="00F95744">
      <w:pPr>
        <w:tabs>
          <w:tab w:val="left" w:pos="9356"/>
        </w:tabs>
        <w:spacing w:line="980" w:lineRule="exact"/>
        <w:ind w:left="3536" w:right="10304"/>
        <w:jc w:val="both"/>
        <w:rPr>
          <w:sz w:val="95"/>
          <w:szCs w:val="95"/>
        </w:rPr>
      </w:pPr>
      <w:r>
        <w:rPr>
          <w:b/>
          <w:noProof/>
          <w:spacing w:val="57"/>
          <w:w w:val="101"/>
          <w:position w:val="1"/>
          <w:sz w:val="95"/>
          <w:lang w:bidi="ne-NP"/>
        </w:rPr>
        <w:lastRenderedPageBreak/>
        <w:drawing>
          <wp:anchor distT="0" distB="0" distL="114300" distR="114300" simplePos="0" relativeHeight="251651584" behindDoc="1" locked="0" layoutInCell="1" allowOverlap="1" wp14:anchorId="6D6151FC" wp14:editId="49932C2E">
            <wp:simplePos x="0" y="0"/>
            <wp:positionH relativeFrom="column">
              <wp:posOffset>-2210479</wp:posOffset>
            </wp:positionH>
            <wp:positionV relativeFrom="paragraph">
              <wp:posOffset>-805027</wp:posOffset>
            </wp:positionV>
            <wp:extent cx="14907873" cy="18634841"/>
            <wp:effectExtent l="0" t="0" r="8890" b="0"/>
            <wp:wrapNone/>
            <wp:docPr id="7" name="Picture 7" descr="C:\Users\RODA\Desktop\FFA Dec 2020\tradu\4\posters\posters\wetransfer-5fad76\Recitación del cre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DA\Desktop\FFA Dec 2020\tradu\4\posters\posters\wetransfer-5fad76\Recitación del cred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07873" cy="18634841"/>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6683CAF5" w14:textId="77777777" w:rsidR="00A57B5D" w:rsidRDefault="00A57B5D">
      <w:pPr>
        <w:spacing w:before="7" w:line="180" w:lineRule="exact"/>
        <w:rPr>
          <w:sz w:val="19"/>
          <w:szCs w:val="19"/>
        </w:rPr>
      </w:pPr>
    </w:p>
    <w:p w14:paraId="690DFFA8"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de Liderazgo (LDE) de Recitación del Credo de la Organización Nacional FFA es desarrollar las habilidades de hablar en público de los miembros de la FFA de séptimo, octavo y noveno grado, así como desarrollar su autoconfianza y contribuir a su avance en el programa de grado de la FFA.</w:t>
      </w:r>
    </w:p>
    <w:p w14:paraId="5915BB07" w14:textId="77777777" w:rsidR="00A57B5D" w:rsidRDefault="00A57B5D">
      <w:pPr>
        <w:spacing w:line="200" w:lineRule="exact"/>
      </w:pPr>
    </w:p>
    <w:p w14:paraId="31B4E412" w14:textId="77777777" w:rsidR="00A57B5D" w:rsidRDefault="00A57B5D">
      <w:pPr>
        <w:spacing w:line="200" w:lineRule="exact"/>
      </w:pPr>
    </w:p>
    <w:p w14:paraId="039E48EE" w14:textId="77777777" w:rsidR="00A57B5D" w:rsidRDefault="00A57B5D">
      <w:pPr>
        <w:spacing w:line="200" w:lineRule="exact"/>
      </w:pPr>
    </w:p>
    <w:p w14:paraId="6A608363" w14:textId="77777777" w:rsidR="00A57B5D" w:rsidRDefault="00A57B5D">
      <w:pPr>
        <w:spacing w:line="200" w:lineRule="exact"/>
      </w:pPr>
    </w:p>
    <w:p w14:paraId="139D5E42" w14:textId="77777777" w:rsidR="00A57B5D" w:rsidRDefault="00A57B5D">
      <w:pPr>
        <w:spacing w:line="200" w:lineRule="exact"/>
      </w:pPr>
    </w:p>
    <w:p w14:paraId="1735D608" w14:textId="77777777" w:rsidR="00A57B5D" w:rsidRDefault="00A57B5D">
      <w:pPr>
        <w:spacing w:line="200" w:lineRule="exact"/>
      </w:pPr>
    </w:p>
    <w:p w14:paraId="0760B266" w14:textId="77777777" w:rsidR="00A57B5D" w:rsidRDefault="00A57B5D">
      <w:pPr>
        <w:spacing w:before="6" w:line="260" w:lineRule="exact"/>
        <w:rPr>
          <w:sz w:val="26"/>
          <w:szCs w:val="26"/>
        </w:rPr>
      </w:pPr>
    </w:p>
    <w:p w14:paraId="23A89D17" w14:textId="77777777" w:rsidR="00A57B5D" w:rsidRDefault="001E795A">
      <w:pPr>
        <w:spacing w:line="940" w:lineRule="exact"/>
        <w:ind w:left="3536"/>
        <w:rPr>
          <w:sz w:val="95"/>
          <w:szCs w:val="95"/>
        </w:rPr>
      </w:pPr>
      <w:r>
        <w:rPr>
          <w:b/>
          <w:spacing w:val="57"/>
          <w:w w:val="110"/>
          <w:position w:val="2"/>
          <w:sz w:val="95"/>
        </w:rPr>
        <w:t>Descripción:</w:t>
      </w:r>
    </w:p>
    <w:p w14:paraId="169F5160" w14:textId="77777777" w:rsidR="00A57B5D" w:rsidRDefault="00A57B5D">
      <w:pPr>
        <w:spacing w:before="7" w:line="180" w:lineRule="exact"/>
        <w:rPr>
          <w:sz w:val="19"/>
          <w:szCs w:val="19"/>
        </w:rPr>
      </w:pPr>
    </w:p>
    <w:p w14:paraId="7901976E" w14:textId="77777777" w:rsidR="00A57B5D" w:rsidRDefault="001E795A">
      <w:pPr>
        <w:spacing w:line="440" w:lineRule="exact"/>
        <w:ind w:left="3598" w:right="80"/>
        <w:rPr>
          <w:rFonts w:ascii="Palatino Linotype" w:eastAsia="Palatino Linotype" w:hAnsi="Palatino Linotype" w:cs="Palatino Linotype"/>
          <w:sz w:val="37"/>
          <w:szCs w:val="37"/>
        </w:rPr>
      </w:pPr>
      <w:r>
        <w:rPr>
          <w:rFonts w:ascii="Palatino Linotype" w:hAnsi="Palatino Linotype"/>
          <w:spacing w:val="15"/>
          <w:sz w:val="37"/>
        </w:rPr>
        <w:t>Los participantes del LDE de Recitación del Credo son juzgados por sus habilidades para recitar el Credo de la FFA, y responder preguntas sobre su significado y propósito.</w:t>
      </w:r>
    </w:p>
    <w:p w14:paraId="4D1B42B5" w14:textId="77777777" w:rsidR="00A57B5D" w:rsidRDefault="00A57B5D">
      <w:pPr>
        <w:spacing w:line="200" w:lineRule="exact"/>
      </w:pPr>
    </w:p>
    <w:p w14:paraId="29DAFB63" w14:textId="77777777" w:rsidR="00A57B5D" w:rsidRDefault="00A57B5D">
      <w:pPr>
        <w:spacing w:line="200" w:lineRule="exact"/>
      </w:pPr>
    </w:p>
    <w:p w14:paraId="50EAD271" w14:textId="77777777" w:rsidR="00A57B5D" w:rsidRDefault="00A57B5D">
      <w:pPr>
        <w:spacing w:line="200" w:lineRule="exact"/>
      </w:pPr>
    </w:p>
    <w:p w14:paraId="5B980BD8" w14:textId="77777777" w:rsidR="00A57B5D" w:rsidRDefault="00A57B5D">
      <w:pPr>
        <w:spacing w:line="200" w:lineRule="exact"/>
      </w:pPr>
    </w:p>
    <w:p w14:paraId="730B52A7" w14:textId="77777777" w:rsidR="00A57B5D" w:rsidRDefault="00A57B5D">
      <w:pPr>
        <w:spacing w:line="200" w:lineRule="exact"/>
      </w:pPr>
    </w:p>
    <w:p w14:paraId="146ED42C" w14:textId="77777777" w:rsidR="00A57B5D" w:rsidRDefault="00A57B5D">
      <w:pPr>
        <w:spacing w:line="200" w:lineRule="exact"/>
      </w:pPr>
    </w:p>
    <w:p w14:paraId="7ACE4711" w14:textId="77777777" w:rsidR="00A57B5D" w:rsidRDefault="00A57B5D">
      <w:pPr>
        <w:spacing w:line="200" w:lineRule="exact"/>
      </w:pPr>
    </w:p>
    <w:p w14:paraId="56894206" w14:textId="77777777" w:rsidR="00A57B5D" w:rsidRDefault="00A57B5D">
      <w:pPr>
        <w:spacing w:line="200" w:lineRule="exact"/>
      </w:pPr>
    </w:p>
    <w:p w14:paraId="6AB6BAEA" w14:textId="77777777" w:rsidR="00A57B5D" w:rsidRDefault="00A57B5D">
      <w:pPr>
        <w:spacing w:line="200" w:lineRule="exact"/>
      </w:pPr>
    </w:p>
    <w:p w14:paraId="7F2DA1EF" w14:textId="77777777" w:rsidR="00A57B5D" w:rsidRDefault="00A57B5D">
      <w:pPr>
        <w:spacing w:line="200" w:lineRule="exact"/>
      </w:pPr>
    </w:p>
    <w:p w14:paraId="14AA427E" w14:textId="77777777" w:rsidR="00A57B5D" w:rsidRDefault="00A57B5D">
      <w:pPr>
        <w:spacing w:line="200" w:lineRule="exact"/>
      </w:pPr>
    </w:p>
    <w:p w14:paraId="62C58834" w14:textId="77777777" w:rsidR="00A57B5D" w:rsidRDefault="00A57B5D">
      <w:pPr>
        <w:spacing w:line="200" w:lineRule="exact"/>
      </w:pPr>
    </w:p>
    <w:p w14:paraId="4F072814" w14:textId="77777777" w:rsidR="00A57B5D" w:rsidRDefault="00A57B5D">
      <w:pPr>
        <w:spacing w:line="200" w:lineRule="exact"/>
      </w:pPr>
    </w:p>
    <w:p w14:paraId="60996466" w14:textId="77777777" w:rsidR="00A57B5D" w:rsidRDefault="00A57B5D">
      <w:pPr>
        <w:spacing w:line="200" w:lineRule="exact"/>
      </w:pPr>
    </w:p>
    <w:p w14:paraId="77AD94C9" w14:textId="77777777" w:rsidR="00A57B5D" w:rsidRDefault="00A57B5D">
      <w:pPr>
        <w:spacing w:line="200" w:lineRule="exact"/>
      </w:pPr>
    </w:p>
    <w:p w14:paraId="5931ED43" w14:textId="77777777" w:rsidR="00A57B5D" w:rsidRDefault="00A57B5D">
      <w:pPr>
        <w:spacing w:line="200" w:lineRule="exact"/>
      </w:pPr>
    </w:p>
    <w:p w14:paraId="6B68021F" w14:textId="77777777" w:rsidR="00A57B5D" w:rsidRDefault="00A57B5D">
      <w:pPr>
        <w:spacing w:line="200" w:lineRule="exact"/>
      </w:pPr>
    </w:p>
    <w:p w14:paraId="102656DA" w14:textId="77777777" w:rsidR="00A57B5D" w:rsidRDefault="00A57B5D">
      <w:pPr>
        <w:spacing w:line="200" w:lineRule="exact"/>
      </w:pPr>
    </w:p>
    <w:p w14:paraId="29DE98C7" w14:textId="77777777" w:rsidR="00A57B5D" w:rsidRDefault="00A57B5D">
      <w:pPr>
        <w:spacing w:line="200" w:lineRule="exact"/>
      </w:pPr>
    </w:p>
    <w:p w14:paraId="5B97CAE1" w14:textId="77777777" w:rsidR="00A57B5D" w:rsidRDefault="00A57B5D">
      <w:pPr>
        <w:spacing w:line="200" w:lineRule="exact"/>
      </w:pPr>
    </w:p>
    <w:p w14:paraId="694F099B" w14:textId="77777777" w:rsidR="00A57B5D" w:rsidRDefault="00A57B5D">
      <w:pPr>
        <w:spacing w:line="200" w:lineRule="exact"/>
      </w:pPr>
    </w:p>
    <w:p w14:paraId="1830606B" w14:textId="77777777" w:rsidR="00A57B5D" w:rsidRDefault="00A57B5D">
      <w:pPr>
        <w:spacing w:line="200" w:lineRule="exact"/>
      </w:pPr>
    </w:p>
    <w:p w14:paraId="12EFABEF" w14:textId="77777777" w:rsidR="00A57B5D" w:rsidRDefault="00A57B5D">
      <w:pPr>
        <w:spacing w:line="200" w:lineRule="exact"/>
      </w:pPr>
    </w:p>
    <w:p w14:paraId="0FA3B91B" w14:textId="77777777" w:rsidR="00A57B5D" w:rsidRDefault="00A57B5D">
      <w:pPr>
        <w:spacing w:line="200" w:lineRule="exact"/>
      </w:pPr>
    </w:p>
    <w:p w14:paraId="17010D03" w14:textId="77777777" w:rsidR="00A57B5D" w:rsidRDefault="00A57B5D">
      <w:pPr>
        <w:spacing w:line="200" w:lineRule="exact"/>
      </w:pPr>
    </w:p>
    <w:p w14:paraId="1E5CFB84" w14:textId="77777777" w:rsidR="00A57B5D" w:rsidRDefault="00A57B5D">
      <w:pPr>
        <w:spacing w:line="200" w:lineRule="exact"/>
      </w:pPr>
    </w:p>
    <w:p w14:paraId="7029BF1B" w14:textId="77777777" w:rsidR="00A57B5D" w:rsidRDefault="00A57B5D">
      <w:pPr>
        <w:spacing w:line="200" w:lineRule="exact"/>
      </w:pPr>
    </w:p>
    <w:p w14:paraId="0C956BF1" w14:textId="77777777" w:rsidR="00A57B5D" w:rsidRDefault="00A57B5D">
      <w:pPr>
        <w:spacing w:line="200" w:lineRule="exact"/>
      </w:pPr>
    </w:p>
    <w:p w14:paraId="5B5ABD36" w14:textId="77777777" w:rsidR="00A57B5D" w:rsidRDefault="00A57B5D">
      <w:pPr>
        <w:spacing w:line="200" w:lineRule="exact"/>
      </w:pPr>
    </w:p>
    <w:p w14:paraId="4319B774" w14:textId="77777777" w:rsidR="00A57B5D" w:rsidRDefault="00A57B5D">
      <w:pPr>
        <w:spacing w:line="200" w:lineRule="exact"/>
      </w:pPr>
    </w:p>
    <w:p w14:paraId="4C9FBA20" w14:textId="77777777" w:rsidR="00A57B5D" w:rsidRDefault="00A57B5D">
      <w:pPr>
        <w:spacing w:line="200" w:lineRule="exact"/>
      </w:pPr>
    </w:p>
    <w:p w14:paraId="26B4476D" w14:textId="77777777" w:rsidR="00A57B5D" w:rsidRDefault="00A57B5D">
      <w:pPr>
        <w:spacing w:line="200" w:lineRule="exact"/>
      </w:pPr>
    </w:p>
    <w:p w14:paraId="6D24E65A" w14:textId="77777777" w:rsidR="00A57B5D" w:rsidRDefault="00A57B5D">
      <w:pPr>
        <w:spacing w:line="200" w:lineRule="exact"/>
      </w:pPr>
    </w:p>
    <w:p w14:paraId="3BA60F05" w14:textId="77777777" w:rsidR="00A57B5D" w:rsidRDefault="00A57B5D">
      <w:pPr>
        <w:spacing w:line="200" w:lineRule="exact"/>
      </w:pPr>
    </w:p>
    <w:p w14:paraId="6C9B0443" w14:textId="77777777" w:rsidR="00A57B5D" w:rsidRDefault="00A57B5D">
      <w:pPr>
        <w:spacing w:line="200" w:lineRule="exact"/>
      </w:pPr>
    </w:p>
    <w:p w14:paraId="11FF6931" w14:textId="77777777" w:rsidR="00A57B5D" w:rsidRDefault="00A57B5D">
      <w:pPr>
        <w:spacing w:line="200" w:lineRule="exact"/>
      </w:pPr>
    </w:p>
    <w:p w14:paraId="0E73312E" w14:textId="77777777" w:rsidR="00A57B5D" w:rsidRDefault="00A57B5D">
      <w:pPr>
        <w:spacing w:line="200" w:lineRule="exact"/>
      </w:pPr>
    </w:p>
    <w:p w14:paraId="743263E9" w14:textId="77777777" w:rsidR="00A57B5D" w:rsidRDefault="00A57B5D">
      <w:pPr>
        <w:spacing w:line="200" w:lineRule="exact"/>
      </w:pPr>
    </w:p>
    <w:p w14:paraId="4C2FD64F" w14:textId="77777777" w:rsidR="00A57B5D" w:rsidRDefault="00A57B5D">
      <w:pPr>
        <w:spacing w:line="200" w:lineRule="exact"/>
      </w:pPr>
    </w:p>
    <w:p w14:paraId="623D677E" w14:textId="77777777" w:rsidR="00A57B5D" w:rsidRDefault="00A57B5D">
      <w:pPr>
        <w:spacing w:line="200" w:lineRule="exact"/>
      </w:pPr>
    </w:p>
    <w:p w14:paraId="68B841F6" w14:textId="77777777" w:rsidR="00A57B5D" w:rsidRDefault="00A57B5D">
      <w:pPr>
        <w:spacing w:line="200" w:lineRule="exact"/>
      </w:pPr>
    </w:p>
    <w:p w14:paraId="7FC75780" w14:textId="77777777" w:rsidR="00A57B5D" w:rsidRDefault="00A57B5D">
      <w:pPr>
        <w:spacing w:line="200" w:lineRule="exact"/>
      </w:pPr>
    </w:p>
    <w:p w14:paraId="1D74C13D" w14:textId="77777777" w:rsidR="00A57B5D" w:rsidRDefault="00A57B5D">
      <w:pPr>
        <w:spacing w:line="200" w:lineRule="exact"/>
      </w:pPr>
    </w:p>
    <w:p w14:paraId="2325FED4" w14:textId="77777777" w:rsidR="00A57B5D" w:rsidRDefault="00A57B5D">
      <w:pPr>
        <w:spacing w:line="200" w:lineRule="exact"/>
      </w:pPr>
    </w:p>
    <w:p w14:paraId="03ADD14D" w14:textId="77777777" w:rsidR="00A57B5D" w:rsidRDefault="00A57B5D">
      <w:pPr>
        <w:spacing w:line="200" w:lineRule="exact"/>
      </w:pPr>
    </w:p>
    <w:p w14:paraId="3E4338FC" w14:textId="77777777" w:rsidR="00A57B5D" w:rsidRDefault="00A57B5D">
      <w:pPr>
        <w:spacing w:line="200" w:lineRule="exact"/>
      </w:pPr>
    </w:p>
    <w:p w14:paraId="33EDF65C" w14:textId="77777777" w:rsidR="00A57B5D" w:rsidRDefault="00A57B5D">
      <w:pPr>
        <w:spacing w:line="200" w:lineRule="exact"/>
      </w:pPr>
    </w:p>
    <w:p w14:paraId="4B1106F5" w14:textId="77777777" w:rsidR="00A57B5D" w:rsidRDefault="00A57B5D">
      <w:pPr>
        <w:spacing w:line="200" w:lineRule="exact"/>
      </w:pPr>
    </w:p>
    <w:p w14:paraId="6744AF2E" w14:textId="77777777" w:rsidR="00A57B5D" w:rsidRDefault="00A57B5D">
      <w:pPr>
        <w:spacing w:line="200" w:lineRule="exact"/>
      </w:pPr>
    </w:p>
    <w:p w14:paraId="5101712B" w14:textId="77777777" w:rsidR="00A57B5D" w:rsidRDefault="00A57B5D">
      <w:pPr>
        <w:spacing w:line="200" w:lineRule="exact"/>
      </w:pPr>
    </w:p>
    <w:p w14:paraId="3F5F6952" w14:textId="77777777" w:rsidR="00A57B5D" w:rsidRDefault="00A57B5D">
      <w:pPr>
        <w:spacing w:line="200" w:lineRule="exact"/>
      </w:pPr>
    </w:p>
    <w:p w14:paraId="4A583B71" w14:textId="77777777" w:rsidR="00A57B5D" w:rsidRDefault="00A57B5D">
      <w:pPr>
        <w:spacing w:line="200" w:lineRule="exact"/>
      </w:pPr>
    </w:p>
    <w:p w14:paraId="35ED30EC" w14:textId="77777777" w:rsidR="00A57B5D" w:rsidRDefault="00A57B5D">
      <w:pPr>
        <w:spacing w:line="200" w:lineRule="exact"/>
      </w:pPr>
    </w:p>
    <w:p w14:paraId="677AA386" w14:textId="77777777" w:rsidR="00A57B5D" w:rsidRDefault="00A57B5D">
      <w:pPr>
        <w:spacing w:line="200" w:lineRule="exact"/>
      </w:pPr>
    </w:p>
    <w:p w14:paraId="66E04B0E" w14:textId="77777777" w:rsidR="00A57B5D" w:rsidRDefault="00A57B5D">
      <w:pPr>
        <w:spacing w:line="200" w:lineRule="exact"/>
      </w:pPr>
    </w:p>
    <w:p w14:paraId="45AC5032" w14:textId="77777777" w:rsidR="00A57B5D" w:rsidRDefault="00A57B5D">
      <w:pPr>
        <w:spacing w:line="200" w:lineRule="exact"/>
      </w:pPr>
    </w:p>
    <w:p w14:paraId="7E8D6E85" w14:textId="77777777" w:rsidR="00A57B5D" w:rsidRDefault="00A57B5D">
      <w:pPr>
        <w:spacing w:line="200" w:lineRule="exact"/>
      </w:pPr>
    </w:p>
    <w:p w14:paraId="12D5D4C9" w14:textId="77777777" w:rsidR="00A57B5D" w:rsidRDefault="00A57B5D">
      <w:pPr>
        <w:spacing w:line="200" w:lineRule="exact"/>
      </w:pPr>
    </w:p>
    <w:p w14:paraId="3050EF39" w14:textId="77777777" w:rsidR="00A57B5D" w:rsidRDefault="00A57B5D">
      <w:pPr>
        <w:spacing w:line="200" w:lineRule="exact"/>
      </w:pPr>
    </w:p>
    <w:p w14:paraId="2BF62D22" w14:textId="77777777" w:rsidR="00A57B5D" w:rsidRDefault="00A57B5D">
      <w:pPr>
        <w:spacing w:line="200" w:lineRule="exact"/>
      </w:pPr>
    </w:p>
    <w:p w14:paraId="1E2E3983" w14:textId="77777777" w:rsidR="00A57B5D" w:rsidRDefault="00A57B5D">
      <w:pPr>
        <w:spacing w:line="200" w:lineRule="exact"/>
      </w:pPr>
    </w:p>
    <w:p w14:paraId="6E6106FE" w14:textId="77777777" w:rsidR="00A57B5D" w:rsidRDefault="00A57B5D">
      <w:pPr>
        <w:spacing w:line="200" w:lineRule="exact"/>
      </w:pPr>
    </w:p>
    <w:p w14:paraId="1B562527" w14:textId="77777777" w:rsidR="00A57B5D" w:rsidRDefault="00A57B5D">
      <w:pPr>
        <w:spacing w:line="200" w:lineRule="exact"/>
      </w:pPr>
    </w:p>
    <w:p w14:paraId="52DC0BC7" w14:textId="77777777" w:rsidR="00A57B5D" w:rsidRDefault="00A57B5D">
      <w:pPr>
        <w:spacing w:line="200" w:lineRule="exact"/>
      </w:pPr>
    </w:p>
    <w:p w14:paraId="5EBCBD7D" w14:textId="77777777" w:rsidR="00A57B5D" w:rsidRDefault="00A57B5D">
      <w:pPr>
        <w:spacing w:line="200" w:lineRule="exact"/>
      </w:pPr>
    </w:p>
    <w:p w14:paraId="09BE4958" w14:textId="77777777" w:rsidR="00A57B5D" w:rsidRDefault="00A57B5D">
      <w:pPr>
        <w:spacing w:line="200" w:lineRule="exact"/>
      </w:pPr>
    </w:p>
    <w:p w14:paraId="64105BC8" w14:textId="77777777" w:rsidR="00A57B5D" w:rsidRDefault="00A57B5D">
      <w:pPr>
        <w:spacing w:line="200" w:lineRule="exact"/>
      </w:pPr>
    </w:p>
    <w:p w14:paraId="629DE4F1" w14:textId="77777777" w:rsidR="00A57B5D" w:rsidRDefault="00A57B5D">
      <w:pPr>
        <w:spacing w:line="200" w:lineRule="exact"/>
      </w:pPr>
    </w:p>
    <w:p w14:paraId="5E64D0DC" w14:textId="77777777" w:rsidR="00A57B5D" w:rsidRDefault="00A57B5D">
      <w:pPr>
        <w:spacing w:line="200" w:lineRule="exact"/>
      </w:pPr>
    </w:p>
    <w:p w14:paraId="5CAD638F" w14:textId="77777777" w:rsidR="00A57B5D" w:rsidRDefault="00A57B5D">
      <w:pPr>
        <w:spacing w:before="1" w:line="280" w:lineRule="exact"/>
        <w:rPr>
          <w:sz w:val="28"/>
          <w:szCs w:val="28"/>
        </w:rPr>
      </w:pPr>
    </w:p>
    <w:p w14:paraId="02D14469" w14:textId="77777777" w:rsidR="00A57B5D" w:rsidRDefault="001E795A">
      <w:pPr>
        <w:spacing w:line="940" w:lineRule="exact"/>
        <w:ind w:left="3532"/>
        <w:rPr>
          <w:sz w:val="95"/>
          <w:szCs w:val="95"/>
        </w:rPr>
      </w:pPr>
      <w:r>
        <w:rPr>
          <w:b/>
          <w:spacing w:val="57"/>
          <w:position w:val="2"/>
          <w:sz w:val="95"/>
        </w:rPr>
        <w:t>Oportunidades profesionales:</w:t>
      </w:r>
    </w:p>
    <w:p w14:paraId="313A335B" w14:textId="77777777" w:rsidR="00A57B5D" w:rsidRDefault="00A57B5D" w:rsidP="00F95744">
      <w:pPr>
        <w:rPr>
          <w:sz w:val="14"/>
          <w:szCs w:val="14"/>
        </w:rPr>
      </w:pPr>
    </w:p>
    <w:p w14:paraId="20D10148" w14:textId="77777777" w:rsidR="00A57B5D" w:rsidRPr="00F95744" w:rsidRDefault="001E795A" w:rsidP="00F95744">
      <w:pPr>
        <w:ind w:left="3544"/>
        <w:rPr>
          <w:sz w:val="37"/>
          <w:szCs w:val="37"/>
        </w:rPr>
      </w:pPr>
      <w:r w:rsidRPr="00F95744">
        <w:rPr>
          <w:sz w:val="37"/>
          <w:szCs w:val="37"/>
        </w:rPr>
        <w:t>•    Representante de Relaciones Públicas</w:t>
      </w:r>
    </w:p>
    <w:p w14:paraId="0D2ADBC2" w14:textId="77777777" w:rsidR="00A57B5D" w:rsidRPr="00F95744" w:rsidRDefault="00A57B5D" w:rsidP="00F95744">
      <w:pPr>
        <w:ind w:left="3544"/>
        <w:rPr>
          <w:sz w:val="37"/>
          <w:szCs w:val="37"/>
        </w:rPr>
      </w:pPr>
    </w:p>
    <w:p w14:paraId="403D6895" w14:textId="77777777" w:rsidR="00A57B5D" w:rsidRPr="00F95744" w:rsidRDefault="001E795A" w:rsidP="00F95744">
      <w:pPr>
        <w:ind w:left="3544"/>
        <w:rPr>
          <w:sz w:val="37"/>
          <w:szCs w:val="37"/>
        </w:rPr>
      </w:pPr>
      <w:r w:rsidRPr="00F95744">
        <w:rPr>
          <w:sz w:val="37"/>
          <w:szCs w:val="37"/>
        </w:rPr>
        <w:t>•    Escritor/editor de revistas</w:t>
      </w:r>
    </w:p>
    <w:p w14:paraId="0EE2046F" w14:textId="77777777" w:rsidR="00A57B5D" w:rsidRPr="00F95744" w:rsidRDefault="00A57B5D" w:rsidP="00F95744">
      <w:pPr>
        <w:ind w:left="3544"/>
        <w:rPr>
          <w:sz w:val="37"/>
          <w:szCs w:val="37"/>
        </w:rPr>
      </w:pPr>
    </w:p>
    <w:p w14:paraId="0FD0C3CF" w14:textId="77777777" w:rsidR="00A57B5D" w:rsidRPr="00F95744" w:rsidRDefault="001E795A" w:rsidP="00F95744">
      <w:pPr>
        <w:ind w:left="3544"/>
        <w:rPr>
          <w:sz w:val="37"/>
          <w:szCs w:val="37"/>
        </w:rPr>
      </w:pPr>
      <w:r w:rsidRPr="00F95744">
        <w:rPr>
          <w:sz w:val="37"/>
          <w:szCs w:val="37"/>
        </w:rPr>
        <w:t>•    Locutor agrícola</w:t>
      </w:r>
    </w:p>
    <w:p w14:paraId="56F4997D" w14:textId="77777777" w:rsidR="00A57B5D" w:rsidRPr="00F95744" w:rsidRDefault="00A57B5D" w:rsidP="00F95744">
      <w:pPr>
        <w:ind w:left="3544"/>
        <w:rPr>
          <w:sz w:val="37"/>
          <w:szCs w:val="37"/>
        </w:rPr>
      </w:pPr>
    </w:p>
    <w:p w14:paraId="00B14095" w14:textId="77777777" w:rsidR="00A57B5D" w:rsidRPr="00F95744" w:rsidRDefault="001E795A" w:rsidP="00F95744">
      <w:pPr>
        <w:ind w:left="3544"/>
        <w:rPr>
          <w:sz w:val="37"/>
          <w:szCs w:val="37"/>
        </w:rPr>
      </w:pPr>
      <w:r w:rsidRPr="00F95744">
        <w:rPr>
          <w:sz w:val="37"/>
          <w:szCs w:val="37"/>
        </w:rPr>
        <w:t>•    Periodista</w:t>
      </w:r>
    </w:p>
    <w:p w14:paraId="2B074462" w14:textId="77777777" w:rsidR="00A57B5D" w:rsidRPr="00F95744" w:rsidRDefault="00A57B5D" w:rsidP="00F95744">
      <w:pPr>
        <w:ind w:left="3544"/>
        <w:rPr>
          <w:sz w:val="37"/>
          <w:szCs w:val="37"/>
        </w:rPr>
      </w:pPr>
    </w:p>
    <w:p w14:paraId="50D73C8B" w14:textId="77777777" w:rsidR="00A57B5D" w:rsidRPr="00F95744" w:rsidRDefault="001E795A" w:rsidP="00F95744">
      <w:pPr>
        <w:ind w:left="3544"/>
        <w:rPr>
          <w:sz w:val="37"/>
          <w:szCs w:val="37"/>
        </w:rPr>
      </w:pPr>
      <w:r w:rsidRPr="00F95744">
        <w:rPr>
          <w:sz w:val="37"/>
          <w:szCs w:val="37"/>
        </w:rPr>
        <w:t>•    Especialista en educación</w:t>
      </w:r>
    </w:p>
    <w:p w14:paraId="6C3A76C6" w14:textId="77777777" w:rsidR="00A57B5D" w:rsidRPr="00F95744" w:rsidRDefault="00A57B5D" w:rsidP="00F95744">
      <w:pPr>
        <w:ind w:left="3544"/>
        <w:rPr>
          <w:sz w:val="37"/>
          <w:szCs w:val="37"/>
        </w:rPr>
      </w:pPr>
    </w:p>
    <w:p w14:paraId="19EB7D06" w14:textId="77777777" w:rsidR="00A57B5D" w:rsidRPr="00F95744" w:rsidRDefault="001E795A" w:rsidP="00F95744">
      <w:pPr>
        <w:ind w:left="3544"/>
        <w:rPr>
          <w:sz w:val="37"/>
          <w:szCs w:val="37"/>
        </w:rPr>
      </w:pPr>
      <w:r w:rsidRPr="00F95744">
        <w:rPr>
          <w:sz w:val="37"/>
          <w:szCs w:val="37"/>
        </w:rPr>
        <w:t>•    Profesor universitario</w:t>
      </w:r>
    </w:p>
    <w:p w14:paraId="7A2802A7" w14:textId="77777777" w:rsidR="00A57B5D" w:rsidRPr="00F95744" w:rsidRDefault="00A57B5D" w:rsidP="00F95744">
      <w:pPr>
        <w:ind w:left="3544"/>
        <w:rPr>
          <w:sz w:val="37"/>
          <w:szCs w:val="37"/>
        </w:rPr>
      </w:pPr>
    </w:p>
    <w:p w14:paraId="6BFAB8B3" w14:textId="3D62966D" w:rsidR="00A57B5D" w:rsidRPr="00F95744" w:rsidRDefault="001E795A" w:rsidP="00F95744">
      <w:pPr>
        <w:ind w:left="3544"/>
        <w:rPr>
          <w:sz w:val="37"/>
          <w:szCs w:val="37"/>
        </w:rPr>
        <w:sectPr w:rsidR="00A57B5D" w:rsidRPr="00F95744">
          <w:pgSz w:w="25340" w:h="31660"/>
          <w:pgMar w:top="2460" w:right="2000" w:bottom="280" w:left="3680" w:header="720" w:footer="720" w:gutter="0"/>
          <w:cols w:space="720"/>
        </w:sectPr>
      </w:pPr>
      <w:r w:rsidRPr="00F95744">
        <w:rPr>
          <w:sz w:val="37"/>
          <w:szCs w:val="37"/>
        </w:rPr>
        <w:t xml:space="preserve">•    Orador </w:t>
      </w:r>
      <w:bookmarkStart w:id="0" w:name="_GoBack"/>
      <w:bookmarkEnd w:id="0"/>
    </w:p>
    <w:p w14:paraId="0C8CAAEF" w14:textId="77777777" w:rsidR="00A57B5D" w:rsidRDefault="00AF1D76" w:rsidP="00F95744">
      <w:pPr>
        <w:spacing w:line="980" w:lineRule="exact"/>
        <w:ind w:left="3536" w:right="10446"/>
        <w:jc w:val="both"/>
        <w:rPr>
          <w:sz w:val="95"/>
          <w:szCs w:val="95"/>
        </w:rPr>
      </w:pPr>
      <w:r>
        <w:rPr>
          <w:b/>
          <w:noProof/>
          <w:spacing w:val="57"/>
          <w:w w:val="101"/>
          <w:position w:val="1"/>
          <w:sz w:val="95"/>
          <w:lang w:bidi="ne-NP"/>
        </w:rPr>
        <w:lastRenderedPageBreak/>
        <w:drawing>
          <wp:anchor distT="0" distB="0" distL="114300" distR="114300" simplePos="0" relativeHeight="251652608" behindDoc="1" locked="0" layoutInCell="1" allowOverlap="1" wp14:anchorId="2E12AF76" wp14:editId="1DE2180A">
            <wp:simplePos x="0" y="0"/>
            <wp:positionH relativeFrom="column">
              <wp:posOffset>-2368331</wp:posOffset>
            </wp:positionH>
            <wp:positionV relativeFrom="paragraph">
              <wp:posOffset>-1404446</wp:posOffset>
            </wp:positionV>
            <wp:extent cx="15538494" cy="19423117"/>
            <wp:effectExtent l="0" t="0" r="6350" b="8255"/>
            <wp:wrapNone/>
            <wp:docPr id="8" name="Picture 8" descr="C:\Users\RODA\Desktop\FFA Dec 2020\tradu\4\posters\posters\wetransfer-5fad76\Evaluación y manejo del ganado lech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ODA\Desktop\FFA Dec 2020\tradu\4\posters\posters\wetransfer-5fad76\Evaluación y manejo del ganado lecher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38494" cy="19423117"/>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0B8648B4" w14:textId="77777777" w:rsidR="00A57B5D" w:rsidRDefault="00A57B5D">
      <w:pPr>
        <w:spacing w:before="7" w:line="180" w:lineRule="exact"/>
        <w:rPr>
          <w:sz w:val="19"/>
          <w:szCs w:val="19"/>
        </w:rPr>
      </w:pPr>
    </w:p>
    <w:p w14:paraId="399FC582"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Profesional (CDE) de Evaluación del Ganado Lechero de la Organización Nacional FFA es proporcionar un evento competitivo para estudiantes de educación agrícola que enfatice las habilidades en el manejo y la evaluación del ganado lechero.</w:t>
      </w:r>
    </w:p>
    <w:p w14:paraId="4168D4D5" w14:textId="77777777" w:rsidR="00A57B5D" w:rsidRDefault="00A57B5D">
      <w:pPr>
        <w:spacing w:before="5" w:line="180" w:lineRule="exact"/>
        <w:rPr>
          <w:sz w:val="18"/>
          <w:szCs w:val="18"/>
        </w:rPr>
      </w:pPr>
    </w:p>
    <w:p w14:paraId="6DB9C997" w14:textId="77777777" w:rsidR="00A57B5D" w:rsidRDefault="00A57B5D">
      <w:pPr>
        <w:spacing w:line="200" w:lineRule="exact"/>
      </w:pPr>
    </w:p>
    <w:p w14:paraId="0B779A5F" w14:textId="77777777" w:rsidR="00A57B5D" w:rsidRDefault="00A57B5D">
      <w:pPr>
        <w:spacing w:line="200" w:lineRule="exact"/>
      </w:pPr>
    </w:p>
    <w:p w14:paraId="0669F360" w14:textId="77777777" w:rsidR="00A57B5D" w:rsidRDefault="00A57B5D">
      <w:pPr>
        <w:spacing w:line="200" w:lineRule="exact"/>
      </w:pPr>
    </w:p>
    <w:p w14:paraId="29AA5A95" w14:textId="77777777" w:rsidR="00A57B5D" w:rsidRDefault="00A57B5D">
      <w:pPr>
        <w:spacing w:line="200" w:lineRule="exact"/>
      </w:pPr>
    </w:p>
    <w:p w14:paraId="0761BC28" w14:textId="77777777" w:rsidR="00A57B5D" w:rsidRDefault="00A57B5D">
      <w:pPr>
        <w:spacing w:line="200" w:lineRule="exact"/>
      </w:pPr>
    </w:p>
    <w:p w14:paraId="4B7BFC95" w14:textId="77777777" w:rsidR="00A57B5D" w:rsidRDefault="001E795A">
      <w:pPr>
        <w:spacing w:line="940" w:lineRule="exact"/>
        <w:ind w:left="3536"/>
        <w:rPr>
          <w:sz w:val="95"/>
          <w:szCs w:val="95"/>
        </w:rPr>
      </w:pPr>
      <w:r>
        <w:rPr>
          <w:b/>
          <w:spacing w:val="57"/>
          <w:w w:val="110"/>
          <w:position w:val="2"/>
          <w:sz w:val="95"/>
        </w:rPr>
        <w:t>Descripción:</w:t>
      </w:r>
    </w:p>
    <w:p w14:paraId="6E95C6DA" w14:textId="77777777" w:rsidR="00A57B5D" w:rsidRDefault="00A57B5D">
      <w:pPr>
        <w:spacing w:before="6" w:line="160" w:lineRule="exact"/>
        <w:rPr>
          <w:sz w:val="16"/>
          <w:szCs w:val="16"/>
        </w:rPr>
      </w:pPr>
    </w:p>
    <w:p w14:paraId="02FA9A87" w14:textId="0A31AE90" w:rsidR="00A57B5D" w:rsidRDefault="001E795A" w:rsidP="005175A8">
      <w:pPr>
        <w:ind w:left="3598"/>
        <w:rPr>
          <w:rFonts w:ascii="Palatino Linotype" w:eastAsia="Palatino Linotype" w:hAnsi="Palatino Linotype" w:cs="Palatino Linotype"/>
          <w:sz w:val="37"/>
          <w:szCs w:val="37"/>
        </w:rPr>
      </w:pPr>
      <w:r>
        <w:rPr>
          <w:rFonts w:ascii="Palatino Linotype" w:hAnsi="Palatino Linotype"/>
          <w:spacing w:val="15"/>
          <w:sz w:val="37"/>
        </w:rPr>
        <w:t>Los participantes del CDE de Evaluación y Manejo de Ganado Lechero demostrarán</w:t>
      </w:r>
      <w:r w:rsidR="005175A8">
        <w:rPr>
          <w:rFonts w:ascii="Palatino Linotype" w:hAnsi="Palatino Linotype"/>
          <w:spacing w:val="15"/>
          <w:sz w:val="37"/>
        </w:rPr>
        <w:t xml:space="preserve"> </w:t>
      </w:r>
      <w:r>
        <w:rPr>
          <w:rFonts w:ascii="Palatino Linotype" w:hAnsi="Palatino Linotype"/>
          <w:spacing w:val="22"/>
          <w:position w:val="1"/>
          <w:sz w:val="37"/>
        </w:rPr>
        <w:t>la capacidad de evaluar, seleccionar y manejar un rebaño moderno de ganado lechero. Los participantes de la actividad de manipuladores de ganado lechero presentarán a cada animal con su mejor ventaja en la evaluación</w:t>
      </w:r>
      <w:r w:rsidR="00C202C1">
        <w:rPr>
          <w:rFonts w:ascii="Palatino Linotype" w:hAnsi="Palatino Linotype"/>
          <w:spacing w:val="22"/>
          <w:position w:val="1"/>
          <w:sz w:val="37"/>
        </w:rPr>
        <w:t xml:space="preserve"> </w:t>
      </w:r>
      <w:r>
        <w:rPr>
          <w:rFonts w:ascii="Palatino Linotype" w:hAnsi="Palatino Linotype"/>
          <w:spacing w:val="22"/>
          <w:sz w:val="37"/>
        </w:rPr>
        <w:t>de vacas lecheras y novillas.</w:t>
      </w:r>
    </w:p>
    <w:p w14:paraId="6306CDEF" w14:textId="77777777" w:rsidR="00A57B5D" w:rsidRDefault="00A57B5D">
      <w:pPr>
        <w:spacing w:before="8" w:line="120" w:lineRule="exact"/>
        <w:rPr>
          <w:sz w:val="12"/>
          <w:szCs w:val="12"/>
        </w:rPr>
      </w:pPr>
    </w:p>
    <w:p w14:paraId="17174011" w14:textId="77777777" w:rsidR="00A57B5D" w:rsidRDefault="00A57B5D">
      <w:pPr>
        <w:spacing w:line="200" w:lineRule="exact"/>
      </w:pPr>
    </w:p>
    <w:p w14:paraId="7201886A" w14:textId="77777777" w:rsidR="00A57B5D" w:rsidRDefault="00A57B5D">
      <w:pPr>
        <w:spacing w:line="200" w:lineRule="exact"/>
      </w:pPr>
    </w:p>
    <w:p w14:paraId="3FDB4C36" w14:textId="77777777" w:rsidR="00A57B5D" w:rsidRDefault="00A57B5D">
      <w:pPr>
        <w:spacing w:line="200" w:lineRule="exact"/>
      </w:pPr>
    </w:p>
    <w:p w14:paraId="5B077747" w14:textId="77777777" w:rsidR="00A57B5D" w:rsidRDefault="00A57B5D">
      <w:pPr>
        <w:spacing w:line="200" w:lineRule="exact"/>
      </w:pPr>
    </w:p>
    <w:p w14:paraId="4877B975" w14:textId="77777777" w:rsidR="00A57B5D" w:rsidRDefault="00A57B5D">
      <w:pPr>
        <w:spacing w:line="200" w:lineRule="exact"/>
      </w:pPr>
    </w:p>
    <w:p w14:paraId="34128F1A" w14:textId="77777777" w:rsidR="00A57B5D" w:rsidRDefault="00A57B5D">
      <w:pPr>
        <w:spacing w:line="200" w:lineRule="exact"/>
      </w:pPr>
    </w:p>
    <w:p w14:paraId="4708AADE" w14:textId="77777777" w:rsidR="00A57B5D" w:rsidRDefault="00A57B5D">
      <w:pPr>
        <w:spacing w:line="200" w:lineRule="exact"/>
      </w:pPr>
    </w:p>
    <w:p w14:paraId="328FD8FF" w14:textId="77777777" w:rsidR="00A57B5D" w:rsidRDefault="00A57B5D">
      <w:pPr>
        <w:spacing w:line="200" w:lineRule="exact"/>
      </w:pPr>
    </w:p>
    <w:p w14:paraId="53847A04" w14:textId="77777777" w:rsidR="00A57B5D" w:rsidRDefault="00A57B5D">
      <w:pPr>
        <w:spacing w:line="200" w:lineRule="exact"/>
      </w:pPr>
    </w:p>
    <w:p w14:paraId="1C49BAF4" w14:textId="77777777" w:rsidR="00A57B5D" w:rsidRDefault="00A57B5D">
      <w:pPr>
        <w:spacing w:line="200" w:lineRule="exact"/>
      </w:pPr>
    </w:p>
    <w:p w14:paraId="5395F1C4" w14:textId="77777777" w:rsidR="00A57B5D" w:rsidRDefault="00A57B5D">
      <w:pPr>
        <w:spacing w:line="200" w:lineRule="exact"/>
      </w:pPr>
    </w:p>
    <w:p w14:paraId="3A68BEDA" w14:textId="77777777" w:rsidR="00A57B5D" w:rsidRDefault="00A57B5D">
      <w:pPr>
        <w:spacing w:line="200" w:lineRule="exact"/>
      </w:pPr>
    </w:p>
    <w:p w14:paraId="5F6E7215" w14:textId="77777777" w:rsidR="00A57B5D" w:rsidRDefault="00A57B5D">
      <w:pPr>
        <w:spacing w:line="200" w:lineRule="exact"/>
      </w:pPr>
    </w:p>
    <w:p w14:paraId="2B1B7502" w14:textId="77777777" w:rsidR="00A57B5D" w:rsidRDefault="00A57B5D">
      <w:pPr>
        <w:spacing w:line="200" w:lineRule="exact"/>
      </w:pPr>
    </w:p>
    <w:p w14:paraId="57649E59" w14:textId="77777777" w:rsidR="00A57B5D" w:rsidRDefault="00A57B5D">
      <w:pPr>
        <w:spacing w:line="200" w:lineRule="exact"/>
      </w:pPr>
    </w:p>
    <w:p w14:paraId="4A1BA741" w14:textId="77777777" w:rsidR="00A57B5D" w:rsidRDefault="00A57B5D">
      <w:pPr>
        <w:spacing w:line="200" w:lineRule="exact"/>
      </w:pPr>
    </w:p>
    <w:p w14:paraId="21EC4A2C" w14:textId="77777777" w:rsidR="00A57B5D" w:rsidRDefault="00A57B5D">
      <w:pPr>
        <w:spacing w:line="200" w:lineRule="exact"/>
      </w:pPr>
    </w:p>
    <w:p w14:paraId="00E6407F" w14:textId="77777777" w:rsidR="00A57B5D" w:rsidRDefault="00A57B5D">
      <w:pPr>
        <w:spacing w:line="200" w:lineRule="exact"/>
      </w:pPr>
    </w:p>
    <w:p w14:paraId="1C44F8B1" w14:textId="77777777" w:rsidR="00A57B5D" w:rsidRDefault="00A57B5D">
      <w:pPr>
        <w:spacing w:line="200" w:lineRule="exact"/>
      </w:pPr>
    </w:p>
    <w:p w14:paraId="1D056CC1" w14:textId="77777777" w:rsidR="00A57B5D" w:rsidRDefault="00A57B5D">
      <w:pPr>
        <w:spacing w:line="200" w:lineRule="exact"/>
      </w:pPr>
    </w:p>
    <w:p w14:paraId="7429EDE8" w14:textId="77777777" w:rsidR="00A57B5D" w:rsidRDefault="00A57B5D">
      <w:pPr>
        <w:spacing w:line="200" w:lineRule="exact"/>
      </w:pPr>
    </w:p>
    <w:p w14:paraId="0798D1E9" w14:textId="77777777" w:rsidR="00A57B5D" w:rsidRDefault="00A57B5D">
      <w:pPr>
        <w:spacing w:line="200" w:lineRule="exact"/>
      </w:pPr>
    </w:p>
    <w:p w14:paraId="0CB993D1" w14:textId="77777777" w:rsidR="00A57B5D" w:rsidRDefault="00A57B5D">
      <w:pPr>
        <w:spacing w:line="200" w:lineRule="exact"/>
      </w:pPr>
    </w:p>
    <w:p w14:paraId="466866EF" w14:textId="77777777" w:rsidR="00A57B5D" w:rsidRDefault="00A57B5D">
      <w:pPr>
        <w:spacing w:line="200" w:lineRule="exact"/>
      </w:pPr>
    </w:p>
    <w:p w14:paraId="2E41A688" w14:textId="77777777" w:rsidR="00A57B5D" w:rsidRDefault="00A57B5D">
      <w:pPr>
        <w:spacing w:line="200" w:lineRule="exact"/>
      </w:pPr>
    </w:p>
    <w:p w14:paraId="279E82BA" w14:textId="77777777" w:rsidR="00A57B5D" w:rsidRDefault="00A57B5D">
      <w:pPr>
        <w:spacing w:line="200" w:lineRule="exact"/>
      </w:pPr>
    </w:p>
    <w:p w14:paraId="0709F2D0" w14:textId="77777777" w:rsidR="00A57B5D" w:rsidRDefault="00A57B5D">
      <w:pPr>
        <w:spacing w:line="200" w:lineRule="exact"/>
      </w:pPr>
    </w:p>
    <w:p w14:paraId="23B4D5DA" w14:textId="77777777" w:rsidR="00A57B5D" w:rsidRDefault="00A57B5D">
      <w:pPr>
        <w:spacing w:line="200" w:lineRule="exact"/>
      </w:pPr>
    </w:p>
    <w:p w14:paraId="6B7CE030" w14:textId="77777777" w:rsidR="00A57B5D" w:rsidRDefault="00A57B5D">
      <w:pPr>
        <w:spacing w:line="200" w:lineRule="exact"/>
      </w:pPr>
    </w:p>
    <w:p w14:paraId="30B18308" w14:textId="77777777" w:rsidR="00A57B5D" w:rsidRDefault="00A57B5D">
      <w:pPr>
        <w:spacing w:line="200" w:lineRule="exact"/>
      </w:pPr>
    </w:p>
    <w:p w14:paraId="24FC8B78" w14:textId="77777777" w:rsidR="00A57B5D" w:rsidRDefault="00A57B5D">
      <w:pPr>
        <w:spacing w:line="200" w:lineRule="exact"/>
      </w:pPr>
    </w:p>
    <w:p w14:paraId="077F51F7" w14:textId="77777777" w:rsidR="00A57B5D" w:rsidRDefault="00A57B5D">
      <w:pPr>
        <w:spacing w:line="200" w:lineRule="exact"/>
      </w:pPr>
    </w:p>
    <w:p w14:paraId="3A781C44" w14:textId="77777777" w:rsidR="00A57B5D" w:rsidRDefault="00A57B5D">
      <w:pPr>
        <w:spacing w:line="200" w:lineRule="exact"/>
      </w:pPr>
    </w:p>
    <w:p w14:paraId="2CE124A3" w14:textId="77777777" w:rsidR="00A57B5D" w:rsidRDefault="00A57B5D">
      <w:pPr>
        <w:spacing w:line="200" w:lineRule="exact"/>
      </w:pPr>
    </w:p>
    <w:p w14:paraId="54474313" w14:textId="77777777" w:rsidR="00A57B5D" w:rsidRDefault="00A57B5D">
      <w:pPr>
        <w:spacing w:line="200" w:lineRule="exact"/>
      </w:pPr>
    </w:p>
    <w:p w14:paraId="4CE52324" w14:textId="77777777" w:rsidR="00A57B5D" w:rsidRDefault="00A57B5D">
      <w:pPr>
        <w:spacing w:line="200" w:lineRule="exact"/>
      </w:pPr>
    </w:p>
    <w:p w14:paraId="0D8203DB" w14:textId="77777777" w:rsidR="00A57B5D" w:rsidRDefault="00A57B5D">
      <w:pPr>
        <w:spacing w:line="200" w:lineRule="exact"/>
      </w:pPr>
    </w:p>
    <w:p w14:paraId="4FDAB1FD" w14:textId="77777777" w:rsidR="00A57B5D" w:rsidRDefault="00A57B5D">
      <w:pPr>
        <w:spacing w:line="200" w:lineRule="exact"/>
      </w:pPr>
    </w:p>
    <w:p w14:paraId="13EB110D" w14:textId="77777777" w:rsidR="00A57B5D" w:rsidRDefault="00A57B5D">
      <w:pPr>
        <w:spacing w:line="200" w:lineRule="exact"/>
      </w:pPr>
    </w:p>
    <w:p w14:paraId="3BF9E6E8" w14:textId="77777777" w:rsidR="00A57B5D" w:rsidRDefault="00A57B5D">
      <w:pPr>
        <w:spacing w:line="200" w:lineRule="exact"/>
      </w:pPr>
    </w:p>
    <w:p w14:paraId="7D1C1B2F" w14:textId="77777777" w:rsidR="00A57B5D" w:rsidRDefault="00A57B5D">
      <w:pPr>
        <w:spacing w:line="200" w:lineRule="exact"/>
      </w:pPr>
    </w:p>
    <w:p w14:paraId="3A4BD029" w14:textId="77777777" w:rsidR="00A57B5D" w:rsidRDefault="00A57B5D">
      <w:pPr>
        <w:spacing w:line="200" w:lineRule="exact"/>
      </w:pPr>
    </w:p>
    <w:p w14:paraId="097D98ED" w14:textId="77777777" w:rsidR="00A57B5D" w:rsidRDefault="00A57B5D">
      <w:pPr>
        <w:spacing w:line="200" w:lineRule="exact"/>
      </w:pPr>
    </w:p>
    <w:p w14:paraId="32608262" w14:textId="77777777" w:rsidR="00A57B5D" w:rsidRDefault="00A57B5D">
      <w:pPr>
        <w:spacing w:line="200" w:lineRule="exact"/>
      </w:pPr>
    </w:p>
    <w:p w14:paraId="3B76AB9D" w14:textId="77777777" w:rsidR="00A57B5D" w:rsidRDefault="00A57B5D">
      <w:pPr>
        <w:spacing w:line="200" w:lineRule="exact"/>
      </w:pPr>
    </w:p>
    <w:p w14:paraId="52A280D9" w14:textId="77777777" w:rsidR="00A57B5D" w:rsidRDefault="00A57B5D">
      <w:pPr>
        <w:spacing w:line="200" w:lineRule="exact"/>
      </w:pPr>
    </w:p>
    <w:p w14:paraId="3F35E45E" w14:textId="77777777" w:rsidR="00A57B5D" w:rsidRDefault="00A57B5D">
      <w:pPr>
        <w:spacing w:line="200" w:lineRule="exact"/>
      </w:pPr>
    </w:p>
    <w:p w14:paraId="1186B455" w14:textId="77777777" w:rsidR="00A57B5D" w:rsidRDefault="00A57B5D">
      <w:pPr>
        <w:spacing w:line="200" w:lineRule="exact"/>
      </w:pPr>
    </w:p>
    <w:p w14:paraId="77C0CD9C" w14:textId="77777777" w:rsidR="00A57B5D" w:rsidRDefault="00A57B5D">
      <w:pPr>
        <w:spacing w:line="200" w:lineRule="exact"/>
      </w:pPr>
    </w:p>
    <w:p w14:paraId="3A9CC45F" w14:textId="77777777" w:rsidR="00A57B5D" w:rsidRDefault="00A57B5D">
      <w:pPr>
        <w:spacing w:line="200" w:lineRule="exact"/>
      </w:pPr>
    </w:p>
    <w:p w14:paraId="2B263D2A" w14:textId="77777777" w:rsidR="00A57B5D" w:rsidRDefault="00A57B5D">
      <w:pPr>
        <w:spacing w:line="200" w:lineRule="exact"/>
      </w:pPr>
    </w:p>
    <w:p w14:paraId="75054720" w14:textId="77777777" w:rsidR="00A57B5D" w:rsidRDefault="00A57B5D">
      <w:pPr>
        <w:spacing w:line="200" w:lineRule="exact"/>
      </w:pPr>
    </w:p>
    <w:p w14:paraId="668692C7" w14:textId="77777777" w:rsidR="00A57B5D" w:rsidRDefault="00A57B5D">
      <w:pPr>
        <w:spacing w:line="200" w:lineRule="exact"/>
      </w:pPr>
    </w:p>
    <w:p w14:paraId="53B9DBBF" w14:textId="77777777" w:rsidR="00A57B5D" w:rsidRDefault="00A57B5D">
      <w:pPr>
        <w:spacing w:line="200" w:lineRule="exact"/>
      </w:pPr>
    </w:p>
    <w:p w14:paraId="1C30071B" w14:textId="77777777" w:rsidR="00A57B5D" w:rsidRDefault="00A57B5D">
      <w:pPr>
        <w:spacing w:line="200" w:lineRule="exact"/>
      </w:pPr>
    </w:p>
    <w:p w14:paraId="798D4CAE" w14:textId="77777777" w:rsidR="00A57B5D" w:rsidRDefault="00A57B5D">
      <w:pPr>
        <w:spacing w:line="200" w:lineRule="exact"/>
      </w:pPr>
    </w:p>
    <w:p w14:paraId="3CC3A00E" w14:textId="77777777" w:rsidR="00A57B5D" w:rsidRDefault="00A57B5D">
      <w:pPr>
        <w:spacing w:line="200" w:lineRule="exact"/>
      </w:pPr>
    </w:p>
    <w:p w14:paraId="37E001D8" w14:textId="77777777" w:rsidR="00A57B5D" w:rsidRDefault="00A57B5D">
      <w:pPr>
        <w:spacing w:line="200" w:lineRule="exact"/>
      </w:pPr>
    </w:p>
    <w:p w14:paraId="27B37D42" w14:textId="77777777" w:rsidR="00A57B5D" w:rsidRDefault="00A57B5D">
      <w:pPr>
        <w:spacing w:line="200" w:lineRule="exact"/>
      </w:pPr>
    </w:p>
    <w:p w14:paraId="2BD912E3" w14:textId="77777777" w:rsidR="00A57B5D" w:rsidRDefault="00A57B5D">
      <w:pPr>
        <w:spacing w:line="200" w:lineRule="exact"/>
      </w:pPr>
    </w:p>
    <w:p w14:paraId="41B65400" w14:textId="77777777" w:rsidR="00A57B5D" w:rsidRDefault="00A57B5D">
      <w:pPr>
        <w:spacing w:line="200" w:lineRule="exact"/>
      </w:pPr>
    </w:p>
    <w:p w14:paraId="0AC14D0F" w14:textId="77777777" w:rsidR="00A57B5D" w:rsidRDefault="00A57B5D">
      <w:pPr>
        <w:spacing w:line="200" w:lineRule="exact"/>
      </w:pPr>
    </w:p>
    <w:p w14:paraId="34B5EFBF" w14:textId="77777777" w:rsidR="00A57B5D" w:rsidRDefault="00A57B5D">
      <w:pPr>
        <w:spacing w:line="200" w:lineRule="exact"/>
      </w:pPr>
    </w:p>
    <w:p w14:paraId="42BB4E2D" w14:textId="77777777" w:rsidR="00A57B5D" w:rsidRDefault="00A57B5D">
      <w:pPr>
        <w:spacing w:line="200" w:lineRule="exact"/>
      </w:pPr>
    </w:p>
    <w:p w14:paraId="26B2DB62" w14:textId="77777777" w:rsidR="00A57B5D" w:rsidRDefault="00A57B5D">
      <w:pPr>
        <w:spacing w:line="200" w:lineRule="exact"/>
      </w:pPr>
    </w:p>
    <w:p w14:paraId="3696F992" w14:textId="77777777" w:rsidR="00A57B5D" w:rsidRDefault="00A57B5D">
      <w:pPr>
        <w:spacing w:line="200" w:lineRule="exact"/>
      </w:pPr>
    </w:p>
    <w:p w14:paraId="58F12E01" w14:textId="77777777" w:rsidR="00A57B5D" w:rsidRDefault="00A57B5D">
      <w:pPr>
        <w:spacing w:line="200" w:lineRule="exact"/>
      </w:pPr>
    </w:p>
    <w:p w14:paraId="377EBFA5" w14:textId="77777777" w:rsidR="00A57B5D" w:rsidRDefault="00A57B5D">
      <w:pPr>
        <w:spacing w:line="200" w:lineRule="exact"/>
      </w:pPr>
    </w:p>
    <w:p w14:paraId="148AEA45" w14:textId="77777777" w:rsidR="00A57B5D" w:rsidRDefault="00A57B5D">
      <w:pPr>
        <w:spacing w:line="200" w:lineRule="exact"/>
      </w:pPr>
    </w:p>
    <w:p w14:paraId="304A1DED" w14:textId="77777777" w:rsidR="00A57B5D" w:rsidRDefault="001E795A">
      <w:pPr>
        <w:spacing w:line="940" w:lineRule="exact"/>
        <w:ind w:left="3532"/>
        <w:rPr>
          <w:sz w:val="95"/>
          <w:szCs w:val="95"/>
        </w:rPr>
      </w:pPr>
      <w:r>
        <w:rPr>
          <w:b/>
          <w:spacing w:val="57"/>
          <w:position w:val="2"/>
          <w:sz w:val="95"/>
        </w:rPr>
        <w:t>Oportunidades profesionales:</w:t>
      </w:r>
    </w:p>
    <w:p w14:paraId="266AE42B" w14:textId="77777777" w:rsidR="00A57B5D" w:rsidRDefault="00A57B5D">
      <w:pPr>
        <w:spacing w:before="4" w:line="140" w:lineRule="exact"/>
        <w:rPr>
          <w:sz w:val="14"/>
          <w:szCs w:val="14"/>
        </w:rPr>
      </w:pPr>
    </w:p>
    <w:p w14:paraId="6DBFFBA4" w14:textId="77777777" w:rsidR="00A57B5D" w:rsidRPr="00F95744" w:rsidRDefault="001E795A">
      <w:pPr>
        <w:ind w:left="3625"/>
        <w:rPr>
          <w:rFonts w:ascii="Palatino Linotype" w:hAnsi="Palatino Linotype"/>
          <w:spacing w:val="22"/>
          <w:position w:val="1"/>
          <w:sz w:val="37"/>
        </w:rPr>
      </w:pPr>
      <w:r w:rsidRPr="00F95744">
        <w:rPr>
          <w:rFonts w:ascii="Palatino Linotype" w:hAnsi="Palatino Linotype"/>
          <w:spacing w:val="22"/>
          <w:position w:val="1"/>
          <w:sz w:val="37"/>
        </w:rPr>
        <w:t>•    Productor lechero</w:t>
      </w:r>
    </w:p>
    <w:p w14:paraId="7925C15B" w14:textId="77777777" w:rsidR="00A57B5D" w:rsidRPr="00F95744" w:rsidRDefault="00A57B5D">
      <w:pPr>
        <w:spacing w:before="7" w:line="240" w:lineRule="exact"/>
        <w:rPr>
          <w:rFonts w:ascii="Palatino Linotype" w:hAnsi="Palatino Linotype"/>
          <w:spacing w:val="22"/>
          <w:position w:val="1"/>
          <w:sz w:val="37"/>
        </w:rPr>
      </w:pPr>
    </w:p>
    <w:p w14:paraId="3877A6C9" w14:textId="77777777" w:rsidR="00A57B5D" w:rsidRPr="00F95744" w:rsidRDefault="001E795A">
      <w:pPr>
        <w:ind w:left="3625"/>
        <w:rPr>
          <w:rFonts w:ascii="Palatino Linotype" w:hAnsi="Palatino Linotype"/>
          <w:spacing w:val="22"/>
          <w:position w:val="1"/>
          <w:sz w:val="37"/>
        </w:rPr>
      </w:pPr>
      <w:r w:rsidRPr="00F95744">
        <w:rPr>
          <w:rFonts w:ascii="Palatino Linotype" w:hAnsi="Palatino Linotype"/>
          <w:spacing w:val="22"/>
          <w:position w:val="1"/>
          <w:sz w:val="37"/>
        </w:rPr>
        <w:t>•    Pastor de ganado lechero</w:t>
      </w:r>
    </w:p>
    <w:p w14:paraId="6146480E" w14:textId="77777777" w:rsidR="00A57B5D" w:rsidRPr="00F95744" w:rsidRDefault="00A57B5D">
      <w:pPr>
        <w:spacing w:before="7" w:line="240" w:lineRule="exact"/>
        <w:rPr>
          <w:rFonts w:ascii="Palatino Linotype" w:hAnsi="Palatino Linotype"/>
          <w:spacing w:val="22"/>
          <w:position w:val="1"/>
          <w:sz w:val="37"/>
        </w:rPr>
      </w:pPr>
    </w:p>
    <w:p w14:paraId="60473586" w14:textId="77777777" w:rsidR="00A57B5D" w:rsidRPr="00F95744" w:rsidRDefault="001E795A">
      <w:pPr>
        <w:ind w:left="3625"/>
        <w:rPr>
          <w:rFonts w:ascii="Palatino Linotype" w:hAnsi="Palatino Linotype"/>
          <w:spacing w:val="22"/>
          <w:position w:val="1"/>
          <w:sz w:val="37"/>
        </w:rPr>
      </w:pPr>
      <w:r w:rsidRPr="00F95744">
        <w:rPr>
          <w:rFonts w:ascii="Palatino Linotype" w:hAnsi="Palatino Linotype"/>
          <w:spacing w:val="22"/>
          <w:position w:val="1"/>
          <w:sz w:val="37"/>
        </w:rPr>
        <w:t>•    Educador agrícola</w:t>
      </w:r>
    </w:p>
    <w:p w14:paraId="26DD39DC" w14:textId="77777777" w:rsidR="00A57B5D" w:rsidRPr="00F95744" w:rsidRDefault="00A57B5D">
      <w:pPr>
        <w:spacing w:before="7" w:line="240" w:lineRule="exact"/>
        <w:rPr>
          <w:rFonts w:ascii="Palatino Linotype" w:hAnsi="Palatino Linotype"/>
          <w:spacing w:val="22"/>
          <w:position w:val="1"/>
          <w:sz w:val="37"/>
        </w:rPr>
      </w:pPr>
    </w:p>
    <w:p w14:paraId="10018125" w14:textId="77777777" w:rsidR="00A57B5D" w:rsidRPr="00F95744" w:rsidRDefault="001E795A">
      <w:pPr>
        <w:ind w:left="3625"/>
        <w:rPr>
          <w:rFonts w:ascii="Palatino Linotype" w:hAnsi="Palatino Linotype"/>
          <w:spacing w:val="22"/>
          <w:position w:val="1"/>
          <w:sz w:val="37"/>
        </w:rPr>
      </w:pPr>
      <w:r w:rsidRPr="00F95744">
        <w:rPr>
          <w:rFonts w:ascii="Palatino Linotype" w:hAnsi="Palatino Linotype"/>
          <w:spacing w:val="22"/>
          <w:position w:val="1"/>
          <w:sz w:val="37"/>
        </w:rPr>
        <w:t>•    Administrador de la granja</w:t>
      </w:r>
    </w:p>
    <w:p w14:paraId="24C42237" w14:textId="77777777" w:rsidR="00A57B5D" w:rsidRPr="00F95744" w:rsidRDefault="00A57B5D">
      <w:pPr>
        <w:spacing w:before="7" w:line="240" w:lineRule="exact"/>
        <w:rPr>
          <w:rFonts w:ascii="Palatino Linotype" w:hAnsi="Palatino Linotype"/>
          <w:spacing w:val="22"/>
          <w:position w:val="1"/>
          <w:sz w:val="37"/>
        </w:rPr>
      </w:pPr>
    </w:p>
    <w:p w14:paraId="13614D2F" w14:textId="77777777" w:rsidR="00A57B5D" w:rsidRPr="00F95744" w:rsidRDefault="001E795A">
      <w:pPr>
        <w:ind w:left="3625"/>
        <w:rPr>
          <w:rFonts w:ascii="Palatino Linotype" w:hAnsi="Palatino Linotype"/>
          <w:spacing w:val="22"/>
          <w:position w:val="1"/>
          <w:sz w:val="37"/>
        </w:rPr>
      </w:pPr>
      <w:r w:rsidRPr="00F95744">
        <w:rPr>
          <w:rFonts w:ascii="Palatino Linotype" w:hAnsi="Palatino Linotype"/>
          <w:spacing w:val="22"/>
          <w:position w:val="1"/>
          <w:sz w:val="37"/>
        </w:rPr>
        <w:t>•    Veterinario</w:t>
      </w:r>
    </w:p>
    <w:p w14:paraId="16DAB634" w14:textId="77777777" w:rsidR="00A57B5D" w:rsidRPr="00F95744" w:rsidRDefault="00A57B5D">
      <w:pPr>
        <w:spacing w:before="7" w:line="240" w:lineRule="exact"/>
        <w:rPr>
          <w:rFonts w:ascii="Palatino Linotype" w:hAnsi="Palatino Linotype"/>
          <w:spacing w:val="22"/>
          <w:position w:val="1"/>
          <w:sz w:val="37"/>
        </w:rPr>
      </w:pPr>
    </w:p>
    <w:p w14:paraId="5F8CB039" w14:textId="77777777" w:rsidR="00A57B5D" w:rsidRPr="00F95744" w:rsidRDefault="001E795A">
      <w:pPr>
        <w:ind w:left="3625"/>
        <w:rPr>
          <w:rFonts w:ascii="Palatino Linotype" w:hAnsi="Palatino Linotype"/>
          <w:spacing w:val="22"/>
          <w:position w:val="1"/>
          <w:sz w:val="37"/>
        </w:rPr>
      </w:pPr>
      <w:r w:rsidRPr="00F95744">
        <w:rPr>
          <w:rFonts w:ascii="Palatino Linotype" w:hAnsi="Palatino Linotype"/>
          <w:spacing w:val="22"/>
          <w:position w:val="1"/>
          <w:sz w:val="37"/>
        </w:rPr>
        <w:t>•    Especialista en nutrición del ganado lechero</w:t>
      </w:r>
    </w:p>
    <w:p w14:paraId="3351518D" w14:textId="77777777" w:rsidR="00A57B5D" w:rsidRPr="00F95744" w:rsidRDefault="00A57B5D">
      <w:pPr>
        <w:spacing w:before="7" w:line="240" w:lineRule="exact"/>
        <w:rPr>
          <w:rFonts w:ascii="Palatino Linotype" w:hAnsi="Palatino Linotype"/>
          <w:spacing w:val="22"/>
          <w:position w:val="1"/>
          <w:sz w:val="37"/>
        </w:rPr>
      </w:pPr>
    </w:p>
    <w:p w14:paraId="51B255B4" w14:textId="77777777" w:rsidR="00A57B5D" w:rsidRPr="00F95744" w:rsidRDefault="001E795A">
      <w:pPr>
        <w:ind w:left="3625"/>
        <w:rPr>
          <w:rFonts w:ascii="Palatino Linotype" w:hAnsi="Palatino Linotype"/>
          <w:spacing w:val="22"/>
          <w:position w:val="1"/>
          <w:sz w:val="37"/>
        </w:rPr>
        <w:sectPr w:rsidR="00A57B5D" w:rsidRPr="00F95744">
          <w:pgSz w:w="25340" w:h="31660"/>
          <w:pgMar w:top="2460" w:right="2000" w:bottom="280" w:left="3680" w:header="720" w:footer="720" w:gutter="0"/>
          <w:cols w:space="720"/>
        </w:sectPr>
      </w:pPr>
      <w:r w:rsidRPr="00F95744">
        <w:rPr>
          <w:rFonts w:ascii="Palatino Linotype" w:hAnsi="Palatino Linotype"/>
          <w:spacing w:val="22"/>
          <w:position w:val="1"/>
          <w:sz w:val="37"/>
        </w:rPr>
        <w:t>•    Inspector de ganado lechero</w:t>
      </w:r>
    </w:p>
    <w:p w14:paraId="418EBF2B" w14:textId="77777777" w:rsidR="00A57B5D" w:rsidRDefault="00AF1D76" w:rsidP="00F95744">
      <w:pPr>
        <w:tabs>
          <w:tab w:val="left" w:pos="8931"/>
          <w:tab w:val="left" w:pos="9072"/>
        </w:tabs>
        <w:spacing w:line="980" w:lineRule="exact"/>
        <w:ind w:left="3536" w:right="10304"/>
        <w:jc w:val="both"/>
        <w:rPr>
          <w:sz w:val="95"/>
          <w:szCs w:val="95"/>
        </w:rPr>
      </w:pPr>
      <w:r>
        <w:rPr>
          <w:b/>
          <w:noProof/>
          <w:spacing w:val="57"/>
          <w:w w:val="101"/>
          <w:position w:val="1"/>
          <w:sz w:val="95"/>
          <w:lang w:bidi="ne-NP"/>
        </w:rPr>
        <w:lastRenderedPageBreak/>
        <w:drawing>
          <wp:anchor distT="0" distB="0" distL="114300" distR="114300" simplePos="0" relativeHeight="251653632" behindDoc="1" locked="0" layoutInCell="1" allowOverlap="1" wp14:anchorId="05C0E6C4" wp14:editId="5461AA58">
            <wp:simplePos x="0" y="0"/>
            <wp:positionH relativeFrom="column">
              <wp:posOffset>-2525701</wp:posOffset>
            </wp:positionH>
            <wp:positionV relativeFrom="paragraph">
              <wp:posOffset>-1624922</wp:posOffset>
            </wp:positionV>
            <wp:extent cx="16219564" cy="20274455"/>
            <wp:effectExtent l="0" t="0" r="0" b="0"/>
            <wp:wrapNone/>
            <wp:docPr id="9" name="Picture 9" descr="C:\Users\RODA\Desktop\FFA Dec 2020\tradu\4\posters\posters\wetransfer-5fad76\Habilidades labor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ODA\Desktop\FFA Dec 2020\tradu\4\posters\posters\wetransfer-5fad76\Habilidades laboral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19564" cy="20274455"/>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1C48BA3A" w14:textId="77777777" w:rsidR="00A57B5D" w:rsidRDefault="00A57B5D">
      <w:pPr>
        <w:spacing w:before="7" w:line="180" w:lineRule="exact"/>
        <w:rPr>
          <w:sz w:val="19"/>
          <w:szCs w:val="19"/>
        </w:rPr>
      </w:pPr>
    </w:p>
    <w:p w14:paraId="2D1D023D"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Evento de Desarrollo de Liderazgo (LDE) de Habilidades de Empleo de la Organización Nacional FFA está diseñado para que los miembros de la FFA desarrollen, practiquen y demuestren las habilidades necesarias para buscar empleo en la industria de la agricultura. Cada parte del evento simula, lo más fielmente posible, actividades del mundo real que utilizan los empleadores.</w:t>
      </w:r>
    </w:p>
    <w:p w14:paraId="4CEB965B" w14:textId="77777777" w:rsidR="00A57B5D" w:rsidRDefault="00A57B5D">
      <w:pPr>
        <w:spacing w:before="2" w:line="120" w:lineRule="exact"/>
        <w:rPr>
          <w:sz w:val="13"/>
          <w:szCs w:val="13"/>
        </w:rPr>
      </w:pPr>
    </w:p>
    <w:p w14:paraId="04F403BE" w14:textId="77777777" w:rsidR="00A57B5D" w:rsidRDefault="00A57B5D">
      <w:pPr>
        <w:spacing w:line="200" w:lineRule="exact"/>
      </w:pPr>
    </w:p>
    <w:p w14:paraId="20404BF8" w14:textId="77777777" w:rsidR="00A57B5D" w:rsidRDefault="00A57B5D">
      <w:pPr>
        <w:spacing w:line="200" w:lineRule="exact"/>
      </w:pPr>
    </w:p>
    <w:p w14:paraId="5DAF288E" w14:textId="77777777" w:rsidR="00A57B5D" w:rsidRDefault="00A57B5D">
      <w:pPr>
        <w:spacing w:line="200" w:lineRule="exact"/>
      </w:pPr>
    </w:p>
    <w:p w14:paraId="23B3CA05" w14:textId="77777777" w:rsidR="00A57B5D" w:rsidRDefault="00A57B5D">
      <w:pPr>
        <w:spacing w:line="200" w:lineRule="exact"/>
      </w:pPr>
    </w:p>
    <w:p w14:paraId="4359F403" w14:textId="77777777" w:rsidR="00A57B5D" w:rsidRDefault="00A57B5D">
      <w:pPr>
        <w:spacing w:line="200" w:lineRule="exact"/>
      </w:pPr>
    </w:p>
    <w:p w14:paraId="6CF2FAE4" w14:textId="77777777" w:rsidR="00A57B5D" w:rsidRDefault="001E795A">
      <w:pPr>
        <w:spacing w:line="940" w:lineRule="exact"/>
        <w:ind w:left="3536" w:right="9607"/>
        <w:jc w:val="both"/>
        <w:rPr>
          <w:sz w:val="95"/>
          <w:szCs w:val="95"/>
        </w:rPr>
      </w:pPr>
      <w:r>
        <w:rPr>
          <w:b/>
          <w:spacing w:val="57"/>
          <w:w w:val="110"/>
          <w:position w:val="2"/>
          <w:sz w:val="95"/>
        </w:rPr>
        <w:t>Descripción:</w:t>
      </w:r>
    </w:p>
    <w:p w14:paraId="408FFAEF" w14:textId="77777777" w:rsidR="00A57B5D" w:rsidRDefault="00A57B5D">
      <w:pPr>
        <w:spacing w:before="7" w:line="180" w:lineRule="exact"/>
        <w:rPr>
          <w:sz w:val="19"/>
          <w:szCs w:val="19"/>
        </w:rPr>
      </w:pPr>
    </w:p>
    <w:p w14:paraId="6E9A7146" w14:textId="77777777" w:rsidR="00A57B5D" w:rsidRDefault="001E795A">
      <w:pPr>
        <w:spacing w:line="440" w:lineRule="exact"/>
        <w:ind w:left="3598" w:right="339"/>
        <w:jc w:val="both"/>
        <w:rPr>
          <w:rFonts w:ascii="Palatino Linotype" w:eastAsia="Palatino Linotype" w:hAnsi="Palatino Linotype" w:cs="Palatino Linotype"/>
          <w:sz w:val="37"/>
          <w:szCs w:val="37"/>
        </w:rPr>
      </w:pPr>
      <w:r>
        <w:rPr>
          <w:rFonts w:ascii="Palatino Linotype" w:hAnsi="Palatino Linotype"/>
          <w:spacing w:val="15"/>
          <w:sz w:val="37"/>
        </w:rPr>
        <w:t>Los participantes del LDE de Habilidades de Empleo diseñarán y enviarán una carta de presentación y un currículum, y completarán una solicitud de empleo, además de participar en una entrevista telefónica, una entrevista personal y una actividad de creación de redes.</w:t>
      </w:r>
    </w:p>
    <w:p w14:paraId="35F86B17" w14:textId="77777777" w:rsidR="00A57B5D" w:rsidRDefault="00A57B5D">
      <w:pPr>
        <w:spacing w:before="5" w:line="160" w:lineRule="exact"/>
        <w:rPr>
          <w:sz w:val="17"/>
          <w:szCs w:val="17"/>
        </w:rPr>
      </w:pPr>
    </w:p>
    <w:p w14:paraId="1631111F" w14:textId="77777777" w:rsidR="00A57B5D" w:rsidRDefault="00A57B5D">
      <w:pPr>
        <w:spacing w:line="200" w:lineRule="exact"/>
      </w:pPr>
    </w:p>
    <w:p w14:paraId="736A9BD7" w14:textId="77777777" w:rsidR="00A57B5D" w:rsidRDefault="00A57B5D">
      <w:pPr>
        <w:spacing w:line="200" w:lineRule="exact"/>
      </w:pPr>
    </w:p>
    <w:p w14:paraId="5BE96F2E" w14:textId="77777777" w:rsidR="00A57B5D" w:rsidRDefault="00A57B5D">
      <w:pPr>
        <w:spacing w:line="200" w:lineRule="exact"/>
      </w:pPr>
    </w:p>
    <w:p w14:paraId="255B1D17" w14:textId="77777777" w:rsidR="00A57B5D" w:rsidRDefault="00A57B5D">
      <w:pPr>
        <w:spacing w:line="200" w:lineRule="exact"/>
      </w:pPr>
    </w:p>
    <w:p w14:paraId="3377CBFB" w14:textId="77777777" w:rsidR="00A57B5D" w:rsidRDefault="00A57B5D">
      <w:pPr>
        <w:spacing w:line="200" w:lineRule="exact"/>
      </w:pPr>
    </w:p>
    <w:p w14:paraId="15D920BF" w14:textId="77777777" w:rsidR="00A57B5D" w:rsidRDefault="00A57B5D">
      <w:pPr>
        <w:spacing w:line="200" w:lineRule="exact"/>
      </w:pPr>
    </w:p>
    <w:p w14:paraId="45C9FA94" w14:textId="77777777" w:rsidR="00A57B5D" w:rsidRDefault="00A57B5D">
      <w:pPr>
        <w:spacing w:line="200" w:lineRule="exact"/>
      </w:pPr>
    </w:p>
    <w:p w14:paraId="709EECA2" w14:textId="77777777" w:rsidR="00A57B5D" w:rsidRDefault="00A57B5D">
      <w:pPr>
        <w:spacing w:line="200" w:lineRule="exact"/>
      </w:pPr>
    </w:p>
    <w:p w14:paraId="1BE90022" w14:textId="77777777" w:rsidR="00A57B5D" w:rsidRDefault="00A57B5D">
      <w:pPr>
        <w:spacing w:line="200" w:lineRule="exact"/>
      </w:pPr>
    </w:p>
    <w:p w14:paraId="54B6E6CD" w14:textId="77777777" w:rsidR="00A57B5D" w:rsidRDefault="00A57B5D">
      <w:pPr>
        <w:spacing w:line="200" w:lineRule="exact"/>
      </w:pPr>
    </w:p>
    <w:p w14:paraId="07C12722" w14:textId="77777777" w:rsidR="00A57B5D" w:rsidRDefault="00A57B5D">
      <w:pPr>
        <w:spacing w:line="200" w:lineRule="exact"/>
      </w:pPr>
    </w:p>
    <w:p w14:paraId="180702F8" w14:textId="77777777" w:rsidR="00A57B5D" w:rsidRDefault="00A57B5D">
      <w:pPr>
        <w:spacing w:line="200" w:lineRule="exact"/>
      </w:pPr>
    </w:p>
    <w:p w14:paraId="60099FBC" w14:textId="77777777" w:rsidR="00A57B5D" w:rsidRDefault="00A57B5D">
      <w:pPr>
        <w:spacing w:line="200" w:lineRule="exact"/>
      </w:pPr>
    </w:p>
    <w:p w14:paraId="6C41DF9D" w14:textId="77777777" w:rsidR="00A57B5D" w:rsidRDefault="00A57B5D">
      <w:pPr>
        <w:spacing w:line="200" w:lineRule="exact"/>
      </w:pPr>
    </w:p>
    <w:p w14:paraId="362C6E97" w14:textId="77777777" w:rsidR="00A57B5D" w:rsidRDefault="00A57B5D">
      <w:pPr>
        <w:spacing w:line="200" w:lineRule="exact"/>
      </w:pPr>
    </w:p>
    <w:p w14:paraId="619B67B4" w14:textId="77777777" w:rsidR="00A57B5D" w:rsidRDefault="00A57B5D">
      <w:pPr>
        <w:spacing w:line="200" w:lineRule="exact"/>
      </w:pPr>
    </w:p>
    <w:p w14:paraId="21E63DDB" w14:textId="77777777" w:rsidR="00A57B5D" w:rsidRDefault="00A57B5D">
      <w:pPr>
        <w:spacing w:line="200" w:lineRule="exact"/>
      </w:pPr>
    </w:p>
    <w:p w14:paraId="18DFCFC1" w14:textId="77777777" w:rsidR="00A57B5D" w:rsidRDefault="00A57B5D">
      <w:pPr>
        <w:spacing w:line="200" w:lineRule="exact"/>
      </w:pPr>
    </w:p>
    <w:p w14:paraId="5D31E6BE" w14:textId="77777777" w:rsidR="00A57B5D" w:rsidRDefault="00A57B5D">
      <w:pPr>
        <w:spacing w:line="200" w:lineRule="exact"/>
      </w:pPr>
    </w:p>
    <w:p w14:paraId="5E6DF9BD" w14:textId="77777777" w:rsidR="00A57B5D" w:rsidRDefault="00A57B5D">
      <w:pPr>
        <w:spacing w:line="200" w:lineRule="exact"/>
      </w:pPr>
    </w:p>
    <w:p w14:paraId="3C12A505" w14:textId="77777777" w:rsidR="00A57B5D" w:rsidRDefault="00A57B5D">
      <w:pPr>
        <w:spacing w:line="200" w:lineRule="exact"/>
      </w:pPr>
    </w:p>
    <w:p w14:paraId="32519718" w14:textId="77777777" w:rsidR="00A57B5D" w:rsidRDefault="00A57B5D">
      <w:pPr>
        <w:spacing w:line="200" w:lineRule="exact"/>
      </w:pPr>
    </w:p>
    <w:p w14:paraId="7F1E4B3B" w14:textId="77777777" w:rsidR="00A57B5D" w:rsidRDefault="00A57B5D">
      <w:pPr>
        <w:spacing w:line="200" w:lineRule="exact"/>
      </w:pPr>
    </w:p>
    <w:p w14:paraId="48391CA1" w14:textId="77777777" w:rsidR="00A57B5D" w:rsidRDefault="00A57B5D">
      <w:pPr>
        <w:spacing w:line="200" w:lineRule="exact"/>
      </w:pPr>
    </w:p>
    <w:p w14:paraId="520C329D" w14:textId="77777777" w:rsidR="00A57B5D" w:rsidRDefault="00A57B5D">
      <w:pPr>
        <w:spacing w:line="200" w:lineRule="exact"/>
      </w:pPr>
    </w:p>
    <w:p w14:paraId="38FEA0FB" w14:textId="77777777" w:rsidR="00A57B5D" w:rsidRDefault="00A57B5D">
      <w:pPr>
        <w:spacing w:line="200" w:lineRule="exact"/>
      </w:pPr>
    </w:p>
    <w:p w14:paraId="1B727EE6" w14:textId="77777777" w:rsidR="00A57B5D" w:rsidRDefault="00A57B5D">
      <w:pPr>
        <w:spacing w:line="200" w:lineRule="exact"/>
      </w:pPr>
    </w:p>
    <w:p w14:paraId="127AFC7F" w14:textId="77777777" w:rsidR="00A57B5D" w:rsidRDefault="00A57B5D">
      <w:pPr>
        <w:spacing w:line="200" w:lineRule="exact"/>
      </w:pPr>
    </w:p>
    <w:p w14:paraId="13355DCB" w14:textId="77777777" w:rsidR="00A57B5D" w:rsidRDefault="00A57B5D">
      <w:pPr>
        <w:spacing w:line="200" w:lineRule="exact"/>
      </w:pPr>
    </w:p>
    <w:p w14:paraId="015BFD6E" w14:textId="77777777" w:rsidR="00A57B5D" w:rsidRDefault="00A57B5D">
      <w:pPr>
        <w:spacing w:line="200" w:lineRule="exact"/>
      </w:pPr>
    </w:p>
    <w:p w14:paraId="41161FC8" w14:textId="77777777" w:rsidR="00A57B5D" w:rsidRDefault="00A57B5D">
      <w:pPr>
        <w:spacing w:line="200" w:lineRule="exact"/>
      </w:pPr>
    </w:p>
    <w:p w14:paraId="08CE05B1" w14:textId="77777777" w:rsidR="00A57B5D" w:rsidRDefault="00A57B5D">
      <w:pPr>
        <w:spacing w:line="200" w:lineRule="exact"/>
      </w:pPr>
    </w:p>
    <w:p w14:paraId="62BD018F" w14:textId="77777777" w:rsidR="00A57B5D" w:rsidRDefault="00A57B5D">
      <w:pPr>
        <w:spacing w:line="200" w:lineRule="exact"/>
      </w:pPr>
    </w:p>
    <w:p w14:paraId="07F1B5E0" w14:textId="77777777" w:rsidR="00A57B5D" w:rsidRDefault="00A57B5D">
      <w:pPr>
        <w:spacing w:line="200" w:lineRule="exact"/>
      </w:pPr>
    </w:p>
    <w:p w14:paraId="5EDB0D91" w14:textId="77777777" w:rsidR="00A57B5D" w:rsidRDefault="00A57B5D">
      <w:pPr>
        <w:spacing w:line="200" w:lineRule="exact"/>
      </w:pPr>
    </w:p>
    <w:p w14:paraId="14A4608D" w14:textId="77777777" w:rsidR="00A57B5D" w:rsidRDefault="00A57B5D">
      <w:pPr>
        <w:spacing w:line="200" w:lineRule="exact"/>
      </w:pPr>
    </w:p>
    <w:p w14:paraId="0118B1C8" w14:textId="77777777" w:rsidR="00A57B5D" w:rsidRDefault="00A57B5D">
      <w:pPr>
        <w:spacing w:line="200" w:lineRule="exact"/>
      </w:pPr>
    </w:p>
    <w:p w14:paraId="2B68EDBF" w14:textId="77777777" w:rsidR="00A57B5D" w:rsidRDefault="00A57B5D">
      <w:pPr>
        <w:spacing w:line="200" w:lineRule="exact"/>
      </w:pPr>
    </w:p>
    <w:p w14:paraId="737572AE" w14:textId="77777777" w:rsidR="00A57B5D" w:rsidRDefault="00A57B5D">
      <w:pPr>
        <w:spacing w:line="200" w:lineRule="exact"/>
      </w:pPr>
    </w:p>
    <w:p w14:paraId="7BBD6EB0" w14:textId="77777777" w:rsidR="00A57B5D" w:rsidRDefault="00A57B5D">
      <w:pPr>
        <w:spacing w:line="200" w:lineRule="exact"/>
      </w:pPr>
    </w:p>
    <w:p w14:paraId="2D4C46B5" w14:textId="77777777" w:rsidR="00A57B5D" w:rsidRDefault="00A57B5D">
      <w:pPr>
        <w:spacing w:line="200" w:lineRule="exact"/>
      </w:pPr>
    </w:p>
    <w:p w14:paraId="62414F77" w14:textId="77777777" w:rsidR="00A57B5D" w:rsidRDefault="00A57B5D">
      <w:pPr>
        <w:spacing w:line="200" w:lineRule="exact"/>
      </w:pPr>
    </w:p>
    <w:p w14:paraId="7E926D88" w14:textId="77777777" w:rsidR="00A57B5D" w:rsidRDefault="00A57B5D">
      <w:pPr>
        <w:spacing w:line="200" w:lineRule="exact"/>
      </w:pPr>
    </w:p>
    <w:p w14:paraId="5280EA6C" w14:textId="77777777" w:rsidR="00A57B5D" w:rsidRDefault="00A57B5D">
      <w:pPr>
        <w:spacing w:line="200" w:lineRule="exact"/>
      </w:pPr>
    </w:p>
    <w:p w14:paraId="36AE205B" w14:textId="77777777" w:rsidR="00A57B5D" w:rsidRDefault="00A57B5D">
      <w:pPr>
        <w:spacing w:line="200" w:lineRule="exact"/>
      </w:pPr>
    </w:p>
    <w:p w14:paraId="511C04D8" w14:textId="77777777" w:rsidR="00A57B5D" w:rsidRDefault="00A57B5D">
      <w:pPr>
        <w:spacing w:line="200" w:lineRule="exact"/>
      </w:pPr>
    </w:p>
    <w:p w14:paraId="3AF2BEBE" w14:textId="77777777" w:rsidR="00A57B5D" w:rsidRDefault="00A57B5D">
      <w:pPr>
        <w:spacing w:line="200" w:lineRule="exact"/>
      </w:pPr>
    </w:p>
    <w:p w14:paraId="0D8C448F" w14:textId="77777777" w:rsidR="00A57B5D" w:rsidRDefault="00A57B5D">
      <w:pPr>
        <w:spacing w:line="200" w:lineRule="exact"/>
      </w:pPr>
    </w:p>
    <w:p w14:paraId="592EEB01" w14:textId="77777777" w:rsidR="00A57B5D" w:rsidRDefault="00A57B5D">
      <w:pPr>
        <w:spacing w:line="200" w:lineRule="exact"/>
      </w:pPr>
    </w:p>
    <w:p w14:paraId="77FA6305" w14:textId="77777777" w:rsidR="00A57B5D" w:rsidRDefault="00A57B5D">
      <w:pPr>
        <w:spacing w:line="200" w:lineRule="exact"/>
      </w:pPr>
    </w:p>
    <w:p w14:paraId="5BB5B8F7" w14:textId="77777777" w:rsidR="00A57B5D" w:rsidRDefault="00A57B5D">
      <w:pPr>
        <w:spacing w:line="200" w:lineRule="exact"/>
      </w:pPr>
    </w:p>
    <w:p w14:paraId="6585C933" w14:textId="77777777" w:rsidR="00A57B5D" w:rsidRDefault="00A57B5D">
      <w:pPr>
        <w:spacing w:line="200" w:lineRule="exact"/>
      </w:pPr>
    </w:p>
    <w:p w14:paraId="588491D4" w14:textId="77777777" w:rsidR="00A57B5D" w:rsidRDefault="00A57B5D">
      <w:pPr>
        <w:spacing w:line="200" w:lineRule="exact"/>
      </w:pPr>
    </w:p>
    <w:p w14:paraId="70DB45DC" w14:textId="77777777" w:rsidR="00A57B5D" w:rsidRDefault="00A57B5D">
      <w:pPr>
        <w:spacing w:line="200" w:lineRule="exact"/>
      </w:pPr>
    </w:p>
    <w:p w14:paraId="2713EC94" w14:textId="77777777" w:rsidR="00A57B5D" w:rsidRDefault="00A57B5D">
      <w:pPr>
        <w:spacing w:line="200" w:lineRule="exact"/>
      </w:pPr>
    </w:p>
    <w:p w14:paraId="4267B3B8" w14:textId="77777777" w:rsidR="00A57B5D" w:rsidRDefault="00A57B5D">
      <w:pPr>
        <w:spacing w:line="200" w:lineRule="exact"/>
      </w:pPr>
    </w:p>
    <w:p w14:paraId="1F667E66" w14:textId="77777777" w:rsidR="00A57B5D" w:rsidRDefault="00A57B5D">
      <w:pPr>
        <w:spacing w:line="200" w:lineRule="exact"/>
      </w:pPr>
    </w:p>
    <w:p w14:paraId="3A0BDFC1" w14:textId="77777777" w:rsidR="00A57B5D" w:rsidRDefault="00A57B5D">
      <w:pPr>
        <w:spacing w:line="200" w:lineRule="exact"/>
      </w:pPr>
    </w:p>
    <w:p w14:paraId="7493BAA3" w14:textId="77777777" w:rsidR="00A57B5D" w:rsidRDefault="00A57B5D">
      <w:pPr>
        <w:spacing w:line="200" w:lineRule="exact"/>
      </w:pPr>
    </w:p>
    <w:p w14:paraId="626C0303" w14:textId="77777777" w:rsidR="00A57B5D" w:rsidRDefault="00A57B5D">
      <w:pPr>
        <w:spacing w:line="200" w:lineRule="exact"/>
      </w:pPr>
    </w:p>
    <w:p w14:paraId="64BC7769" w14:textId="77777777" w:rsidR="00A57B5D" w:rsidRDefault="00A57B5D">
      <w:pPr>
        <w:spacing w:line="200" w:lineRule="exact"/>
      </w:pPr>
    </w:p>
    <w:p w14:paraId="2D3DD182" w14:textId="77777777" w:rsidR="00A57B5D" w:rsidRDefault="00A57B5D">
      <w:pPr>
        <w:spacing w:line="200" w:lineRule="exact"/>
      </w:pPr>
    </w:p>
    <w:p w14:paraId="379B4450" w14:textId="77777777" w:rsidR="00A57B5D" w:rsidRDefault="00A57B5D">
      <w:pPr>
        <w:spacing w:line="200" w:lineRule="exact"/>
      </w:pPr>
    </w:p>
    <w:p w14:paraId="5A9893F7" w14:textId="77777777" w:rsidR="00A57B5D" w:rsidRDefault="00A57B5D">
      <w:pPr>
        <w:spacing w:line="200" w:lineRule="exact"/>
      </w:pPr>
    </w:p>
    <w:p w14:paraId="2A7161F1" w14:textId="77777777" w:rsidR="00A57B5D" w:rsidRDefault="00A57B5D">
      <w:pPr>
        <w:spacing w:line="200" w:lineRule="exact"/>
      </w:pPr>
    </w:p>
    <w:p w14:paraId="5AC73404" w14:textId="77777777" w:rsidR="00A57B5D" w:rsidRDefault="00A57B5D">
      <w:pPr>
        <w:spacing w:line="200" w:lineRule="exact"/>
      </w:pPr>
    </w:p>
    <w:p w14:paraId="272352A6" w14:textId="77777777" w:rsidR="00A57B5D" w:rsidRDefault="00A57B5D">
      <w:pPr>
        <w:spacing w:line="200" w:lineRule="exact"/>
      </w:pPr>
    </w:p>
    <w:p w14:paraId="112671F0" w14:textId="77777777" w:rsidR="00A57B5D" w:rsidRDefault="00A57B5D">
      <w:pPr>
        <w:spacing w:line="200" w:lineRule="exact"/>
      </w:pPr>
    </w:p>
    <w:p w14:paraId="0AEDD08B" w14:textId="77777777" w:rsidR="00A57B5D" w:rsidRDefault="00A57B5D">
      <w:pPr>
        <w:spacing w:line="200" w:lineRule="exact"/>
      </w:pPr>
    </w:p>
    <w:p w14:paraId="60661B7E" w14:textId="77777777" w:rsidR="00A57B5D" w:rsidRDefault="001E795A">
      <w:pPr>
        <w:spacing w:line="940" w:lineRule="exact"/>
        <w:ind w:left="3532"/>
        <w:rPr>
          <w:sz w:val="95"/>
          <w:szCs w:val="95"/>
        </w:rPr>
      </w:pPr>
      <w:r>
        <w:rPr>
          <w:b/>
          <w:spacing w:val="57"/>
          <w:position w:val="2"/>
          <w:sz w:val="95"/>
        </w:rPr>
        <w:t>Oportunidades profesionales:</w:t>
      </w:r>
    </w:p>
    <w:p w14:paraId="4839970D" w14:textId="77777777" w:rsidR="00A57B5D" w:rsidRDefault="00A57B5D">
      <w:pPr>
        <w:spacing w:before="4" w:line="140" w:lineRule="exact"/>
        <w:rPr>
          <w:sz w:val="14"/>
          <w:szCs w:val="14"/>
        </w:rPr>
      </w:pPr>
    </w:p>
    <w:p w14:paraId="6464A53D" w14:textId="77777777" w:rsidR="00A57B5D" w:rsidRDefault="001E795A">
      <w:pPr>
        <w:ind w:left="3532"/>
        <w:rPr>
          <w:rFonts w:ascii="Palatino Linotype" w:eastAsia="Palatino Linotype" w:hAnsi="Palatino Linotype" w:cs="Palatino Linotype"/>
          <w:sz w:val="37"/>
          <w:szCs w:val="37"/>
        </w:rPr>
      </w:pPr>
      <w:r>
        <w:rPr>
          <w:rFonts w:ascii="Palatino Linotype" w:hAnsi="Palatino Linotype"/>
          <w:spacing w:val="22"/>
          <w:sz w:val="37"/>
        </w:rPr>
        <w:t xml:space="preserve">Todas las ocupaciones requieren un proceso de entrevista; por lo </w:t>
      </w:r>
    </w:p>
    <w:p w14:paraId="0423F4FF" w14:textId="77777777" w:rsidR="00A57B5D" w:rsidRDefault="001E795A">
      <w:pPr>
        <w:spacing w:line="440" w:lineRule="exact"/>
        <w:ind w:left="3532"/>
        <w:rPr>
          <w:rFonts w:ascii="Palatino Linotype" w:eastAsia="Palatino Linotype" w:hAnsi="Palatino Linotype" w:cs="Palatino Linotype"/>
          <w:sz w:val="37"/>
          <w:szCs w:val="37"/>
        </w:rPr>
      </w:pPr>
      <w:r>
        <w:rPr>
          <w:rFonts w:ascii="Palatino Linotype" w:hAnsi="Palatino Linotype"/>
          <w:spacing w:val="22"/>
          <w:position w:val="1"/>
          <w:sz w:val="37"/>
        </w:rPr>
        <w:t>tanto, las habilidades desarrolladas en este evento son</w:t>
      </w:r>
    </w:p>
    <w:p w14:paraId="727A9A53" w14:textId="77777777" w:rsidR="00A57B5D" w:rsidRDefault="001E795A">
      <w:pPr>
        <w:spacing w:line="440" w:lineRule="exact"/>
        <w:ind w:left="3532"/>
        <w:rPr>
          <w:rFonts w:ascii="Palatino Linotype" w:eastAsia="Palatino Linotype" w:hAnsi="Palatino Linotype" w:cs="Palatino Linotype"/>
          <w:sz w:val="37"/>
          <w:szCs w:val="37"/>
        </w:rPr>
        <w:sectPr w:rsidR="00A57B5D">
          <w:pgSz w:w="25340" w:h="31660"/>
          <w:pgMar w:top="2460" w:right="2000" w:bottom="280" w:left="3680" w:header="720" w:footer="720" w:gutter="0"/>
          <w:cols w:space="720"/>
        </w:sectPr>
      </w:pPr>
      <w:r>
        <w:rPr>
          <w:rFonts w:ascii="Palatino Linotype" w:hAnsi="Palatino Linotype"/>
          <w:spacing w:val="22"/>
          <w:position w:val="1"/>
          <w:sz w:val="37"/>
        </w:rPr>
        <w:t xml:space="preserve">fundamentales para muchas carreras </w:t>
      </w:r>
      <w:r w:rsidR="005175A8">
        <w:rPr>
          <w:rFonts w:ascii="Palatino Linotype" w:hAnsi="Palatino Linotype"/>
          <w:spacing w:val="22"/>
          <w:position w:val="1"/>
          <w:sz w:val="37"/>
        </w:rPr>
        <w:t xml:space="preserve"> </w:t>
      </w:r>
      <w:r>
        <w:rPr>
          <w:rFonts w:ascii="Palatino Linotype" w:hAnsi="Palatino Linotype"/>
          <w:spacing w:val="22"/>
          <w:position w:val="1"/>
          <w:sz w:val="37"/>
        </w:rPr>
        <w:t>diferentes relativas a la agricultura.</w:t>
      </w:r>
    </w:p>
    <w:p w14:paraId="647F4B20" w14:textId="77777777" w:rsidR="00A57B5D" w:rsidRDefault="00975103" w:rsidP="00F95744">
      <w:pPr>
        <w:spacing w:line="980" w:lineRule="exact"/>
        <w:ind w:left="3536" w:right="10729"/>
        <w:jc w:val="both"/>
        <w:rPr>
          <w:sz w:val="95"/>
          <w:szCs w:val="95"/>
        </w:rPr>
      </w:pPr>
      <w:r>
        <w:rPr>
          <w:b/>
          <w:noProof/>
          <w:spacing w:val="57"/>
          <w:w w:val="101"/>
          <w:position w:val="1"/>
          <w:sz w:val="95"/>
          <w:lang w:bidi="ne-NP"/>
        </w:rPr>
        <w:lastRenderedPageBreak/>
        <w:drawing>
          <wp:anchor distT="0" distB="0" distL="114300" distR="114300" simplePos="0" relativeHeight="251654656" behindDoc="1" locked="0" layoutInCell="1" allowOverlap="1" wp14:anchorId="41D0D433" wp14:editId="03698764">
            <wp:simplePos x="0" y="0"/>
            <wp:positionH relativeFrom="column">
              <wp:posOffset>-2021491</wp:posOffset>
            </wp:positionH>
            <wp:positionV relativeFrom="paragraph">
              <wp:posOffset>-963011</wp:posOffset>
            </wp:positionV>
            <wp:extent cx="15160121" cy="18950151"/>
            <wp:effectExtent l="0" t="0" r="3810" b="5080"/>
            <wp:wrapNone/>
            <wp:docPr id="16" name="Picture 16" descr="C:\Users\RODA\Desktop\FFA Dec 2020\tradu\4\posters\posters\wetransfer-5fad76\Recursos ambientales y natur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ODA\Desktop\FFA Dec 2020\tradu\4\posters\posters\wetransfer-5fad76\Recursos ambientales y naturale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160121" cy="18950151"/>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0271F6E7" w14:textId="77777777" w:rsidR="00A57B5D" w:rsidRDefault="00A57B5D">
      <w:pPr>
        <w:spacing w:before="7" w:line="180" w:lineRule="exact"/>
        <w:rPr>
          <w:sz w:val="19"/>
          <w:szCs w:val="19"/>
        </w:rPr>
      </w:pPr>
    </w:p>
    <w:p w14:paraId="69199B16"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Profesional (CDE) de Recursos Ambientales y Naturales de la Organización Nacional FFA es fomentar el interés de los estudiantes, promover la instrucción de recursos ambientales y naturales en el plan de estudios de educación agrícola, y brindar reconocimiento a aquellos que han demostrado habilidades y competencias como resultado de la instrucción ambiental y de recursos naturales.</w:t>
      </w:r>
    </w:p>
    <w:p w14:paraId="165F8A6A" w14:textId="77777777" w:rsidR="00A57B5D" w:rsidRDefault="00A57B5D">
      <w:pPr>
        <w:spacing w:line="200" w:lineRule="exact"/>
      </w:pPr>
    </w:p>
    <w:p w14:paraId="6A4DD2CE" w14:textId="77777777" w:rsidR="00A57B5D" w:rsidRDefault="00A57B5D">
      <w:pPr>
        <w:spacing w:line="200" w:lineRule="exact"/>
      </w:pPr>
    </w:p>
    <w:p w14:paraId="469D21EC" w14:textId="77777777" w:rsidR="00A57B5D" w:rsidRDefault="00A57B5D">
      <w:pPr>
        <w:spacing w:before="9" w:line="240" w:lineRule="exact"/>
        <w:rPr>
          <w:sz w:val="24"/>
          <w:szCs w:val="24"/>
        </w:rPr>
      </w:pPr>
    </w:p>
    <w:p w14:paraId="152B2298" w14:textId="77777777" w:rsidR="00A57B5D" w:rsidRDefault="001E795A">
      <w:pPr>
        <w:ind w:left="3536" w:right="9607"/>
        <w:jc w:val="both"/>
        <w:rPr>
          <w:sz w:val="95"/>
          <w:szCs w:val="95"/>
        </w:rPr>
      </w:pPr>
      <w:r>
        <w:rPr>
          <w:b/>
          <w:spacing w:val="57"/>
          <w:w w:val="110"/>
          <w:sz w:val="95"/>
        </w:rPr>
        <w:t>Descripción:</w:t>
      </w:r>
    </w:p>
    <w:p w14:paraId="32DADC1D" w14:textId="77777777" w:rsidR="00A57B5D" w:rsidRDefault="00A57B5D">
      <w:pPr>
        <w:spacing w:before="7" w:line="180" w:lineRule="exact"/>
        <w:rPr>
          <w:sz w:val="19"/>
          <w:szCs w:val="19"/>
        </w:rPr>
      </w:pPr>
    </w:p>
    <w:p w14:paraId="113B1589" w14:textId="084E1F6E" w:rsidR="00A57B5D" w:rsidRPr="005175A8" w:rsidRDefault="001E795A" w:rsidP="005175A8">
      <w:pPr>
        <w:spacing w:line="440" w:lineRule="exact"/>
        <w:ind w:left="3598" w:right="53"/>
        <w:jc w:val="both"/>
        <w:rPr>
          <w:rFonts w:ascii="Palatino Linotype" w:eastAsia="Palatino Linotype" w:hAnsi="Palatino Linotype" w:cs="Palatino Linotype"/>
          <w:sz w:val="34"/>
          <w:szCs w:val="34"/>
        </w:rPr>
      </w:pPr>
      <w:r w:rsidRPr="005175A8">
        <w:rPr>
          <w:rFonts w:ascii="Palatino Linotype" w:hAnsi="Palatino Linotype"/>
          <w:spacing w:val="15"/>
          <w:sz w:val="34"/>
          <w:szCs w:val="34"/>
        </w:rPr>
        <w:t xml:space="preserve">Los participantes del CDE de Recursos Naturales y Ambientales trabajarán de manera </w:t>
      </w:r>
      <w:r w:rsidR="00C202C1">
        <w:rPr>
          <w:rFonts w:ascii="Palatino Linotype" w:hAnsi="Palatino Linotype"/>
          <w:spacing w:val="15"/>
          <w:sz w:val="34"/>
          <w:szCs w:val="34"/>
        </w:rPr>
        <w:t>c</w:t>
      </w:r>
      <w:r w:rsidRPr="005175A8">
        <w:rPr>
          <w:rFonts w:ascii="Palatino Linotype" w:hAnsi="Palatino Linotype"/>
          <w:spacing w:val="15"/>
          <w:sz w:val="34"/>
          <w:szCs w:val="34"/>
        </w:rPr>
        <w:t>ooperativa para responder a un escenario que involucra suelos, agua, ecosistemas y manejo de residuos; presentarán una solución escrita y oral a un panel de jueces; responderán preguntas sobre sus hallazgos;</w:t>
      </w:r>
      <w:r w:rsidR="00F95744" w:rsidRPr="005175A8">
        <w:rPr>
          <w:rFonts w:ascii="Palatino Linotype" w:hAnsi="Palatino Linotype"/>
          <w:spacing w:val="15"/>
          <w:sz w:val="34"/>
          <w:szCs w:val="34"/>
        </w:rPr>
        <w:t xml:space="preserve"> </w:t>
      </w:r>
      <w:r w:rsidRPr="005175A8">
        <w:rPr>
          <w:rFonts w:ascii="Palatino Linotype" w:hAnsi="Palatino Linotype"/>
          <w:spacing w:val="22"/>
          <w:position w:val="1"/>
          <w:sz w:val="34"/>
          <w:szCs w:val="34"/>
        </w:rPr>
        <w:t>completarán un examen escrito; identificarán equipos, especies nativas y especies invasivas; completarán un análisis de la calidad del agua; juzgarán un perfil de suelo y determinarán el uso apropiado de la tierra; utilizarán un GPS correctamente para realizar diversas actividades;</w:t>
      </w:r>
      <w:r w:rsidR="005175A8" w:rsidRPr="005175A8">
        <w:rPr>
          <w:rFonts w:ascii="Palatino Linotype" w:hAnsi="Palatino Linotype"/>
          <w:spacing w:val="22"/>
          <w:position w:val="1"/>
          <w:sz w:val="34"/>
          <w:szCs w:val="34"/>
        </w:rPr>
        <w:t xml:space="preserve"> </w:t>
      </w:r>
      <w:r w:rsidRPr="005175A8">
        <w:rPr>
          <w:rFonts w:ascii="Palatino Linotype" w:hAnsi="Palatino Linotype"/>
          <w:spacing w:val="22"/>
          <w:sz w:val="34"/>
          <w:szCs w:val="34"/>
        </w:rPr>
        <w:t>y responderán a un escenario de material de desecho para encontrar soluciones plausibles.</w:t>
      </w:r>
    </w:p>
    <w:p w14:paraId="22B5E9CF" w14:textId="77777777" w:rsidR="00A57B5D" w:rsidRPr="005175A8" w:rsidRDefault="00A57B5D">
      <w:pPr>
        <w:spacing w:before="7" w:line="100" w:lineRule="exact"/>
        <w:rPr>
          <w:sz w:val="34"/>
          <w:szCs w:val="34"/>
        </w:rPr>
      </w:pPr>
    </w:p>
    <w:p w14:paraId="37D77727" w14:textId="77777777" w:rsidR="00A57B5D" w:rsidRDefault="00A57B5D">
      <w:pPr>
        <w:spacing w:line="200" w:lineRule="exact"/>
      </w:pPr>
    </w:p>
    <w:p w14:paraId="6002DB8C" w14:textId="77777777" w:rsidR="00A57B5D" w:rsidRDefault="00A57B5D">
      <w:pPr>
        <w:spacing w:line="200" w:lineRule="exact"/>
      </w:pPr>
    </w:p>
    <w:p w14:paraId="68AD7587" w14:textId="77777777" w:rsidR="00A57B5D" w:rsidRDefault="00A57B5D">
      <w:pPr>
        <w:spacing w:line="200" w:lineRule="exact"/>
      </w:pPr>
    </w:p>
    <w:p w14:paraId="6182BCEB" w14:textId="77777777" w:rsidR="00A57B5D" w:rsidRDefault="00A57B5D">
      <w:pPr>
        <w:spacing w:line="200" w:lineRule="exact"/>
      </w:pPr>
    </w:p>
    <w:p w14:paraId="6F966D64" w14:textId="77777777" w:rsidR="00A57B5D" w:rsidRDefault="00A57B5D">
      <w:pPr>
        <w:spacing w:line="200" w:lineRule="exact"/>
      </w:pPr>
    </w:p>
    <w:p w14:paraId="78EF965A" w14:textId="77777777" w:rsidR="00A57B5D" w:rsidRDefault="00A57B5D">
      <w:pPr>
        <w:spacing w:line="200" w:lineRule="exact"/>
      </w:pPr>
    </w:p>
    <w:p w14:paraId="1A67F2CF" w14:textId="77777777" w:rsidR="00A57B5D" w:rsidRDefault="00A57B5D">
      <w:pPr>
        <w:spacing w:line="200" w:lineRule="exact"/>
      </w:pPr>
    </w:p>
    <w:p w14:paraId="20DAA945" w14:textId="77777777" w:rsidR="00A57B5D" w:rsidRDefault="00A57B5D">
      <w:pPr>
        <w:spacing w:line="200" w:lineRule="exact"/>
      </w:pPr>
    </w:p>
    <w:p w14:paraId="7F9C8D23" w14:textId="77777777" w:rsidR="00A57B5D" w:rsidRDefault="00A57B5D">
      <w:pPr>
        <w:spacing w:line="200" w:lineRule="exact"/>
      </w:pPr>
    </w:p>
    <w:p w14:paraId="33DF6616" w14:textId="77777777" w:rsidR="00A57B5D" w:rsidRDefault="00A57B5D">
      <w:pPr>
        <w:spacing w:line="200" w:lineRule="exact"/>
      </w:pPr>
    </w:p>
    <w:p w14:paraId="1C5C22E6" w14:textId="77777777" w:rsidR="00A57B5D" w:rsidRDefault="00A57B5D">
      <w:pPr>
        <w:spacing w:line="200" w:lineRule="exact"/>
      </w:pPr>
    </w:p>
    <w:p w14:paraId="15B3A148" w14:textId="77777777" w:rsidR="00A57B5D" w:rsidRDefault="00A57B5D">
      <w:pPr>
        <w:spacing w:line="200" w:lineRule="exact"/>
      </w:pPr>
    </w:p>
    <w:p w14:paraId="273F04D3" w14:textId="77777777" w:rsidR="00A57B5D" w:rsidRDefault="00A57B5D">
      <w:pPr>
        <w:spacing w:line="200" w:lineRule="exact"/>
      </w:pPr>
    </w:p>
    <w:p w14:paraId="37A8D8F0" w14:textId="77777777" w:rsidR="00A57B5D" w:rsidRDefault="00A57B5D">
      <w:pPr>
        <w:spacing w:line="200" w:lineRule="exact"/>
      </w:pPr>
    </w:p>
    <w:p w14:paraId="63973133" w14:textId="77777777" w:rsidR="00A57B5D" w:rsidRDefault="00A57B5D">
      <w:pPr>
        <w:spacing w:line="200" w:lineRule="exact"/>
      </w:pPr>
    </w:p>
    <w:p w14:paraId="3A474C57" w14:textId="77777777" w:rsidR="00A57B5D" w:rsidRDefault="00A57B5D">
      <w:pPr>
        <w:spacing w:line="200" w:lineRule="exact"/>
      </w:pPr>
    </w:p>
    <w:p w14:paraId="5C488523" w14:textId="77777777" w:rsidR="00A57B5D" w:rsidRDefault="00A57B5D">
      <w:pPr>
        <w:spacing w:line="200" w:lineRule="exact"/>
      </w:pPr>
    </w:p>
    <w:p w14:paraId="65288041" w14:textId="77777777" w:rsidR="00A57B5D" w:rsidRDefault="00A57B5D">
      <w:pPr>
        <w:spacing w:line="200" w:lineRule="exact"/>
      </w:pPr>
    </w:p>
    <w:p w14:paraId="5DCD3712" w14:textId="77777777" w:rsidR="00A57B5D" w:rsidRDefault="00A57B5D">
      <w:pPr>
        <w:spacing w:line="200" w:lineRule="exact"/>
      </w:pPr>
    </w:p>
    <w:p w14:paraId="24C6983D" w14:textId="77777777" w:rsidR="00A57B5D" w:rsidRDefault="00A57B5D">
      <w:pPr>
        <w:spacing w:line="200" w:lineRule="exact"/>
      </w:pPr>
    </w:p>
    <w:p w14:paraId="71CB28CF" w14:textId="77777777" w:rsidR="00A57B5D" w:rsidRDefault="00A57B5D">
      <w:pPr>
        <w:spacing w:line="200" w:lineRule="exact"/>
      </w:pPr>
    </w:p>
    <w:p w14:paraId="19E98670" w14:textId="77777777" w:rsidR="00A57B5D" w:rsidRDefault="00A57B5D">
      <w:pPr>
        <w:spacing w:line="200" w:lineRule="exact"/>
      </w:pPr>
    </w:p>
    <w:p w14:paraId="2ED72645" w14:textId="77777777" w:rsidR="00A57B5D" w:rsidRDefault="00A57B5D">
      <w:pPr>
        <w:spacing w:line="200" w:lineRule="exact"/>
      </w:pPr>
    </w:p>
    <w:p w14:paraId="0EE3E5A8" w14:textId="77777777" w:rsidR="00A57B5D" w:rsidRDefault="00A57B5D">
      <w:pPr>
        <w:spacing w:line="200" w:lineRule="exact"/>
      </w:pPr>
    </w:p>
    <w:p w14:paraId="57EE2789" w14:textId="77777777" w:rsidR="00A57B5D" w:rsidRDefault="00A57B5D">
      <w:pPr>
        <w:spacing w:line="200" w:lineRule="exact"/>
      </w:pPr>
    </w:p>
    <w:p w14:paraId="666F93E0" w14:textId="77777777" w:rsidR="00A57B5D" w:rsidRDefault="00A57B5D">
      <w:pPr>
        <w:spacing w:line="200" w:lineRule="exact"/>
      </w:pPr>
    </w:p>
    <w:p w14:paraId="6188E1CC" w14:textId="77777777" w:rsidR="00A57B5D" w:rsidRDefault="00A57B5D">
      <w:pPr>
        <w:spacing w:line="200" w:lineRule="exact"/>
      </w:pPr>
    </w:p>
    <w:p w14:paraId="5B4B3EC0" w14:textId="77777777" w:rsidR="00A57B5D" w:rsidRDefault="00A57B5D">
      <w:pPr>
        <w:spacing w:line="200" w:lineRule="exact"/>
      </w:pPr>
    </w:p>
    <w:p w14:paraId="70B33E50" w14:textId="77777777" w:rsidR="00A57B5D" w:rsidRDefault="00A57B5D">
      <w:pPr>
        <w:spacing w:line="200" w:lineRule="exact"/>
      </w:pPr>
    </w:p>
    <w:p w14:paraId="276A78DA" w14:textId="77777777" w:rsidR="00A57B5D" w:rsidRDefault="00A57B5D">
      <w:pPr>
        <w:spacing w:line="200" w:lineRule="exact"/>
      </w:pPr>
    </w:p>
    <w:p w14:paraId="3AAB0B5A" w14:textId="77777777" w:rsidR="00A57B5D" w:rsidRDefault="00A57B5D">
      <w:pPr>
        <w:spacing w:line="200" w:lineRule="exact"/>
      </w:pPr>
    </w:p>
    <w:p w14:paraId="4EDF5276" w14:textId="77777777" w:rsidR="00A57B5D" w:rsidRDefault="00A57B5D">
      <w:pPr>
        <w:spacing w:line="200" w:lineRule="exact"/>
      </w:pPr>
    </w:p>
    <w:p w14:paraId="686B5FBE" w14:textId="77777777" w:rsidR="00A57B5D" w:rsidRDefault="00A57B5D">
      <w:pPr>
        <w:spacing w:line="200" w:lineRule="exact"/>
      </w:pPr>
    </w:p>
    <w:p w14:paraId="7A44E4EB" w14:textId="77777777" w:rsidR="00A57B5D" w:rsidRDefault="00A57B5D">
      <w:pPr>
        <w:spacing w:line="200" w:lineRule="exact"/>
      </w:pPr>
    </w:p>
    <w:p w14:paraId="400F16F6" w14:textId="77777777" w:rsidR="00A57B5D" w:rsidRDefault="00A57B5D">
      <w:pPr>
        <w:spacing w:line="200" w:lineRule="exact"/>
      </w:pPr>
    </w:p>
    <w:p w14:paraId="1DF0C47E" w14:textId="77777777" w:rsidR="00A57B5D" w:rsidRDefault="00A57B5D">
      <w:pPr>
        <w:spacing w:line="200" w:lineRule="exact"/>
      </w:pPr>
    </w:p>
    <w:p w14:paraId="38AEE98B" w14:textId="77777777" w:rsidR="00A57B5D" w:rsidRDefault="00A57B5D">
      <w:pPr>
        <w:spacing w:line="200" w:lineRule="exact"/>
      </w:pPr>
    </w:p>
    <w:p w14:paraId="2942562F" w14:textId="77777777" w:rsidR="00A57B5D" w:rsidRDefault="00A57B5D">
      <w:pPr>
        <w:spacing w:line="200" w:lineRule="exact"/>
      </w:pPr>
    </w:p>
    <w:p w14:paraId="70F116FF" w14:textId="77777777" w:rsidR="00A57B5D" w:rsidRDefault="00A57B5D">
      <w:pPr>
        <w:spacing w:line="200" w:lineRule="exact"/>
      </w:pPr>
    </w:p>
    <w:p w14:paraId="6C0C313D" w14:textId="77777777" w:rsidR="00A57B5D" w:rsidRDefault="00A57B5D">
      <w:pPr>
        <w:spacing w:line="200" w:lineRule="exact"/>
      </w:pPr>
    </w:p>
    <w:p w14:paraId="2AC9F410" w14:textId="77777777" w:rsidR="00A57B5D" w:rsidRDefault="00A57B5D">
      <w:pPr>
        <w:spacing w:line="200" w:lineRule="exact"/>
      </w:pPr>
    </w:p>
    <w:p w14:paraId="20A4C9E1" w14:textId="77777777" w:rsidR="00A57B5D" w:rsidRDefault="00A57B5D">
      <w:pPr>
        <w:spacing w:line="200" w:lineRule="exact"/>
      </w:pPr>
    </w:p>
    <w:p w14:paraId="6CE17BD3" w14:textId="77777777" w:rsidR="00A57B5D" w:rsidRDefault="00A57B5D">
      <w:pPr>
        <w:spacing w:line="200" w:lineRule="exact"/>
      </w:pPr>
    </w:p>
    <w:p w14:paraId="21584B9C" w14:textId="77777777" w:rsidR="00A57B5D" w:rsidRDefault="00A57B5D">
      <w:pPr>
        <w:spacing w:line="200" w:lineRule="exact"/>
      </w:pPr>
    </w:p>
    <w:p w14:paraId="5359602F" w14:textId="77777777" w:rsidR="00A57B5D" w:rsidRDefault="00A57B5D">
      <w:pPr>
        <w:spacing w:line="200" w:lineRule="exact"/>
      </w:pPr>
    </w:p>
    <w:p w14:paraId="26CBD3FA" w14:textId="77777777" w:rsidR="00A57B5D" w:rsidRDefault="00A57B5D">
      <w:pPr>
        <w:spacing w:line="200" w:lineRule="exact"/>
      </w:pPr>
    </w:p>
    <w:p w14:paraId="748FDCAF" w14:textId="77777777" w:rsidR="00A57B5D" w:rsidRDefault="00A57B5D">
      <w:pPr>
        <w:spacing w:line="200" w:lineRule="exact"/>
      </w:pPr>
    </w:p>
    <w:p w14:paraId="4E120EA0" w14:textId="77777777" w:rsidR="00A57B5D" w:rsidRDefault="00A57B5D">
      <w:pPr>
        <w:spacing w:line="200" w:lineRule="exact"/>
      </w:pPr>
    </w:p>
    <w:p w14:paraId="25C7DD14" w14:textId="77777777" w:rsidR="00A57B5D" w:rsidRDefault="00A57B5D">
      <w:pPr>
        <w:spacing w:line="200" w:lineRule="exact"/>
      </w:pPr>
    </w:p>
    <w:p w14:paraId="7F7910A5" w14:textId="77777777" w:rsidR="00A57B5D" w:rsidRDefault="00A57B5D">
      <w:pPr>
        <w:spacing w:line="200" w:lineRule="exact"/>
      </w:pPr>
    </w:p>
    <w:p w14:paraId="6280759D" w14:textId="77777777" w:rsidR="00A57B5D" w:rsidRDefault="00A57B5D">
      <w:pPr>
        <w:spacing w:line="200" w:lineRule="exact"/>
      </w:pPr>
    </w:p>
    <w:p w14:paraId="752CE29F" w14:textId="77777777" w:rsidR="00A57B5D" w:rsidRDefault="00A57B5D">
      <w:pPr>
        <w:spacing w:line="200" w:lineRule="exact"/>
      </w:pPr>
    </w:p>
    <w:p w14:paraId="55FEDEC1" w14:textId="77777777" w:rsidR="00A57B5D" w:rsidRDefault="00A57B5D">
      <w:pPr>
        <w:spacing w:line="200" w:lineRule="exact"/>
      </w:pPr>
    </w:p>
    <w:p w14:paraId="2DB468A8" w14:textId="77777777" w:rsidR="00A57B5D" w:rsidRDefault="00A57B5D">
      <w:pPr>
        <w:spacing w:line="200" w:lineRule="exact"/>
      </w:pPr>
    </w:p>
    <w:p w14:paraId="7D1FC700" w14:textId="77777777" w:rsidR="00A57B5D" w:rsidRDefault="00A57B5D">
      <w:pPr>
        <w:spacing w:line="200" w:lineRule="exact"/>
      </w:pPr>
    </w:p>
    <w:p w14:paraId="47224043" w14:textId="77777777" w:rsidR="00A57B5D" w:rsidRDefault="00A57B5D">
      <w:pPr>
        <w:spacing w:line="200" w:lineRule="exact"/>
      </w:pPr>
    </w:p>
    <w:p w14:paraId="08082E86" w14:textId="77777777" w:rsidR="00A57B5D" w:rsidRDefault="00A57B5D">
      <w:pPr>
        <w:spacing w:line="200" w:lineRule="exact"/>
      </w:pPr>
    </w:p>
    <w:p w14:paraId="3CED7889" w14:textId="77777777" w:rsidR="00A57B5D" w:rsidRDefault="00A57B5D">
      <w:pPr>
        <w:spacing w:line="200" w:lineRule="exact"/>
      </w:pPr>
    </w:p>
    <w:p w14:paraId="7D35FFE6" w14:textId="77777777" w:rsidR="00A57B5D" w:rsidRDefault="00A57B5D">
      <w:pPr>
        <w:spacing w:line="200" w:lineRule="exact"/>
      </w:pPr>
    </w:p>
    <w:p w14:paraId="1BA71C7C" w14:textId="77777777" w:rsidR="00A57B5D" w:rsidRDefault="00A57B5D">
      <w:pPr>
        <w:spacing w:line="200" w:lineRule="exact"/>
      </w:pPr>
    </w:p>
    <w:p w14:paraId="74FC7352" w14:textId="77777777" w:rsidR="00A57B5D" w:rsidRDefault="00A57B5D">
      <w:pPr>
        <w:spacing w:line="200" w:lineRule="exact"/>
      </w:pPr>
    </w:p>
    <w:p w14:paraId="13E10C6C" w14:textId="77777777" w:rsidR="00A57B5D" w:rsidRDefault="00A57B5D">
      <w:pPr>
        <w:spacing w:line="200" w:lineRule="exact"/>
      </w:pPr>
    </w:p>
    <w:p w14:paraId="3BA659FC" w14:textId="77777777" w:rsidR="00A57B5D" w:rsidRDefault="00A57B5D">
      <w:pPr>
        <w:spacing w:line="200" w:lineRule="exact"/>
      </w:pPr>
    </w:p>
    <w:p w14:paraId="77D6EEB6" w14:textId="77777777" w:rsidR="00A57B5D" w:rsidRDefault="001E795A">
      <w:pPr>
        <w:spacing w:line="940" w:lineRule="exact"/>
        <w:ind w:left="3532"/>
        <w:rPr>
          <w:sz w:val="95"/>
          <w:szCs w:val="95"/>
        </w:rPr>
      </w:pPr>
      <w:r>
        <w:rPr>
          <w:b/>
          <w:spacing w:val="57"/>
          <w:position w:val="2"/>
          <w:sz w:val="95"/>
        </w:rPr>
        <w:t>Oportunidades profesionales:</w:t>
      </w:r>
    </w:p>
    <w:p w14:paraId="0B90B7FA" w14:textId="77777777" w:rsidR="00A57B5D" w:rsidRDefault="00A57B5D">
      <w:pPr>
        <w:spacing w:before="4" w:line="140" w:lineRule="exact"/>
        <w:rPr>
          <w:sz w:val="14"/>
          <w:szCs w:val="14"/>
        </w:rPr>
      </w:pPr>
    </w:p>
    <w:p w14:paraId="49EEAF09" w14:textId="77777777" w:rsidR="00A57B5D" w:rsidRPr="00F95744" w:rsidRDefault="001E795A">
      <w:pPr>
        <w:ind w:left="3640"/>
        <w:rPr>
          <w:rFonts w:ascii="Palatino Linotype" w:hAnsi="Palatino Linotype"/>
          <w:spacing w:val="15"/>
          <w:sz w:val="37"/>
        </w:rPr>
      </w:pPr>
      <w:r>
        <w:rPr>
          <w:rFonts w:ascii="Palatino Linotype" w:hAnsi="Palatino Linotype"/>
          <w:w w:val="58"/>
          <w:sz w:val="37"/>
        </w:rPr>
        <w:t xml:space="preserve">•    </w:t>
      </w:r>
      <w:r w:rsidRPr="00F95744">
        <w:rPr>
          <w:rFonts w:ascii="Palatino Linotype" w:hAnsi="Palatino Linotype"/>
          <w:spacing w:val="15"/>
          <w:sz w:val="37"/>
        </w:rPr>
        <w:t>Científico y especialista ambiental</w:t>
      </w:r>
    </w:p>
    <w:p w14:paraId="64BDD578" w14:textId="77777777" w:rsidR="00A57B5D" w:rsidRPr="00F95744" w:rsidRDefault="00A57B5D">
      <w:pPr>
        <w:spacing w:before="7" w:line="240" w:lineRule="exact"/>
        <w:rPr>
          <w:rFonts w:ascii="Palatino Linotype" w:hAnsi="Palatino Linotype"/>
          <w:spacing w:val="15"/>
          <w:sz w:val="37"/>
        </w:rPr>
      </w:pPr>
    </w:p>
    <w:p w14:paraId="61B33755" w14:textId="77777777" w:rsidR="00A57B5D" w:rsidRPr="00F95744" w:rsidRDefault="001E795A">
      <w:pPr>
        <w:ind w:left="3640"/>
        <w:rPr>
          <w:rFonts w:ascii="Palatino Linotype" w:hAnsi="Palatino Linotype"/>
          <w:spacing w:val="15"/>
          <w:sz w:val="37"/>
        </w:rPr>
      </w:pPr>
      <w:r w:rsidRPr="00F95744">
        <w:rPr>
          <w:rFonts w:ascii="Palatino Linotype" w:hAnsi="Palatino Linotype"/>
          <w:spacing w:val="15"/>
          <w:sz w:val="37"/>
        </w:rPr>
        <w:t>•    Geólogo</w:t>
      </w:r>
    </w:p>
    <w:p w14:paraId="335E9072" w14:textId="77777777" w:rsidR="00A57B5D" w:rsidRPr="00F95744" w:rsidRDefault="00A57B5D">
      <w:pPr>
        <w:spacing w:before="7" w:line="240" w:lineRule="exact"/>
        <w:rPr>
          <w:rFonts w:ascii="Palatino Linotype" w:hAnsi="Palatino Linotype"/>
          <w:spacing w:val="15"/>
          <w:sz w:val="37"/>
        </w:rPr>
      </w:pPr>
    </w:p>
    <w:p w14:paraId="4DD833B7" w14:textId="77777777" w:rsidR="00A57B5D" w:rsidRPr="00F95744" w:rsidRDefault="001E795A">
      <w:pPr>
        <w:ind w:left="3640"/>
        <w:rPr>
          <w:rFonts w:ascii="Palatino Linotype" w:hAnsi="Palatino Linotype"/>
          <w:spacing w:val="15"/>
          <w:sz w:val="37"/>
        </w:rPr>
      </w:pPr>
      <w:r w:rsidRPr="00F95744">
        <w:rPr>
          <w:rFonts w:ascii="Palatino Linotype" w:hAnsi="Palatino Linotype"/>
          <w:spacing w:val="15"/>
          <w:sz w:val="37"/>
        </w:rPr>
        <w:t>•    Ecologista</w:t>
      </w:r>
    </w:p>
    <w:p w14:paraId="7A44C633" w14:textId="77777777" w:rsidR="00A57B5D" w:rsidRPr="00F95744" w:rsidRDefault="00A57B5D">
      <w:pPr>
        <w:spacing w:before="7" w:line="240" w:lineRule="exact"/>
        <w:rPr>
          <w:rFonts w:ascii="Palatino Linotype" w:hAnsi="Palatino Linotype"/>
          <w:spacing w:val="15"/>
          <w:sz w:val="37"/>
        </w:rPr>
      </w:pPr>
    </w:p>
    <w:p w14:paraId="3B7480BF" w14:textId="77777777" w:rsidR="00A57B5D" w:rsidRPr="00F95744" w:rsidRDefault="001E795A">
      <w:pPr>
        <w:ind w:left="3640"/>
        <w:rPr>
          <w:rFonts w:ascii="Palatino Linotype" w:hAnsi="Palatino Linotype"/>
          <w:spacing w:val="15"/>
          <w:sz w:val="37"/>
        </w:rPr>
      </w:pPr>
      <w:r w:rsidRPr="00F95744">
        <w:rPr>
          <w:rFonts w:ascii="Palatino Linotype" w:hAnsi="Palatino Linotype"/>
          <w:spacing w:val="15"/>
          <w:sz w:val="37"/>
        </w:rPr>
        <w:t>•    Analista de cambios climáticos</w:t>
      </w:r>
    </w:p>
    <w:p w14:paraId="7F7C00B7" w14:textId="77777777" w:rsidR="00A57B5D" w:rsidRPr="00F95744" w:rsidRDefault="00A57B5D">
      <w:pPr>
        <w:spacing w:before="7" w:line="240" w:lineRule="exact"/>
        <w:rPr>
          <w:rFonts w:ascii="Palatino Linotype" w:hAnsi="Palatino Linotype"/>
          <w:spacing w:val="15"/>
          <w:sz w:val="37"/>
        </w:rPr>
      </w:pPr>
    </w:p>
    <w:p w14:paraId="53346ACF" w14:textId="77777777" w:rsidR="00A57B5D" w:rsidRPr="00F95744" w:rsidRDefault="001E795A">
      <w:pPr>
        <w:ind w:left="3640"/>
        <w:rPr>
          <w:rFonts w:ascii="Palatino Linotype" w:hAnsi="Palatino Linotype"/>
          <w:spacing w:val="15"/>
          <w:sz w:val="37"/>
        </w:rPr>
      </w:pPr>
      <w:r w:rsidRPr="00F95744">
        <w:rPr>
          <w:rFonts w:ascii="Palatino Linotype" w:hAnsi="Palatino Linotype"/>
          <w:spacing w:val="15"/>
          <w:sz w:val="37"/>
        </w:rPr>
        <w:t>•    Técnico de tratamiento de agua</w:t>
      </w:r>
    </w:p>
    <w:p w14:paraId="1CF26AA2" w14:textId="77777777" w:rsidR="00A57B5D" w:rsidRPr="00F95744" w:rsidRDefault="00A57B5D">
      <w:pPr>
        <w:spacing w:before="7" w:line="240" w:lineRule="exact"/>
        <w:rPr>
          <w:rFonts w:ascii="Palatino Linotype" w:hAnsi="Palatino Linotype"/>
          <w:spacing w:val="15"/>
          <w:sz w:val="37"/>
        </w:rPr>
      </w:pPr>
    </w:p>
    <w:p w14:paraId="1AF17DC1" w14:textId="77777777" w:rsidR="00A57B5D" w:rsidRPr="00F95744" w:rsidRDefault="001E795A">
      <w:pPr>
        <w:ind w:left="3640"/>
        <w:rPr>
          <w:rFonts w:ascii="Palatino Linotype" w:hAnsi="Palatino Linotype"/>
          <w:spacing w:val="15"/>
          <w:sz w:val="37"/>
        </w:rPr>
        <w:sectPr w:rsidR="00A57B5D" w:rsidRPr="00F95744">
          <w:pgSz w:w="25340" w:h="31660"/>
          <w:pgMar w:top="2460" w:right="2000" w:bottom="280" w:left="3680" w:header="720" w:footer="720" w:gutter="0"/>
          <w:cols w:space="720"/>
        </w:sectPr>
      </w:pPr>
      <w:r w:rsidRPr="00F95744">
        <w:rPr>
          <w:rFonts w:ascii="Palatino Linotype" w:hAnsi="Palatino Linotype"/>
          <w:spacing w:val="15"/>
          <w:sz w:val="37"/>
        </w:rPr>
        <w:t>•    Técnico de subestación de viento</w:t>
      </w:r>
    </w:p>
    <w:p w14:paraId="3D7211BB" w14:textId="77777777" w:rsidR="00A57B5D" w:rsidRDefault="00405D11" w:rsidP="00F95744">
      <w:pPr>
        <w:spacing w:line="980" w:lineRule="exact"/>
        <w:ind w:left="3536" w:right="10304"/>
        <w:jc w:val="both"/>
        <w:rPr>
          <w:sz w:val="95"/>
          <w:szCs w:val="95"/>
        </w:rPr>
      </w:pPr>
      <w:r>
        <w:rPr>
          <w:b/>
          <w:noProof/>
          <w:spacing w:val="57"/>
          <w:w w:val="101"/>
          <w:position w:val="1"/>
          <w:sz w:val="95"/>
          <w:lang w:bidi="ne-NP"/>
        </w:rPr>
        <w:lastRenderedPageBreak/>
        <w:drawing>
          <wp:anchor distT="0" distB="0" distL="114300" distR="114300" simplePos="0" relativeHeight="251655680" behindDoc="1" locked="0" layoutInCell="1" allowOverlap="1" wp14:anchorId="027BB929" wp14:editId="5F7B055A">
            <wp:simplePos x="0" y="0"/>
            <wp:positionH relativeFrom="column">
              <wp:posOffset>-2273015</wp:posOffset>
            </wp:positionH>
            <wp:positionV relativeFrom="paragraph">
              <wp:posOffset>-1340945</wp:posOffset>
            </wp:positionV>
            <wp:extent cx="15739745" cy="19674840"/>
            <wp:effectExtent l="0" t="0" r="0" b="3810"/>
            <wp:wrapNone/>
            <wp:docPr id="11" name="Picture 11" descr="C:\Users\RODA\Desktop\FFA Dec 2020\tradu\4\posters\posters\wetransfer-5fad76\Oratoria en público extemporán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ODA\Desktop\FFA Dec 2020\tradu\4\posters\posters\wetransfer-5fad76\Oratoria en público extemporáne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39745" cy="1967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5C1F0AC0" w14:textId="77777777" w:rsidR="00A57B5D" w:rsidRDefault="00A57B5D">
      <w:pPr>
        <w:spacing w:before="7" w:line="180" w:lineRule="exact"/>
        <w:rPr>
          <w:sz w:val="19"/>
          <w:szCs w:val="19"/>
        </w:rPr>
      </w:pPr>
    </w:p>
    <w:p w14:paraId="2DEC3D18" w14:textId="2F02916C"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Evento de Desarrollo de Liderazgo (LDE) de Oratoria en Público Extemporánea de la Organización Nacional de la FFA está diseñado para desarrollar la capacidad de todos los miembros de la FFA para expresarse sobre un tema determinado sin haber preparado o ensayado su contenido con anticipación. Esto les brinda a los miembros de la FFA la oportunidad de formular sus comentarios para presentarlos en un período de tiempo muy limitado.</w:t>
      </w:r>
    </w:p>
    <w:p w14:paraId="5AF09749" w14:textId="77777777" w:rsidR="00A57B5D" w:rsidRDefault="00A57B5D">
      <w:pPr>
        <w:spacing w:line="200" w:lineRule="exact"/>
      </w:pPr>
    </w:p>
    <w:p w14:paraId="5AE8B5FE" w14:textId="77777777" w:rsidR="00A57B5D" w:rsidRDefault="00A57B5D">
      <w:pPr>
        <w:spacing w:before="10" w:line="200" w:lineRule="exact"/>
      </w:pPr>
    </w:p>
    <w:p w14:paraId="2C9AAF63" w14:textId="77777777" w:rsidR="00A57B5D" w:rsidRDefault="001E795A">
      <w:pPr>
        <w:ind w:left="3536" w:right="9607"/>
        <w:jc w:val="both"/>
        <w:rPr>
          <w:sz w:val="95"/>
          <w:szCs w:val="95"/>
        </w:rPr>
      </w:pPr>
      <w:r>
        <w:rPr>
          <w:b/>
          <w:spacing w:val="57"/>
          <w:w w:val="110"/>
          <w:sz w:val="95"/>
        </w:rPr>
        <w:t>Descripción:</w:t>
      </w:r>
    </w:p>
    <w:p w14:paraId="454721D6" w14:textId="77777777" w:rsidR="00A57B5D" w:rsidRDefault="00A57B5D">
      <w:pPr>
        <w:spacing w:before="5" w:line="160" w:lineRule="exact"/>
        <w:rPr>
          <w:sz w:val="16"/>
          <w:szCs w:val="16"/>
        </w:rPr>
      </w:pPr>
    </w:p>
    <w:p w14:paraId="54E9E369" w14:textId="77777777" w:rsidR="00A57B5D" w:rsidRDefault="001E795A">
      <w:pPr>
        <w:ind w:left="3598" w:right="1140"/>
        <w:jc w:val="both"/>
        <w:rPr>
          <w:rFonts w:ascii="Palatino Linotype" w:eastAsia="Palatino Linotype" w:hAnsi="Palatino Linotype" w:cs="Palatino Linotype"/>
          <w:sz w:val="37"/>
          <w:szCs w:val="37"/>
        </w:rPr>
      </w:pPr>
      <w:r>
        <w:rPr>
          <w:rFonts w:ascii="Palatino Linotype" w:hAnsi="Palatino Linotype"/>
          <w:spacing w:val="15"/>
          <w:sz w:val="37"/>
        </w:rPr>
        <w:t>Los participantes en el LDE de Oratoria en Público Extemporánea prepararán un</w:t>
      </w:r>
    </w:p>
    <w:p w14:paraId="2BC616BA" w14:textId="10919E2D" w:rsidR="00A57B5D" w:rsidRDefault="001E795A" w:rsidP="005175A8">
      <w:pPr>
        <w:spacing w:line="440" w:lineRule="exact"/>
        <w:ind w:left="3598" w:right="99"/>
        <w:jc w:val="both"/>
        <w:rPr>
          <w:rFonts w:ascii="Palatino Linotype" w:eastAsia="Palatino Linotype" w:hAnsi="Palatino Linotype" w:cs="Palatino Linotype"/>
          <w:sz w:val="37"/>
          <w:szCs w:val="37"/>
        </w:rPr>
      </w:pPr>
      <w:r>
        <w:rPr>
          <w:rFonts w:ascii="Palatino Linotype" w:hAnsi="Palatino Linotype"/>
          <w:spacing w:val="22"/>
          <w:position w:val="1"/>
          <w:sz w:val="37"/>
        </w:rPr>
        <w:t>discurso de seis minutos después de 30 minutos de investigación sobre uno de los 18 temas. Las categorías</w:t>
      </w:r>
      <w:r w:rsidR="00F95744">
        <w:rPr>
          <w:rFonts w:ascii="Palatino Linotype" w:hAnsi="Palatino Linotype"/>
          <w:spacing w:val="22"/>
          <w:position w:val="1"/>
          <w:sz w:val="37"/>
        </w:rPr>
        <w:t xml:space="preserve"> </w:t>
      </w:r>
      <w:r>
        <w:rPr>
          <w:rFonts w:ascii="Palatino Linotype" w:hAnsi="Palatino Linotype"/>
          <w:spacing w:val="22"/>
          <w:position w:val="1"/>
          <w:sz w:val="37"/>
        </w:rPr>
        <w:t xml:space="preserve">de temas incluyen educación y promoción agrícola, problemas agrícolas actuales, avance de la agricultura a través de la ciencia agrícola, usos y aplicaciones de la tecnología actual en la </w:t>
      </w:r>
      <w:r>
        <w:rPr>
          <w:rFonts w:ascii="Palatino Linotype" w:hAnsi="Palatino Linotype"/>
          <w:spacing w:val="22"/>
          <w:sz w:val="37"/>
        </w:rPr>
        <w:t>agricultura, comercialización agrícola y agricultura internacional, y sistemas de alimentos y fibras.</w:t>
      </w:r>
    </w:p>
    <w:p w14:paraId="6962A067" w14:textId="77777777" w:rsidR="00A57B5D" w:rsidRDefault="00A57B5D">
      <w:pPr>
        <w:spacing w:line="200" w:lineRule="exact"/>
      </w:pPr>
    </w:p>
    <w:p w14:paraId="07B09086" w14:textId="77777777" w:rsidR="00A57B5D" w:rsidRDefault="00A57B5D">
      <w:pPr>
        <w:spacing w:line="200" w:lineRule="exact"/>
      </w:pPr>
    </w:p>
    <w:p w14:paraId="1BA516E2" w14:textId="77777777" w:rsidR="00A57B5D" w:rsidRDefault="00A57B5D">
      <w:pPr>
        <w:spacing w:line="200" w:lineRule="exact"/>
      </w:pPr>
    </w:p>
    <w:p w14:paraId="276BAA67" w14:textId="77777777" w:rsidR="00A57B5D" w:rsidRDefault="00A57B5D">
      <w:pPr>
        <w:spacing w:line="200" w:lineRule="exact"/>
      </w:pPr>
    </w:p>
    <w:p w14:paraId="68750423" w14:textId="77777777" w:rsidR="00A57B5D" w:rsidRDefault="00A57B5D">
      <w:pPr>
        <w:spacing w:line="200" w:lineRule="exact"/>
      </w:pPr>
    </w:p>
    <w:p w14:paraId="6C2CA0EF" w14:textId="77777777" w:rsidR="00A57B5D" w:rsidRDefault="00A57B5D">
      <w:pPr>
        <w:spacing w:line="200" w:lineRule="exact"/>
      </w:pPr>
    </w:p>
    <w:p w14:paraId="0726D216" w14:textId="77777777" w:rsidR="00A57B5D" w:rsidRDefault="00A57B5D">
      <w:pPr>
        <w:spacing w:line="200" w:lineRule="exact"/>
      </w:pPr>
    </w:p>
    <w:p w14:paraId="775640C6" w14:textId="77777777" w:rsidR="00A57B5D" w:rsidRDefault="00A57B5D">
      <w:pPr>
        <w:spacing w:line="200" w:lineRule="exact"/>
      </w:pPr>
    </w:p>
    <w:p w14:paraId="42FFE144" w14:textId="77777777" w:rsidR="00A57B5D" w:rsidRDefault="00A57B5D">
      <w:pPr>
        <w:spacing w:line="200" w:lineRule="exact"/>
      </w:pPr>
    </w:p>
    <w:p w14:paraId="6D71D8EC" w14:textId="77777777" w:rsidR="00A57B5D" w:rsidRDefault="00A57B5D">
      <w:pPr>
        <w:spacing w:line="200" w:lineRule="exact"/>
      </w:pPr>
    </w:p>
    <w:p w14:paraId="439BD32A" w14:textId="77777777" w:rsidR="00A57B5D" w:rsidRDefault="00A57B5D">
      <w:pPr>
        <w:spacing w:line="200" w:lineRule="exact"/>
      </w:pPr>
    </w:p>
    <w:p w14:paraId="4C00CECB" w14:textId="77777777" w:rsidR="00A57B5D" w:rsidRDefault="00A57B5D">
      <w:pPr>
        <w:spacing w:line="200" w:lineRule="exact"/>
      </w:pPr>
    </w:p>
    <w:p w14:paraId="560A2819" w14:textId="77777777" w:rsidR="00A57B5D" w:rsidRDefault="00A57B5D">
      <w:pPr>
        <w:spacing w:line="200" w:lineRule="exact"/>
      </w:pPr>
    </w:p>
    <w:p w14:paraId="5EB12591" w14:textId="77777777" w:rsidR="00A57B5D" w:rsidRDefault="00A57B5D">
      <w:pPr>
        <w:spacing w:line="200" w:lineRule="exact"/>
      </w:pPr>
    </w:p>
    <w:p w14:paraId="4CFB0763" w14:textId="77777777" w:rsidR="00A57B5D" w:rsidRDefault="00A57B5D">
      <w:pPr>
        <w:spacing w:line="200" w:lineRule="exact"/>
      </w:pPr>
    </w:p>
    <w:p w14:paraId="55574764" w14:textId="77777777" w:rsidR="00A57B5D" w:rsidRDefault="00A57B5D">
      <w:pPr>
        <w:spacing w:line="200" w:lineRule="exact"/>
      </w:pPr>
    </w:p>
    <w:p w14:paraId="105AACC9" w14:textId="77777777" w:rsidR="00A57B5D" w:rsidRDefault="00A57B5D">
      <w:pPr>
        <w:spacing w:line="200" w:lineRule="exact"/>
      </w:pPr>
    </w:p>
    <w:p w14:paraId="01A34C40" w14:textId="77777777" w:rsidR="00A57B5D" w:rsidRDefault="00A57B5D">
      <w:pPr>
        <w:spacing w:line="200" w:lineRule="exact"/>
      </w:pPr>
    </w:p>
    <w:p w14:paraId="70B0F3B0" w14:textId="77777777" w:rsidR="00A57B5D" w:rsidRDefault="00A57B5D">
      <w:pPr>
        <w:spacing w:line="200" w:lineRule="exact"/>
      </w:pPr>
    </w:p>
    <w:p w14:paraId="4F8188DF" w14:textId="77777777" w:rsidR="00A57B5D" w:rsidRDefault="00A57B5D">
      <w:pPr>
        <w:spacing w:line="200" w:lineRule="exact"/>
      </w:pPr>
    </w:p>
    <w:p w14:paraId="376CA19D" w14:textId="77777777" w:rsidR="00A57B5D" w:rsidRDefault="00A57B5D">
      <w:pPr>
        <w:spacing w:line="200" w:lineRule="exact"/>
      </w:pPr>
    </w:p>
    <w:p w14:paraId="5D80CC44" w14:textId="77777777" w:rsidR="00A57B5D" w:rsidRDefault="00A57B5D">
      <w:pPr>
        <w:spacing w:line="200" w:lineRule="exact"/>
      </w:pPr>
    </w:p>
    <w:p w14:paraId="31292A71" w14:textId="77777777" w:rsidR="00A57B5D" w:rsidRDefault="00A57B5D">
      <w:pPr>
        <w:spacing w:line="200" w:lineRule="exact"/>
      </w:pPr>
    </w:p>
    <w:p w14:paraId="134DED72" w14:textId="77777777" w:rsidR="00A57B5D" w:rsidRDefault="00A57B5D">
      <w:pPr>
        <w:spacing w:line="200" w:lineRule="exact"/>
      </w:pPr>
    </w:p>
    <w:p w14:paraId="2F9AF154" w14:textId="77777777" w:rsidR="00A57B5D" w:rsidRDefault="00A57B5D">
      <w:pPr>
        <w:spacing w:line="200" w:lineRule="exact"/>
      </w:pPr>
    </w:p>
    <w:p w14:paraId="6628DEDB" w14:textId="77777777" w:rsidR="00A57B5D" w:rsidRDefault="00A57B5D">
      <w:pPr>
        <w:spacing w:line="200" w:lineRule="exact"/>
      </w:pPr>
    </w:p>
    <w:p w14:paraId="48FA725E" w14:textId="77777777" w:rsidR="00A57B5D" w:rsidRDefault="00A57B5D">
      <w:pPr>
        <w:spacing w:line="200" w:lineRule="exact"/>
      </w:pPr>
    </w:p>
    <w:p w14:paraId="4B024ED3" w14:textId="77777777" w:rsidR="00A57B5D" w:rsidRDefault="00A57B5D">
      <w:pPr>
        <w:spacing w:line="200" w:lineRule="exact"/>
      </w:pPr>
    </w:p>
    <w:p w14:paraId="3296C3DA" w14:textId="77777777" w:rsidR="00A57B5D" w:rsidRDefault="00A57B5D">
      <w:pPr>
        <w:spacing w:line="200" w:lineRule="exact"/>
      </w:pPr>
    </w:p>
    <w:p w14:paraId="5CE45BCF" w14:textId="77777777" w:rsidR="00A57B5D" w:rsidRDefault="00A57B5D">
      <w:pPr>
        <w:spacing w:line="200" w:lineRule="exact"/>
      </w:pPr>
    </w:p>
    <w:p w14:paraId="3FA2F754" w14:textId="77777777" w:rsidR="00A57B5D" w:rsidRDefault="00A57B5D">
      <w:pPr>
        <w:spacing w:line="200" w:lineRule="exact"/>
      </w:pPr>
    </w:p>
    <w:p w14:paraId="69F73744" w14:textId="77777777" w:rsidR="00A57B5D" w:rsidRDefault="00A57B5D">
      <w:pPr>
        <w:spacing w:line="200" w:lineRule="exact"/>
      </w:pPr>
    </w:p>
    <w:p w14:paraId="4C101F2B" w14:textId="77777777" w:rsidR="00A57B5D" w:rsidRDefault="00A57B5D">
      <w:pPr>
        <w:spacing w:line="200" w:lineRule="exact"/>
      </w:pPr>
    </w:p>
    <w:p w14:paraId="21888AF1" w14:textId="77777777" w:rsidR="00A57B5D" w:rsidRDefault="00A57B5D">
      <w:pPr>
        <w:spacing w:line="200" w:lineRule="exact"/>
      </w:pPr>
    </w:p>
    <w:p w14:paraId="0E46FC9F" w14:textId="77777777" w:rsidR="00A57B5D" w:rsidRDefault="00A57B5D">
      <w:pPr>
        <w:spacing w:line="200" w:lineRule="exact"/>
      </w:pPr>
    </w:p>
    <w:p w14:paraId="545614A9" w14:textId="77777777" w:rsidR="00A57B5D" w:rsidRDefault="00A57B5D">
      <w:pPr>
        <w:spacing w:line="200" w:lineRule="exact"/>
      </w:pPr>
    </w:p>
    <w:p w14:paraId="05637A61" w14:textId="77777777" w:rsidR="00A57B5D" w:rsidRDefault="00A57B5D">
      <w:pPr>
        <w:spacing w:line="200" w:lineRule="exact"/>
      </w:pPr>
    </w:p>
    <w:p w14:paraId="545A8CB1" w14:textId="77777777" w:rsidR="00A57B5D" w:rsidRDefault="00A57B5D">
      <w:pPr>
        <w:spacing w:line="200" w:lineRule="exact"/>
      </w:pPr>
    </w:p>
    <w:p w14:paraId="30D437A5" w14:textId="77777777" w:rsidR="00A57B5D" w:rsidRDefault="00A57B5D">
      <w:pPr>
        <w:spacing w:line="200" w:lineRule="exact"/>
      </w:pPr>
    </w:p>
    <w:p w14:paraId="58678A82" w14:textId="77777777" w:rsidR="00A57B5D" w:rsidRDefault="00A57B5D">
      <w:pPr>
        <w:spacing w:line="200" w:lineRule="exact"/>
      </w:pPr>
    </w:p>
    <w:p w14:paraId="173987B4" w14:textId="77777777" w:rsidR="00A57B5D" w:rsidRDefault="00A57B5D">
      <w:pPr>
        <w:spacing w:line="200" w:lineRule="exact"/>
      </w:pPr>
    </w:p>
    <w:p w14:paraId="1517BC24" w14:textId="77777777" w:rsidR="00A57B5D" w:rsidRDefault="00A57B5D">
      <w:pPr>
        <w:spacing w:line="200" w:lineRule="exact"/>
      </w:pPr>
    </w:p>
    <w:p w14:paraId="4A9969F3" w14:textId="77777777" w:rsidR="00A57B5D" w:rsidRDefault="00A57B5D">
      <w:pPr>
        <w:spacing w:line="200" w:lineRule="exact"/>
      </w:pPr>
    </w:p>
    <w:p w14:paraId="7A8263F1" w14:textId="77777777" w:rsidR="00A57B5D" w:rsidRDefault="00A57B5D">
      <w:pPr>
        <w:spacing w:line="200" w:lineRule="exact"/>
      </w:pPr>
    </w:p>
    <w:p w14:paraId="77411E7E" w14:textId="77777777" w:rsidR="00A57B5D" w:rsidRDefault="00A57B5D">
      <w:pPr>
        <w:spacing w:line="200" w:lineRule="exact"/>
      </w:pPr>
    </w:p>
    <w:p w14:paraId="183BB10D" w14:textId="77777777" w:rsidR="00A57B5D" w:rsidRDefault="00A57B5D">
      <w:pPr>
        <w:spacing w:line="200" w:lineRule="exact"/>
      </w:pPr>
    </w:p>
    <w:p w14:paraId="4503FB24" w14:textId="77777777" w:rsidR="00A57B5D" w:rsidRDefault="00A57B5D">
      <w:pPr>
        <w:spacing w:line="200" w:lineRule="exact"/>
      </w:pPr>
    </w:p>
    <w:p w14:paraId="44C66F7E" w14:textId="77777777" w:rsidR="00A57B5D" w:rsidRDefault="00A57B5D">
      <w:pPr>
        <w:spacing w:line="200" w:lineRule="exact"/>
      </w:pPr>
    </w:p>
    <w:p w14:paraId="0BAFFF55" w14:textId="77777777" w:rsidR="00A57B5D" w:rsidRDefault="00A57B5D">
      <w:pPr>
        <w:spacing w:line="200" w:lineRule="exact"/>
      </w:pPr>
    </w:p>
    <w:p w14:paraId="79E30916" w14:textId="77777777" w:rsidR="00A57B5D" w:rsidRDefault="00A57B5D">
      <w:pPr>
        <w:spacing w:line="200" w:lineRule="exact"/>
      </w:pPr>
    </w:p>
    <w:p w14:paraId="15E08D73" w14:textId="77777777" w:rsidR="00A57B5D" w:rsidRDefault="00A57B5D">
      <w:pPr>
        <w:spacing w:line="200" w:lineRule="exact"/>
      </w:pPr>
    </w:p>
    <w:p w14:paraId="629F4360" w14:textId="77777777" w:rsidR="00A57B5D" w:rsidRDefault="00A57B5D">
      <w:pPr>
        <w:spacing w:line="200" w:lineRule="exact"/>
      </w:pPr>
    </w:p>
    <w:p w14:paraId="12E8A879" w14:textId="77777777" w:rsidR="00A57B5D" w:rsidRDefault="00A57B5D">
      <w:pPr>
        <w:spacing w:line="200" w:lineRule="exact"/>
      </w:pPr>
    </w:p>
    <w:p w14:paraId="0293E155" w14:textId="77777777" w:rsidR="00A57B5D" w:rsidRDefault="00A57B5D">
      <w:pPr>
        <w:spacing w:line="200" w:lineRule="exact"/>
      </w:pPr>
    </w:p>
    <w:p w14:paraId="7E383645" w14:textId="77777777" w:rsidR="00A57B5D" w:rsidRDefault="00A57B5D">
      <w:pPr>
        <w:spacing w:line="200" w:lineRule="exact"/>
      </w:pPr>
    </w:p>
    <w:p w14:paraId="4D86DE58" w14:textId="77777777" w:rsidR="00A57B5D" w:rsidRDefault="00A57B5D">
      <w:pPr>
        <w:spacing w:line="200" w:lineRule="exact"/>
      </w:pPr>
    </w:p>
    <w:p w14:paraId="4A0CA851" w14:textId="77777777" w:rsidR="00A57B5D" w:rsidRDefault="00A57B5D">
      <w:pPr>
        <w:spacing w:line="200" w:lineRule="exact"/>
      </w:pPr>
    </w:p>
    <w:p w14:paraId="62A1F6CD" w14:textId="77777777" w:rsidR="00A57B5D" w:rsidRDefault="00A57B5D">
      <w:pPr>
        <w:spacing w:line="200" w:lineRule="exact"/>
      </w:pPr>
    </w:p>
    <w:p w14:paraId="7A860C55" w14:textId="77777777" w:rsidR="00A57B5D" w:rsidRDefault="00A57B5D">
      <w:pPr>
        <w:spacing w:line="200" w:lineRule="exact"/>
      </w:pPr>
    </w:p>
    <w:p w14:paraId="03940E5F" w14:textId="77777777" w:rsidR="00A57B5D" w:rsidRDefault="00A57B5D">
      <w:pPr>
        <w:spacing w:line="200" w:lineRule="exact"/>
      </w:pPr>
    </w:p>
    <w:p w14:paraId="61F7FECB" w14:textId="77777777" w:rsidR="00A57B5D" w:rsidRDefault="00A57B5D">
      <w:pPr>
        <w:spacing w:line="200" w:lineRule="exact"/>
      </w:pPr>
    </w:p>
    <w:p w14:paraId="01F69900" w14:textId="77777777" w:rsidR="00A57B5D" w:rsidRDefault="00A57B5D">
      <w:pPr>
        <w:spacing w:line="200" w:lineRule="exact"/>
      </w:pPr>
    </w:p>
    <w:p w14:paraId="6C585403" w14:textId="77777777" w:rsidR="00A57B5D" w:rsidRDefault="00A57B5D">
      <w:pPr>
        <w:spacing w:line="200" w:lineRule="exact"/>
      </w:pPr>
    </w:p>
    <w:p w14:paraId="139BEE15" w14:textId="77777777" w:rsidR="00A57B5D" w:rsidRDefault="00A57B5D">
      <w:pPr>
        <w:spacing w:line="200" w:lineRule="exact"/>
      </w:pPr>
    </w:p>
    <w:p w14:paraId="600950E7" w14:textId="77777777" w:rsidR="00A57B5D" w:rsidRDefault="00A57B5D">
      <w:pPr>
        <w:spacing w:line="200" w:lineRule="exact"/>
      </w:pPr>
    </w:p>
    <w:p w14:paraId="60718D60" w14:textId="77777777" w:rsidR="00A57B5D" w:rsidRDefault="00A57B5D">
      <w:pPr>
        <w:spacing w:before="2" w:line="240" w:lineRule="exact"/>
        <w:rPr>
          <w:sz w:val="24"/>
          <w:szCs w:val="24"/>
        </w:rPr>
      </w:pPr>
    </w:p>
    <w:p w14:paraId="7F498572" w14:textId="77777777" w:rsidR="00A57B5D" w:rsidRDefault="001E795A">
      <w:pPr>
        <w:spacing w:line="940" w:lineRule="exact"/>
        <w:ind w:left="3532"/>
        <w:rPr>
          <w:sz w:val="95"/>
          <w:szCs w:val="95"/>
        </w:rPr>
      </w:pPr>
      <w:r>
        <w:rPr>
          <w:b/>
          <w:spacing w:val="57"/>
          <w:position w:val="2"/>
          <w:sz w:val="95"/>
        </w:rPr>
        <w:t>Oportunidades profesionales:</w:t>
      </w:r>
    </w:p>
    <w:p w14:paraId="429163FE" w14:textId="77777777" w:rsidR="00A57B5D" w:rsidRDefault="00A57B5D">
      <w:pPr>
        <w:spacing w:before="4" w:line="140" w:lineRule="exact"/>
        <w:rPr>
          <w:sz w:val="14"/>
          <w:szCs w:val="14"/>
        </w:rPr>
      </w:pPr>
    </w:p>
    <w:p w14:paraId="5EB5F198" w14:textId="77777777" w:rsidR="00A57B5D" w:rsidRPr="005175A8" w:rsidRDefault="001E795A">
      <w:pPr>
        <w:ind w:left="3625"/>
        <w:rPr>
          <w:rFonts w:ascii="Palatino Linotype" w:hAnsi="Palatino Linotype"/>
          <w:spacing w:val="22"/>
          <w:position w:val="1"/>
          <w:sz w:val="37"/>
        </w:rPr>
      </w:pPr>
      <w:r w:rsidRPr="005175A8">
        <w:rPr>
          <w:rFonts w:ascii="Palatino Linotype" w:hAnsi="Palatino Linotype"/>
          <w:spacing w:val="22"/>
          <w:position w:val="1"/>
          <w:sz w:val="37"/>
        </w:rPr>
        <w:t>•    Representante de Relaciones Públicas</w:t>
      </w:r>
    </w:p>
    <w:p w14:paraId="05024AC2" w14:textId="77777777" w:rsidR="00A57B5D" w:rsidRPr="005175A8" w:rsidRDefault="00A57B5D">
      <w:pPr>
        <w:spacing w:before="7" w:line="240" w:lineRule="exact"/>
        <w:rPr>
          <w:rFonts w:ascii="Palatino Linotype" w:hAnsi="Palatino Linotype"/>
          <w:spacing w:val="22"/>
          <w:position w:val="1"/>
          <w:sz w:val="37"/>
        </w:rPr>
      </w:pPr>
    </w:p>
    <w:p w14:paraId="43FAB597" w14:textId="77777777" w:rsidR="00A57B5D" w:rsidRPr="005175A8" w:rsidRDefault="001E795A">
      <w:pPr>
        <w:ind w:left="3625"/>
        <w:rPr>
          <w:rFonts w:ascii="Palatino Linotype" w:hAnsi="Palatino Linotype"/>
          <w:spacing w:val="22"/>
          <w:position w:val="1"/>
          <w:sz w:val="37"/>
        </w:rPr>
      </w:pPr>
      <w:r w:rsidRPr="005175A8">
        <w:rPr>
          <w:rFonts w:ascii="Palatino Linotype" w:hAnsi="Palatino Linotype"/>
          <w:spacing w:val="22"/>
          <w:position w:val="1"/>
          <w:sz w:val="37"/>
        </w:rPr>
        <w:t>•    Locutor agrícola</w:t>
      </w:r>
    </w:p>
    <w:p w14:paraId="041535C7" w14:textId="77777777" w:rsidR="00A57B5D" w:rsidRPr="005175A8" w:rsidRDefault="00A57B5D">
      <w:pPr>
        <w:spacing w:before="7" w:line="240" w:lineRule="exact"/>
        <w:rPr>
          <w:rFonts w:ascii="Palatino Linotype" w:hAnsi="Palatino Linotype"/>
          <w:spacing w:val="22"/>
          <w:position w:val="1"/>
          <w:sz w:val="37"/>
        </w:rPr>
      </w:pPr>
    </w:p>
    <w:p w14:paraId="3CBCD78E" w14:textId="77777777" w:rsidR="00A57B5D" w:rsidRPr="005175A8" w:rsidRDefault="001E795A">
      <w:pPr>
        <w:ind w:left="3625"/>
        <w:rPr>
          <w:rFonts w:ascii="Palatino Linotype" w:hAnsi="Palatino Linotype"/>
          <w:spacing w:val="22"/>
          <w:position w:val="1"/>
          <w:sz w:val="37"/>
        </w:rPr>
      </w:pPr>
      <w:r w:rsidRPr="005175A8">
        <w:rPr>
          <w:rFonts w:ascii="Palatino Linotype" w:hAnsi="Palatino Linotype"/>
          <w:spacing w:val="22"/>
          <w:position w:val="1"/>
          <w:sz w:val="37"/>
        </w:rPr>
        <w:t>•    Periodista</w:t>
      </w:r>
    </w:p>
    <w:p w14:paraId="33A62845" w14:textId="77777777" w:rsidR="00A57B5D" w:rsidRPr="005175A8" w:rsidRDefault="00A57B5D">
      <w:pPr>
        <w:spacing w:before="7" w:line="240" w:lineRule="exact"/>
        <w:rPr>
          <w:rFonts w:ascii="Palatino Linotype" w:hAnsi="Palatino Linotype"/>
          <w:spacing w:val="22"/>
          <w:position w:val="1"/>
          <w:sz w:val="37"/>
        </w:rPr>
      </w:pPr>
    </w:p>
    <w:p w14:paraId="0863B610" w14:textId="77777777" w:rsidR="00A57B5D" w:rsidRPr="005175A8" w:rsidRDefault="001E795A">
      <w:pPr>
        <w:ind w:left="3625"/>
        <w:rPr>
          <w:rFonts w:ascii="Palatino Linotype" w:hAnsi="Palatino Linotype"/>
          <w:spacing w:val="22"/>
          <w:position w:val="1"/>
          <w:sz w:val="37"/>
        </w:rPr>
      </w:pPr>
      <w:r w:rsidRPr="005175A8">
        <w:rPr>
          <w:rFonts w:ascii="Palatino Linotype" w:hAnsi="Palatino Linotype"/>
          <w:spacing w:val="22"/>
          <w:position w:val="1"/>
          <w:sz w:val="37"/>
        </w:rPr>
        <w:t>•    Director de noticias de agricultura/granja</w:t>
      </w:r>
    </w:p>
    <w:p w14:paraId="744C32DD" w14:textId="77777777" w:rsidR="00A57B5D" w:rsidRPr="005175A8" w:rsidRDefault="00A57B5D">
      <w:pPr>
        <w:spacing w:before="7" w:line="240" w:lineRule="exact"/>
        <w:rPr>
          <w:rFonts w:ascii="Palatino Linotype" w:hAnsi="Palatino Linotype"/>
          <w:spacing w:val="22"/>
          <w:position w:val="1"/>
          <w:sz w:val="37"/>
        </w:rPr>
      </w:pPr>
    </w:p>
    <w:p w14:paraId="2A484B30" w14:textId="3D6DD1D4" w:rsidR="00A57B5D" w:rsidRPr="005175A8" w:rsidRDefault="001E795A">
      <w:pPr>
        <w:ind w:left="3625"/>
        <w:rPr>
          <w:rFonts w:ascii="Palatino Linotype" w:hAnsi="Palatino Linotype"/>
          <w:spacing w:val="22"/>
          <w:position w:val="1"/>
          <w:sz w:val="37"/>
        </w:rPr>
      </w:pPr>
      <w:r w:rsidRPr="005175A8">
        <w:rPr>
          <w:rFonts w:ascii="Palatino Linotype" w:hAnsi="Palatino Linotype"/>
          <w:spacing w:val="22"/>
          <w:position w:val="1"/>
          <w:sz w:val="37"/>
        </w:rPr>
        <w:t>•</w:t>
      </w:r>
      <w:r w:rsidRPr="005175A8">
        <w:rPr>
          <w:rFonts w:ascii="Palatino Linotype" w:hAnsi="Palatino Linotype"/>
          <w:spacing w:val="22"/>
          <w:position w:val="1"/>
          <w:sz w:val="37"/>
        </w:rPr>
        <w:tab/>
        <w:t xml:space="preserve">Orador </w:t>
      </w:r>
    </w:p>
    <w:p w14:paraId="32793081" w14:textId="77777777" w:rsidR="00A57B5D" w:rsidRPr="005175A8" w:rsidRDefault="00A57B5D">
      <w:pPr>
        <w:spacing w:before="7" w:line="240" w:lineRule="exact"/>
        <w:rPr>
          <w:rFonts w:ascii="Palatino Linotype" w:hAnsi="Palatino Linotype"/>
          <w:spacing w:val="22"/>
          <w:position w:val="1"/>
          <w:sz w:val="37"/>
        </w:rPr>
      </w:pPr>
    </w:p>
    <w:p w14:paraId="6E4683F3" w14:textId="77777777" w:rsidR="00A57B5D" w:rsidRPr="005175A8" w:rsidRDefault="001E795A">
      <w:pPr>
        <w:ind w:left="3625"/>
        <w:rPr>
          <w:rFonts w:ascii="Palatino Linotype" w:hAnsi="Palatino Linotype"/>
          <w:spacing w:val="22"/>
          <w:position w:val="1"/>
          <w:sz w:val="37"/>
        </w:rPr>
      </w:pPr>
      <w:r w:rsidRPr="005175A8">
        <w:rPr>
          <w:rFonts w:ascii="Palatino Linotype" w:hAnsi="Palatino Linotype"/>
          <w:spacing w:val="22"/>
          <w:position w:val="1"/>
          <w:sz w:val="37"/>
        </w:rPr>
        <w:t>•    Cabildero</w:t>
      </w:r>
    </w:p>
    <w:p w14:paraId="2240FF3C" w14:textId="77777777" w:rsidR="00A57B5D" w:rsidRPr="005175A8" w:rsidRDefault="00A57B5D">
      <w:pPr>
        <w:spacing w:before="7" w:line="240" w:lineRule="exact"/>
        <w:rPr>
          <w:rFonts w:ascii="Palatino Linotype" w:hAnsi="Palatino Linotype"/>
          <w:spacing w:val="22"/>
          <w:position w:val="1"/>
          <w:sz w:val="37"/>
        </w:rPr>
      </w:pPr>
    </w:p>
    <w:p w14:paraId="328C6150" w14:textId="77777777" w:rsidR="00A57B5D" w:rsidRPr="005175A8" w:rsidRDefault="001E795A">
      <w:pPr>
        <w:ind w:left="3625"/>
        <w:rPr>
          <w:rFonts w:ascii="Palatino Linotype" w:hAnsi="Palatino Linotype"/>
          <w:spacing w:val="22"/>
          <w:position w:val="1"/>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22"/>
          <w:position w:val="1"/>
          <w:sz w:val="37"/>
        </w:rPr>
        <w:t>•    Educador agrícola</w:t>
      </w:r>
    </w:p>
    <w:p w14:paraId="4E7DFC99" w14:textId="77777777" w:rsidR="00A57B5D" w:rsidRDefault="00975103">
      <w:pPr>
        <w:spacing w:line="980" w:lineRule="exact"/>
        <w:ind w:left="3536"/>
        <w:rPr>
          <w:sz w:val="95"/>
          <w:szCs w:val="95"/>
        </w:rPr>
      </w:pPr>
      <w:r>
        <w:rPr>
          <w:b/>
          <w:noProof/>
          <w:spacing w:val="57"/>
          <w:w w:val="101"/>
          <w:position w:val="1"/>
          <w:sz w:val="95"/>
          <w:lang w:bidi="ne-NP"/>
        </w:rPr>
        <w:lastRenderedPageBreak/>
        <w:drawing>
          <wp:anchor distT="0" distB="0" distL="114300" distR="114300" simplePos="0" relativeHeight="251656704" behindDoc="1" locked="0" layoutInCell="1" allowOverlap="1" wp14:anchorId="0D893507" wp14:editId="63C4042A">
            <wp:simplePos x="0" y="0"/>
            <wp:positionH relativeFrom="column">
              <wp:posOffset>-2147615</wp:posOffset>
            </wp:positionH>
            <wp:positionV relativeFrom="paragraph">
              <wp:posOffset>-1372914</wp:posOffset>
            </wp:positionV>
            <wp:extent cx="15513269" cy="19391586"/>
            <wp:effectExtent l="0" t="0" r="0" b="1905"/>
            <wp:wrapNone/>
            <wp:docPr id="17" name="Picture 17" descr="C:\Users\RODA\Desktop\FFA Dec 2020\tradu\4\posters\posters\wetransfer-5fad76\Manejo de granjas y agronego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ODA\Desktop\FFA Dec 2020\tradu\4\posters\posters\wetransfer-5fad76\Manejo de granjas y agronegocio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513269" cy="19391586"/>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52505ECF" w14:textId="77777777" w:rsidR="00A57B5D" w:rsidRDefault="00A57B5D">
      <w:pPr>
        <w:spacing w:before="7" w:line="180" w:lineRule="exact"/>
        <w:rPr>
          <w:sz w:val="19"/>
          <w:szCs w:val="19"/>
        </w:rPr>
      </w:pPr>
    </w:p>
    <w:p w14:paraId="7052143F"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Evento de Desarrollo Profesional (CDE) de Manejo de Granjas y Agronegocios ofrece una competencia que fomenta la asimilación de información, el pensamiento crítico y las habilidades de resolución de problemas que se necesitan para una gestión empresarial exitosa. Las habilidades aprendidas en este evento pueden usarse con éxito para administrar una granja o agronegocio, seguir carreras comerciales agrícolas, y pueden aplicarse a la administración financiera personal.</w:t>
      </w:r>
    </w:p>
    <w:p w14:paraId="17DFA80E" w14:textId="77777777" w:rsidR="00A57B5D" w:rsidRDefault="00A57B5D">
      <w:pPr>
        <w:spacing w:line="200" w:lineRule="exact"/>
      </w:pPr>
    </w:p>
    <w:p w14:paraId="7A3EDB9A" w14:textId="77777777" w:rsidR="00A57B5D" w:rsidRDefault="00A57B5D">
      <w:pPr>
        <w:spacing w:line="200" w:lineRule="exact"/>
      </w:pPr>
    </w:p>
    <w:p w14:paraId="587B9DD4" w14:textId="77777777" w:rsidR="00A57B5D" w:rsidRDefault="00A57B5D">
      <w:pPr>
        <w:spacing w:before="11" w:line="280" w:lineRule="exact"/>
        <w:rPr>
          <w:sz w:val="28"/>
          <w:szCs w:val="28"/>
        </w:rPr>
      </w:pPr>
    </w:p>
    <w:p w14:paraId="1962A3A9" w14:textId="77777777" w:rsidR="00A57B5D" w:rsidRDefault="001E795A">
      <w:pPr>
        <w:ind w:left="3536"/>
        <w:rPr>
          <w:sz w:val="95"/>
          <w:szCs w:val="95"/>
        </w:rPr>
      </w:pPr>
      <w:r>
        <w:rPr>
          <w:b/>
          <w:spacing w:val="57"/>
          <w:w w:val="110"/>
          <w:sz w:val="95"/>
        </w:rPr>
        <w:t>Descripción:</w:t>
      </w:r>
    </w:p>
    <w:p w14:paraId="782D5578" w14:textId="77777777" w:rsidR="00A57B5D" w:rsidRDefault="00A57B5D">
      <w:pPr>
        <w:spacing w:before="7" w:line="180" w:lineRule="exact"/>
        <w:rPr>
          <w:sz w:val="19"/>
          <w:szCs w:val="19"/>
        </w:rPr>
      </w:pPr>
    </w:p>
    <w:p w14:paraId="7E34DCF1" w14:textId="77777777" w:rsidR="00A57B5D" w:rsidRDefault="001E795A">
      <w:pPr>
        <w:spacing w:line="440" w:lineRule="exact"/>
        <w:ind w:left="3598" w:right="628"/>
        <w:rPr>
          <w:rFonts w:ascii="Palatino Linotype" w:eastAsia="Palatino Linotype" w:hAnsi="Palatino Linotype" w:cs="Palatino Linotype"/>
          <w:sz w:val="37"/>
          <w:szCs w:val="37"/>
        </w:rPr>
      </w:pPr>
      <w:r>
        <w:rPr>
          <w:rFonts w:ascii="Palatino Linotype" w:hAnsi="Palatino Linotype"/>
          <w:spacing w:val="15"/>
          <w:sz w:val="37"/>
        </w:rPr>
        <w:t>Los participantes en el CDE de Manejo de Granjas y Agronegocios analizarán la información de gestión comercial y tomarán decisiones de administración apropiadas basadas en principios económicos.</w:t>
      </w:r>
    </w:p>
    <w:p w14:paraId="4D0D0F99" w14:textId="77777777" w:rsidR="00A57B5D" w:rsidRDefault="00A57B5D">
      <w:pPr>
        <w:spacing w:before="4" w:line="180" w:lineRule="exact"/>
        <w:rPr>
          <w:sz w:val="19"/>
          <w:szCs w:val="19"/>
        </w:rPr>
      </w:pPr>
    </w:p>
    <w:p w14:paraId="091C38C7" w14:textId="77777777" w:rsidR="00A57B5D" w:rsidRDefault="00A57B5D">
      <w:pPr>
        <w:spacing w:line="200" w:lineRule="exact"/>
      </w:pPr>
    </w:p>
    <w:p w14:paraId="1ABAD5C1" w14:textId="77777777" w:rsidR="00A57B5D" w:rsidRDefault="00A57B5D">
      <w:pPr>
        <w:spacing w:line="200" w:lineRule="exact"/>
      </w:pPr>
    </w:p>
    <w:p w14:paraId="0CA70E14" w14:textId="77777777" w:rsidR="00A57B5D" w:rsidRDefault="00A57B5D">
      <w:pPr>
        <w:spacing w:line="200" w:lineRule="exact"/>
      </w:pPr>
    </w:p>
    <w:p w14:paraId="7FD3DB3F" w14:textId="77777777" w:rsidR="00A57B5D" w:rsidRDefault="00A57B5D">
      <w:pPr>
        <w:spacing w:line="200" w:lineRule="exact"/>
      </w:pPr>
    </w:p>
    <w:p w14:paraId="7D8EF2C0" w14:textId="77777777" w:rsidR="00A57B5D" w:rsidRDefault="00A57B5D">
      <w:pPr>
        <w:spacing w:line="200" w:lineRule="exact"/>
      </w:pPr>
    </w:p>
    <w:p w14:paraId="70039B1F" w14:textId="77777777" w:rsidR="00A57B5D" w:rsidRDefault="00A57B5D">
      <w:pPr>
        <w:spacing w:line="200" w:lineRule="exact"/>
      </w:pPr>
    </w:p>
    <w:p w14:paraId="5562D957" w14:textId="77777777" w:rsidR="00A57B5D" w:rsidRDefault="00A57B5D">
      <w:pPr>
        <w:spacing w:line="200" w:lineRule="exact"/>
      </w:pPr>
    </w:p>
    <w:p w14:paraId="4C38B9CB" w14:textId="77777777" w:rsidR="00A57B5D" w:rsidRDefault="00A57B5D">
      <w:pPr>
        <w:spacing w:line="200" w:lineRule="exact"/>
      </w:pPr>
    </w:p>
    <w:p w14:paraId="373C7CC2" w14:textId="77777777" w:rsidR="00A57B5D" w:rsidRDefault="00A57B5D">
      <w:pPr>
        <w:spacing w:line="200" w:lineRule="exact"/>
      </w:pPr>
    </w:p>
    <w:p w14:paraId="268AFA6A" w14:textId="77777777" w:rsidR="00A57B5D" w:rsidRDefault="00A57B5D">
      <w:pPr>
        <w:spacing w:line="200" w:lineRule="exact"/>
      </w:pPr>
    </w:p>
    <w:p w14:paraId="3CB5897A" w14:textId="77777777" w:rsidR="00A57B5D" w:rsidRDefault="00A57B5D">
      <w:pPr>
        <w:spacing w:line="200" w:lineRule="exact"/>
      </w:pPr>
    </w:p>
    <w:p w14:paraId="1B67E66A" w14:textId="77777777" w:rsidR="00A57B5D" w:rsidRDefault="00A57B5D">
      <w:pPr>
        <w:spacing w:line="200" w:lineRule="exact"/>
      </w:pPr>
    </w:p>
    <w:p w14:paraId="7BFF22DB" w14:textId="77777777" w:rsidR="00A57B5D" w:rsidRDefault="00A57B5D">
      <w:pPr>
        <w:spacing w:line="200" w:lineRule="exact"/>
      </w:pPr>
    </w:p>
    <w:p w14:paraId="05E92E2A" w14:textId="77777777" w:rsidR="00A57B5D" w:rsidRDefault="00A57B5D">
      <w:pPr>
        <w:spacing w:line="200" w:lineRule="exact"/>
      </w:pPr>
    </w:p>
    <w:p w14:paraId="5D9CA572" w14:textId="77777777" w:rsidR="00A57B5D" w:rsidRDefault="00A57B5D">
      <w:pPr>
        <w:spacing w:line="200" w:lineRule="exact"/>
      </w:pPr>
    </w:p>
    <w:p w14:paraId="5D83FC5A" w14:textId="77777777" w:rsidR="00A57B5D" w:rsidRDefault="00A57B5D">
      <w:pPr>
        <w:spacing w:line="200" w:lineRule="exact"/>
      </w:pPr>
    </w:p>
    <w:p w14:paraId="2B74DECA" w14:textId="77777777" w:rsidR="00A57B5D" w:rsidRDefault="00A57B5D">
      <w:pPr>
        <w:spacing w:line="200" w:lineRule="exact"/>
      </w:pPr>
    </w:p>
    <w:p w14:paraId="3D93B9E8" w14:textId="77777777" w:rsidR="00A57B5D" w:rsidRDefault="00A57B5D">
      <w:pPr>
        <w:spacing w:line="200" w:lineRule="exact"/>
      </w:pPr>
    </w:p>
    <w:p w14:paraId="674FE0E8" w14:textId="77777777" w:rsidR="00A57B5D" w:rsidRDefault="00A57B5D">
      <w:pPr>
        <w:spacing w:line="200" w:lineRule="exact"/>
      </w:pPr>
    </w:p>
    <w:p w14:paraId="7E740622" w14:textId="77777777" w:rsidR="00A57B5D" w:rsidRDefault="00A57B5D">
      <w:pPr>
        <w:spacing w:line="200" w:lineRule="exact"/>
      </w:pPr>
    </w:p>
    <w:p w14:paraId="441C4F19" w14:textId="77777777" w:rsidR="00A57B5D" w:rsidRDefault="00A57B5D">
      <w:pPr>
        <w:spacing w:line="200" w:lineRule="exact"/>
      </w:pPr>
    </w:p>
    <w:p w14:paraId="0D133898" w14:textId="77777777" w:rsidR="00A57B5D" w:rsidRDefault="00A57B5D">
      <w:pPr>
        <w:spacing w:line="200" w:lineRule="exact"/>
      </w:pPr>
    </w:p>
    <w:p w14:paraId="356ECFC6" w14:textId="77777777" w:rsidR="00A57B5D" w:rsidRDefault="00A57B5D">
      <w:pPr>
        <w:spacing w:line="200" w:lineRule="exact"/>
      </w:pPr>
    </w:p>
    <w:p w14:paraId="7725AD60" w14:textId="77777777" w:rsidR="00A57B5D" w:rsidRDefault="00A57B5D">
      <w:pPr>
        <w:spacing w:line="200" w:lineRule="exact"/>
      </w:pPr>
    </w:p>
    <w:p w14:paraId="7B7942E4" w14:textId="77777777" w:rsidR="00A57B5D" w:rsidRDefault="00A57B5D">
      <w:pPr>
        <w:spacing w:line="200" w:lineRule="exact"/>
      </w:pPr>
    </w:p>
    <w:p w14:paraId="76083151" w14:textId="77777777" w:rsidR="00A57B5D" w:rsidRDefault="00A57B5D">
      <w:pPr>
        <w:spacing w:line="200" w:lineRule="exact"/>
      </w:pPr>
    </w:p>
    <w:p w14:paraId="3358E072" w14:textId="77777777" w:rsidR="00A57B5D" w:rsidRDefault="00A57B5D">
      <w:pPr>
        <w:spacing w:line="200" w:lineRule="exact"/>
      </w:pPr>
    </w:p>
    <w:p w14:paraId="73A73E2B" w14:textId="77777777" w:rsidR="00A57B5D" w:rsidRDefault="00A57B5D">
      <w:pPr>
        <w:spacing w:line="200" w:lineRule="exact"/>
      </w:pPr>
    </w:p>
    <w:p w14:paraId="7208DFC5" w14:textId="77777777" w:rsidR="00A57B5D" w:rsidRDefault="00A57B5D">
      <w:pPr>
        <w:spacing w:line="200" w:lineRule="exact"/>
      </w:pPr>
    </w:p>
    <w:p w14:paraId="597D74FD" w14:textId="77777777" w:rsidR="00A57B5D" w:rsidRDefault="00A57B5D">
      <w:pPr>
        <w:spacing w:line="200" w:lineRule="exact"/>
      </w:pPr>
    </w:p>
    <w:p w14:paraId="3CFDE175" w14:textId="77777777" w:rsidR="00A57B5D" w:rsidRDefault="00A57B5D">
      <w:pPr>
        <w:spacing w:line="200" w:lineRule="exact"/>
      </w:pPr>
    </w:p>
    <w:p w14:paraId="72BF0D48" w14:textId="77777777" w:rsidR="00A57B5D" w:rsidRDefault="00A57B5D">
      <w:pPr>
        <w:spacing w:line="200" w:lineRule="exact"/>
      </w:pPr>
    </w:p>
    <w:p w14:paraId="266D83CF" w14:textId="77777777" w:rsidR="00A57B5D" w:rsidRDefault="00A57B5D">
      <w:pPr>
        <w:spacing w:line="200" w:lineRule="exact"/>
      </w:pPr>
    </w:p>
    <w:p w14:paraId="52667164" w14:textId="77777777" w:rsidR="00A57B5D" w:rsidRDefault="00A57B5D">
      <w:pPr>
        <w:spacing w:line="200" w:lineRule="exact"/>
      </w:pPr>
    </w:p>
    <w:p w14:paraId="3F18F753" w14:textId="77777777" w:rsidR="00A57B5D" w:rsidRDefault="00A57B5D">
      <w:pPr>
        <w:spacing w:line="200" w:lineRule="exact"/>
      </w:pPr>
    </w:p>
    <w:p w14:paraId="3BD4F781" w14:textId="77777777" w:rsidR="00A57B5D" w:rsidRDefault="00A57B5D">
      <w:pPr>
        <w:spacing w:line="200" w:lineRule="exact"/>
      </w:pPr>
    </w:p>
    <w:p w14:paraId="7427ED39" w14:textId="77777777" w:rsidR="00A57B5D" w:rsidRDefault="00A57B5D">
      <w:pPr>
        <w:spacing w:line="200" w:lineRule="exact"/>
      </w:pPr>
    </w:p>
    <w:p w14:paraId="3AC489FC" w14:textId="77777777" w:rsidR="00A57B5D" w:rsidRDefault="00A57B5D">
      <w:pPr>
        <w:spacing w:line="200" w:lineRule="exact"/>
      </w:pPr>
    </w:p>
    <w:p w14:paraId="20EE6024" w14:textId="77777777" w:rsidR="00A57B5D" w:rsidRDefault="00A57B5D">
      <w:pPr>
        <w:spacing w:line="200" w:lineRule="exact"/>
      </w:pPr>
    </w:p>
    <w:p w14:paraId="73EB0583" w14:textId="77777777" w:rsidR="00A57B5D" w:rsidRDefault="00A57B5D">
      <w:pPr>
        <w:spacing w:line="200" w:lineRule="exact"/>
      </w:pPr>
    </w:p>
    <w:p w14:paraId="1A3F7AE3" w14:textId="77777777" w:rsidR="00A57B5D" w:rsidRDefault="00A57B5D">
      <w:pPr>
        <w:spacing w:line="200" w:lineRule="exact"/>
      </w:pPr>
    </w:p>
    <w:p w14:paraId="105A1987" w14:textId="77777777" w:rsidR="00A57B5D" w:rsidRDefault="00A57B5D">
      <w:pPr>
        <w:spacing w:line="200" w:lineRule="exact"/>
      </w:pPr>
    </w:p>
    <w:p w14:paraId="6B921952" w14:textId="77777777" w:rsidR="00A57B5D" w:rsidRDefault="00A57B5D">
      <w:pPr>
        <w:spacing w:line="200" w:lineRule="exact"/>
      </w:pPr>
    </w:p>
    <w:p w14:paraId="5EE2515A" w14:textId="77777777" w:rsidR="00A57B5D" w:rsidRDefault="00A57B5D">
      <w:pPr>
        <w:spacing w:line="200" w:lineRule="exact"/>
      </w:pPr>
    </w:p>
    <w:p w14:paraId="2B57DF8F" w14:textId="77777777" w:rsidR="00A57B5D" w:rsidRDefault="00A57B5D">
      <w:pPr>
        <w:spacing w:line="200" w:lineRule="exact"/>
      </w:pPr>
    </w:p>
    <w:p w14:paraId="65284012" w14:textId="77777777" w:rsidR="00A57B5D" w:rsidRDefault="00A57B5D">
      <w:pPr>
        <w:spacing w:line="200" w:lineRule="exact"/>
      </w:pPr>
    </w:p>
    <w:p w14:paraId="542EEB8C" w14:textId="77777777" w:rsidR="00A57B5D" w:rsidRDefault="00A57B5D">
      <w:pPr>
        <w:spacing w:line="200" w:lineRule="exact"/>
      </w:pPr>
    </w:p>
    <w:p w14:paraId="270F411D" w14:textId="77777777" w:rsidR="00A57B5D" w:rsidRDefault="00A57B5D">
      <w:pPr>
        <w:spacing w:line="200" w:lineRule="exact"/>
      </w:pPr>
    </w:p>
    <w:p w14:paraId="0F41B48E" w14:textId="77777777" w:rsidR="00A57B5D" w:rsidRDefault="00A57B5D">
      <w:pPr>
        <w:spacing w:line="200" w:lineRule="exact"/>
      </w:pPr>
    </w:p>
    <w:p w14:paraId="66B855D8" w14:textId="77777777" w:rsidR="00A57B5D" w:rsidRDefault="00A57B5D">
      <w:pPr>
        <w:spacing w:line="200" w:lineRule="exact"/>
      </w:pPr>
    </w:p>
    <w:p w14:paraId="48C22A64" w14:textId="77777777" w:rsidR="00A57B5D" w:rsidRDefault="00A57B5D">
      <w:pPr>
        <w:spacing w:line="200" w:lineRule="exact"/>
      </w:pPr>
    </w:p>
    <w:p w14:paraId="5BE11FE2" w14:textId="77777777" w:rsidR="00A57B5D" w:rsidRDefault="00A57B5D">
      <w:pPr>
        <w:spacing w:line="200" w:lineRule="exact"/>
      </w:pPr>
    </w:p>
    <w:p w14:paraId="66910DF8" w14:textId="77777777" w:rsidR="00A57B5D" w:rsidRDefault="00A57B5D">
      <w:pPr>
        <w:spacing w:line="200" w:lineRule="exact"/>
      </w:pPr>
    </w:p>
    <w:p w14:paraId="65D1E05F" w14:textId="77777777" w:rsidR="00A57B5D" w:rsidRDefault="00A57B5D">
      <w:pPr>
        <w:spacing w:line="200" w:lineRule="exact"/>
      </w:pPr>
    </w:p>
    <w:p w14:paraId="3F999153" w14:textId="77777777" w:rsidR="00A57B5D" w:rsidRDefault="00A57B5D">
      <w:pPr>
        <w:spacing w:line="200" w:lineRule="exact"/>
      </w:pPr>
    </w:p>
    <w:p w14:paraId="0168FDD0" w14:textId="77777777" w:rsidR="00A57B5D" w:rsidRDefault="00A57B5D">
      <w:pPr>
        <w:spacing w:line="200" w:lineRule="exact"/>
      </w:pPr>
    </w:p>
    <w:p w14:paraId="33DDD42D" w14:textId="77777777" w:rsidR="00A57B5D" w:rsidRDefault="00A57B5D">
      <w:pPr>
        <w:spacing w:line="200" w:lineRule="exact"/>
      </w:pPr>
    </w:p>
    <w:p w14:paraId="6021A45A" w14:textId="77777777" w:rsidR="00A57B5D" w:rsidRDefault="00A57B5D">
      <w:pPr>
        <w:spacing w:line="200" w:lineRule="exact"/>
      </w:pPr>
    </w:p>
    <w:p w14:paraId="05AB0C85" w14:textId="77777777" w:rsidR="00A57B5D" w:rsidRDefault="00A57B5D">
      <w:pPr>
        <w:spacing w:line="200" w:lineRule="exact"/>
      </w:pPr>
    </w:p>
    <w:p w14:paraId="0E0BF0D5" w14:textId="77777777" w:rsidR="00A57B5D" w:rsidRDefault="00A57B5D">
      <w:pPr>
        <w:spacing w:line="200" w:lineRule="exact"/>
      </w:pPr>
    </w:p>
    <w:p w14:paraId="7B22DCCA" w14:textId="77777777" w:rsidR="00A57B5D" w:rsidRDefault="00A57B5D">
      <w:pPr>
        <w:spacing w:line="200" w:lineRule="exact"/>
      </w:pPr>
    </w:p>
    <w:p w14:paraId="037D212E" w14:textId="77777777" w:rsidR="00A57B5D" w:rsidRDefault="00A57B5D">
      <w:pPr>
        <w:spacing w:line="200" w:lineRule="exact"/>
      </w:pPr>
    </w:p>
    <w:p w14:paraId="726E957C" w14:textId="77777777" w:rsidR="00A57B5D" w:rsidRDefault="00A57B5D">
      <w:pPr>
        <w:spacing w:line="200" w:lineRule="exact"/>
      </w:pPr>
    </w:p>
    <w:p w14:paraId="1769A398" w14:textId="77777777" w:rsidR="00A57B5D" w:rsidRDefault="00A57B5D">
      <w:pPr>
        <w:spacing w:line="200" w:lineRule="exact"/>
      </w:pPr>
    </w:p>
    <w:p w14:paraId="4AB5C746" w14:textId="77777777" w:rsidR="00A57B5D" w:rsidRDefault="00A57B5D">
      <w:pPr>
        <w:spacing w:line="200" w:lineRule="exact"/>
      </w:pPr>
    </w:p>
    <w:p w14:paraId="3AAAA617" w14:textId="77777777" w:rsidR="00A57B5D" w:rsidRDefault="00A57B5D">
      <w:pPr>
        <w:spacing w:line="200" w:lineRule="exact"/>
      </w:pPr>
    </w:p>
    <w:p w14:paraId="3FB29C25" w14:textId="77777777" w:rsidR="00A57B5D" w:rsidRDefault="001E795A">
      <w:pPr>
        <w:spacing w:line="940" w:lineRule="exact"/>
        <w:ind w:left="3532"/>
        <w:rPr>
          <w:sz w:val="95"/>
          <w:szCs w:val="95"/>
        </w:rPr>
      </w:pPr>
      <w:r>
        <w:rPr>
          <w:b/>
          <w:spacing w:val="57"/>
          <w:position w:val="2"/>
          <w:sz w:val="95"/>
        </w:rPr>
        <w:t>Oportunidades profesionales:</w:t>
      </w:r>
    </w:p>
    <w:p w14:paraId="421CFE79" w14:textId="77777777" w:rsidR="00A57B5D" w:rsidRDefault="00A57B5D">
      <w:pPr>
        <w:spacing w:before="4" w:line="140" w:lineRule="exact"/>
        <w:rPr>
          <w:sz w:val="14"/>
          <w:szCs w:val="14"/>
        </w:rPr>
      </w:pPr>
    </w:p>
    <w:p w14:paraId="6D5B4949"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Economista agrícola</w:t>
      </w:r>
    </w:p>
    <w:p w14:paraId="621773D9" w14:textId="77777777" w:rsidR="00A57B5D" w:rsidRPr="005175A8" w:rsidRDefault="00A57B5D">
      <w:pPr>
        <w:spacing w:before="7" w:line="240" w:lineRule="exact"/>
        <w:rPr>
          <w:rFonts w:ascii="Palatino Linotype" w:hAnsi="Palatino Linotype"/>
          <w:spacing w:val="15"/>
          <w:sz w:val="37"/>
        </w:rPr>
      </w:pPr>
    </w:p>
    <w:p w14:paraId="38C42F43"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Instructor de gestión empresarial agrícola</w:t>
      </w:r>
    </w:p>
    <w:p w14:paraId="5955F89A" w14:textId="77777777" w:rsidR="00A57B5D" w:rsidRPr="005175A8" w:rsidRDefault="00A57B5D">
      <w:pPr>
        <w:spacing w:before="7" w:line="240" w:lineRule="exact"/>
        <w:rPr>
          <w:rFonts w:ascii="Palatino Linotype" w:hAnsi="Palatino Linotype"/>
          <w:spacing w:val="15"/>
          <w:sz w:val="37"/>
        </w:rPr>
      </w:pPr>
    </w:p>
    <w:p w14:paraId="522F0EED"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Educador agrícola</w:t>
      </w:r>
    </w:p>
    <w:p w14:paraId="725C71E9" w14:textId="77777777" w:rsidR="00A57B5D" w:rsidRPr="005175A8" w:rsidRDefault="00A57B5D">
      <w:pPr>
        <w:spacing w:before="7" w:line="240" w:lineRule="exact"/>
        <w:rPr>
          <w:rFonts w:ascii="Palatino Linotype" w:hAnsi="Palatino Linotype"/>
          <w:spacing w:val="15"/>
          <w:sz w:val="37"/>
        </w:rPr>
      </w:pPr>
    </w:p>
    <w:p w14:paraId="5F8AF359"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Agricultor de ganadería/cooperativa/especializado</w:t>
      </w:r>
    </w:p>
    <w:p w14:paraId="70A69956" w14:textId="77777777" w:rsidR="00A57B5D" w:rsidRPr="005175A8" w:rsidRDefault="00A57B5D">
      <w:pPr>
        <w:spacing w:before="7" w:line="240" w:lineRule="exact"/>
        <w:rPr>
          <w:rFonts w:ascii="Palatino Linotype" w:hAnsi="Palatino Linotype"/>
          <w:spacing w:val="15"/>
          <w:sz w:val="37"/>
        </w:rPr>
      </w:pPr>
    </w:p>
    <w:p w14:paraId="425569AF"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Profesor universitario</w:t>
      </w:r>
    </w:p>
    <w:p w14:paraId="61C438B6" w14:textId="77777777" w:rsidR="00A57B5D" w:rsidRPr="005175A8" w:rsidRDefault="00A57B5D">
      <w:pPr>
        <w:spacing w:before="7" w:line="240" w:lineRule="exact"/>
        <w:rPr>
          <w:rFonts w:ascii="Palatino Linotype" w:hAnsi="Palatino Linotype"/>
          <w:spacing w:val="15"/>
          <w:sz w:val="37"/>
        </w:rPr>
      </w:pPr>
    </w:p>
    <w:p w14:paraId="3FC08BAA" w14:textId="77777777" w:rsidR="00A57B5D" w:rsidRPr="005175A8" w:rsidRDefault="001E795A">
      <w:pPr>
        <w:ind w:left="3625"/>
        <w:rPr>
          <w:rFonts w:ascii="Palatino Linotype" w:hAnsi="Palatino Linotype"/>
          <w:spacing w:val="15"/>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15"/>
          <w:sz w:val="37"/>
        </w:rPr>
        <w:t>•    Gerente de crédito agrícola</w:t>
      </w:r>
    </w:p>
    <w:p w14:paraId="58BAC1A9" w14:textId="77777777" w:rsidR="00A57B5D" w:rsidRDefault="00975103" w:rsidP="00F95744">
      <w:pPr>
        <w:tabs>
          <w:tab w:val="left" w:pos="9072"/>
        </w:tabs>
        <w:spacing w:line="980" w:lineRule="exact"/>
        <w:ind w:left="3536" w:right="10588"/>
        <w:jc w:val="both"/>
        <w:rPr>
          <w:sz w:val="95"/>
          <w:szCs w:val="95"/>
        </w:rPr>
      </w:pPr>
      <w:r>
        <w:rPr>
          <w:b/>
          <w:noProof/>
          <w:spacing w:val="57"/>
          <w:w w:val="101"/>
          <w:position w:val="1"/>
          <w:sz w:val="95"/>
          <w:lang w:bidi="ne-NP"/>
        </w:rPr>
        <w:lastRenderedPageBreak/>
        <w:drawing>
          <wp:anchor distT="0" distB="0" distL="114300" distR="114300" simplePos="0" relativeHeight="251657728" behindDoc="1" locked="0" layoutInCell="1" allowOverlap="1" wp14:anchorId="71E0A90E" wp14:editId="52C26A35">
            <wp:simplePos x="0" y="0"/>
            <wp:positionH relativeFrom="column">
              <wp:posOffset>-2021490</wp:posOffset>
            </wp:positionH>
            <wp:positionV relativeFrom="paragraph">
              <wp:posOffset>-1120666</wp:posOffset>
            </wp:positionV>
            <wp:extent cx="15109672" cy="18887090"/>
            <wp:effectExtent l="0" t="0" r="0" b="0"/>
            <wp:wrapNone/>
            <wp:docPr id="18" name="Picture 18" descr="C:\Users\RODA\Desktop\FFA Dec 2020\tradu\4\posters\posters\wetransfer-5fad76\Floricul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ODA\Desktop\FFA Dec 2020\tradu\4\posters\posters\wetransfer-5fad76\Floricultur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09672" cy="18887090"/>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0FA4667C" w14:textId="77777777" w:rsidR="00A57B5D" w:rsidRDefault="00A57B5D">
      <w:pPr>
        <w:spacing w:before="7" w:line="180" w:lineRule="exact"/>
        <w:rPr>
          <w:sz w:val="19"/>
          <w:szCs w:val="19"/>
        </w:rPr>
      </w:pPr>
    </w:p>
    <w:p w14:paraId="30FC60B7" w14:textId="77777777" w:rsidR="00A57B5D" w:rsidRDefault="001E795A" w:rsidP="005175A8">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 xml:space="preserve">El Evento de Desarrollo Profesional (CDE) de Floricultura de la Organización Nacional FFA está diseñado para crear interés en la preparación profesional para todos los aspectos actuales y futuros de la industria de la floricultura a través del desarrollo de liderazgo y el desarrollo de habilidades técnicas prácticas mediante el uso de estándares de la industria, que se brindan a través del plan de </w:t>
      </w:r>
    </w:p>
    <w:p w14:paraId="5D1712C3" w14:textId="77777777" w:rsidR="00A57B5D" w:rsidRDefault="001E795A" w:rsidP="005175A8">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w w:val="121"/>
          <w:position w:val="1"/>
          <w:sz w:val="37"/>
        </w:rPr>
        <w:t>estudios de educación agrícola.</w:t>
      </w:r>
    </w:p>
    <w:p w14:paraId="5937AB37" w14:textId="77777777" w:rsidR="00A57B5D" w:rsidRDefault="00A57B5D">
      <w:pPr>
        <w:spacing w:line="200" w:lineRule="exact"/>
      </w:pPr>
    </w:p>
    <w:p w14:paraId="47B037CB" w14:textId="77777777" w:rsidR="00A57B5D" w:rsidRDefault="00A57B5D">
      <w:pPr>
        <w:spacing w:line="200" w:lineRule="exact"/>
      </w:pPr>
    </w:p>
    <w:p w14:paraId="4E594647" w14:textId="77777777" w:rsidR="00A57B5D" w:rsidRDefault="00A57B5D">
      <w:pPr>
        <w:spacing w:before="7" w:line="260" w:lineRule="exact"/>
        <w:rPr>
          <w:sz w:val="26"/>
          <w:szCs w:val="26"/>
        </w:rPr>
      </w:pPr>
    </w:p>
    <w:p w14:paraId="51EA0256" w14:textId="77777777" w:rsidR="00A57B5D" w:rsidRDefault="001E795A">
      <w:pPr>
        <w:ind w:left="3536" w:right="9607"/>
        <w:jc w:val="both"/>
        <w:rPr>
          <w:sz w:val="95"/>
          <w:szCs w:val="95"/>
        </w:rPr>
      </w:pPr>
      <w:r>
        <w:rPr>
          <w:b/>
          <w:spacing w:val="57"/>
          <w:w w:val="110"/>
          <w:sz w:val="95"/>
        </w:rPr>
        <w:t>Descripción:</w:t>
      </w:r>
    </w:p>
    <w:p w14:paraId="19687057" w14:textId="77777777" w:rsidR="00A57B5D" w:rsidRDefault="00A57B5D">
      <w:pPr>
        <w:spacing w:before="7" w:line="180" w:lineRule="exact"/>
        <w:rPr>
          <w:sz w:val="19"/>
          <w:szCs w:val="19"/>
        </w:rPr>
      </w:pPr>
    </w:p>
    <w:p w14:paraId="56AA7DF0" w14:textId="77777777" w:rsidR="00A57B5D" w:rsidRDefault="001E795A" w:rsidP="005175A8">
      <w:pPr>
        <w:spacing w:line="440" w:lineRule="exact"/>
        <w:ind w:left="3598" w:right="556"/>
        <w:jc w:val="both"/>
        <w:rPr>
          <w:rFonts w:ascii="Palatino Linotype" w:eastAsia="Palatino Linotype" w:hAnsi="Palatino Linotype" w:cs="Palatino Linotype"/>
          <w:sz w:val="37"/>
          <w:szCs w:val="37"/>
        </w:rPr>
      </w:pPr>
      <w:r>
        <w:rPr>
          <w:rFonts w:ascii="Palatino Linotype" w:hAnsi="Palatino Linotype"/>
          <w:spacing w:val="15"/>
          <w:sz w:val="37"/>
        </w:rPr>
        <w:t>Los participantes en el CDE de Floricultura podrán crear arreglos florales; identificar materiales, desórdenes y equipos de las plantas; demostrar procedimientos de crecimiento y prácticas de venta; y asesorar a los clientes sobre métodos de gestión de invernaderos basados en</w:t>
      </w:r>
      <w:r w:rsidR="005175A8">
        <w:rPr>
          <w:rFonts w:ascii="Palatino Linotype" w:hAnsi="Palatino Linotype"/>
          <w:spacing w:val="15"/>
          <w:sz w:val="37"/>
        </w:rPr>
        <w:t xml:space="preserve"> </w:t>
      </w:r>
      <w:r>
        <w:rPr>
          <w:rFonts w:ascii="Palatino Linotype" w:hAnsi="Palatino Linotype"/>
          <w:spacing w:val="22"/>
          <w:w w:val="121"/>
          <w:sz w:val="37"/>
        </w:rPr>
        <w:t>las necesidades del cliente.</w:t>
      </w:r>
    </w:p>
    <w:p w14:paraId="65AE5333" w14:textId="77777777" w:rsidR="00A57B5D" w:rsidRDefault="00A57B5D">
      <w:pPr>
        <w:spacing w:line="200" w:lineRule="exact"/>
      </w:pPr>
    </w:p>
    <w:p w14:paraId="6BBAC4C2" w14:textId="77777777" w:rsidR="00A57B5D" w:rsidRDefault="00A57B5D">
      <w:pPr>
        <w:spacing w:line="200" w:lineRule="exact"/>
      </w:pPr>
    </w:p>
    <w:p w14:paraId="771B42A1" w14:textId="77777777" w:rsidR="00A57B5D" w:rsidRDefault="00A57B5D">
      <w:pPr>
        <w:spacing w:line="200" w:lineRule="exact"/>
      </w:pPr>
    </w:p>
    <w:p w14:paraId="6BD819F0" w14:textId="77777777" w:rsidR="00A57B5D" w:rsidRDefault="00A57B5D">
      <w:pPr>
        <w:spacing w:line="200" w:lineRule="exact"/>
      </w:pPr>
    </w:p>
    <w:p w14:paraId="5C680B57" w14:textId="77777777" w:rsidR="00A57B5D" w:rsidRDefault="00A57B5D">
      <w:pPr>
        <w:spacing w:line="200" w:lineRule="exact"/>
      </w:pPr>
    </w:p>
    <w:p w14:paraId="1E87EBE3" w14:textId="77777777" w:rsidR="00A57B5D" w:rsidRDefault="00A57B5D">
      <w:pPr>
        <w:spacing w:line="200" w:lineRule="exact"/>
      </w:pPr>
    </w:p>
    <w:p w14:paraId="5F7130CA" w14:textId="77777777" w:rsidR="00A57B5D" w:rsidRDefault="00A57B5D">
      <w:pPr>
        <w:spacing w:line="200" w:lineRule="exact"/>
      </w:pPr>
    </w:p>
    <w:p w14:paraId="1469A09C" w14:textId="77777777" w:rsidR="00A57B5D" w:rsidRDefault="00A57B5D">
      <w:pPr>
        <w:spacing w:line="200" w:lineRule="exact"/>
      </w:pPr>
    </w:p>
    <w:p w14:paraId="33433160" w14:textId="77777777" w:rsidR="00A57B5D" w:rsidRDefault="00A57B5D">
      <w:pPr>
        <w:spacing w:line="200" w:lineRule="exact"/>
      </w:pPr>
    </w:p>
    <w:p w14:paraId="33CA0C43" w14:textId="77777777" w:rsidR="00A57B5D" w:rsidRDefault="00A57B5D">
      <w:pPr>
        <w:spacing w:line="200" w:lineRule="exact"/>
      </w:pPr>
    </w:p>
    <w:p w14:paraId="69453EC1" w14:textId="77777777" w:rsidR="00A57B5D" w:rsidRDefault="00A57B5D">
      <w:pPr>
        <w:spacing w:line="200" w:lineRule="exact"/>
      </w:pPr>
    </w:p>
    <w:p w14:paraId="208558D8" w14:textId="77777777" w:rsidR="00A57B5D" w:rsidRDefault="00A57B5D">
      <w:pPr>
        <w:spacing w:line="200" w:lineRule="exact"/>
      </w:pPr>
    </w:p>
    <w:p w14:paraId="36AE0B12" w14:textId="77777777" w:rsidR="00A57B5D" w:rsidRDefault="00A57B5D">
      <w:pPr>
        <w:spacing w:line="200" w:lineRule="exact"/>
      </w:pPr>
    </w:p>
    <w:p w14:paraId="4DEB78A5" w14:textId="77777777" w:rsidR="00A57B5D" w:rsidRDefault="00A57B5D">
      <w:pPr>
        <w:spacing w:line="200" w:lineRule="exact"/>
      </w:pPr>
    </w:p>
    <w:p w14:paraId="5D803A3D" w14:textId="77777777" w:rsidR="00A57B5D" w:rsidRDefault="00A57B5D">
      <w:pPr>
        <w:spacing w:line="200" w:lineRule="exact"/>
      </w:pPr>
    </w:p>
    <w:p w14:paraId="1B47305F" w14:textId="77777777" w:rsidR="00A57B5D" w:rsidRDefault="00A57B5D">
      <w:pPr>
        <w:spacing w:line="200" w:lineRule="exact"/>
      </w:pPr>
    </w:p>
    <w:p w14:paraId="151769CE" w14:textId="77777777" w:rsidR="00A57B5D" w:rsidRDefault="00A57B5D">
      <w:pPr>
        <w:spacing w:line="200" w:lineRule="exact"/>
      </w:pPr>
    </w:p>
    <w:p w14:paraId="3E42CDA4" w14:textId="77777777" w:rsidR="00A57B5D" w:rsidRDefault="00A57B5D">
      <w:pPr>
        <w:spacing w:line="200" w:lineRule="exact"/>
      </w:pPr>
    </w:p>
    <w:p w14:paraId="23D7E333" w14:textId="77777777" w:rsidR="00A57B5D" w:rsidRDefault="00A57B5D">
      <w:pPr>
        <w:spacing w:line="200" w:lineRule="exact"/>
      </w:pPr>
    </w:p>
    <w:p w14:paraId="2C33CE1B" w14:textId="77777777" w:rsidR="00A57B5D" w:rsidRDefault="00A57B5D">
      <w:pPr>
        <w:spacing w:line="200" w:lineRule="exact"/>
      </w:pPr>
    </w:p>
    <w:p w14:paraId="5A76AC96" w14:textId="77777777" w:rsidR="00A57B5D" w:rsidRDefault="00A57B5D">
      <w:pPr>
        <w:spacing w:line="200" w:lineRule="exact"/>
      </w:pPr>
    </w:p>
    <w:p w14:paraId="15C7DAF9" w14:textId="77777777" w:rsidR="00A57B5D" w:rsidRDefault="00A57B5D">
      <w:pPr>
        <w:spacing w:line="200" w:lineRule="exact"/>
      </w:pPr>
    </w:p>
    <w:p w14:paraId="2F284C30" w14:textId="77777777" w:rsidR="00A57B5D" w:rsidRDefault="00A57B5D">
      <w:pPr>
        <w:spacing w:line="200" w:lineRule="exact"/>
      </w:pPr>
    </w:p>
    <w:p w14:paraId="37FF9D16" w14:textId="77777777" w:rsidR="00A57B5D" w:rsidRDefault="00A57B5D">
      <w:pPr>
        <w:spacing w:line="200" w:lineRule="exact"/>
      </w:pPr>
    </w:p>
    <w:p w14:paraId="643A320D" w14:textId="77777777" w:rsidR="00A57B5D" w:rsidRDefault="00A57B5D">
      <w:pPr>
        <w:spacing w:line="200" w:lineRule="exact"/>
      </w:pPr>
    </w:p>
    <w:p w14:paraId="279F0D7E" w14:textId="77777777" w:rsidR="00A57B5D" w:rsidRDefault="00A57B5D">
      <w:pPr>
        <w:spacing w:line="200" w:lineRule="exact"/>
      </w:pPr>
    </w:p>
    <w:p w14:paraId="1BD55C6A" w14:textId="77777777" w:rsidR="00A57B5D" w:rsidRDefault="00A57B5D">
      <w:pPr>
        <w:spacing w:line="200" w:lineRule="exact"/>
      </w:pPr>
    </w:p>
    <w:p w14:paraId="6347067A" w14:textId="77777777" w:rsidR="00A57B5D" w:rsidRDefault="00A57B5D">
      <w:pPr>
        <w:spacing w:line="200" w:lineRule="exact"/>
      </w:pPr>
    </w:p>
    <w:p w14:paraId="36D06A76" w14:textId="77777777" w:rsidR="00A57B5D" w:rsidRDefault="00A57B5D">
      <w:pPr>
        <w:spacing w:line="200" w:lineRule="exact"/>
      </w:pPr>
    </w:p>
    <w:p w14:paraId="7490F92C" w14:textId="77777777" w:rsidR="00A57B5D" w:rsidRDefault="00A57B5D">
      <w:pPr>
        <w:spacing w:line="200" w:lineRule="exact"/>
      </w:pPr>
    </w:p>
    <w:p w14:paraId="78B3F1AF" w14:textId="77777777" w:rsidR="00A57B5D" w:rsidRDefault="00A57B5D">
      <w:pPr>
        <w:spacing w:line="200" w:lineRule="exact"/>
      </w:pPr>
    </w:p>
    <w:p w14:paraId="2A4BCB93" w14:textId="77777777" w:rsidR="00A57B5D" w:rsidRDefault="00A57B5D">
      <w:pPr>
        <w:spacing w:line="200" w:lineRule="exact"/>
      </w:pPr>
    </w:p>
    <w:p w14:paraId="38CD89C3" w14:textId="77777777" w:rsidR="00A57B5D" w:rsidRDefault="00A57B5D">
      <w:pPr>
        <w:spacing w:line="200" w:lineRule="exact"/>
      </w:pPr>
    </w:p>
    <w:p w14:paraId="402AE2FE" w14:textId="77777777" w:rsidR="00A57B5D" w:rsidRDefault="00A57B5D">
      <w:pPr>
        <w:spacing w:line="200" w:lineRule="exact"/>
      </w:pPr>
    </w:p>
    <w:p w14:paraId="48530C5B" w14:textId="77777777" w:rsidR="00A57B5D" w:rsidRDefault="00A57B5D">
      <w:pPr>
        <w:spacing w:line="200" w:lineRule="exact"/>
      </w:pPr>
    </w:p>
    <w:p w14:paraId="350DCFFB" w14:textId="77777777" w:rsidR="00A57B5D" w:rsidRDefault="00A57B5D">
      <w:pPr>
        <w:spacing w:line="200" w:lineRule="exact"/>
      </w:pPr>
    </w:p>
    <w:p w14:paraId="6DF0B09D" w14:textId="77777777" w:rsidR="00A57B5D" w:rsidRDefault="00A57B5D">
      <w:pPr>
        <w:spacing w:line="200" w:lineRule="exact"/>
      </w:pPr>
    </w:p>
    <w:p w14:paraId="45B46E79" w14:textId="77777777" w:rsidR="00A57B5D" w:rsidRDefault="00A57B5D">
      <w:pPr>
        <w:spacing w:line="200" w:lineRule="exact"/>
      </w:pPr>
    </w:p>
    <w:p w14:paraId="35FEE01D" w14:textId="77777777" w:rsidR="00A57B5D" w:rsidRDefault="00A57B5D">
      <w:pPr>
        <w:spacing w:line="200" w:lineRule="exact"/>
      </w:pPr>
    </w:p>
    <w:p w14:paraId="0DE88F4E" w14:textId="77777777" w:rsidR="00A57B5D" w:rsidRDefault="00A57B5D">
      <w:pPr>
        <w:spacing w:line="200" w:lineRule="exact"/>
      </w:pPr>
    </w:p>
    <w:p w14:paraId="2DCE63DA" w14:textId="77777777" w:rsidR="00A57B5D" w:rsidRDefault="00A57B5D">
      <w:pPr>
        <w:spacing w:line="200" w:lineRule="exact"/>
      </w:pPr>
    </w:p>
    <w:p w14:paraId="61D964BB" w14:textId="77777777" w:rsidR="00A57B5D" w:rsidRDefault="00A57B5D">
      <w:pPr>
        <w:spacing w:line="200" w:lineRule="exact"/>
      </w:pPr>
    </w:p>
    <w:p w14:paraId="6BFA3F29" w14:textId="77777777" w:rsidR="00A57B5D" w:rsidRDefault="00A57B5D">
      <w:pPr>
        <w:spacing w:line="200" w:lineRule="exact"/>
      </w:pPr>
    </w:p>
    <w:p w14:paraId="7A55F0F1" w14:textId="77777777" w:rsidR="00A57B5D" w:rsidRDefault="00A57B5D">
      <w:pPr>
        <w:spacing w:line="200" w:lineRule="exact"/>
      </w:pPr>
    </w:p>
    <w:p w14:paraId="4E0940DD" w14:textId="77777777" w:rsidR="00A57B5D" w:rsidRDefault="00A57B5D">
      <w:pPr>
        <w:spacing w:line="200" w:lineRule="exact"/>
      </w:pPr>
    </w:p>
    <w:p w14:paraId="540A4D1A" w14:textId="77777777" w:rsidR="00A57B5D" w:rsidRDefault="00A57B5D">
      <w:pPr>
        <w:spacing w:line="200" w:lineRule="exact"/>
      </w:pPr>
    </w:p>
    <w:p w14:paraId="2A3CD116" w14:textId="77777777" w:rsidR="00A57B5D" w:rsidRDefault="00A57B5D">
      <w:pPr>
        <w:spacing w:line="200" w:lineRule="exact"/>
      </w:pPr>
    </w:p>
    <w:p w14:paraId="7A2E0F62" w14:textId="77777777" w:rsidR="00A57B5D" w:rsidRDefault="00A57B5D">
      <w:pPr>
        <w:spacing w:line="200" w:lineRule="exact"/>
      </w:pPr>
    </w:p>
    <w:p w14:paraId="54110D00" w14:textId="77777777" w:rsidR="00A57B5D" w:rsidRDefault="00A57B5D">
      <w:pPr>
        <w:spacing w:line="200" w:lineRule="exact"/>
      </w:pPr>
    </w:p>
    <w:p w14:paraId="2D2C9025" w14:textId="77777777" w:rsidR="00A57B5D" w:rsidRDefault="00A57B5D">
      <w:pPr>
        <w:spacing w:line="200" w:lineRule="exact"/>
      </w:pPr>
    </w:p>
    <w:p w14:paraId="21A2986F" w14:textId="77777777" w:rsidR="00A57B5D" w:rsidRDefault="00A57B5D">
      <w:pPr>
        <w:spacing w:line="200" w:lineRule="exact"/>
      </w:pPr>
    </w:p>
    <w:p w14:paraId="75BEAE9E" w14:textId="77777777" w:rsidR="00A57B5D" w:rsidRDefault="00A57B5D">
      <w:pPr>
        <w:spacing w:line="200" w:lineRule="exact"/>
      </w:pPr>
    </w:p>
    <w:p w14:paraId="2F3DCA80" w14:textId="77777777" w:rsidR="00A57B5D" w:rsidRDefault="00A57B5D">
      <w:pPr>
        <w:spacing w:line="200" w:lineRule="exact"/>
      </w:pPr>
    </w:p>
    <w:p w14:paraId="708E67F0" w14:textId="77777777" w:rsidR="00A57B5D" w:rsidRDefault="00A57B5D">
      <w:pPr>
        <w:spacing w:line="200" w:lineRule="exact"/>
      </w:pPr>
    </w:p>
    <w:p w14:paraId="2236616B" w14:textId="77777777" w:rsidR="00A57B5D" w:rsidRDefault="00A57B5D">
      <w:pPr>
        <w:spacing w:line="200" w:lineRule="exact"/>
      </w:pPr>
    </w:p>
    <w:p w14:paraId="1B4409D5" w14:textId="77777777" w:rsidR="00A57B5D" w:rsidRDefault="00A57B5D">
      <w:pPr>
        <w:spacing w:line="200" w:lineRule="exact"/>
      </w:pPr>
    </w:p>
    <w:p w14:paraId="1C3A008E" w14:textId="77777777" w:rsidR="00A57B5D" w:rsidRDefault="00A57B5D">
      <w:pPr>
        <w:spacing w:line="200" w:lineRule="exact"/>
      </w:pPr>
    </w:p>
    <w:p w14:paraId="783408B2" w14:textId="77777777" w:rsidR="00A57B5D" w:rsidRDefault="00A57B5D">
      <w:pPr>
        <w:spacing w:line="200" w:lineRule="exact"/>
      </w:pPr>
    </w:p>
    <w:p w14:paraId="7F3E8EF2" w14:textId="77777777" w:rsidR="00A57B5D" w:rsidRDefault="00A57B5D">
      <w:pPr>
        <w:spacing w:line="200" w:lineRule="exact"/>
      </w:pPr>
    </w:p>
    <w:p w14:paraId="1DFEC48A" w14:textId="77777777" w:rsidR="00A57B5D" w:rsidRDefault="00A57B5D">
      <w:pPr>
        <w:spacing w:line="200" w:lineRule="exact"/>
      </w:pPr>
    </w:p>
    <w:p w14:paraId="51C6A7E4" w14:textId="77777777" w:rsidR="00A57B5D" w:rsidRDefault="00A57B5D">
      <w:pPr>
        <w:spacing w:line="200" w:lineRule="exact"/>
      </w:pPr>
    </w:p>
    <w:p w14:paraId="4D23B3CA" w14:textId="77777777" w:rsidR="00A57B5D" w:rsidRDefault="00A57B5D">
      <w:pPr>
        <w:spacing w:line="200" w:lineRule="exact"/>
      </w:pPr>
    </w:p>
    <w:p w14:paraId="6DB51DAD" w14:textId="77777777" w:rsidR="00A57B5D" w:rsidRDefault="00A57B5D">
      <w:pPr>
        <w:spacing w:line="200" w:lineRule="exact"/>
      </w:pPr>
    </w:p>
    <w:p w14:paraId="5840791F" w14:textId="77777777" w:rsidR="00A57B5D" w:rsidRDefault="00A57B5D">
      <w:pPr>
        <w:spacing w:line="200" w:lineRule="exact"/>
      </w:pPr>
    </w:p>
    <w:p w14:paraId="3C737D18" w14:textId="77777777" w:rsidR="00A57B5D" w:rsidRDefault="00A57B5D">
      <w:pPr>
        <w:spacing w:line="200" w:lineRule="exact"/>
      </w:pPr>
    </w:p>
    <w:p w14:paraId="3592CB99" w14:textId="77777777" w:rsidR="00A57B5D" w:rsidRDefault="00A57B5D">
      <w:pPr>
        <w:spacing w:line="200" w:lineRule="exact"/>
      </w:pPr>
    </w:p>
    <w:p w14:paraId="5B998A2B" w14:textId="77777777" w:rsidR="00A57B5D" w:rsidRDefault="00A57B5D">
      <w:pPr>
        <w:spacing w:before="11" w:line="200" w:lineRule="exact"/>
      </w:pPr>
    </w:p>
    <w:p w14:paraId="2C566871" w14:textId="77777777" w:rsidR="00A57B5D" w:rsidRDefault="001E795A">
      <w:pPr>
        <w:spacing w:line="940" w:lineRule="exact"/>
        <w:ind w:left="3532"/>
        <w:rPr>
          <w:sz w:val="95"/>
          <w:szCs w:val="95"/>
        </w:rPr>
      </w:pPr>
      <w:r>
        <w:rPr>
          <w:b/>
          <w:spacing w:val="57"/>
          <w:position w:val="2"/>
          <w:sz w:val="95"/>
        </w:rPr>
        <w:t>Oportunidades profesionales:</w:t>
      </w:r>
    </w:p>
    <w:p w14:paraId="09F18235" w14:textId="77777777" w:rsidR="00A57B5D" w:rsidRDefault="00A57B5D">
      <w:pPr>
        <w:spacing w:before="4" w:line="140" w:lineRule="exact"/>
        <w:rPr>
          <w:sz w:val="14"/>
          <w:szCs w:val="14"/>
        </w:rPr>
      </w:pPr>
    </w:p>
    <w:p w14:paraId="111CE5DA"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Productor de flores</w:t>
      </w:r>
    </w:p>
    <w:p w14:paraId="1CAA9152" w14:textId="77777777" w:rsidR="00A57B5D" w:rsidRPr="005175A8" w:rsidRDefault="00A57B5D">
      <w:pPr>
        <w:spacing w:before="7" w:line="240" w:lineRule="exact"/>
        <w:rPr>
          <w:rFonts w:ascii="Palatino Linotype" w:hAnsi="Palatino Linotype"/>
          <w:spacing w:val="15"/>
          <w:sz w:val="37"/>
        </w:rPr>
      </w:pPr>
    </w:p>
    <w:p w14:paraId="5695C84F"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Diseñador de flores</w:t>
      </w:r>
    </w:p>
    <w:p w14:paraId="4B327084" w14:textId="77777777" w:rsidR="00A57B5D" w:rsidRPr="005175A8" w:rsidRDefault="00A57B5D">
      <w:pPr>
        <w:spacing w:before="7" w:line="240" w:lineRule="exact"/>
        <w:rPr>
          <w:rFonts w:ascii="Palatino Linotype" w:hAnsi="Palatino Linotype"/>
          <w:spacing w:val="15"/>
          <w:sz w:val="37"/>
        </w:rPr>
      </w:pPr>
    </w:p>
    <w:p w14:paraId="69134E6B"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Florista</w:t>
      </w:r>
    </w:p>
    <w:p w14:paraId="24B4503D" w14:textId="77777777" w:rsidR="00A57B5D" w:rsidRPr="005175A8" w:rsidRDefault="00A57B5D">
      <w:pPr>
        <w:spacing w:before="7" w:line="240" w:lineRule="exact"/>
        <w:rPr>
          <w:rFonts w:ascii="Palatino Linotype" w:hAnsi="Palatino Linotype"/>
          <w:spacing w:val="15"/>
          <w:sz w:val="37"/>
        </w:rPr>
      </w:pPr>
    </w:p>
    <w:p w14:paraId="3477072F"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Gerente de invernadero</w:t>
      </w:r>
    </w:p>
    <w:p w14:paraId="555B5371" w14:textId="77777777" w:rsidR="00A57B5D" w:rsidRPr="005175A8" w:rsidRDefault="00A57B5D">
      <w:pPr>
        <w:spacing w:before="7" w:line="240" w:lineRule="exact"/>
        <w:rPr>
          <w:rFonts w:ascii="Palatino Linotype" w:hAnsi="Palatino Linotype"/>
          <w:spacing w:val="15"/>
          <w:sz w:val="37"/>
        </w:rPr>
      </w:pPr>
    </w:p>
    <w:p w14:paraId="2B9CE6D3"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Biólogo celular</w:t>
      </w:r>
    </w:p>
    <w:p w14:paraId="3D4FFF26" w14:textId="77777777" w:rsidR="00A57B5D" w:rsidRPr="005175A8" w:rsidRDefault="00A57B5D">
      <w:pPr>
        <w:spacing w:before="7" w:line="240" w:lineRule="exact"/>
        <w:rPr>
          <w:rFonts w:ascii="Palatino Linotype" w:hAnsi="Palatino Linotype"/>
          <w:spacing w:val="15"/>
          <w:sz w:val="37"/>
        </w:rPr>
      </w:pPr>
    </w:p>
    <w:p w14:paraId="40FC2E1F"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Microbiólogo</w:t>
      </w:r>
    </w:p>
    <w:p w14:paraId="25822285" w14:textId="77777777" w:rsidR="00A57B5D" w:rsidRPr="005175A8" w:rsidRDefault="00A57B5D">
      <w:pPr>
        <w:spacing w:before="7" w:line="240" w:lineRule="exact"/>
        <w:rPr>
          <w:rFonts w:ascii="Palatino Linotype" w:hAnsi="Palatino Linotype"/>
          <w:spacing w:val="15"/>
          <w:sz w:val="37"/>
        </w:rPr>
      </w:pPr>
    </w:p>
    <w:p w14:paraId="0C731832" w14:textId="77777777" w:rsidR="00A57B5D" w:rsidRPr="005175A8" w:rsidRDefault="001E795A">
      <w:pPr>
        <w:ind w:left="3625"/>
        <w:rPr>
          <w:rFonts w:ascii="Palatino Linotype" w:hAnsi="Palatino Linotype"/>
          <w:spacing w:val="15"/>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15"/>
          <w:sz w:val="37"/>
        </w:rPr>
        <w:t>•    Clasificador de flores</w:t>
      </w:r>
    </w:p>
    <w:p w14:paraId="3673DB68" w14:textId="77777777" w:rsidR="00A57B5D" w:rsidRDefault="00975103" w:rsidP="00F95744">
      <w:pPr>
        <w:tabs>
          <w:tab w:val="left" w:pos="9214"/>
        </w:tabs>
        <w:spacing w:line="980" w:lineRule="exact"/>
        <w:ind w:left="3536" w:right="10729"/>
        <w:jc w:val="both"/>
        <w:rPr>
          <w:sz w:val="95"/>
          <w:szCs w:val="95"/>
        </w:rPr>
      </w:pPr>
      <w:r>
        <w:rPr>
          <w:b/>
          <w:noProof/>
          <w:spacing w:val="57"/>
          <w:w w:val="101"/>
          <w:position w:val="1"/>
          <w:sz w:val="95"/>
          <w:lang w:bidi="ne-NP"/>
        </w:rPr>
        <w:lastRenderedPageBreak/>
        <w:drawing>
          <wp:anchor distT="0" distB="0" distL="114300" distR="114300" simplePos="0" relativeHeight="251658752" behindDoc="1" locked="0" layoutInCell="1" allowOverlap="1" wp14:anchorId="0771514B" wp14:editId="21485C27">
            <wp:simplePos x="0" y="0"/>
            <wp:positionH relativeFrom="column">
              <wp:posOffset>-1737711</wp:posOffset>
            </wp:positionH>
            <wp:positionV relativeFrom="paragraph">
              <wp:posOffset>-1026072</wp:posOffset>
            </wp:positionV>
            <wp:extent cx="14983547" cy="18729434"/>
            <wp:effectExtent l="0" t="0" r="8890" b="0"/>
            <wp:wrapNone/>
            <wp:docPr id="20" name="Picture 20" descr="C:\Users\RODA\Desktop\FFA Dec 2020\tradu\4\posters\posters\wetransfer-5fad76\Ciencia y tecnología de los alime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ODA\Desktop\FFA Dec 2020\tradu\4\posters\posters\wetransfer-5fad76\Ciencia y tecnología de los alimento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83547" cy="18729434"/>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15B4E2D3" w14:textId="77777777" w:rsidR="00A57B5D" w:rsidRDefault="00A57B5D">
      <w:pPr>
        <w:spacing w:before="7" w:line="180" w:lineRule="exact"/>
        <w:rPr>
          <w:sz w:val="19"/>
          <w:szCs w:val="19"/>
        </w:rPr>
      </w:pPr>
    </w:p>
    <w:p w14:paraId="576E7B6A"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Evento de Desarrollo Profesional (CDE) de Ciencia y Tecnología de Alimentos de la Organización Nacional FFA está diseñado para promover actividades de aprendizaje en ciencia y tecnología de los alimentos relacionadas con la industria alimentaria, y para ayudar a los estudiantes a desarrollar conocimientos prácticos de los principios utilizados en un proceso de toma de decisiones en equipo.</w:t>
      </w:r>
    </w:p>
    <w:p w14:paraId="44816547" w14:textId="77777777" w:rsidR="00A57B5D" w:rsidRDefault="00A57B5D">
      <w:pPr>
        <w:spacing w:before="8" w:line="100" w:lineRule="exact"/>
        <w:rPr>
          <w:sz w:val="11"/>
          <w:szCs w:val="11"/>
        </w:rPr>
      </w:pPr>
    </w:p>
    <w:p w14:paraId="3317317B" w14:textId="77777777" w:rsidR="00A57B5D" w:rsidRDefault="00A57B5D">
      <w:pPr>
        <w:spacing w:line="200" w:lineRule="exact"/>
      </w:pPr>
    </w:p>
    <w:p w14:paraId="1BD2099D" w14:textId="77777777" w:rsidR="00A57B5D" w:rsidRDefault="00A57B5D">
      <w:pPr>
        <w:spacing w:line="200" w:lineRule="exact"/>
      </w:pPr>
    </w:p>
    <w:p w14:paraId="63C77BEA" w14:textId="77777777" w:rsidR="00A57B5D" w:rsidRDefault="00A57B5D">
      <w:pPr>
        <w:spacing w:line="200" w:lineRule="exact"/>
      </w:pPr>
    </w:p>
    <w:p w14:paraId="76E99C77" w14:textId="77777777" w:rsidR="00A57B5D" w:rsidRDefault="00A57B5D">
      <w:pPr>
        <w:spacing w:line="200" w:lineRule="exact"/>
      </w:pPr>
    </w:p>
    <w:p w14:paraId="7B2486F9" w14:textId="77777777" w:rsidR="00A57B5D" w:rsidRDefault="001E795A">
      <w:pPr>
        <w:spacing w:line="940" w:lineRule="exact"/>
        <w:ind w:left="3536"/>
        <w:rPr>
          <w:sz w:val="95"/>
          <w:szCs w:val="95"/>
        </w:rPr>
      </w:pPr>
      <w:r>
        <w:rPr>
          <w:b/>
          <w:spacing w:val="57"/>
          <w:w w:val="110"/>
          <w:position w:val="2"/>
          <w:sz w:val="95"/>
        </w:rPr>
        <w:t>Descripción:</w:t>
      </w:r>
    </w:p>
    <w:p w14:paraId="435B0780" w14:textId="77777777" w:rsidR="00A57B5D" w:rsidRDefault="00A57B5D">
      <w:pPr>
        <w:spacing w:before="7" w:line="180" w:lineRule="exact"/>
        <w:rPr>
          <w:sz w:val="19"/>
          <w:szCs w:val="19"/>
        </w:rPr>
      </w:pPr>
    </w:p>
    <w:p w14:paraId="163B9BE2" w14:textId="77777777" w:rsidR="00A57B5D" w:rsidRDefault="001E795A" w:rsidP="005175A8">
      <w:pPr>
        <w:spacing w:line="440" w:lineRule="exact"/>
        <w:ind w:left="3598" w:right="702"/>
        <w:rPr>
          <w:rFonts w:ascii="Palatino Linotype" w:eastAsia="Palatino Linotype" w:hAnsi="Palatino Linotype" w:cs="Palatino Linotype"/>
          <w:sz w:val="37"/>
          <w:szCs w:val="37"/>
        </w:rPr>
      </w:pPr>
      <w:r>
        <w:rPr>
          <w:rFonts w:ascii="Palatino Linotype" w:hAnsi="Palatino Linotype"/>
          <w:spacing w:val="15"/>
          <w:sz w:val="37"/>
        </w:rPr>
        <w:t xml:space="preserve">Los participantes en el CDE de Ciencia y Tecnología de los Alimentos desarrollarán productos alimenticios basados en pautas específicas; </w:t>
      </w:r>
      <w:r>
        <w:rPr>
          <w:rFonts w:ascii="Palatino Linotype" w:hAnsi="Palatino Linotype"/>
          <w:spacing w:val="22"/>
          <w:w w:val="121"/>
          <w:sz w:val="37"/>
        </w:rPr>
        <w:t>evaluarán escenarios para determinar el cumplimiento de la calidad y la seguridad; e identificarán los productos alimenticios según el aroma, el sabor, la textura y las pistas visuales.</w:t>
      </w:r>
    </w:p>
    <w:p w14:paraId="07D7F38A" w14:textId="77777777" w:rsidR="00A57B5D" w:rsidRDefault="00A57B5D">
      <w:pPr>
        <w:spacing w:before="9" w:line="140" w:lineRule="exact"/>
        <w:rPr>
          <w:sz w:val="14"/>
          <w:szCs w:val="14"/>
        </w:rPr>
      </w:pPr>
    </w:p>
    <w:p w14:paraId="02A69EB9" w14:textId="77777777" w:rsidR="00A57B5D" w:rsidRDefault="00A57B5D">
      <w:pPr>
        <w:spacing w:line="200" w:lineRule="exact"/>
      </w:pPr>
    </w:p>
    <w:p w14:paraId="4D23CB6A" w14:textId="77777777" w:rsidR="00A57B5D" w:rsidRDefault="00A57B5D">
      <w:pPr>
        <w:spacing w:line="200" w:lineRule="exact"/>
      </w:pPr>
    </w:p>
    <w:p w14:paraId="713F81CA" w14:textId="77777777" w:rsidR="00A57B5D" w:rsidRDefault="00A57B5D">
      <w:pPr>
        <w:spacing w:line="200" w:lineRule="exact"/>
      </w:pPr>
    </w:p>
    <w:p w14:paraId="2C6322E3" w14:textId="77777777" w:rsidR="00A57B5D" w:rsidRDefault="00A57B5D">
      <w:pPr>
        <w:spacing w:line="200" w:lineRule="exact"/>
      </w:pPr>
    </w:p>
    <w:p w14:paraId="723E25B8" w14:textId="77777777" w:rsidR="00A57B5D" w:rsidRDefault="00A57B5D">
      <w:pPr>
        <w:spacing w:line="200" w:lineRule="exact"/>
      </w:pPr>
    </w:p>
    <w:p w14:paraId="5539FA14" w14:textId="77777777" w:rsidR="00A57B5D" w:rsidRDefault="00A57B5D">
      <w:pPr>
        <w:spacing w:line="200" w:lineRule="exact"/>
      </w:pPr>
    </w:p>
    <w:p w14:paraId="2C3BC362" w14:textId="77777777" w:rsidR="00A57B5D" w:rsidRDefault="00A57B5D">
      <w:pPr>
        <w:spacing w:line="200" w:lineRule="exact"/>
      </w:pPr>
    </w:p>
    <w:p w14:paraId="0BC35295" w14:textId="77777777" w:rsidR="00A57B5D" w:rsidRDefault="00A57B5D">
      <w:pPr>
        <w:spacing w:line="200" w:lineRule="exact"/>
      </w:pPr>
    </w:p>
    <w:p w14:paraId="5F43D8A5" w14:textId="77777777" w:rsidR="00A57B5D" w:rsidRDefault="00A57B5D">
      <w:pPr>
        <w:spacing w:line="200" w:lineRule="exact"/>
      </w:pPr>
    </w:p>
    <w:p w14:paraId="48DB2CD3" w14:textId="77777777" w:rsidR="00A57B5D" w:rsidRDefault="00A57B5D">
      <w:pPr>
        <w:spacing w:line="200" w:lineRule="exact"/>
      </w:pPr>
    </w:p>
    <w:p w14:paraId="1B53704C" w14:textId="77777777" w:rsidR="00A57B5D" w:rsidRDefault="00A57B5D">
      <w:pPr>
        <w:spacing w:line="200" w:lineRule="exact"/>
      </w:pPr>
    </w:p>
    <w:p w14:paraId="6B07DEAF" w14:textId="77777777" w:rsidR="00A57B5D" w:rsidRDefault="00A57B5D">
      <w:pPr>
        <w:spacing w:line="200" w:lineRule="exact"/>
      </w:pPr>
    </w:p>
    <w:p w14:paraId="27F6DFEE" w14:textId="77777777" w:rsidR="00A57B5D" w:rsidRDefault="00A57B5D">
      <w:pPr>
        <w:spacing w:line="200" w:lineRule="exact"/>
      </w:pPr>
    </w:p>
    <w:p w14:paraId="44F966C8" w14:textId="77777777" w:rsidR="00A57B5D" w:rsidRDefault="00A57B5D">
      <w:pPr>
        <w:spacing w:line="200" w:lineRule="exact"/>
      </w:pPr>
    </w:p>
    <w:p w14:paraId="2EE8DEC6" w14:textId="77777777" w:rsidR="00A57B5D" w:rsidRDefault="00A57B5D">
      <w:pPr>
        <w:spacing w:line="200" w:lineRule="exact"/>
      </w:pPr>
    </w:p>
    <w:p w14:paraId="36B71CC9" w14:textId="77777777" w:rsidR="00A57B5D" w:rsidRDefault="00A57B5D">
      <w:pPr>
        <w:spacing w:line="200" w:lineRule="exact"/>
      </w:pPr>
    </w:p>
    <w:p w14:paraId="29D8101B" w14:textId="77777777" w:rsidR="00A57B5D" w:rsidRDefault="00A57B5D">
      <w:pPr>
        <w:spacing w:line="200" w:lineRule="exact"/>
      </w:pPr>
    </w:p>
    <w:p w14:paraId="60EEA16A" w14:textId="77777777" w:rsidR="00A57B5D" w:rsidRDefault="00A57B5D">
      <w:pPr>
        <w:spacing w:line="200" w:lineRule="exact"/>
      </w:pPr>
    </w:p>
    <w:p w14:paraId="3DB355E5" w14:textId="77777777" w:rsidR="00A57B5D" w:rsidRDefault="00A57B5D">
      <w:pPr>
        <w:spacing w:line="200" w:lineRule="exact"/>
      </w:pPr>
    </w:p>
    <w:p w14:paraId="23F30BBC" w14:textId="77777777" w:rsidR="00A57B5D" w:rsidRDefault="00A57B5D">
      <w:pPr>
        <w:spacing w:line="200" w:lineRule="exact"/>
      </w:pPr>
    </w:p>
    <w:p w14:paraId="3E15E119" w14:textId="77777777" w:rsidR="00A57B5D" w:rsidRDefault="00A57B5D">
      <w:pPr>
        <w:spacing w:line="200" w:lineRule="exact"/>
      </w:pPr>
    </w:p>
    <w:p w14:paraId="68693F97" w14:textId="77777777" w:rsidR="00A57B5D" w:rsidRDefault="00A57B5D">
      <w:pPr>
        <w:spacing w:line="200" w:lineRule="exact"/>
      </w:pPr>
    </w:p>
    <w:p w14:paraId="28B976F2" w14:textId="77777777" w:rsidR="00A57B5D" w:rsidRDefault="00A57B5D">
      <w:pPr>
        <w:spacing w:line="200" w:lineRule="exact"/>
      </w:pPr>
    </w:p>
    <w:p w14:paraId="6E14FBC0" w14:textId="77777777" w:rsidR="00A57B5D" w:rsidRDefault="00A57B5D">
      <w:pPr>
        <w:spacing w:line="200" w:lineRule="exact"/>
      </w:pPr>
    </w:p>
    <w:p w14:paraId="360AECC9" w14:textId="77777777" w:rsidR="00A57B5D" w:rsidRDefault="00A57B5D">
      <w:pPr>
        <w:spacing w:line="200" w:lineRule="exact"/>
      </w:pPr>
    </w:p>
    <w:p w14:paraId="5C2AB48F" w14:textId="77777777" w:rsidR="00A57B5D" w:rsidRDefault="00A57B5D">
      <w:pPr>
        <w:spacing w:line="200" w:lineRule="exact"/>
      </w:pPr>
    </w:p>
    <w:p w14:paraId="6D5DAE1C" w14:textId="77777777" w:rsidR="00A57B5D" w:rsidRDefault="00A57B5D">
      <w:pPr>
        <w:spacing w:line="200" w:lineRule="exact"/>
      </w:pPr>
    </w:p>
    <w:p w14:paraId="3DED520C" w14:textId="77777777" w:rsidR="00A57B5D" w:rsidRDefault="00A57B5D">
      <w:pPr>
        <w:spacing w:line="200" w:lineRule="exact"/>
      </w:pPr>
    </w:p>
    <w:p w14:paraId="54716329" w14:textId="77777777" w:rsidR="00A57B5D" w:rsidRDefault="00A57B5D">
      <w:pPr>
        <w:spacing w:line="200" w:lineRule="exact"/>
      </w:pPr>
    </w:p>
    <w:p w14:paraId="1CF5FCB4" w14:textId="77777777" w:rsidR="00A57B5D" w:rsidRDefault="00A57B5D">
      <w:pPr>
        <w:spacing w:line="200" w:lineRule="exact"/>
      </w:pPr>
    </w:p>
    <w:p w14:paraId="23EC52F2" w14:textId="77777777" w:rsidR="00A57B5D" w:rsidRDefault="00A57B5D">
      <w:pPr>
        <w:spacing w:line="200" w:lineRule="exact"/>
      </w:pPr>
    </w:p>
    <w:p w14:paraId="3C36C151" w14:textId="77777777" w:rsidR="00A57B5D" w:rsidRDefault="00A57B5D">
      <w:pPr>
        <w:spacing w:line="200" w:lineRule="exact"/>
      </w:pPr>
    </w:p>
    <w:p w14:paraId="1BA30B22" w14:textId="77777777" w:rsidR="00A57B5D" w:rsidRDefault="00A57B5D">
      <w:pPr>
        <w:spacing w:line="200" w:lineRule="exact"/>
      </w:pPr>
    </w:p>
    <w:p w14:paraId="58EECE7F" w14:textId="77777777" w:rsidR="00A57B5D" w:rsidRDefault="00A57B5D">
      <w:pPr>
        <w:spacing w:line="200" w:lineRule="exact"/>
      </w:pPr>
    </w:p>
    <w:p w14:paraId="5C74D259" w14:textId="77777777" w:rsidR="00A57B5D" w:rsidRDefault="00A57B5D">
      <w:pPr>
        <w:spacing w:line="200" w:lineRule="exact"/>
      </w:pPr>
    </w:p>
    <w:p w14:paraId="08B695F9" w14:textId="77777777" w:rsidR="00A57B5D" w:rsidRDefault="00A57B5D">
      <w:pPr>
        <w:spacing w:line="200" w:lineRule="exact"/>
      </w:pPr>
    </w:p>
    <w:p w14:paraId="5FA42BAD" w14:textId="77777777" w:rsidR="00A57B5D" w:rsidRDefault="00A57B5D">
      <w:pPr>
        <w:spacing w:line="200" w:lineRule="exact"/>
      </w:pPr>
    </w:p>
    <w:p w14:paraId="382C6ADC" w14:textId="77777777" w:rsidR="00A57B5D" w:rsidRDefault="00A57B5D">
      <w:pPr>
        <w:spacing w:line="200" w:lineRule="exact"/>
      </w:pPr>
    </w:p>
    <w:p w14:paraId="1B0C39B0" w14:textId="77777777" w:rsidR="00A57B5D" w:rsidRDefault="00A57B5D">
      <w:pPr>
        <w:spacing w:line="200" w:lineRule="exact"/>
      </w:pPr>
    </w:p>
    <w:p w14:paraId="3F0DDE84" w14:textId="77777777" w:rsidR="00A57B5D" w:rsidRDefault="00A57B5D">
      <w:pPr>
        <w:spacing w:line="200" w:lineRule="exact"/>
      </w:pPr>
    </w:p>
    <w:p w14:paraId="121E5608" w14:textId="77777777" w:rsidR="00A57B5D" w:rsidRDefault="00A57B5D">
      <w:pPr>
        <w:spacing w:line="200" w:lineRule="exact"/>
      </w:pPr>
    </w:p>
    <w:p w14:paraId="30D72FD9" w14:textId="77777777" w:rsidR="00A57B5D" w:rsidRDefault="00A57B5D">
      <w:pPr>
        <w:spacing w:line="200" w:lineRule="exact"/>
      </w:pPr>
    </w:p>
    <w:p w14:paraId="4A53617C" w14:textId="77777777" w:rsidR="00A57B5D" w:rsidRDefault="00A57B5D">
      <w:pPr>
        <w:spacing w:line="200" w:lineRule="exact"/>
      </w:pPr>
    </w:p>
    <w:p w14:paraId="7BCFC116" w14:textId="77777777" w:rsidR="00A57B5D" w:rsidRDefault="00A57B5D">
      <w:pPr>
        <w:spacing w:line="200" w:lineRule="exact"/>
      </w:pPr>
    </w:p>
    <w:p w14:paraId="6C2F7089" w14:textId="77777777" w:rsidR="00A57B5D" w:rsidRDefault="00A57B5D">
      <w:pPr>
        <w:spacing w:line="200" w:lineRule="exact"/>
      </w:pPr>
    </w:p>
    <w:p w14:paraId="72FD283C" w14:textId="77777777" w:rsidR="00A57B5D" w:rsidRDefault="00A57B5D">
      <w:pPr>
        <w:spacing w:line="200" w:lineRule="exact"/>
      </w:pPr>
    </w:p>
    <w:p w14:paraId="74FD785C" w14:textId="77777777" w:rsidR="00A57B5D" w:rsidRDefault="00A57B5D">
      <w:pPr>
        <w:spacing w:line="200" w:lineRule="exact"/>
      </w:pPr>
    </w:p>
    <w:p w14:paraId="3AFF5749" w14:textId="77777777" w:rsidR="00A57B5D" w:rsidRDefault="00A57B5D">
      <w:pPr>
        <w:spacing w:line="200" w:lineRule="exact"/>
      </w:pPr>
    </w:p>
    <w:p w14:paraId="70C45AB7" w14:textId="77777777" w:rsidR="00A57B5D" w:rsidRDefault="00A57B5D">
      <w:pPr>
        <w:spacing w:line="200" w:lineRule="exact"/>
      </w:pPr>
    </w:p>
    <w:p w14:paraId="37D91E75" w14:textId="77777777" w:rsidR="00A57B5D" w:rsidRDefault="00A57B5D">
      <w:pPr>
        <w:spacing w:line="200" w:lineRule="exact"/>
      </w:pPr>
    </w:p>
    <w:p w14:paraId="1F7251A3" w14:textId="77777777" w:rsidR="00A57B5D" w:rsidRDefault="00A57B5D">
      <w:pPr>
        <w:spacing w:line="200" w:lineRule="exact"/>
      </w:pPr>
    </w:p>
    <w:p w14:paraId="7FB2999A" w14:textId="77777777" w:rsidR="00A57B5D" w:rsidRDefault="00A57B5D">
      <w:pPr>
        <w:spacing w:line="200" w:lineRule="exact"/>
      </w:pPr>
    </w:p>
    <w:p w14:paraId="01BB9C6A" w14:textId="77777777" w:rsidR="00A57B5D" w:rsidRDefault="00A57B5D">
      <w:pPr>
        <w:spacing w:line="200" w:lineRule="exact"/>
      </w:pPr>
    </w:p>
    <w:p w14:paraId="156C3E8A" w14:textId="77777777" w:rsidR="00A57B5D" w:rsidRDefault="00A57B5D">
      <w:pPr>
        <w:spacing w:line="200" w:lineRule="exact"/>
      </w:pPr>
    </w:p>
    <w:p w14:paraId="74A7F82B" w14:textId="77777777" w:rsidR="00A57B5D" w:rsidRDefault="00A57B5D">
      <w:pPr>
        <w:spacing w:line="200" w:lineRule="exact"/>
      </w:pPr>
    </w:p>
    <w:p w14:paraId="6AE877C3" w14:textId="77777777" w:rsidR="00A57B5D" w:rsidRDefault="00A57B5D">
      <w:pPr>
        <w:spacing w:line="200" w:lineRule="exact"/>
      </w:pPr>
    </w:p>
    <w:p w14:paraId="734774A4" w14:textId="77777777" w:rsidR="00A57B5D" w:rsidRDefault="00A57B5D">
      <w:pPr>
        <w:spacing w:line="200" w:lineRule="exact"/>
      </w:pPr>
    </w:p>
    <w:p w14:paraId="17529AB6" w14:textId="77777777" w:rsidR="00A57B5D" w:rsidRDefault="00A57B5D">
      <w:pPr>
        <w:spacing w:line="200" w:lineRule="exact"/>
      </w:pPr>
    </w:p>
    <w:p w14:paraId="5705F795" w14:textId="77777777" w:rsidR="00A57B5D" w:rsidRDefault="00A57B5D">
      <w:pPr>
        <w:spacing w:line="200" w:lineRule="exact"/>
      </w:pPr>
    </w:p>
    <w:p w14:paraId="1AF7E333" w14:textId="77777777" w:rsidR="00A57B5D" w:rsidRDefault="00A57B5D">
      <w:pPr>
        <w:spacing w:line="200" w:lineRule="exact"/>
      </w:pPr>
    </w:p>
    <w:p w14:paraId="32D3EDBA" w14:textId="77777777" w:rsidR="00A57B5D" w:rsidRDefault="00A57B5D">
      <w:pPr>
        <w:spacing w:line="200" w:lineRule="exact"/>
      </w:pPr>
    </w:p>
    <w:p w14:paraId="0753B604" w14:textId="77777777" w:rsidR="00A57B5D" w:rsidRDefault="00A57B5D">
      <w:pPr>
        <w:spacing w:line="200" w:lineRule="exact"/>
      </w:pPr>
    </w:p>
    <w:p w14:paraId="317A68D5" w14:textId="77777777" w:rsidR="00A57B5D" w:rsidRDefault="00A57B5D">
      <w:pPr>
        <w:spacing w:line="200" w:lineRule="exact"/>
      </w:pPr>
    </w:p>
    <w:p w14:paraId="401481C1" w14:textId="77777777" w:rsidR="00A57B5D" w:rsidRDefault="00A57B5D">
      <w:pPr>
        <w:spacing w:line="200" w:lineRule="exact"/>
      </w:pPr>
    </w:p>
    <w:p w14:paraId="6DC2A2CD" w14:textId="77777777" w:rsidR="00A57B5D" w:rsidRDefault="00A57B5D">
      <w:pPr>
        <w:spacing w:line="200" w:lineRule="exact"/>
      </w:pPr>
    </w:p>
    <w:p w14:paraId="5EEC7C92" w14:textId="77777777" w:rsidR="00A57B5D" w:rsidRDefault="00A57B5D">
      <w:pPr>
        <w:spacing w:line="200" w:lineRule="exact"/>
      </w:pPr>
    </w:p>
    <w:p w14:paraId="3173CEAC" w14:textId="77777777" w:rsidR="00A57B5D" w:rsidRDefault="00A57B5D">
      <w:pPr>
        <w:spacing w:line="200" w:lineRule="exact"/>
      </w:pPr>
    </w:p>
    <w:p w14:paraId="42CC69F6" w14:textId="77777777" w:rsidR="00A57B5D" w:rsidRDefault="00A57B5D">
      <w:pPr>
        <w:spacing w:line="200" w:lineRule="exact"/>
      </w:pPr>
    </w:p>
    <w:p w14:paraId="3709D52A" w14:textId="77777777" w:rsidR="00A57B5D" w:rsidRDefault="001E795A">
      <w:pPr>
        <w:spacing w:line="940" w:lineRule="exact"/>
        <w:ind w:left="3532"/>
        <w:rPr>
          <w:sz w:val="95"/>
          <w:szCs w:val="95"/>
        </w:rPr>
      </w:pPr>
      <w:r>
        <w:rPr>
          <w:b/>
          <w:spacing w:val="57"/>
          <w:position w:val="2"/>
          <w:sz w:val="95"/>
        </w:rPr>
        <w:t>Oportunidades profesionales:</w:t>
      </w:r>
    </w:p>
    <w:p w14:paraId="0F437B16" w14:textId="77777777" w:rsidR="00A57B5D" w:rsidRDefault="00A57B5D">
      <w:pPr>
        <w:spacing w:before="4" w:line="140" w:lineRule="exact"/>
        <w:rPr>
          <w:sz w:val="14"/>
          <w:szCs w:val="14"/>
        </w:rPr>
      </w:pPr>
    </w:p>
    <w:p w14:paraId="2AD5B1C4" w14:textId="77777777" w:rsidR="00A57B5D" w:rsidRPr="005175A8" w:rsidRDefault="001E795A">
      <w:pPr>
        <w:ind w:left="3625"/>
        <w:rPr>
          <w:rFonts w:ascii="Palatino Linotype" w:hAnsi="Palatino Linotype"/>
          <w:spacing w:val="22"/>
          <w:w w:val="121"/>
          <w:sz w:val="37"/>
        </w:rPr>
      </w:pPr>
      <w:r w:rsidRPr="005175A8">
        <w:rPr>
          <w:rFonts w:ascii="Palatino Linotype" w:hAnsi="Palatino Linotype"/>
          <w:spacing w:val="22"/>
          <w:w w:val="121"/>
          <w:sz w:val="37"/>
        </w:rPr>
        <w:t>•    Corredor de alimentos</w:t>
      </w:r>
    </w:p>
    <w:p w14:paraId="63117D93" w14:textId="77777777" w:rsidR="00A57B5D" w:rsidRPr="005175A8" w:rsidRDefault="00A57B5D">
      <w:pPr>
        <w:spacing w:before="7" w:line="240" w:lineRule="exact"/>
        <w:rPr>
          <w:rFonts w:ascii="Palatino Linotype" w:hAnsi="Palatino Linotype"/>
          <w:spacing w:val="22"/>
          <w:w w:val="121"/>
          <w:sz w:val="37"/>
        </w:rPr>
      </w:pPr>
    </w:p>
    <w:p w14:paraId="310B5448" w14:textId="77777777" w:rsidR="00A57B5D" w:rsidRPr="005175A8" w:rsidRDefault="001E795A">
      <w:pPr>
        <w:ind w:left="3625"/>
        <w:rPr>
          <w:rFonts w:ascii="Palatino Linotype" w:hAnsi="Palatino Linotype"/>
          <w:spacing w:val="22"/>
          <w:w w:val="121"/>
          <w:sz w:val="37"/>
        </w:rPr>
      </w:pPr>
      <w:r w:rsidRPr="005175A8">
        <w:rPr>
          <w:rFonts w:ascii="Palatino Linotype" w:hAnsi="Palatino Linotype"/>
          <w:spacing w:val="22"/>
          <w:w w:val="121"/>
          <w:sz w:val="37"/>
        </w:rPr>
        <w:t>•    Inspector de alimentos y drogas</w:t>
      </w:r>
    </w:p>
    <w:p w14:paraId="1AAD2CDE" w14:textId="77777777" w:rsidR="00A57B5D" w:rsidRPr="005175A8" w:rsidRDefault="00A57B5D">
      <w:pPr>
        <w:spacing w:before="7" w:line="240" w:lineRule="exact"/>
        <w:rPr>
          <w:rFonts w:ascii="Palatino Linotype" w:hAnsi="Palatino Linotype"/>
          <w:spacing w:val="22"/>
          <w:w w:val="121"/>
          <w:sz w:val="37"/>
        </w:rPr>
      </w:pPr>
    </w:p>
    <w:p w14:paraId="009F0AE8" w14:textId="77777777" w:rsidR="00A57B5D" w:rsidRPr="005175A8" w:rsidRDefault="001E795A">
      <w:pPr>
        <w:ind w:left="3625"/>
        <w:rPr>
          <w:rFonts w:ascii="Palatino Linotype" w:hAnsi="Palatino Linotype"/>
          <w:spacing w:val="22"/>
          <w:w w:val="121"/>
          <w:sz w:val="37"/>
        </w:rPr>
      </w:pPr>
      <w:r w:rsidRPr="005175A8">
        <w:rPr>
          <w:rFonts w:ascii="Palatino Linotype" w:hAnsi="Palatino Linotype"/>
          <w:spacing w:val="22"/>
          <w:w w:val="121"/>
          <w:sz w:val="37"/>
        </w:rPr>
        <w:t>•    Comprador de alimentos</w:t>
      </w:r>
    </w:p>
    <w:p w14:paraId="707219FB" w14:textId="77777777" w:rsidR="00A57B5D" w:rsidRPr="005175A8" w:rsidRDefault="00A57B5D">
      <w:pPr>
        <w:spacing w:before="7" w:line="240" w:lineRule="exact"/>
        <w:rPr>
          <w:rFonts w:ascii="Palatino Linotype" w:hAnsi="Palatino Linotype"/>
          <w:spacing w:val="22"/>
          <w:w w:val="121"/>
          <w:sz w:val="37"/>
        </w:rPr>
      </w:pPr>
    </w:p>
    <w:p w14:paraId="645B98C2" w14:textId="77777777" w:rsidR="00A57B5D" w:rsidRPr="005175A8" w:rsidRDefault="001E795A">
      <w:pPr>
        <w:ind w:left="3625"/>
        <w:rPr>
          <w:rFonts w:ascii="Palatino Linotype" w:hAnsi="Palatino Linotype"/>
          <w:spacing w:val="22"/>
          <w:w w:val="121"/>
          <w:sz w:val="37"/>
        </w:rPr>
      </w:pPr>
      <w:r w:rsidRPr="005175A8">
        <w:rPr>
          <w:rFonts w:ascii="Palatino Linotype" w:hAnsi="Palatino Linotype"/>
          <w:spacing w:val="22"/>
          <w:w w:val="121"/>
          <w:sz w:val="37"/>
        </w:rPr>
        <w:t>•    Inspector de carne</w:t>
      </w:r>
    </w:p>
    <w:p w14:paraId="2900497B" w14:textId="77777777" w:rsidR="00A57B5D" w:rsidRPr="005175A8" w:rsidRDefault="00A57B5D">
      <w:pPr>
        <w:spacing w:before="7" w:line="240" w:lineRule="exact"/>
        <w:rPr>
          <w:rFonts w:ascii="Palatino Linotype" w:hAnsi="Palatino Linotype"/>
          <w:spacing w:val="22"/>
          <w:w w:val="121"/>
          <w:sz w:val="37"/>
        </w:rPr>
      </w:pPr>
    </w:p>
    <w:p w14:paraId="0B0FC8F5" w14:textId="77777777" w:rsidR="00A57B5D" w:rsidRPr="005175A8" w:rsidRDefault="001E795A">
      <w:pPr>
        <w:ind w:left="3625"/>
        <w:rPr>
          <w:rFonts w:ascii="Palatino Linotype" w:hAnsi="Palatino Linotype"/>
          <w:spacing w:val="22"/>
          <w:w w:val="121"/>
          <w:sz w:val="37"/>
        </w:rPr>
      </w:pPr>
      <w:r w:rsidRPr="005175A8">
        <w:rPr>
          <w:rFonts w:ascii="Palatino Linotype" w:hAnsi="Palatino Linotype"/>
          <w:spacing w:val="22"/>
          <w:w w:val="121"/>
          <w:sz w:val="37"/>
        </w:rPr>
        <w:t>•    Científico alimentario</w:t>
      </w:r>
    </w:p>
    <w:p w14:paraId="779D073D" w14:textId="77777777" w:rsidR="00A57B5D" w:rsidRPr="005175A8" w:rsidRDefault="00A57B5D">
      <w:pPr>
        <w:spacing w:before="7" w:line="240" w:lineRule="exact"/>
        <w:rPr>
          <w:rFonts w:ascii="Palatino Linotype" w:hAnsi="Palatino Linotype"/>
          <w:spacing w:val="22"/>
          <w:w w:val="121"/>
          <w:sz w:val="37"/>
        </w:rPr>
      </w:pPr>
    </w:p>
    <w:p w14:paraId="5E2B9DC1" w14:textId="77777777" w:rsidR="00A57B5D" w:rsidRPr="005175A8" w:rsidRDefault="001E795A">
      <w:pPr>
        <w:ind w:left="3625"/>
        <w:rPr>
          <w:rFonts w:ascii="Palatino Linotype" w:hAnsi="Palatino Linotype"/>
          <w:spacing w:val="22"/>
          <w:w w:val="121"/>
          <w:sz w:val="37"/>
        </w:rPr>
      </w:pPr>
      <w:r w:rsidRPr="005175A8">
        <w:rPr>
          <w:rFonts w:ascii="Palatino Linotype" w:hAnsi="Palatino Linotype"/>
          <w:spacing w:val="22"/>
          <w:w w:val="121"/>
          <w:sz w:val="37"/>
        </w:rPr>
        <w:t>•    Químico de alimentos</w:t>
      </w:r>
    </w:p>
    <w:p w14:paraId="4A4FD2D9" w14:textId="77777777" w:rsidR="00A57B5D" w:rsidRPr="005175A8" w:rsidRDefault="00A57B5D">
      <w:pPr>
        <w:spacing w:before="7" w:line="240" w:lineRule="exact"/>
        <w:rPr>
          <w:rFonts w:ascii="Palatino Linotype" w:hAnsi="Palatino Linotype"/>
          <w:spacing w:val="22"/>
          <w:w w:val="121"/>
          <w:sz w:val="37"/>
        </w:rPr>
      </w:pPr>
    </w:p>
    <w:p w14:paraId="7358B196" w14:textId="77777777" w:rsidR="00A57B5D" w:rsidRPr="005175A8" w:rsidRDefault="001E795A">
      <w:pPr>
        <w:ind w:left="3625"/>
        <w:rPr>
          <w:rFonts w:ascii="Palatino Linotype" w:hAnsi="Palatino Linotype"/>
          <w:spacing w:val="22"/>
          <w:w w:val="121"/>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22"/>
          <w:w w:val="121"/>
          <w:sz w:val="37"/>
        </w:rPr>
        <w:t>•    Gerente de línea de productos</w:t>
      </w:r>
    </w:p>
    <w:p w14:paraId="2CA1B0C5" w14:textId="77777777" w:rsidR="00A57B5D" w:rsidRDefault="00975103" w:rsidP="00F95744">
      <w:pPr>
        <w:tabs>
          <w:tab w:val="left" w:pos="9214"/>
        </w:tabs>
        <w:spacing w:line="980" w:lineRule="exact"/>
        <w:ind w:left="3536" w:right="10446"/>
        <w:jc w:val="both"/>
        <w:rPr>
          <w:sz w:val="95"/>
          <w:szCs w:val="95"/>
        </w:rPr>
      </w:pPr>
      <w:r>
        <w:rPr>
          <w:b/>
          <w:noProof/>
          <w:spacing w:val="57"/>
          <w:w w:val="101"/>
          <w:position w:val="1"/>
          <w:sz w:val="95"/>
          <w:lang w:bidi="ne-NP"/>
        </w:rPr>
        <w:lastRenderedPageBreak/>
        <w:drawing>
          <wp:anchor distT="0" distB="0" distL="114300" distR="114300" simplePos="0" relativeHeight="251659776" behindDoc="1" locked="0" layoutInCell="1" allowOverlap="1" wp14:anchorId="7003F698" wp14:editId="6318086C">
            <wp:simplePos x="0" y="0"/>
            <wp:positionH relativeFrom="column">
              <wp:posOffset>-2020898</wp:posOffset>
            </wp:positionH>
            <wp:positionV relativeFrom="paragraph">
              <wp:posOffset>-1341120</wp:posOffset>
            </wp:positionV>
            <wp:extent cx="15689843" cy="19612304"/>
            <wp:effectExtent l="0" t="0" r="7620" b="9525"/>
            <wp:wrapNone/>
            <wp:docPr id="21" name="Picture 21" descr="C:\Users\RODA\Desktop\FFA Dec 2020\tradu\4\posters\posters\wetransfer-5fad76\Silvicul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ODA\Desktop\FFA Dec 2020\tradu\4\posters\posters\wetransfer-5fad76\Silvicultur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89843" cy="19612304"/>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520730FC" w14:textId="77777777" w:rsidR="00A57B5D" w:rsidRDefault="00A57B5D">
      <w:pPr>
        <w:spacing w:before="7" w:line="180" w:lineRule="exact"/>
        <w:rPr>
          <w:sz w:val="19"/>
          <w:szCs w:val="19"/>
        </w:rPr>
      </w:pPr>
    </w:p>
    <w:p w14:paraId="78EF0EF5" w14:textId="391795AC"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Evento de Desarrollo Profesional (CDE) de Ciencias Forestales de la Organización Nacional FFA está diseñado para estimular el interés de los estudiantes y promover la industria forestal como una opción de carrera. También brinda reconocimiento a aquellos que han demostrado habilidades y competencias como resultado de la instrucción forestal en el aula agrícola.</w:t>
      </w:r>
    </w:p>
    <w:p w14:paraId="061DBDED" w14:textId="77777777" w:rsidR="00A57B5D" w:rsidRDefault="00A57B5D">
      <w:pPr>
        <w:spacing w:before="4" w:line="100" w:lineRule="exact"/>
        <w:rPr>
          <w:sz w:val="11"/>
          <w:szCs w:val="11"/>
        </w:rPr>
      </w:pPr>
    </w:p>
    <w:p w14:paraId="3E0BD662" w14:textId="77777777" w:rsidR="00A57B5D" w:rsidRDefault="00A57B5D">
      <w:pPr>
        <w:spacing w:line="200" w:lineRule="exact"/>
      </w:pPr>
    </w:p>
    <w:p w14:paraId="672C4AA9" w14:textId="77777777" w:rsidR="00A57B5D" w:rsidRDefault="00A57B5D">
      <w:pPr>
        <w:spacing w:line="200" w:lineRule="exact"/>
      </w:pPr>
    </w:p>
    <w:p w14:paraId="2939262A" w14:textId="77777777" w:rsidR="00A57B5D" w:rsidRDefault="00A57B5D">
      <w:pPr>
        <w:spacing w:line="200" w:lineRule="exact"/>
      </w:pPr>
    </w:p>
    <w:p w14:paraId="1079DAE6" w14:textId="77777777" w:rsidR="00A57B5D" w:rsidRDefault="00A57B5D">
      <w:pPr>
        <w:spacing w:line="200" w:lineRule="exact"/>
      </w:pPr>
    </w:p>
    <w:p w14:paraId="2DCF6187" w14:textId="77777777" w:rsidR="00A57B5D" w:rsidRDefault="001E795A">
      <w:pPr>
        <w:spacing w:line="940" w:lineRule="exact"/>
        <w:ind w:left="3536"/>
        <w:rPr>
          <w:sz w:val="95"/>
          <w:szCs w:val="95"/>
        </w:rPr>
      </w:pPr>
      <w:r>
        <w:rPr>
          <w:b/>
          <w:spacing w:val="57"/>
          <w:w w:val="110"/>
          <w:position w:val="2"/>
          <w:sz w:val="95"/>
        </w:rPr>
        <w:t>Descripción:</w:t>
      </w:r>
    </w:p>
    <w:p w14:paraId="07DD45D3" w14:textId="77777777" w:rsidR="00A57B5D" w:rsidRDefault="00A57B5D">
      <w:pPr>
        <w:spacing w:before="5" w:line="160" w:lineRule="exact"/>
        <w:rPr>
          <w:sz w:val="16"/>
          <w:szCs w:val="16"/>
        </w:rPr>
      </w:pPr>
    </w:p>
    <w:p w14:paraId="4ECC5198" w14:textId="77777777" w:rsidR="00A57B5D" w:rsidRDefault="001E795A" w:rsidP="005175A8">
      <w:pPr>
        <w:ind w:left="3598"/>
        <w:rPr>
          <w:rFonts w:ascii="Palatino Linotype" w:eastAsia="Palatino Linotype" w:hAnsi="Palatino Linotype" w:cs="Palatino Linotype"/>
          <w:sz w:val="37"/>
          <w:szCs w:val="37"/>
        </w:rPr>
      </w:pPr>
      <w:r>
        <w:rPr>
          <w:rFonts w:ascii="Palatino Linotype" w:hAnsi="Palatino Linotype"/>
          <w:spacing w:val="15"/>
          <w:sz w:val="37"/>
        </w:rPr>
        <w:t>Los participantes en el CDE de Ciencias Forestales presentarán asuntos forestales a un panel de jueces;</w:t>
      </w:r>
      <w:r w:rsidR="005175A8">
        <w:rPr>
          <w:rFonts w:ascii="Palatino Linotype" w:hAnsi="Palatino Linotype"/>
          <w:spacing w:val="15"/>
          <w:sz w:val="37"/>
        </w:rPr>
        <w:t xml:space="preserve"> </w:t>
      </w:r>
      <w:r>
        <w:rPr>
          <w:rFonts w:ascii="Palatino Linotype" w:hAnsi="Palatino Linotype"/>
          <w:spacing w:val="21"/>
          <w:position w:val="1"/>
          <w:sz w:val="37"/>
        </w:rPr>
        <w:t xml:space="preserve">responderán a un escenario basado en la gestión forestal; identificarán árboles, desórdenes, </w:t>
      </w:r>
      <w:r>
        <w:rPr>
          <w:rFonts w:ascii="Palatino Linotype" w:hAnsi="Palatino Linotype"/>
          <w:spacing w:val="23"/>
          <w:w w:val="117"/>
          <w:position w:val="1"/>
          <w:sz w:val="37"/>
        </w:rPr>
        <w:t>equipos, productos forestales y piezas de motosierras; y demostrarán la medición de árboles y la eficiencia</w:t>
      </w:r>
      <w:r w:rsidR="005175A8">
        <w:rPr>
          <w:rFonts w:ascii="Palatino Linotype" w:hAnsi="Palatino Linotype"/>
          <w:spacing w:val="23"/>
          <w:w w:val="117"/>
          <w:position w:val="1"/>
          <w:sz w:val="37"/>
        </w:rPr>
        <w:t xml:space="preserve"> </w:t>
      </w:r>
      <w:r>
        <w:rPr>
          <w:rFonts w:ascii="Palatino Linotype" w:hAnsi="Palatino Linotype"/>
          <w:spacing w:val="22"/>
          <w:sz w:val="37"/>
        </w:rPr>
        <w:t>en el uso de una brújula y un mapa.</w:t>
      </w:r>
    </w:p>
    <w:p w14:paraId="0F6318ED" w14:textId="77777777" w:rsidR="00A57B5D" w:rsidRDefault="00A57B5D">
      <w:pPr>
        <w:spacing w:before="9" w:line="140" w:lineRule="exact"/>
        <w:rPr>
          <w:sz w:val="15"/>
          <w:szCs w:val="15"/>
        </w:rPr>
      </w:pPr>
    </w:p>
    <w:p w14:paraId="67BFF45E" w14:textId="77777777" w:rsidR="00A57B5D" w:rsidRDefault="00A57B5D">
      <w:pPr>
        <w:spacing w:line="200" w:lineRule="exact"/>
      </w:pPr>
    </w:p>
    <w:p w14:paraId="4A0EA3CC" w14:textId="77777777" w:rsidR="00A57B5D" w:rsidRDefault="00A57B5D">
      <w:pPr>
        <w:spacing w:line="200" w:lineRule="exact"/>
      </w:pPr>
    </w:p>
    <w:p w14:paraId="2EAEA74C" w14:textId="77777777" w:rsidR="00A57B5D" w:rsidRDefault="00A57B5D">
      <w:pPr>
        <w:spacing w:line="200" w:lineRule="exact"/>
      </w:pPr>
    </w:p>
    <w:p w14:paraId="7D54CE72" w14:textId="77777777" w:rsidR="00A57B5D" w:rsidRDefault="00A57B5D">
      <w:pPr>
        <w:spacing w:line="200" w:lineRule="exact"/>
      </w:pPr>
    </w:p>
    <w:p w14:paraId="3980E253" w14:textId="77777777" w:rsidR="00A57B5D" w:rsidRDefault="00A57B5D">
      <w:pPr>
        <w:spacing w:line="200" w:lineRule="exact"/>
      </w:pPr>
    </w:p>
    <w:p w14:paraId="20776E2F" w14:textId="77777777" w:rsidR="00A57B5D" w:rsidRDefault="00A57B5D">
      <w:pPr>
        <w:spacing w:line="200" w:lineRule="exact"/>
      </w:pPr>
    </w:p>
    <w:p w14:paraId="20CAC75C" w14:textId="77777777" w:rsidR="00A57B5D" w:rsidRDefault="00A57B5D">
      <w:pPr>
        <w:spacing w:line="200" w:lineRule="exact"/>
      </w:pPr>
    </w:p>
    <w:p w14:paraId="1E4ED670" w14:textId="77777777" w:rsidR="00A57B5D" w:rsidRDefault="00A57B5D">
      <w:pPr>
        <w:spacing w:line="200" w:lineRule="exact"/>
      </w:pPr>
    </w:p>
    <w:p w14:paraId="51853B23" w14:textId="77777777" w:rsidR="00A57B5D" w:rsidRDefault="00A57B5D">
      <w:pPr>
        <w:spacing w:line="200" w:lineRule="exact"/>
      </w:pPr>
    </w:p>
    <w:p w14:paraId="7F3A8D3F" w14:textId="77777777" w:rsidR="00A57B5D" w:rsidRDefault="00A57B5D">
      <w:pPr>
        <w:spacing w:line="200" w:lineRule="exact"/>
      </w:pPr>
    </w:p>
    <w:p w14:paraId="04499A6F" w14:textId="77777777" w:rsidR="00A57B5D" w:rsidRDefault="00A57B5D">
      <w:pPr>
        <w:spacing w:line="200" w:lineRule="exact"/>
      </w:pPr>
    </w:p>
    <w:p w14:paraId="16B64136" w14:textId="77777777" w:rsidR="00A57B5D" w:rsidRDefault="00A57B5D">
      <w:pPr>
        <w:spacing w:line="200" w:lineRule="exact"/>
      </w:pPr>
    </w:p>
    <w:p w14:paraId="68F06086" w14:textId="77777777" w:rsidR="00A57B5D" w:rsidRDefault="00A57B5D">
      <w:pPr>
        <w:spacing w:line="200" w:lineRule="exact"/>
      </w:pPr>
    </w:p>
    <w:p w14:paraId="68B3DF73" w14:textId="77777777" w:rsidR="00A57B5D" w:rsidRDefault="00A57B5D">
      <w:pPr>
        <w:spacing w:line="200" w:lineRule="exact"/>
      </w:pPr>
    </w:p>
    <w:p w14:paraId="579038C2" w14:textId="77777777" w:rsidR="00A57B5D" w:rsidRDefault="00A57B5D">
      <w:pPr>
        <w:spacing w:line="200" w:lineRule="exact"/>
      </w:pPr>
    </w:p>
    <w:p w14:paraId="52DE5F97" w14:textId="77777777" w:rsidR="00A57B5D" w:rsidRDefault="00A57B5D">
      <w:pPr>
        <w:spacing w:line="200" w:lineRule="exact"/>
      </w:pPr>
    </w:p>
    <w:p w14:paraId="3805FA06" w14:textId="77777777" w:rsidR="00A57B5D" w:rsidRDefault="00A57B5D">
      <w:pPr>
        <w:spacing w:line="200" w:lineRule="exact"/>
      </w:pPr>
    </w:p>
    <w:p w14:paraId="58558DAC" w14:textId="77777777" w:rsidR="00A57B5D" w:rsidRDefault="00A57B5D">
      <w:pPr>
        <w:spacing w:line="200" w:lineRule="exact"/>
      </w:pPr>
    </w:p>
    <w:p w14:paraId="6528E2FD" w14:textId="77777777" w:rsidR="00A57B5D" w:rsidRDefault="00A57B5D">
      <w:pPr>
        <w:spacing w:line="200" w:lineRule="exact"/>
      </w:pPr>
    </w:p>
    <w:p w14:paraId="6C98E624" w14:textId="77777777" w:rsidR="00A57B5D" w:rsidRDefault="00A57B5D">
      <w:pPr>
        <w:spacing w:line="200" w:lineRule="exact"/>
      </w:pPr>
    </w:p>
    <w:p w14:paraId="40C1D1F0" w14:textId="77777777" w:rsidR="00A57B5D" w:rsidRDefault="00A57B5D">
      <w:pPr>
        <w:spacing w:line="200" w:lineRule="exact"/>
      </w:pPr>
    </w:p>
    <w:p w14:paraId="669FBC87" w14:textId="77777777" w:rsidR="00A57B5D" w:rsidRDefault="00A57B5D">
      <w:pPr>
        <w:spacing w:line="200" w:lineRule="exact"/>
      </w:pPr>
    </w:p>
    <w:p w14:paraId="191066CE" w14:textId="77777777" w:rsidR="00A57B5D" w:rsidRDefault="00A57B5D">
      <w:pPr>
        <w:spacing w:line="200" w:lineRule="exact"/>
      </w:pPr>
    </w:p>
    <w:p w14:paraId="2544A58F" w14:textId="77777777" w:rsidR="00A57B5D" w:rsidRDefault="00A57B5D">
      <w:pPr>
        <w:spacing w:line="200" w:lineRule="exact"/>
      </w:pPr>
    </w:p>
    <w:p w14:paraId="559025AE" w14:textId="77777777" w:rsidR="00A57B5D" w:rsidRDefault="00A57B5D">
      <w:pPr>
        <w:spacing w:line="200" w:lineRule="exact"/>
      </w:pPr>
    </w:p>
    <w:p w14:paraId="16027009" w14:textId="77777777" w:rsidR="00A57B5D" w:rsidRDefault="00A57B5D">
      <w:pPr>
        <w:spacing w:line="200" w:lineRule="exact"/>
      </w:pPr>
    </w:p>
    <w:p w14:paraId="7690CB5A" w14:textId="77777777" w:rsidR="00A57B5D" w:rsidRDefault="00A57B5D">
      <w:pPr>
        <w:spacing w:line="200" w:lineRule="exact"/>
      </w:pPr>
    </w:p>
    <w:p w14:paraId="2BD643D7" w14:textId="77777777" w:rsidR="00A57B5D" w:rsidRDefault="00A57B5D">
      <w:pPr>
        <w:spacing w:line="200" w:lineRule="exact"/>
      </w:pPr>
    </w:p>
    <w:p w14:paraId="55F56A98" w14:textId="77777777" w:rsidR="00A57B5D" w:rsidRDefault="00A57B5D">
      <w:pPr>
        <w:spacing w:line="200" w:lineRule="exact"/>
      </w:pPr>
    </w:p>
    <w:p w14:paraId="43071ABE" w14:textId="77777777" w:rsidR="00A57B5D" w:rsidRDefault="00A57B5D">
      <w:pPr>
        <w:spacing w:line="200" w:lineRule="exact"/>
      </w:pPr>
    </w:p>
    <w:p w14:paraId="0299B67B" w14:textId="77777777" w:rsidR="00A57B5D" w:rsidRDefault="00A57B5D">
      <w:pPr>
        <w:spacing w:line="200" w:lineRule="exact"/>
      </w:pPr>
    </w:p>
    <w:p w14:paraId="5DFA3CC9" w14:textId="77777777" w:rsidR="00A57B5D" w:rsidRDefault="00A57B5D">
      <w:pPr>
        <w:spacing w:line="200" w:lineRule="exact"/>
      </w:pPr>
    </w:p>
    <w:p w14:paraId="63FADC63" w14:textId="77777777" w:rsidR="00A57B5D" w:rsidRDefault="00A57B5D">
      <w:pPr>
        <w:spacing w:line="200" w:lineRule="exact"/>
      </w:pPr>
    </w:p>
    <w:p w14:paraId="29E5ABFD" w14:textId="77777777" w:rsidR="00A57B5D" w:rsidRDefault="00A57B5D">
      <w:pPr>
        <w:spacing w:line="200" w:lineRule="exact"/>
      </w:pPr>
    </w:p>
    <w:p w14:paraId="6B03E392" w14:textId="77777777" w:rsidR="00A57B5D" w:rsidRDefault="00A57B5D">
      <w:pPr>
        <w:spacing w:line="200" w:lineRule="exact"/>
      </w:pPr>
    </w:p>
    <w:p w14:paraId="0F3E5001" w14:textId="77777777" w:rsidR="00A57B5D" w:rsidRDefault="00A57B5D">
      <w:pPr>
        <w:spacing w:line="200" w:lineRule="exact"/>
      </w:pPr>
    </w:p>
    <w:p w14:paraId="648FE27F" w14:textId="77777777" w:rsidR="00A57B5D" w:rsidRDefault="00A57B5D">
      <w:pPr>
        <w:spacing w:line="200" w:lineRule="exact"/>
      </w:pPr>
    </w:p>
    <w:p w14:paraId="7EF0FB73" w14:textId="77777777" w:rsidR="00A57B5D" w:rsidRDefault="00A57B5D">
      <w:pPr>
        <w:spacing w:line="200" w:lineRule="exact"/>
      </w:pPr>
    </w:p>
    <w:p w14:paraId="7DEB5865" w14:textId="77777777" w:rsidR="00A57B5D" w:rsidRDefault="00A57B5D">
      <w:pPr>
        <w:spacing w:line="200" w:lineRule="exact"/>
      </w:pPr>
    </w:p>
    <w:p w14:paraId="48AB1101" w14:textId="77777777" w:rsidR="00A57B5D" w:rsidRDefault="00A57B5D">
      <w:pPr>
        <w:spacing w:line="200" w:lineRule="exact"/>
      </w:pPr>
    </w:p>
    <w:p w14:paraId="65B82602" w14:textId="77777777" w:rsidR="00A57B5D" w:rsidRDefault="00A57B5D">
      <w:pPr>
        <w:spacing w:line="200" w:lineRule="exact"/>
      </w:pPr>
    </w:p>
    <w:p w14:paraId="649701FA" w14:textId="77777777" w:rsidR="00A57B5D" w:rsidRDefault="00A57B5D">
      <w:pPr>
        <w:spacing w:line="200" w:lineRule="exact"/>
      </w:pPr>
    </w:p>
    <w:p w14:paraId="1033B934" w14:textId="77777777" w:rsidR="00A57B5D" w:rsidRDefault="00A57B5D">
      <w:pPr>
        <w:spacing w:line="200" w:lineRule="exact"/>
      </w:pPr>
    </w:p>
    <w:p w14:paraId="2B54AA27" w14:textId="77777777" w:rsidR="00A57B5D" w:rsidRDefault="00A57B5D">
      <w:pPr>
        <w:spacing w:line="200" w:lineRule="exact"/>
      </w:pPr>
    </w:p>
    <w:p w14:paraId="6A105EBA" w14:textId="77777777" w:rsidR="00A57B5D" w:rsidRDefault="00A57B5D">
      <w:pPr>
        <w:spacing w:line="200" w:lineRule="exact"/>
      </w:pPr>
    </w:p>
    <w:p w14:paraId="110EE721" w14:textId="77777777" w:rsidR="00A57B5D" w:rsidRDefault="00A57B5D">
      <w:pPr>
        <w:spacing w:line="200" w:lineRule="exact"/>
      </w:pPr>
    </w:p>
    <w:p w14:paraId="03C5A380" w14:textId="77777777" w:rsidR="00A57B5D" w:rsidRDefault="00A57B5D">
      <w:pPr>
        <w:spacing w:line="200" w:lineRule="exact"/>
      </w:pPr>
    </w:p>
    <w:p w14:paraId="501E160E" w14:textId="77777777" w:rsidR="00A57B5D" w:rsidRDefault="00A57B5D">
      <w:pPr>
        <w:spacing w:line="200" w:lineRule="exact"/>
      </w:pPr>
    </w:p>
    <w:p w14:paraId="2D40E58A" w14:textId="77777777" w:rsidR="00A57B5D" w:rsidRDefault="00A57B5D">
      <w:pPr>
        <w:spacing w:line="200" w:lineRule="exact"/>
      </w:pPr>
    </w:p>
    <w:p w14:paraId="2DB2996E" w14:textId="77777777" w:rsidR="00A57B5D" w:rsidRDefault="00A57B5D">
      <w:pPr>
        <w:spacing w:line="200" w:lineRule="exact"/>
      </w:pPr>
    </w:p>
    <w:p w14:paraId="37B4D093" w14:textId="77777777" w:rsidR="00A57B5D" w:rsidRDefault="00A57B5D">
      <w:pPr>
        <w:spacing w:line="200" w:lineRule="exact"/>
      </w:pPr>
    </w:p>
    <w:p w14:paraId="2EB27969" w14:textId="77777777" w:rsidR="00A57B5D" w:rsidRDefault="00A57B5D">
      <w:pPr>
        <w:spacing w:line="200" w:lineRule="exact"/>
      </w:pPr>
    </w:p>
    <w:p w14:paraId="0FE87B1A" w14:textId="77777777" w:rsidR="00A57B5D" w:rsidRDefault="00A57B5D">
      <w:pPr>
        <w:spacing w:line="200" w:lineRule="exact"/>
      </w:pPr>
    </w:p>
    <w:p w14:paraId="64C752A2" w14:textId="77777777" w:rsidR="00A57B5D" w:rsidRDefault="00A57B5D">
      <w:pPr>
        <w:spacing w:line="200" w:lineRule="exact"/>
      </w:pPr>
    </w:p>
    <w:p w14:paraId="4DBA07E9" w14:textId="77777777" w:rsidR="00A57B5D" w:rsidRDefault="00A57B5D">
      <w:pPr>
        <w:spacing w:line="200" w:lineRule="exact"/>
      </w:pPr>
    </w:p>
    <w:p w14:paraId="74CE6788" w14:textId="77777777" w:rsidR="00A57B5D" w:rsidRDefault="00A57B5D">
      <w:pPr>
        <w:spacing w:line="200" w:lineRule="exact"/>
      </w:pPr>
    </w:p>
    <w:p w14:paraId="2D66D035" w14:textId="77777777" w:rsidR="00A57B5D" w:rsidRDefault="00A57B5D">
      <w:pPr>
        <w:spacing w:line="200" w:lineRule="exact"/>
      </w:pPr>
    </w:p>
    <w:p w14:paraId="5C4E4836" w14:textId="77777777" w:rsidR="00A57B5D" w:rsidRDefault="00A57B5D">
      <w:pPr>
        <w:spacing w:line="200" w:lineRule="exact"/>
      </w:pPr>
    </w:p>
    <w:p w14:paraId="423519FB" w14:textId="77777777" w:rsidR="00A57B5D" w:rsidRDefault="00A57B5D">
      <w:pPr>
        <w:spacing w:line="200" w:lineRule="exact"/>
      </w:pPr>
    </w:p>
    <w:p w14:paraId="0A328E46" w14:textId="77777777" w:rsidR="00A57B5D" w:rsidRDefault="00A57B5D">
      <w:pPr>
        <w:spacing w:line="200" w:lineRule="exact"/>
      </w:pPr>
    </w:p>
    <w:p w14:paraId="5088CFF9" w14:textId="77777777" w:rsidR="00A57B5D" w:rsidRDefault="00A57B5D">
      <w:pPr>
        <w:spacing w:line="200" w:lineRule="exact"/>
      </w:pPr>
    </w:p>
    <w:p w14:paraId="2B9F544E" w14:textId="77777777" w:rsidR="00A57B5D" w:rsidRDefault="00A57B5D">
      <w:pPr>
        <w:spacing w:line="200" w:lineRule="exact"/>
      </w:pPr>
    </w:p>
    <w:p w14:paraId="1A720DCE" w14:textId="77777777" w:rsidR="00A57B5D" w:rsidRDefault="00A57B5D">
      <w:pPr>
        <w:spacing w:line="200" w:lineRule="exact"/>
      </w:pPr>
    </w:p>
    <w:p w14:paraId="248846AB" w14:textId="77777777" w:rsidR="00A57B5D" w:rsidRDefault="00A57B5D">
      <w:pPr>
        <w:spacing w:line="200" w:lineRule="exact"/>
      </w:pPr>
    </w:p>
    <w:p w14:paraId="1B0BD5C1" w14:textId="77777777" w:rsidR="00A57B5D" w:rsidRDefault="00A57B5D">
      <w:pPr>
        <w:spacing w:line="200" w:lineRule="exact"/>
      </w:pPr>
    </w:p>
    <w:p w14:paraId="30141977" w14:textId="77777777" w:rsidR="00A57B5D" w:rsidRDefault="00A57B5D">
      <w:pPr>
        <w:spacing w:line="200" w:lineRule="exact"/>
      </w:pPr>
    </w:p>
    <w:p w14:paraId="0E21C798" w14:textId="77777777" w:rsidR="00A57B5D" w:rsidRDefault="00A57B5D">
      <w:pPr>
        <w:spacing w:line="200" w:lineRule="exact"/>
      </w:pPr>
    </w:p>
    <w:p w14:paraId="40F2D222" w14:textId="77777777" w:rsidR="00A57B5D" w:rsidRDefault="00A57B5D">
      <w:pPr>
        <w:spacing w:line="200" w:lineRule="exact"/>
      </w:pPr>
    </w:p>
    <w:p w14:paraId="3E7439DE" w14:textId="77777777" w:rsidR="00A57B5D" w:rsidRDefault="001E795A">
      <w:pPr>
        <w:spacing w:line="940" w:lineRule="exact"/>
        <w:ind w:left="3532"/>
        <w:rPr>
          <w:sz w:val="95"/>
          <w:szCs w:val="95"/>
        </w:rPr>
      </w:pPr>
      <w:r>
        <w:rPr>
          <w:b/>
          <w:spacing w:val="57"/>
          <w:position w:val="2"/>
          <w:sz w:val="95"/>
        </w:rPr>
        <w:t>Oportunidades profesionales:</w:t>
      </w:r>
    </w:p>
    <w:p w14:paraId="0BDCD97C" w14:textId="77777777" w:rsidR="00A57B5D" w:rsidRDefault="00A57B5D">
      <w:pPr>
        <w:spacing w:before="4" w:line="140" w:lineRule="exact"/>
        <w:rPr>
          <w:sz w:val="14"/>
          <w:szCs w:val="14"/>
        </w:rPr>
      </w:pPr>
    </w:p>
    <w:p w14:paraId="329029BD" w14:textId="77777777" w:rsidR="00A57B5D" w:rsidRPr="005175A8" w:rsidRDefault="001E795A">
      <w:pPr>
        <w:ind w:left="3625"/>
        <w:rPr>
          <w:rFonts w:ascii="Palatino Linotype" w:hAnsi="Palatino Linotype"/>
          <w:spacing w:val="23"/>
          <w:w w:val="117"/>
          <w:position w:val="1"/>
          <w:sz w:val="37"/>
        </w:rPr>
      </w:pPr>
      <w:r w:rsidRPr="005175A8">
        <w:rPr>
          <w:rFonts w:ascii="Palatino Linotype" w:hAnsi="Palatino Linotype"/>
          <w:spacing w:val="23"/>
          <w:w w:val="117"/>
          <w:position w:val="1"/>
          <w:sz w:val="37"/>
        </w:rPr>
        <w:t>•    Guardabosques</w:t>
      </w:r>
    </w:p>
    <w:p w14:paraId="5F9DFA45" w14:textId="77777777" w:rsidR="00A57B5D" w:rsidRPr="005175A8" w:rsidRDefault="00A57B5D">
      <w:pPr>
        <w:spacing w:before="7" w:line="240" w:lineRule="exact"/>
        <w:rPr>
          <w:rFonts w:ascii="Palatino Linotype" w:hAnsi="Palatino Linotype"/>
          <w:spacing w:val="23"/>
          <w:w w:val="117"/>
          <w:position w:val="1"/>
          <w:sz w:val="37"/>
        </w:rPr>
      </w:pPr>
    </w:p>
    <w:p w14:paraId="4A971543" w14:textId="77777777" w:rsidR="00A57B5D" w:rsidRPr="005175A8" w:rsidRDefault="001E795A">
      <w:pPr>
        <w:ind w:left="3625"/>
        <w:rPr>
          <w:rFonts w:ascii="Palatino Linotype" w:hAnsi="Palatino Linotype"/>
          <w:spacing w:val="23"/>
          <w:w w:val="117"/>
          <w:position w:val="1"/>
          <w:sz w:val="37"/>
        </w:rPr>
      </w:pPr>
      <w:r w:rsidRPr="005175A8">
        <w:rPr>
          <w:rFonts w:ascii="Palatino Linotype" w:hAnsi="Palatino Linotype"/>
          <w:spacing w:val="23"/>
          <w:w w:val="117"/>
          <w:position w:val="1"/>
          <w:sz w:val="37"/>
        </w:rPr>
        <w:t>•    Clasificador de troncos</w:t>
      </w:r>
    </w:p>
    <w:p w14:paraId="21179045" w14:textId="77777777" w:rsidR="00A57B5D" w:rsidRPr="005175A8" w:rsidRDefault="00A57B5D">
      <w:pPr>
        <w:spacing w:before="7" w:line="240" w:lineRule="exact"/>
        <w:rPr>
          <w:rFonts w:ascii="Palatino Linotype" w:hAnsi="Palatino Linotype"/>
          <w:spacing w:val="23"/>
          <w:w w:val="117"/>
          <w:position w:val="1"/>
          <w:sz w:val="37"/>
        </w:rPr>
      </w:pPr>
    </w:p>
    <w:p w14:paraId="2006743F" w14:textId="77777777" w:rsidR="00A57B5D" w:rsidRPr="005175A8" w:rsidRDefault="001E795A">
      <w:pPr>
        <w:ind w:left="3625"/>
        <w:rPr>
          <w:rFonts w:ascii="Palatino Linotype" w:hAnsi="Palatino Linotype"/>
          <w:spacing w:val="23"/>
          <w:w w:val="117"/>
          <w:position w:val="1"/>
          <w:sz w:val="37"/>
        </w:rPr>
      </w:pPr>
      <w:r w:rsidRPr="005175A8">
        <w:rPr>
          <w:rFonts w:ascii="Palatino Linotype" w:hAnsi="Palatino Linotype"/>
          <w:spacing w:val="23"/>
          <w:w w:val="117"/>
          <w:position w:val="1"/>
          <w:sz w:val="37"/>
        </w:rPr>
        <w:t>•    Bombero forestal</w:t>
      </w:r>
    </w:p>
    <w:p w14:paraId="32A64BCF" w14:textId="77777777" w:rsidR="00A57B5D" w:rsidRPr="005175A8" w:rsidRDefault="00A57B5D">
      <w:pPr>
        <w:spacing w:before="7" w:line="240" w:lineRule="exact"/>
        <w:rPr>
          <w:rFonts w:ascii="Palatino Linotype" w:hAnsi="Palatino Linotype"/>
          <w:spacing w:val="23"/>
          <w:w w:val="117"/>
          <w:position w:val="1"/>
          <w:sz w:val="37"/>
        </w:rPr>
      </w:pPr>
    </w:p>
    <w:p w14:paraId="30B72382" w14:textId="77777777" w:rsidR="00A57B5D" w:rsidRPr="005175A8" w:rsidRDefault="001E795A">
      <w:pPr>
        <w:ind w:left="3625"/>
        <w:rPr>
          <w:rFonts w:ascii="Palatino Linotype" w:hAnsi="Palatino Linotype"/>
          <w:spacing w:val="23"/>
          <w:w w:val="117"/>
          <w:position w:val="1"/>
          <w:sz w:val="37"/>
        </w:rPr>
      </w:pPr>
      <w:r w:rsidRPr="005175A8">
        <w:rPr>
          <w:rFonts w:ascii="Palatino Linotype" w:hAnsi="Palatino Linotype"/>
          <w:spacing w:val="23"/>
          <w:w w:val="117"/>
          <w:position w:val="1"/>
          <w:sz w:val="37"/>
        </w:rPr>
        <w:t>•    Comercializador de productos forestales</w:t>
      </w:r>
    </w:p>
    <w:p w14:paraId="7CDA0DDC" w14:textId="77777777" w:rsidR="00A57B5D" w:rsidRPr="005175A8" w:rsidRDefault="00A57B5D">
      <w:pPr>
        <w:spacing w:before="7" w:line="240" w:lineRule="exact"/>
        <w:rPr>
          <w:rFonts w:ascii="Palatino Linotype" w:hAnsi="Palatino Linotype"/>
          <w:spacing w:val="23"/>
          <w:w w:val="117"/>
          <w:position w:val="1"/>
          <w:sz w:val="37"/>
        </w:rPr>
      </w:pPr>
    </w:p>
    <w:p w14:paraId="5452B6BE" w14:textId="77777777" w:rsidR="00A57B5D" w:rsidRPr="005175A8" w:rsidRDefault="001E795A">
      <w:pPr>
        <w:ind w:left="3625"/>
        <w:rPr>
          <w:rFonts w:ascii="Palatino Linotype" w:hAnsi="Palatino Linotype"/>
          <w:spacing w:val="23"/>
          <w:w w:val="117"/>
          <w:position w:val="1"/>
          <w:sz w:val="37"/>
        </w:rPr>
      </w:pPr>
      <w:r w:rsidRPr="005175A8">
        <w:rPr>
          <w:rFonts w:ascii="Palatino Linotype" w:hAnsi="Palatino Linotype"/>
          <w:spacing w:val="23"/>
          <w:w w:val="117"/>
          <w:position w:val="1"/>
          <w:sz w:val="37"/>
        </w:rPr>
        <w:t>•    Científico forestal</w:t>
      </w:r>
    </w:p>
    <w:p w14:paraId="043980C0" w14:textId="77777777" w:rsidR="00A57B5D" w:rsidRPr="005175A8" w:rsidRDefault="00A57B5D">
      <w:pPr>
        <w:spacing w:before="7" w:line="240" w:lineRule="exact"/>
        <w:rPr>
          <w:rFonts w:ascii="Palatino Linotype" w:hAnsi="Palatino Linotype"/>
          <w:spacing w:val="23"/>
          <w:w w:val="117"/>
          <w:position w:val="1"/>
          <w:sz w:val="37"/>
        </w:rPr>
      </w:pPr>
    </w:p>
    <w:p w14:paraId="2D0D048B" w14:textId="77777777" w:rsidR="00A57B5D" w:rsidRPr="005175A8" w:rsidRDefault="001E795A">
      <w:pPr>
        <w:ind w:left="3625"/>
        <w:rPr>
          <w:rFonts w:ascii="Palatino Linotype" w:hAnsi="Palatino Linotype"/>
          <w:spacing w:val="23"/>
          <w:w w:val="117"/>
          <w:position w:val="1"/>
          <w:sz w:val="37"/>
        </w:rPr>
      </w:pPr>
      <w:r w:rsidRPr="005175A8">
        <w:rPr>
          <w:rFonts w:ascii="Palatino Linotype" w:hAnsi="Palatino Linotype"/>
          <w:spacing w:val="23"/>
          <w:w w:val="117"/>
          <w:position w:val="1"/>
          <w:sz w:val="37"/>
        </w:rPr>
        <w:t>•    Dendrólogo</w:t>
      </w:r>
    </w:p>
    <w:p w14:paraId="67740436" w14:textId="77777777" w:rsidR="00A57B5D" w:rsidRPr="005175A8" w:rsidRDefault="00A57B5D">
      <w:pPr>
        <w:spacing w:before="7" w:line="240" w:lineRule="exact"/>
        <w:rPr>
          <w:rFonts w:ascii="Palatino Linotype" w:hAnsi="Palatino Linotype"/>
          <w:spacing w:val="23"/>
          <w:w w:val="117"/>
          <w:position w:val="1"/>
          <w:sz w:val="37"/>
        </w:rPr>
      </w:pPr>
    </w:p>
    <w:p w14:paraId="68D282E7" w14:textId="77777777" w:rsidR="00A57B5D" w:rsidRPr="005175A8" w:rsidRDefault="001E795A">
      <w:pPr>
        <w:ind w:left="3625"/>
        <w:rPr>
          <w:rFonts w:ascii="Palatino Linotype" w:hAnsi="Palatino Linotype"/>
          <w:spacing w:val="23"/>
          <w:w w:val="117"/>
          <w:position w:val="1"/>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23"/>
          <w:w w:val="117"/>
          <w:position w:val="1"/>
          <w:sz w:val="37"/>
        </w:rPr>
        <w:t>•    Administrador de madera</w:t>
      </w:r>
    </w:p>
    <w:p w14:paraId="6EF4B859" w14:textId="77777777" w:rsidR="00A57B5D" w:rsidRDefault="00975103" w:rsidP="00F95744">
      <w:pPr>
        <w:spacing w:line="980" w:lineRule="exact"/>
        <w:ind w:left="3536" w:right="10588"/>
        <w:jc w:val="both"/>
        <w:rPr>
          <w:sz w:val="95"/>
          <w:szCs w:val="95"/>
        </w:rPr>
      </w:pPr>
      <w:r>
        <w:rPr>
          <w:b/>
          <w:noProof/>
          <w:spacing w:val="57"/>
          <w:w w:val="101"/>
          <w:position w:val="1"/>
          <w:sz w:val="95"/>
          <w:lang w:bidi="ne-NP"/>
        </w:rPr>
        <w:lastRenderedPageBreak/>
        <w:drawing>
          <wp:anchor distT="0" distB="0" distL="114300" distR="114300" simplePos="0" relativeHeight="251660800" behindDoc="1" locked="0" layoutInCell="1" allowOverlap="1" wp14:anchorId="2C0803F5" wp14:editId="4A8C96FC">
            <wp:simplePos x="0" y="0"/>
            <wp:positionH relativeFrom="column">
              <wp:posOffset>-2367280</wp:posOffset>
            </wp:positionH>
            <wp:positionV relativeFrom="paragraph">
              <wp:posOffset>-741307</wp:posOffset>
            </wp:positionV>
            <wp:extent cx="15286246" cy="19107807"/>
            <wp:effectExtent l="0" t="0" r="0" b="0"/>
            <wp:wrapNone/>
            <wp:docPr id="22" name="Picture 22" descr="C:\Users\RODA\Desktop\FFA Dec 2020\tradu\4\posters\posters\wetransfer-5fad76\Evaluación de cabal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ODA\Desktop\FFA Dec 2020\tradu\4\posters\posters\wetransfer-5fad76\Evaluación de caballo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286246" cy="19107807"/>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3D5125C5" w14:textId="77777777" w:rsidR="00A57B5D" w:rsidRDefault="00A57B5D">
      <w:pPr>
        <w:spacing w:before="7" w:line="180" w:lineRule="exact"/>
        <w:rPr>
          <w:sz w:val="19"/>
          <w:szCs w:val="19"/>
        </w:rPr>
      </w:pPr>
    </w:p>
    <w:p w14:paraId="6D22BEB8" w14:textId="77777777" w:rsidR="00A57B5D" w:rsidRDefault="001E795A">
      <w:pPr>
        <w:spacing w:line="440" w:lineRule="exact"/>
        <w:ind w:left="3598" w:right="31"/>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Profesional (CDE) de Evaluación de Caballos de la Organización Nacional FFA es promover el estudio y el interés en la ciencia, la selección, el cuidado y el bienestar, el manejo y la producción de caballos a través del plan de estudios de educación agrícola; fomentar el aprendizaje experiencial mediante el uso de habilidades prácticas, pensamiento crítico y conocimiento aplicado; y proporcionar liderazgo para aquellos que han demostrado habilidades y competencias como resultado de la instrucción en ciencias equinas.</w:t>
      </w:r>
    </w:p>
    <w:p w14:paraId="68FB95F9" w14:textId="77777777" w:rsidR="00A57B5D" w:rsidRDefault="00A57B5D">
      <w:pPr>
        <w:spacing w:before="10" w:line="120" w:lineRule="exact"/>
        <w:rPr>
          <w:sz w:val="13"/>
          <w:szCs w:val="13"/>
        </w:rPr>
      </w:pPr>
    </w:p>
    <w:p w14:paraId="16B5587C" w14:textId="77777777" w:rsidR="00A57B5D" w:rsidRDefault="00A57B5D">
      <w:pPr>
        <w:spacing w:line="200" w:lineRule="exact"/>
      </w:pPr>
    </w:p>
    <w:p w14:paraId="46105D85" w14:textId="77777777" w:rsidR="00A57B5D" w:rsidRDefault="001E795A">
      <w:pPr>
        <w:ind w:left="3536" w:right="9607"/>
        <w:jc w:val="both"/>
        <w:rPr>
          <w:sz w:val="95"/>
          <w:szCs w:val="95"/>
        </w:rPr>
      </w:pPr>
      <w:r>
        <w:rPr>
          <w:b/>
          <w:spacing w:val="57"/>
          <w:w w:val="110"/>
          <w:sz w:val="95"/>
        </w:rPr>
        <w:t>Descripción:</w:t>
      </w:r>
    </w:p>
    <w:p w14:paraId="7CE0944D" w14:textId="77777777" w:rsidR="00A57B5D" w:rsidRDefault="00A57B5D">
      <w:pPr>
        <w:spacing w:before="5" w:line="160" w:lineRule="exact"/>
        <w:rPr>
          <w:sz w:val="16"/>
          <w:szCs w:val="16"/>
        </w:rPr>
      </w:pPr>
    </w:p>
    <w:p w14:paraId="4EA637C5" w14:textId="77777777" w:rsidR="00A57B5D" w:rsidRDefault="001E795A" w:rsidP="005175A8">
      <w:pPr>
        <w:ind w:left="3598" w:right="1481"/>
        <w:jc w:val="both"/>
        <w:rPr>
          <w:rFonts w:ascii="Palatino Linotype" w:eastAsia="Palatino Linotype" w:hAnsi="Palatino Linotype" w:cs="Palatino Linotype"/>
          <w:sz w:val="37"/>
          <w:szCs w:val="37"/>
        </w:rPr>
      </w:pPr>
      <w:r>
        <w:rPr>
          <w:rFonts w:ascii="Palatino Linotype" w:hAnsi="Palatino Linotype"/>
          <w:spacing w:val="15"/>
          <w:sz w:val="37"/>
        </w:rPr>
        <w:t xml:space="preserve">Los participantes del CDE de Evaluación de Caballos identificarán </w:t>
      </w:r>
      <w:r>
        <w:rPr>
          <w:rFonts w:ascii="Palatino Linotype" w:hAnsi="Palatino Linotype"/>
          <w:spacing w:val="22"/>
          <w:position w:val="1"/>
          <w:sz w:val="37"/>
        </w:rPr>
        <w:t>razas y marcas de caballos, equipos y desviaciones de las patas; evaluarán clases de caballos según</w:t>
      </w:r>
      <w:r w:rsidR="005175A8">
        <w:rPr>
          <w:rFonts w:ascii="Palatino Linotype" w:hAnsi="Palatino Linotype"/>
          <w:spacing w:val="22"/>
          <w:position w:val="1"/>
          <w:sz w:val="37"/>
        </w:rPr>
        <w:t xml:space="preserve"> </w:t>
      </w:r>
      <w:r>
        <w:rPr>
          <w:rFonts w:ascii="Palatino Linotype" w:hAnsi="Palatino Linotype"/>
          <w:spacing w:val="22"/>
          <w:w w:val="121"/>
          <w:position w:val="1"/>
          <w:sz w:val="37"/>
        </w:rPr>
        <w:t>características, conformación y desempeño de la raza; darán fundamentos orales de su ubicación;</w:t>
      </w:r>
      <w:r w:rsidR="005175A8">
        <w:rPr>
          <w:rFonts w:ascii="Palatino Linotype" w:hAnsi="Palatino Linotype"/>
          <w:spacing w:val="22"/>
          <w:w w:val="121"/>
          <w:position w:val="1"/>
          <w:sz w:val="37"/>
        </w:rPr>
        <w:t xml:space="preserve"> </w:t>
      </w:r>
      <w:r>
        <w:rPr>
          <w:rFonts w:ascii="Palatino Linotype" w:hAnsi="Palatino Linotype"/>
          <w:spacing w:val="22"/>
          <w:position w:val="1"/>
          <w:sz w:val="37"/>
        </w:rPr>
        <w:t>y responderán preguntas y presentarán soluciones en equipo en base a escenarios</w:t>
      </w:r>
      <w:r w:rsidR="005175A8">
        <w:rPr>
          <w:rFonts w:ascii="Palatino Linotype" w:hAnsi="Palatino Linotype"/>
          <w:spacing w:val="22"/>
          <w:position w:val="1"/>
          <w:sz w:val="37"/>
        </w:rPr>
        <w:t xml:space="preserve"> </w:t>
      </w:r>
      <w:r>
        <w:rPr>
          <w:rFonts w:ascii="Palatino Linotype" w:hAnsi="Palatino Linotype"/>
          <w:spacing w:val="23"/>
          <w:w w:val="117"/>
          <w:sz w:val="37"/>
        </w:rPr>
        <w:t>de la industria equina.</w:t>
      </w:r>
    </w:p>
    <w:p w14:paraId="59B66CB0" w14:textId="77777777" w:rsidR="00A57B5D" w:rsidRDefault="00A57B5D">
      <w:pPr>
        <w:spacing w:line="200" w:lineRule="exact"/>
      </w:pPr>
    </w:p>
    <w:p w14:paraId="467479E6" w14:textId="77777777" w:rsidR="00A57B5D" w:rsidRDefault="00A57B5D">
      <w:pPr>
        <w:spacing w:line="200" w:lineRule="exact"/>
      </w:pPr>
    </w:p>
    <w:p w14:paraId="7D753DD9" w14:textId="77777777" w:rsidR="00A57B5D" w:rsidRDefault="00A57B5D">
      <w:pPr>
        <w:spacing w:line="200" w:lineRule="exact"/>
      </w:pPr>
    </w:p>
    <w:p w14:paraId="15D2B11C" w14:textId="77777777" w:rsidR="00A57B5D" w:rsidRDefault="00A57B5D">
      <w:pPr>
        <w:spacing w:line="200" w:lineRule="exact"/>
      </w:pPr>
    </w:p>
    <w:p w14:paraId="4EE13BA3" w14:textId="77777777" w:rsidR="00A57B5D" w:rsidRDefault="00A57B5D">
      <w:pPr>
        <w:spacing w:line="200" w:lineRule="exact"/>
      </w:pPr>
    </w:p>
    <w:p w14:paraId="31B9CC75" w14:textId="77777777" w:rsidR="00A57B5D" w:rsidRDefault="00A57B5D">
      <w:pPr>
        <w:spacing w:line="200" w:lineRule="exact"/>
      </w:pPr>
    </w:p>
    <w:p w14:paraId="3FE58217" w14:textId="77777777" w:rsidR="00A57B5D" w:rsidRDefault="00A57B5D">
      <w:pPr>
        <w:spacing w:line="200" w:lineRule="exact"/>
      </w:pPr>
    </w:p>
    <w:p w14:paraId="62BC812C" w14:textId="77777777" w:rsidR="00A57B5D" w:rsidRDefault="00A57B5D">
      <w:pPr>
        <w:spacing w:line="200" w:lineRule="exact"/>
      </w:pPr>
    </w:p>
    <w:p w14:paraId="74B4667F" w14:textId="77777777" w:rsidR="00A57B5D" w:rsidRDefault="00A57B5D">
      <w:pPr>
        <w:spacing w:line="200" w:lineRule="exact"/>
      </w:pPr>
    </w:p>
    <w:p w14:paraId="47CD1D75" w14:textId="77777777" w:rsidR="00A57B5D" w:rsidRDefault="00A57B5D">
      <w:pPr>
        <w:spacing w:line="200" w:lineRule="exact"/>
      </w:pPr>
    </w:p>
    <w:p w14:paraId="22EFED25" w14:textId="77777777" w:rsidR="00A57B5D" w:rsidRDefault="00A57B5D">
      <w:pPr>
        <w:spacing w:line="200" w:lineRule="exact"/>
      </w:pPr>
    </w:p>
    <w:p w14:paraId="69695D89" w14:textId="77777777" w:rsidR="00A57B5D" w:rsidRDefault="00A57B5D">
      <w:pPr>
        <w:spacing w:line="200" w:lineRule="exact"/>
      </w:pPr>
    </w:p>
    <w:p w14:paraId="0A363A59" w14:textId="77777777" w:rsidR="00A57B5D" w:rsidRDefault="00A57B5D">
      <w:pPr>
        <w:spacing w:line="200" w:lineRule="exact"/>
      </w:pPr>
    </w:p>
    <w:p w14:paraId="5D69192F" w14:textId="77777777" w:rsidR="00A57B5D" w:rsidRDefault="00A57B5D">
      <w:pPr>
        <w:spacing w:line="200" w:lineRule="exact"/>
      </w:pPr>
    </w:p>
    <w:p w14:paraId="23F80A66" w14:textId="77777777" w:rsidR="00A57B5D" w:rsidRDefault="00A57B5D">
      <w:pPr>
        <w:spacing w:line="200" w:lineRule="exact"/>
      </w:pPr>
    </w:p>
    <w:p w14:paraId="7DB3BB39" w14:textId="77777777" w:rsidR="00A57B5D" w:rsidRDefault="00A57B5D">
      <w:pPr>
        <w:spacing w:line="200" w:lineRule="exact"/>
      </w:pPr>
    </w:p>
    <w:p w14:paraId="7322878B" w14:textId="77777777" w:rsidR="00A57B5D" w:rsidRDefault="00A57B5D">
      <w:pPr>
        <w:spacing w:line="200" w:lineRule="exact"/>
      </w:pPr>
    </w:p>
    <w:p w14:paraId="0EB6D9DB" w14:textId="77777777" w:rsidR="00A57B5D" w:rsidRDefault="00A57B5D">
      <w:pPr>
        <w:spacing w:line="200" w:lineRule="exact"/>
      </w:pPr>
    </w:p>
    <w:p w14:paraId="17D071DD" w14:textId="77777777" w:rsidR="00A57B5D" w:rsidRDefault="00A57B5D">
      <w:pPr>
        <w:spacing w:line="200" w:lineRule="exact"/>
      </w:pPr>
    </w:p>
    <w:p w14:paraId="32ACF3D1" w14:textId="77777777" w:rsidR="00A57B5D" w:rsidRDefault="00A57B5D">
      <w:pPr>
        <w:spacing w:line="200" w:lineRule="exact"/>
      </w:pPr>
    </w:p>
    <w:p w14:paraId="30126C2C" w14:textId="77777777" w:rsidR="00A57B5D" w:rsidRDefault="00A57B5D">
      <w:pPr>
        <w:spacing w:line="200" w:lineRule="exact"/>
      </w:pPr>
    </w:p>
    <w:p w14:paraId="4DCCA641" w14:textId="77777777" w:rsidR="00A57B5D" w:rsidRDefault="00A57B5D">
      <w:pPr>
        <w:spacing w:line="200" w:lineRule="exact"/>
      </w:pPr>
    </w:p>
    <w:p w14:paraId="3F12F663" w14:textId="77777777" w:rsidR="00A57B5D" w:rsidRDefault="00A57B5D">
      <w:pPr>
        <w:spacing w:line="200" w:lineRule="exact"/>
      </w:pPr>
    </w:p>
    <w:p w14:paraId="55830795" w14:textId="77777777" w:rsidR="00A57B5D" w:rsidRDefault="00A57B5D">
      <w:pPr>
        <w:spacing w:line="200" w:lineRule="exact"/>
      </w:pPr>
    </w:p>
    <w:p w14:paraId="1EC6D43F" w14:textId="77777777" w:rsidR="00A57B5D" w:rsidRDefault="00A57B5D">
      <w:pPr>
        <w:spacing w:line="200" w:lineRule="exact"/>
      </w:pPr>
    </w:p>
    <w:p w14:paraId="4CC924B1" w14:textId="77777777" w:rsidR="00A57B5D" w:rsidRDefault="00A57B5D">
      <w:pPr>
        <w:spacing w:line="200" w:lineRule="exact"/>
      </w:pPr>
    </w:p>
    <w:p w14:paraId="5B916FCB" w14:textId="77777777" w:rsidR="00A57B5D" w:rsidRDefault="00A57B5D">
      <w:pPr>
        <w:spacing w:line="200" w:lineRule="exact"/>
      </w:pPr>
    </w:p>
    <w:p w14:paraId="757AA23F" w14:textId="77777777" w:rsidR="00A57B5D" w:rsidRDefault="00A57B5D">
      <w:pPr>
        <w:spacing w:line="200" w:lineRule="exact"/>
      </w:pPr>
    </w:p>
    <w:p w14:paraId="7CAF537A" w14:textId="77777777" w:rsidR="00A57B5D" w:rsidRDefault="00A57B5D">
      <w:pPr>
        <w:spacing w:line="200" w:lineRule="exact"/>
      </w:pPr>
    </w:p>
    <w:p w14:paraId="6D22749E" w14:textId="77777777" w:rsidR="00A57B5D" w:rsidRDefault="00A57B5D">
      <w:pPr>
        <w:spacing w:line="200" w:lineRule="exact"/>
      </w:pPr>
    </w:p>
    <w:p w14:paraId="5DE0B0A1" w14:textId="77777777" w:rsidR="00A57B5D" w:rsidRDefault="00A57B5D">
      <w:pPr>
        <w:spacing w:line="200" w:lineRule="exact"/>
      </w:pPr>
    </w:p>
    <w:p w14:paraId="0FE50B99" w14:textId="77777777" w:rsidR="00A57B5D" w:rsidRDefault="00A57B5D">
      <w:pPr>
        <w:spacing w:line="200" w:lineRule="exact"/>
      </w:pPr>
    </w:p>
    <w:p w14:paraId="60FAB0C4" w14:textId="77777777" w:rsidR="00A57B5D" w:rsidRDefault="00A57B5D">
      <w:pPr>
        <w:spacing w:line="200" w:lineRule="exact"/>
      </w:pPr>
    </w:p>
    <w:p w14:paraId="0C5C3449" w14:textId="77777777" w:rsidR="00A57B5D" w:rsidRDefault="00A57B5D">
      <w:pPr>
        <w:spacing w:line="200" w:lineRule="exact"/>
      </w:pPr>
    </w:p>
    <w:p w14:paraId="484E8945" w14:textId="77777777" w:rsidR="00A57B5D" w:rsidRDefault="00A57B5D">
      <w:pPr>
        <w:spacing w:line="200" w:lineRule="exact"/>
      </w:pPr>
    </w:p>
    <w:p w14:paraId="07F4F11D" w14:textId="77777777" w:rsidR="00A57B5D" w:rsidRDefault="00A57B5D">
      <w:pPr>
        <w:spacing w:line="200" w:lineRule="exact"/>
      </w:pPr>
    </w:p>
    <w:p w14:paraId="5AD29F3B" w14:textId="77777777" w:rsidR="00A57B5D" w:rsidRDefault="00A57B5D">
      <w:pPr>
        <w:spacing w:line="200" w:lineRule="exact"/>
      </w:pPr>
    </w:p>
    <w:p w14:paraId="5D336F07" w14:textId="77777777" w:rsidR="00A57B5D" w:rsidRDefault="00A57B5D">
      <w:pPr>
        <w:spacing w:line="200" w:lineRule="exact"/>
      </w:pPr>
    </w:p>
    <w:p w14:paraId="19373C28" w14:textId="77777777" w:rsidR="00A57B5D" w:rsidRDefault="00A57B5D">
      <w:pPr>
        <w:spacing w:line="200" w:lineRule="exact"/>
      </w:pPr>
    </w:p>
    <w:p w14:paraId="770B917C" w14:textId="77777777" w:rsidR="00A57B5D" w:rsidRDefault="00A57B5D">
      <w:pPr>
        <w:spacing w:line="200" w:lineRule="exact"/>
      </w:pPr>
    </w:p>
    <w:p w14:paraId="11D942C7" w14:textId="77777777" w:rsidR="00A57B5D" w:rsidRDefault="00A57B5D">
      <w:pPr>
        <w:spacing w:line="200" w:lineRule="exact"/>
      </w:pPr>
    </w:p>
    <w:p w14:paraId="56E3822A" w14:textId="77777777" w:rsidR="00A57B5D" w:rsidRDefault="00A57B5D">
      <w:pPr>
        <w:spacing w:line="200" w:lineRule="exact"/>
      </w:pPr>
    </w:p>
    <w:p w14:paraId="71057619" w14:textId="77777777" w:rsidR="00A57B5D" w:rsidRDefault="00A57B5D">
      <w:pPr>
        <w:spacing w:line="200" w:lineRule="exact"/>
      </w:pPr>
    </w:p>
    <w:p w14:paraId="79908C0C" w14:textId="77777777" w:rsidR="00A57B5D" w:rsidRDefault="00A57B5D">
      <w:pPr>
        <w:spacing w:line="200" w:lineRule="exact"/>
      </w:pPr>
    </w:p>
    <w:p w14:paraId="3959A903" w14:textId="77777777" w:rsidR="00A57B5D" w:rsidRDefault="00A57B5D">
      <w:pPr>
        <w:spacing w:line="200" w:lineRule="exact"/>
      </w:pPr>
    </w:p>
    <w:p w14:paraId="3FB5AD49" w14:textId="77777777" w:rsidR="00A57B5D" w:rsidRDefault="00A57B5D">
      <w:pPr>
        <w:spacing w:line="200" w:lineRule="exact"/>
      </w:pPr>
    </w:p>
    <w:p w14:paraId="37C59127" w14:textId="77777777" w:rsidR="00A57B5D" w:rsidRDefault="00A57B5D">
      <w:pPr>
        <w:spacing w:line="200" w:lineRule="exact"/>
      </w:pPr>
    </w:p>
    <w:p w14:paraId="315E5185" w14:textId="77777777" w:rsidR="00A57B5D" w:rsidRDefault="00A57B5D">
      <w:pPr>
        <w:spacing w:line="200" w:lineRule="exact"/>
      </w:pPr>
    </w:p>
    <w:p w14:paraId="0A6A38AE" w14:textId="77777777" w:rsidR="00A57B5D" w:rsidRDefault="00A57B5D">
      <w:pPr>
        <w:spacing w:line="200" w:lineRule="exact"/>
      </w:pPr>
    </w:p>
    <w:p w14:paraId="280D2B20" w14:textId="77777777" w:rsidR="00A57B5D" w:rsidRDefault="00A57B5D">
      <w:pPr>
        <w:spacing w:line="200" w:lineRule="exact"/>
      </w:pPr>
    </w:p>
    <w:p w14:paraId="1C3C4225" w14:textId="77777777" w:rsidR="00A57B5D" w:rsidRDefault="00A57B5D">
      <w:pPr>
        <w:spacing w:line="200" w:lineRule="exact"/>
      </w:pPr>
    </w:p>
    <w:p w14:paraId="4EC23EE9" w14:textId="77777777" w:rsidR="00A57B5D" w:rsidRDefault="00A57B5D">
      <w:pPr>
        <w:spacing w:line="200" w:lineRule="exact"/>
      </w:pPr>
    </w:p>
    <w:p w14:paraId="0CF456B3" w14:textId="77777777" w:rsidR="00A57B5D" w:rsidRDefault="00A57B5D">
      <w:pPr>
        <w:spacing w:line="200" w:lineRule="exact"/>
      </w:pPr>
    </w:p>
    <w:p w14:paraId="14AED3A4" w14:textId="77777777" w:rsidR="00A57B5D" w:rsidRDefault="00A57B5D">
      <w:pPr>
        <w:spacing w:line="200" w:lineRule="exact"/>
      </w:pPr>
    </w:p>
    <w:p w14:paraId="11FA006A" w14:textId="77777777" w:rsidR="00A57B5D" w:rsidRDefault="00A57B5D">
      <w:pPr>
        <w:spacing w:line="200" w:lineRule="exact"/>
      </w:pPr>
    </w:p>
    <w:p w14:paraId="3EEEA113" w14:textId="77777777" w:rsidR="00A57B5D" w:rsidRDefault="00A57B5D">
      <w:pPr>
        <w:spacing w:line="200" w:lineRule="exact"/>
      </w:pPr>
    </w:p>
    <w:p w14:paraId="63A62314" w14:textId="77777777" w:rsidR="00A57B5D" w:rsidRDefault="00A57B5D">
      <w:pPr>
        <w:spacing w:line="200" w:lineRule="exact"/>
      </w:pPr>
    </w:p>
    <w:p w14:paraId="779C938C" w14:textId="77777777" w:rsidR="00A57B5D" w:rsidRDefault="00A57B5D">
      <w:pPr>
        <w:spacing w:line="200" w:lineRule="exact"/>
      </w:pPr>
    </w:p>
    <w:p w14:paraId="4CD56788" w14:textId="77777777" w:rsidR="00A57B5D" w:rsidRDefault="00A57B5D">
      <w:pPr>
        <w:spacing w:line="200" w:lineRule="exact"/>
      </w:pPr>
    </w:p>
    <w:p w14:paraId="31F1A80B" w14:textId="77777777" w:rsidR="00A57B5D" w:rsidRDefault="00A57B5D">
      <w:pPr>
        <w:spacing w:line="200" w:lineRule="exact"/>
      </w:pPr>
    </w:p>
    <w:p w14:paraId="1EC88D75" w14:textId="77777777" w:rsidR="00A57B5D" w:rsidRDefault="00A57B5D">
      <w:pPr>
        <w:spacing w:line="200" w:lineRule="exact"/>
      </w:pPr>
    </w:p>
    <w:p w14:paraId="0EE784B8" w14:textId="77777777" w:rsidR="00A57B5D" w:rsidRDefault="00A57B5D">
      <w:pPr>
        <w:spacing w:line="200" w:lineRule="exact"/>
      </w:pPr>
    </w:p>
    <w:p w14:paraId="62DB37B2" w14:textId="77777777" w:rsidR="00A57B5D" w:rsidRDefault="00A57B5D">
      <w:pPr>
        <w:spacing w:line="200" w:lineRule="exact"/>
      </w:pPr>
    </w:p>
    <w:p w14:paraId="0EF491FE" w14:textId="77777777" w:rsidR="00A57B5D" w:rsidRDefault="00A57B5D">
      <w:pPr>
        <w:spacing w:line="200" w:lineRule="exact"/>
      </w:pPr>
    </w:p>
    <w:p w14:paraId="57916715" w14:textId="77777777" w:rsidR="00A57B5D" w:rsidRDefault="00A57B5D">
      <w:pPr>
        <w:spacing w:line="200" w:lineRule="exact"/>
      </w:pPr>
    </w:p>
    <w:p w14:paraId="002C781C" w14:textId="77777777" w:rsidR="00A57B5D" w:rsidRDefault="00A57B5D">
      <w:pPr>
        <w:spacing w:before="4" w:line="220" w:lineRule="exact"/>
        <w:rPr>
          <w:sz w:val="22"/>
          <w:szCs w:val="22"/>
        </w:rPr>
      </w:pPr>
    </w:p>
    <w:p w14:paraId="450877BA" w14:textId="77777777" w:rsidR="00A57B5D" w:rsidRDefault="001E795A">
      <w:pPr>
        <w:spacing w:line="940" w:lineRule="exact"/>
        <w:ind w:left="3532"/>
        <w:rPr>
          <w:sz w:val="95"/>
          <w:szCs w:val="95"/>
        </w:rPr>
      </w:pPr>
      <w:r>
        <w:rPr>
          <w:b/>
          <w:spacing w:val="57"/>
          <w:position w:val="2"/>
          <w:sz w:val="95"/>
        </w:rPr>
        <w:t>Oportunidades profesionales:</w:t>
      </w:r>
    </w:p>
    <w:p w14:paraId="70E60531" w14:textId="77777777" w:rsidR="00A57B5D" w:rsidRDefault="00A57B5D">
      <w:pPr>
        <w:spacing w:before="4" w:line="140" w:lineRule="exact"/>
        <w:rPr>
          <w:sz w:val="14"/>
          <w:szCs w:val="14"/>
        </w:rPr>
      </w:pPr>
    </w:p>
    <w:p w14:paraId="4362233C" w14:textId="77777777" w:rsidR="00A57B5D" w:rsidRPr="005175A8" w:rsidRDefault="001E795A">
      <w:pPr>
        <w:ind w:left="3625"/>
        <w:rPr>
          <w:rFonts w:ascii="Palatino Linotype" w:hAnsi="Palatino Linotype"/>
          <w:spacing w:val="22"/>
          <w:w w:val="121"/>
          <w:position w:val="1"/>
          <w:sz w:val="37"/>
        </w:rPr>
      </w:pPr>
      <w:r>
        <w:rPr>
          <w:rFonts w:ascii="Palatino Linotype" w:hAnsi="Palatino Linotype"/>
          <w:w w:val="58"/>
          <w:sz w:val="37"/>
        </w:rPr>
        <w:t xml:space="preserve">•    </w:t>
      </w:r>
      <w:r w:rsidRPr="005175A8">
        <w:rPr>
          <w:rFonts w:ascii="Palatino Linotype" w:hAnsi="Palatino Linotype"/>
          <w:spacing w:val="22"/>
          <w:w w:val="121"/>
          <w:position w:val="1"/>
          <w:sz w:val="37"/>
        </w:rPr>
        <w:t>Entrenador de caballos</w:t>
      </w:r>
    </w:p>
    <w:p w14:paraId="26EE8725" w14:textId="77777777" w:rsidR="00A57B5D" w:rsidRPr="005175A8" w:rsidRDefault="00A57B5D">
      <w:pPr>
        <w:spacing w:before="7" w:line="240" w:lineRule="exact"/>
        <w:rPr>
          <w:rFonts w:ascii="Palatino Linotype" w:hAnsi="Palatino Linotype"/>
          <w:spacing w:val="22"/>
          <w:w w:val="121"/>
          <w:position w:val="1"/>
          <w:sz w:val="37"/>
        </w:rPr>
      </w:pPr>
    </w:p>
    <w:p w14:paraId="27C361D2" w14:textId="77777777" w:rsidR="00A57B5D" w:rsidRPr="005175A8" w:rsidRDefault="001E795A">
      <w:pPr>
        <w:ind w:left="3625"/>
        <w:rPr>
          <w:rFonts w:ascii="Palatino Linotype" w:hAnsi="Palatino Linotype"/>
          <w:spacing w:val="22"/>
          <w:w w:val="121"/>
          <w:position w:val="1"/>
          <w:sz w:val="37"/>
        </w:rPr>
      </w:pPr>
      <w:r w:rsidRPr="005175A8">
        <w:rPr>
          <w:rFonts w:ascii="Palatino Linotype" w:hAnsi="Palatino Linotype"/>
          <w:spacing w:val="22"/>
          <w:w w:val="121"/>
          <w:position w:val="1"/>
          <w:sz w:val="37"/>
        </w:rPr>
        <w:t>•    Ranchero de caballos</w:t>
      </w:r>
    </w:p>
    <w:p w14:paraId="0D8C84CB" w14:textId="77777777" w:rsidR="00A57B5D" w:rsidRPr="005175A8" w:rsidRDefault="00A57B5D">
      <w:pPr>
        <w:spacing w:before="7" w:line="240" w:lineRule="exact"/>
        <w:rPr>
          <w:rFonts w:ascii="Palatino Linotype" w:hAnsi="Palatino Linotype"/>
          <w:spacing w:val="22"/>
          <w:w w:val="121"/>
          <w:position w:val="1"/>
          <w:sz w:val="37"/>
        </w:rPr>
      </w:pPr>
    </w:p>
    <w:p w14:paraId="62CF0881" w14:textId="77777777" w:rsidR="00A57B5D" w:rsidRPr="005175A8" w:rsidRDefault="001E795A">
      <w:pPr>
        <w:ind w:left="3625"/>
        <w:rPr>
          <w:rFonts w:ascii="Palatino Linotype" w:hAnsi="Palatino Linotype"/>
          <w:spacing w:val="22"/>
          <w:w w:val="121"/>
          <w:position w:val="1"/>
          <w:sz w:val="37"/>
        </w:rPr>
      </w:pPr>
      <w:r w:rsidRPr="005175A8">
        <w:rPr>
          <w:rFonts w:ascii="Palatino Linotype" w:hAnsi="Palatino Linotype"/>
          <w:spacing w:val="22"/>
          <w:w w:val="121"/>
          <w:position w:val="1"/>
          <w:sz w:val="37"/>
        </w:rPr>
        <w:t>•    Técnico de cría artificial</w:t>
      </w:r>
    </w:p>
    <w:p w14:paraId="3B8635E0" w14:textId="77777777" w:rsidR="00A57B5D" w:rsidRPr="005175A8" w:rsidRDefault="00A57B5D">
      <w:pPr>
        <w:spacing w:before="7" w:line="240" w:lineRule="exact"/>
        <w:rPr>
          <w:rFonts w:ascii="Palatino Linotype" w:hAnsi="Palatino Linotype"/>
          <w:spacing w:val="22"/>
          <w:w w:val="121"/>
          <w:position w:val="1"/>
          <w:sz w:val="37"/>
        </w:rPr>
      </w:pPr>
    </w:p>
    <w:p w14:paraId="26CD9344" w14:textId="77777777" w:rsidR="00A57B5D" w:rsidRPr="005175A8" w:rsidRDefault="001E795A">
      <w:pPr>
        <w:ind w:left="3625"/>
        <w:rPr>
          <w:rFonts w:ascii="Palatino Linotype" w:hAnsi="Palatino Linotype"/>
          <w:spacing w:val="22"/>
          <w:w w:val="121"/>
          <w:position w:val="1"/>
          <w:sz w:val="37"/>
        </w:rPr>
      </w:pPr>
      <w:r w:rsidRPr="005175A8">
        <w:rPr>
          <w:rFonts w:ascii="Palatino Linotype" w:hAnsi="Palatino Linotype"/>
          <w:spacing w:val="22"/>
          <w:w w:val="121"/>
          <w:position w:val="1"/>
          <w:sz w:val="37"/>
        </w:rPr>
        <w:t>•    Ventas equinas</w:t>
      </w:r>
    </w:p>
    <w:p w14:paraId="379756B8" w14:textId="77777777" w:rsidR="00A57B5D" w:rsidRPr="005175A8" w:rsidRDefault="00A57B5D">
      <w:pPr>
        <w:spacing w:before="7" w:line="240" w:lineRule="exact"/>
        <w:rPr>
          <w:rFonts w:ascii="Palatino Linotype" w:hAnsi="Palatino Linotype"/>
          <w:spacing w:val="22"/>
          <w:w w:val="121"/>
          <w:position w:val="1"/>
          <w:sz w:val="37"/>
        </w:rPr>
      </w:pPr>
    </w:p>
    <w:p w14:paraId="43E6A177" w14:textId="77777777" w:rsidR="00A57B5D" w:rsidRPr="005175A8" w:rsidRDefault="001E795A">
      <w:pPr>
        <w:ind w:left="3625"/>
        <w:rPr>
          <w:rFonts w:ascii="Palatino Linotype" w:hAnsi="Palatino Linotype"/>
          <w:spacing w:val="22"/>
          <w:w w:val="121"/>
          <w:position w:val="1"/>
          <w:sz w:val="37"/>
        </w:rPr>
      </w:pPr>
      <w:r w:rsidRPr="005175A8">
        <w:rPr>
          <w:rFonts w:ascii="Palatino Linotype" w:hAnsi="Palatino Linotype"/>
          <w:spacing w:val="22"/>
          <w:w w:val="121"/>
          <w:position w:val="1"/>
          <w:sz w:val="37"/>
        </w:rPr>
        <w:t>•    Veterinario equino</w:t>
      </w:r>
    </w:p>
    <w:p w14:paraId="01CD3D28" w14:textId="77777777" w:rsidR="00A57B5D" w:rsidRPr="005175A8" w:rsidRDefault="00A57B5D">
      <w:pPr>
        <w:spacing w:before="7" w:line="240" w:lineRule="exact"/>
        <w:rPr>
          <w:rFonts w:ascii="Palatino Linotype" w:hAnsi="Palatino Linotype"/>
          <w:spacing w:val="22"/>
          <w:w w:val="121"/>
          <w:position w:val="1"/>
          <w:sz w:val="37"/>
        </w:rPr>
      </w:pPr>
    </w:p>
    <w:p w14:paraId="39AFE2BA" w14:textId="77777777" w:rsidR="00A57B5D" w:rsidRPr="005175A8" w:rsidRDefault="001E795A">
      <w:pPr>
        <w:ind w:left="3625"/>
        <w:rPr>
          <w:rFonts w:ascii="Palatino Linotype" w:hAnsi="Palatino Linotype"/>
          <w:spacing w:val="22"/>
          <w:w w:val="121"/>
          <w:position w:val="1"/>
          <w:sz w:val="37"/>
        </w:rPr>
      </w:pPr>
      <w:r w:rsidRPr="005175A8">
        <w:rPr>
          <w:rFonts w:ascii="Palatino Linotype" w:hAnsi="Palatino Linotype"/>
          <w:spacing w:val="22"/>
          <w:w w:val="121"/>
          <w:position w:val="1"/>
          <w:sz w:val="37"/>
        </w:rPr>
        <w:t>•    Nutricionista equino</w:t>
      </w:r>
    </w:p>
    <w:p w14:paraId="2B99C015" w14:textId="77777777" w:rsidR="00A57B5D" w:rsidRPr="005175A8" w:rsidRDefault="00A57B5D">
      <w:pPr>
        <w:spacing w:before="7" w:line="240" w:lineRule="exact"/>
        <w:rPr>
          <w:rFonts w:ascii="Palatino Linotype" w:hAnsi="Palatino Linotype"/>
          <w:spacing w:val="22"/>
          <w:w w:val="121"/>
          <w:position w:val="1"/>
          <w:sz w:val="37"/>
        </w:rPr>
      </w:pPr>
    </w:p>
    <w:p w14:paraId="446AAD2F" w14:textId="77777777" w:rsidR="00A57B5D" w:rsidRPr="005175A8" w:rsidRDefault="001E795A">
      <w:pPr>
        <w:ind w:left="3625"/>
        <w:rPr>
          <w:rFonts w:ascii="Palatino Linotype" w:hAnsi="Palatino Linotype"/>
          <w:spacing w:val="22"/>
          <w:w w:val="121"/>
          <w:position w:val="1"/>
          <w:sz w:val="37"/>
        </w:rPr>
        <w:sectPr w:rsidR="00A57B5D" w:rsidRPr="005175A8">
          <w:pgSz w:w="25340" w:h="31660"/>
          <w:pgMar w:top="2360" w:right="2000" w:bottom="280" w:left="3680" w:header="720" w:footer="720" w:gutter="0"/>
          <w:cols w:space="720"/>
        </w:sectPr>
      </w:pPr>
      <w:r w:rsidRPr="005175A8">
        <w:rPr>
          <w:rFonts w:ascii="Palatino Linotype" w:hAnsi="Palatino Linotype"/>
          <w:spacing w:val="22"/>
          <w:w w:val="121"/>
          <w:position w:val="1"/>
          <w:sz w:val="37"/>
        </w:rPr>
        <w:t>•    Educador postsecundario</w:t>
      </w:r>
    </w:p>
    <w:p w14:paraId="4B82CFD2" w14:textId="77777777" w:rsidR="00A57B5D" w:rsidRDefault="00975103" w:rsidP="00F95744">
      <w:pPr>
        <w:spacing w:line="980" w:lineRule="exact"/>
        <w:ind w:left="3536" w:right="10446"/>
        <w:jc w:val="both"/>
        <w:rPr>
          <w:sz w:val="95"/>
          <w:szCs w:val="95"/>
        </w:rPr>
      </w:pPr>
      <w:r>
        <w:rPr>
          <w:b/>
          <w:noProof/>
          <w:spacing w:val="57"/>
          <w:w w:val="101"/>
          <w:position w:val="1"/>
          <w:sz w:val="95"/>
          <w:lang w:bidi="ne-NP"/>
        </w:rPr>
        <w:lastRenderedPageBreak/>
        <w:drawing>
          <wp:anchor distT="0" distB="0" distL="114300" distR="114300" simplePos="0" relativeHeight="251661824" behindDoc="1" locked="0" layoutInCell="1" allowOverlap="1" wp14:anchorId="0E89183E" wp14:editId="3C73BC12">
            <wp:simplePos x="0" y="0"/>
            <wp:positionH relativeFrom="column">
              <wp:posOffset>-2210676</wp:posOffset>
            </wp:positionH>
            <wp:positionV relativeFrom="paragraph">
              <wp:posOffset>-1152198</wp:posOffset>
            </wp:positionV>
            <wp:extent cx="15235796" cy="19044745"/>
            <wp:effectExtent l="0" t="0" r="4445" b="5715"/>
            <wp:wrapNone/>
            <wp:docPr id="23" name="Picture 23" descr="C:\Users\RODA\Desktop\FFA Dec 2020\tradu\4\posters\posters\wetransfer-5fad76\Evaluación de gan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ODA\Desktop\FFA Dec 2020\tradu\4\posters\posters\wetransfer-5fad76\Evaluación de ganad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35796" cy="19044745"/>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746B8CC5" w14:textId="77777777" w:rsidR="00A57B5D" w:rsidRDefault="00A57B5D">
      <w:pPr>
        <w:spacing w:before="7" w:line="180" w:lineRule="exact"/>
        <w:rPr>
          <w:sz w:val="19"/>
          <w:szCs w:val="19"/>
        </w:rPr>
      </w:pPr>
    </w:p>
    <w:p w14:paraId="5D044778"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Evento de Desarrollo Profesional (CDE) de Evaluación Ganadera de la Organización Nacional FFA brinda la oportunidad de aprender y aplicar las prioridades de producción y de la industria ganadera a través de la evaluación y selección de ganado vacuno, porcino, ovino y caprino.</w:t>
      </w:r>
    </w:p>
    <w:p w14:paraId="0836A1A3" w14:textId="77777777" w:rsidR="00A57B5D" w:rsidRDefault="00A57B5D">
      <w:pPr>
        <w:spacing w:before="7" w:line="140" w:lineRule="exact"/>
        <w:rPr>
          <w:sz w:val="15"/>
          <w:szCs w:val="15"/>
        </w:rPr>
      </w:pPr>
    </w:p>
    <w:p w14:paraId="32E391EE" w14:textId="77777777" w:rsidR="00A57B5D" w:rsidRDefault="00A57B5D">
      <w:pPr>
        <w:spacing w:line="200" w:lineRule="exact"/>
      </w:pPr>
    </w:p>
    <w:p w14:paraId="5F621546" w14:textId="77777777" w:rsidR="00A57B5D" w:rsidRDefault="00A57B5D">
      <w:pPr>
        <w:spacing w:line="200" w:lineRule="exact"/>
      </w:pPr>
    </w:p>
    <w:p w14:paraId="50D71903" w14:textId="77777777" w:rsidR="00A57B5D" w:rsidRDefault="00A57B5D">
      <w:pPr>
        <w:spacing w:line="200" w:lineRule="exact"/>
      </w:pPr>
    </w:p>
    <w:p w14:paraId="66E76839" w14:textId="77777777" w:rsidR="00A57B5D" w:rsidRDefault="00A57B5D">
      <w:pPr>
        <w:spacing w:line="200" w:lineRule="exact"/>
      </w:pPr>
    </w:p>
    <w:p w14:paraId="56962E45" w14:textId="77777777" w:rsidR="00A57B5D" w:rsidRDefault="00A57B5D">
      <w:pPr>
        <w:spacing w:line="200" w:lineRule="exact"/>
      </w:pPr>
    </w:p>
    <w:p w14:paraId="5A79E58E" w14:textId="77777777" w:rsidR="00A57B5D" w:rsidRDefault="001E795A">
      <w:pPr>
        <w:spacing w:line="940" w:lineRule="exact"/>
        <w:ind w:left="3536"/>
        <w:rPr>
          <w:sz w:val="95"/>
          <w:szCs w:val="95"/>
        </w:rPr>
      </w:pPr>
      <w:r>
        <w:rPr>
          <w:b/>
          <w:spacing w:val="57"/>
          <w:w w:val="110"/>
          <w:position w:val="2"/>
          <w:sz w:val="95"/>
        </w:rPr>
        <w:t>Descripción:</w:t>
      </w:r>
    </w:p>
    <w:p w14:paraId="11686649" w14:textId="77777777" w:rsidR="00A57B5D" w:rsidRDefault="00A57B5D">
      <w:pPr>
        <w:spacing w:before="7" w:line="180" w:lineRule="exact"/>
        <w:rPr>
          <w:sz w:val="19"/>
          <w:szCs w:val="19"/>
        </w:rPr>
      </w:pPr>
    </w:p>
    <w:p w14:paraId="6D28AEFF" w14:textId="77777777" w:rsidR="00A57B5D" w:rsidRDefault="001E795A" w:rsidP="005175A8">
      <w:pPr>
        <w:spacing w:line="440" w:lineRule="exact"/>
        <w:ind w:left="3598" w:right="755"/>
        <w:rPr>
          <w:rFonts w:ascii="Palatino Linotype" w:eastAsia="Palatino Linotype" w:hAnsi="Palatino Linotype" w:cs="Palatino Linotype"/>
          <w:sz w:val="37"/>
          <w:szCs w:val="37"/>
        </w:rPr>
      </w:pPr>
      <w:r>
        <w:rPr>
          <w:rFonts w:ascii="Palatino Linotype" w:hAnsi="Palatino Linotype"/>
          <w:spacing w:val="15"/>
          <w:sz w:val="37"/>
        </w:rPr>
        <w:t>Los participantes del CDE de Evaluación Ganadera trabajarán de manera cooperativa para completar las actividades de cría, comercialización, y evaluación y solución; completarán un examen</w:t>
      </w:r>
      <w:r w:rsidR="005175A8">
        <w:rPr>
          <w:rFonts w:ascii="Palatino Linotype" w:hAnsi="Palatino Linotype"/>
          <w:spacing w:val="15"/>
          <w:sz w:val="37"/>
        </w:rPr>
        <w:t xml:space="preserve"> </w:t>
      </w:r>
      <w:r>
        <w:rPr>
          <w:rFonts w:ascii="Palatino Linotype" w:hAnsi="Palatino Linotype"/>
          <w:spacing w:val="22"/>
          <w:sz w:val="37"/>
        </w:rPr>
        <w:t>escrito; evaluarán varias clases de animales de cría y mercado; y darán fundamentos orales de sus evaluaciones.</w:t>
      </w:r>
    </w:p>
    <w:p w14:paraId="4CCE5A7B" w14:textId="77777777" w:rsidR="00A57B5D" w:rsidRDefault="00A57B5D">
      <w:pPr>
        <w:spacing w:before="10" w:line="140" w:lineRule="exact"/>
        <w:rPr>
          <w:sz w:val="14"/>
          <w:szCs w:val="14"/>
        </w:rPr>
      </w:pPr>
    </w:p>
    <w:p w14:paraId="2372059D" w14:textId="77777777" w:rsidR="00A57B5D" w:rsidRDefault="00A57B5D">
      <w:pPr>
        <w:spacing w:line="200" w:lineRule="exact"/>
      </w:pPr>
    </w:p>
    <w:p w14:paraId="684E2536" w14:textId="77777777" w:rsidR="00A57B5D" w:rsidRDefault="00A57B5D">
      <w:pPr>
        <w:spacing w:line="200" w:lineRule="exact"/>
      </w:pPr>
    </w:p>
    <w:p w14:paraId="18F665E8" w14:textId="77777777" w:rsidR="00A57B5D" w:rsidRDefault="00A57B5D">
      <w:pPr>
        <w:spacing w:line="200" w:lineRule="exact"/>
      </w:pPr>
    </w:p>
    <w:p w14:paraId="3FB02E3A" w14:textId="77777777" w:rsidR="00A57B5D" w:rsidRDefault="00A57B5D">
      <w:pPr>
        <w:spacing w:line="200" w:lineRule="exact"/>
      </w:pPr>
    </w:p>
    <w:p w14:paraId="64EA42B5" w14:textId="77777777" w:rsidR="00A57B5D" w:rsidRDefault="00A57B5D">
      <w:pPr>
        <w:spacing w:line="200" w:lineRule="exact"/>
      </w:pPr>
    </w:p>
    <w:p w14:paraId="0A0DF937" w14:textId="77777777" w:rsidR="00A57B5D" w:rsidRDefault="00A57B5D">
      <w:pPr>
        <w:spacing w:line="200" w:lineRule="exact"/>
      </w:pPr>
    </w:p>
    <w:p w14:paraId="551E7631" w14:textId="77777777" w:rsidR="00A57B5D" w:rsidRDefault="00A57B5D">
      <w:pPr>
        <w:spacing w:line="200" w:lineRule="exact"/>
      </w:pPr>
    </w:p>
    <w:p w14:paraId="0CA90D05" w14:textId="77777777" w:rsidR="00A57B5D" w:rsidRDefault="00A57B5D">
      <w:pPr>
        <w:spacing w:line="200" w:lineRule="exact"/>
      </w:pPr>
    </w:p>
    <w:p w14:paraId="4C653CC7" w14:textId="77777777" w:rsidR="00A57B5D" w:rsidRDefault="00A57B5D">
      <w:pPr>
        <w:spacing w:line="200" w:lineRule="exact"/>
      </w:pPr>
    </w:p>
    <w:p w14:paraId="62D96E77" w14:textId="77777777" w:rsidR="00A57B5D" w:rsidRDefault="00A57B5D">
      <w:pPr>
        <w:spacing w:line="200" w:lineRule="exact"/>
      </w:pPr>
    </w:p>
    <w:p w14:paraId="4A6FB2B5" w14:textId="77777777" w:rsidR="00A57B5D" w:rsidRDefault="00A57B5D">
      <w:pPr>
        <w:spacing w:line="200" w:lineRule="exact"/>
      </w:pPr>
    </w:p>
    <w:p w14:paraId="3A279DAD" w14:textId="77777777" w:rsidR="00A57B5D" w:rsidRDefault="00A57B5D">
      <w:pPr>
        <w:spacing w:line="200" w:lineRule="exact"/>
      </w:pPr>
    </w:p>
    <w:p w14:paraId="1CD8BA1C" w14:textId="77777777" w:rsidR="00A57B5D" w:rsidRDefault="00A57B5D">
      <w:pPr>
        <w:spacing w:line="200" w:lineRule="exact"/>
      </w:pPr>
    </w:p>
    <w:p w14:paraId="416889DB" w14:textId="77777777" w:rsidR="00A57B5D" w:rsidRDefault="00A57B5D">
      <w:pPr>
        <w:spacing w:line="200" w:lineRule="exact"/>
      </w:pPr>
    </w:p>
    <w:p w14:paraId="627D6D8C" w14:textId="77777777" w:rsidR="00A57B5D" w:rsidRDefault="00A57B5D">
      <w:pPr>
        <w:spacing w:line="200" w:lineRule="exact"/>
      </w:pPr>
    </w:p>
    <w:p w14:paraId="00E08FA5" w14:textId="77777777" w:rsidR="00A57B5D" w:rsidRDefault="00A57B5D">
      <w:pPr>
        <w:spacing w:line="200" w:lineRule="exact"/>
      </w:pPr>
    </w:p>
    <w:p w14:paraId="41F3631D" w14:textId="77777777" w:rsidR="00A57B5D" w:rsidRDefault="00A57B5D">
      <w:pPr>
        <w:spacing w:line="200" w:lineRule="exact"/>
      </w:pPr>
    </w:p>
    <w:p w14:paraId="312E35E4" w14:textId="77777777" w:rsidR="00A57B5D" w:rsidRDefault="00A57B5D">
      <w:pPr>
        <w:spacing w:line="200" w:lineRule="exact"/>
      </w:pPr>
    </w:p>
    <w:p w14:paraId="54D62F6A" w14:textId="77777777" w:rsidR="00A57B5D" w:rsidRDefault="00A57B5D">
      <w:pPr>
        <w:spacing w:line="200" w:lineRule="exact"/>
      </w:pPr>
    </w:p>
    <w:p w14:paraId="37E5C934" w14:textId="77777777" w:rsidR="00A57B5D" w:rsidRDefault="00A57B5D">
      <w:pPr>
        <w:spacing w:line="200" w:lineRule="exact"/>
      </w:pPr>
    </w:p>
    <w:p w14:paraId="0564A59D" w14:textId="77777777" w:rsidR="00A57B5D" w:rsidRDefault="00A57B5D">
      <w:pPr>
        <w:spacing w:line="200" w:lineRule="exact"/>
      </w:pPr>
    </w:p>
    <w:p w14:paraId="013223B9" w14:textId="77777777" w:rsidR="00A57B5D" w:rsidRDefault="00A57B5D">
      <w:pPr>
        <w:spacing w:line="200" w:lineRule="exact"/>
      </w:pPr>
    </w:p>
    <w:p w14:paraId="7B911FB5" w14:textId="77777777" w:rsidR="00A57B5D" w:rsidRDefault="00A57B5D">
      <w:pPr>
        <w:spacing w:line="200" w:lineRule="exact"/>
      </w:pPr>
    </w:p>
    <w:p w14:paraId="097A691B" w14:textId="77777777" w:rsidR="00A57B5D" w:rsidRDefault="00A57B5D">
      <w:pPr>
        <w:spacing w:line="200" w:lineRule="exact"/>
      </w:pPr>
    </w:p>
    <w:p w14:paraId="381EE3B0" w14:textId="77777777" w:rsidR="00A57B5D" w:rsidRDefault="00A57B5D">
      <w:pPr>
        <w:spacing w:line="200" w:lineRule="exact"/>
      </w:pPr>
    </w:p>
    <w:p w14:paraId="1411973B" w14:textId="77777777" w:rsidR="00A57B5D" w:rsidRDefault="00A57B5D">
      <w:pPr>
        <w:spacing w:line="200" w:lineRule="exact"/>
      </w:pPr>
    </w:p>
    <w:p w14:paraId="01E36012" w14:textId="77777777" w:rsidR="00A57B5D" w:rsidRDefault="00A57B5D">
      <w:pPr>
        <w:spacing w:line="200" w:lineRule="exact"/>
      </w:pPr>
    </w:p>
    <w:p w14:paraId="0AE93768" w14:textId="77777777" w:rsidR="00A57B5D" w:rsidRDefault="00A57B5D">
      <w:pPr>
        <w:spacing w:line="200" w:lineRule="exact"/>
      </w:pPr>
    </w:p>
    <w:p w14:paraId="2FFF5259" w14:textId="77777777" w:rsidR="00A57B5D" w:rsidRDefault="00A57B5D">
      <w:pPr>
        <w:spacing w:line="200" w:lineRule="exact"/>
      </w:pPr>
    </w:p>
    <w:p w14:paraId="7106E853" w14:textId="77777777" w:rsidR="00A57B5D" w:rsidRDefault="00A57B5D">
      <w:pPr>
        <w:spacing w:line="200" w:lineRule="exact"/>
      </w:pPr>
    </w:p>
    <w:p w14:paraId="310BBE76" w14:textId="77777777" w:rsidR="00A57B5D" w:rsidRDefault="00A57B5D">
      <w:pPr>
        <w:spacing w:line="200" w:lineRule="exact"/>
      </w:pPr>
    </w:p>
    <w:p w14:paraId="2A96924E" w14:textId="77777777" w:rsidR="00A57B5D" w:rsidRDefault="00A57B5D">
      <w:pPr>
        <w:spacing w:line="200" w:lineRule="exact"/>
      </w:pPr>
    </w:p>
    <w:p w14:paraId="6D778137" w14:textId="77777777" w:rsidR="00A57B5D" w:rsidRDefault="00A57B5D">
      <w:pPr>
        <w:spacing w:line="200" w:lineRule="exact"/>
      </w:pPr>
    </w:p>
    <w:p w14:paraId="1CA514BE" w14:textId="77777777" w:rsidR="00A57B5D" w:rsidRDefault="00A57B5D">
      <w:pPr>
        <w:spacing w:line="200" w:lineRule="exact"/>
      </w:pPr>
    </w:p>
    <w:p w14:paraId="041976F2" w14:textId="77777777" w:rsidR="00A57B5D" w:rsidRDefault="00A57B5D">
      <w:pPr>
        <w:spacing w:line="200" w:lineRule="exact"/>
      </w:pPr>
    </w:p>
    <w:p w14:paraId="5FF4E50C" w14:textId="77777777" w:rsidR="00A57B5D" w:rsidRDefault="00A57B5D">
      <w:pPr>
        <w:spacing w:line="200" w:lineRule="exact"/>
      </w:pPr>
    </w:p>
    <w:p w14:paraId="5103F3F8" w14:textId="77777777" w:rsidR="00A57B5D" w:rsidRDefault="00A57B5D">
      <w:pPr>
        <w:spacing w:line="200" w:lineRule="exact"/>
      </w:pPr>
    </w:p>
    <w:p w14:paraId="1FB35F8A" w14:textId="77777777" w:rsidR="00A57B5D" w:rsidRDefault="00A57B5D">
      <w:pPr>
        <w:spacing w:line="200" w:lineRule="exact"/>
      </w:pPr>
    </w:p>
    <w:p w14:paraId="3F6500EF" w14:textId="77777777" w:rsidR="00A57B5D" w:rsidRDefault="00A57B5D">
      <w:pPr>
        <w:spacing w:line="200" w:lineRule="exact"/>
      </w:pPr>
    </w:p>
    <w:p w14:paraId="20E19576" w14:textId="77777777" w:rsidR="00A57B5D" w:rsidRDefault="00A57B5D">
      <w:pPr>
        <w:spacing w:line="200" w:lineRule="exact"/>
      </w:pPr>
    </w:p>
    <w:p w14:paraId="092F9208" w14:textId="77777777" w:rsidR="00A57B5D" w:rsidRDefault="00A57B5D">
      <w:pPr>
        <w:spacing w:line="200" w:lineRule="exact"/>
      </w:pPr>
    </w:p>
    <w:p w14:paraId="0101FF4C" w14:textId="77777777" w:rsidR="00A57B5D" w:rsidRDefault="00A57B5D">
      <w:pPr>
        <w:spacing w:line="200" w:lineRule="exact"/>
      </w:pPr>
    </w:p>
    <w:p w14:paraId="44ABB78A" w14:textId="77777777" w:rsidR="00A57B5D" w:rsidRDefault="00A57B5D">
      <w:pPr>
        <w:spacing w:line="200" w:lineRule="exact"/>
      </w:pPr>
    </w:p>
    <w:p w14:paraId="0AACF411" w14:textId="77777777" w:rsidR="00A57B5D" w:rsidRDefault="00A57B5D">
      <w:pPr>
        <w:spacing w:line="200" w:lineRule="exact"/>
      </w:pPr>
    </w:p>
    <w:p w14:paraId="281BE155" w14:textId="77777777" w:rsidR="00A57B5D" w:rsidRDefault="00A57B5D">
      <w:pPr>
        <w:spacing w:line="200" w:lineRule="exact"/>
      </w:pPr>
    </w:p>
    <w:p w14:paraId="50A03359" w14:textId="77777777" w:rsidR="00A57B5D" w:rsidRDefault="00A57B5D">
      <w:pPr>
        <w:spacing w:line="200" w:lineRule="exact"/>
      </w:pPr>
    </w:p>
    <w:p w14:paraId="2CDEC363" w14:textId="77777777" w:rsidR="00A57B5D" w:rsidRDefault="00A57B5D">
      <w:pPr>
        <w:spacing w:line="200" w:lineRule="exact"/>
      </w:pPr>
    </w:p>
    <w:p w14:paraId="78FA6F93" w14:textId="77777777" w:rsidR="00A57B5D" w:rsidRDefault="00A57B5D">
      <w:pPr>
        <w:spacing w:line="200" w:lineRule="exact"/>
      </w:pPr>
    </w:p>
    <w:p w14:paraId="3A974699" w14:textId="77777777" w:rsidR="00A57B5D" w:rsidRDefault="00A57B5D">
      <w:pPr>
        <w:spacing w:line="200" w:lineRule="exact"/>
      </w:pPr>
    </w:p>
    <w:p w14:paraId="587C4082" w14:textId="77777777" w:rsidR="00A57B5D" w:rsidRDefault="00A57B5D">
      <w:pPr>
        <w:spacing w:line="200" w:lineRule="exact"/>
      </w:pPr>
    </w:p>
    <w:p w14:paraId="31C3AEC4" w14:textId="77777777" w:rsidR="00A57B5D" w:rsidRDefault="00A57B5D">
      <w:pPr>
        <w:spacing w:line="200" w:lineRule="exact"/>
      </w:pPr>
    </w:p>
    <w:p w14:paraId="3B14727D" w14:textId="77777777" w:rsidR="00A57B5D" w:rsidRDefault="00A57B5D">
      <w:pPr>
        <w:spacing w:line="200" w:lineRule="exact"/>
      </w:pPr>
    </w:p>
    <w:p w14:paraId="1A7904B9" w14:textId="77777777" w:rsidR="00A57B5D" w:rsidRDefault="00A57B5D">
      <w:pPr>
        <w:spacing w:line="200" w:lineRule="exact"/>
      </w:pPr>
    </w:p>
    <w:p w14:paraId="2FB6E27B" w14:textId="77777777" w:rsidR="00A57B5D" w:rsidRDefault="00A57B5D">
      <w:pPr>
        <w:spacing w:line="200" w:lineRule="exact"/>
      </w:pPr>
    </w:p>
    <w:p w14:paraId="161B6825" w14:textId="77777777" w:rsidR="00A57B5D" w:rsidRDefault="00A57B5D">
      <w:pPr>
        <w:spacing w:line="200" w:lineRule="exact"/>
      </w:pPr>
    </w:p>
    <w:p w14:paraId="347716A7" w14:textId="77777777" w:rsidR="00A57B5D" w:rsidRDefault="00A57B5D">
      <w:pPr>
        <w:spacing w:line="200" w:lineRule="exact"/>
      </w:pPr>
    </w:p>
    <w:p w14:paraId="57ACDBE2" w14:textId="77777777" w:rsidR="00A57B5D" w:rsidRDefault="00A57B5D">
      <w:pPr>
        <w:spacing w:line="200" w:lineRule="exact"/>
      </w:pPr>
    </w:p>
    <w:p w14:paraId="1D7C576D" w14:textId="77777777" w:rsidR="00A57B5D" w:rsidRDefault="00A57B5D">
      <w:pPr>
        <w:spacing w:line="200" w:lineRule="exact"/>
      </w:pPr>
    </w:p>
    <w:p w14:paraId="4632C0C5" w14:textId="77777777" w:rsidR="00A57B5D" w:rsidRDefault="00A57B5D">
      <w:pPr>
        <w:spacing w:line="200" w:lineRule="exact"/>
      </w:pPr>
    </w:p>
    <w:p w14:paraId="241A2D0B" w14:textId="77777777" w:rsidR="00A57B5D" w:rsidRDefault="00A57B5D">
      <w:pPr>
        <w:spacing w:line="200" w:lineRule="exact"/>
      </w:pPr>
    </w:p>
    <w:p w14:paraId="1B3ED2EB" w14:textId="77777777" w:rsidR="00A57B5D" w:rsidRDefault="00A57B5D">
      <w:pPr>
        <w:spacing w:line="200" w:lineRule="exact"/>
      </w:pPr>
    </w:p>
    <w:p w14:paraId="542E45A1" w14:textId="77777777" w:rsidR="00A57B5D" w:rsidRDefault="00A57B5D">
      <w:pPr>
        <w:spacing w:line="200" w:lineRule="exact"/>
      </w:pPr>
    </w:p>
    <w:p w14:paraId="0E321D8A" w14:textId="77777777" w:rsidR="00A57B5D" w:rsidRDefault="00A57B5D">
      <w:pPr>
        <w:spacing w:line="200" w:lineRule="exact"/>
      </w:pPr>
    </w:p>
    <w:p w14:paraId="33A3E7C3" w14:textId="77777777" w:rsidR="00A57B5D" w:rsidRDefault="00A57B5D">
      <w:pPr>
        <w:spacing w:line="200" w:lineRule="exact"/>
      </w:pPr>
    </w:p>
    <w:p w14:paraId="31FEF942" w14:textId="77777777" w:rsidR="00A57B5D" w:rsidRDefault="00A57B5D">
      <w:pPr>
        <w:spacing w:line="200" w:lineRule="exact"/>
      </w:pPr>
    </w:p>
    <w:p w14:paraId="1DAD3584" w14:textId="77777777" w:rsidR="00A57B5D" w:rsidRDefault="00A57B5D">
      <w:pPr>
        <w:spacing w:line="200" w:lineRule="exact"/>
      </w:pPr>
    </w:p>
    <w:p w14:paraId="18EAC8F2" w14:textId="77777777" w:rsidR="00A57B5D" w:rsidRDefault="00A57B5D">
      <w:pPr>
        <w:spacing w:line="200" w:lineRule="exact"/>
      </w:pPr>
    </w:p>
    <w:p w14:paraId="022BA40A" w14:textId="77777777" w:rsidR="00A57B5D" w:rsidRDefault="00A57B5D">
      <w:pPr>
        <w:spacing w:line="200" w:lineRule="exact"/>
      </w:pPr>
    </w:p>
    <w:p w14:paraId="5F40C8FB" w14:textId="77777777" w:rsidR="00A57B5D" w:rsidRDefault="00A57B5D">
      <w:pPr>
        <w:spacing w:line="200" w:lineRule="exact"/>
      </w:pPr>
    </w:p>
    <w:p w14:paraId="536B2B9D" w14:textId="77777777" w:rsidR="00A57B5D" w:rsidRDefault="001E795A">
      <w:pPr>
        <w:spacing w:line="940" w:lineRule="exact"/>
        <w:ind w:left="3532"/>
        <w:rPr>
          <w:sz w:val="95"/>
          <w:szCs w:val="95"/>
        </w:rPr>
      </w:pPr>
      <w:r>
        <w:rPr>
          <w:b/>
          <w:spacing w:val="57"/>
          <w:position w:val="2"/>
          <w:sz w:val="95"/>
        </w:rPr>
        <w:t>Oportunidades profesionales:</w:t>
      </w:r>
    </w:p>
    <w:p w14:paraId="5174FC21" w14:textId="77777777" w:rsidR="00A57B5D" w:rsidRDefault="00A57B5D">
      <w:pPr>
        <w:spacing w:before="4" w:line="140" w:lineRule="exact"/>
        <w:rPr>
          <w:sz w:val="14"/>
          <w:szCs w:val="14"/>
        </w:rPr>
      </w:pPr>
    </w:p>
    <w:p w14:paraId="0FF94C84"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Gerente de ventas de exportación</w:t>
      </w:r>
    </w:p>
    <w:p w14:paraId="69F92537" w14:textId="77777777" w:rsidR="00A57B5D" w:rsidRPr="005175A8" w:rsidRDefault="00A57B5D">
      <w:pPr>
        <w:spacing w:before="7" w:line="240" w:lineRule="exact"/>
        <w:rPr>
          <w:rFonts w:ascii="Palatino Linotype" w:hAnsi="Palatino Linotype"/>
          <w:spacing w:val="15"/>
          <w:sz w:val="37"/>
        </w:rPr>
      </w:pPr>
    </w:p>
    <w:p w14:paraId="161590D7"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Comprador de ganado</w:t>
      </w:r>
    </w:p>
    <w:p w14:paraId="5462441F" w14:textId="77777777" w:rsidR="00A57B5D" w:rsidRPr="005175A8" w:rsidRDefault="00A57B5D">
      <w:pPr>
        <w:spacing w:before="7" w:line="240" w:lineRule="exact"/>
        <w:rPr>
          <w:rFonts w:ascii="Palatino Linotype" w:hAnsi="Palatino Linotype"/>
          <w:spacing w:val="15"/>
          <w:sz w:val="37"/>
        </w:rPr>
      </w:pPr>
    </w:p>
    <w:p w14:paraId="58DC460E"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Inspector de carne del USDA</w:t>
      </w:r>
    </w:p>
    <w:p w14:paraId="15787D67" w14:textId="77777777" w:rsidR="00A57B5D" w:rsidRPr="005175A8" w:rsidRDefault="00A57B5D">
      <w:pPr>
        <w:spacing w:before="7" w:line="240" w:lineRule="exact"/>
        <w:rPr>
          <w:rFonts w:ascii="Palatino Linotype" w:hAnsi="Palatino Linotype"/>
          <w:spacing w:val="15"/>
          <w:sz w:val="37"/>
        </w:rPr>
      </w:pPr>
    </w:p>
    <w:p w14:paraId="4A6F84A0" w14:textId="58D5B14A"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xml:space="preserve">•    Supervisor de </w:t>
      </w:r>
      <w:r w:rsidR="00330AB7">
        <w:rPr>
          <w:rFonts w:ascii="Palatino Linotype" w:hAnsi="Palatino Linotype"/>
          <w:spacing w:val="15"/>
          <w:sz w:val="37"/>
        </w:rPr>
        <w:t>patio</w:t>
      </w:r>
      <w:r w:rsidR="00330AB7" w:rsidRPr="005175A8">
        <w:rPr>
          <w:rFonts w:ascii="Palatino Linotype" w:hAnsi="Palatino Linotype"/>
          <w:spacing w:val="15"/>
          <w:sz w:val="37"/>
        </w:rPr>
        <w:t xml:space="preserve"> </w:t>
      </w:r>
      <w:r w:rsidRPr="005175A8">
        <w:rPr>
          <w:rFonts w:ascii="Palatino Linotype" w:hAnsi="Palatino Linotype"/>
          <w:spacing w:val="15"/>
          <w:sz w:val="37"/>
        </w:rPr>
        <w:t>del ganado</w:t>
      </w:r>
    </w:p>
    <w:p w14:paraId="333FCE69" w14:textId="77777777" w:rsidR="00A57B5D" w:rsidRPr="005175A8" w:rsidRDefault="00A57B5D">
      <w:pPr>
        <w:spacing w:before="7" w:line="240" w:lineRule="exact"/>
        <w:rPr>
          <w:rFonts w:ascii="Palatino Linotype" w:hAnsi="Palatino Linotype"/>
          <w:spacing w:val="15"/>
          <w:sz w:val="37"/>
        </w:rPr>
      </w:pPr>
    </w:p>
    <w:p w14:paraId="31DE5548"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Nutricionista de animales</w:t>
      </w:r>
    </w:p>
    <w:p w14:paraId="397A7B68" w14:textId="77777777" w:rsidR="00A57B5D" w:rsidRPr="005175A8" w:rsidRDefault="00A57B5D">
      <w:pPr>
        <w:spacing w:before="7" w:line="240" w:lineRule="exact"/>
        <w:rPr>
          <w:rFonts w:ascii="Palatino Linotype" w:hAnsi="Palatino Linotype"/>
          <w:spacing w:val="15"/>
          <w:sz w:val="37"/>
        </w:rPr>
      </w:pPr>
    </w:p>
    <w:p w14:paraId="2ADD0CDD"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Genetista de animales</w:t>
      </w:r>
    </w:p>
    <w:p w14:paraId="7D434A15" w14:textId="77777777" w:rsidR="00A57B5D" w:rsidRPr="005175A8" w:rsidRDefault="00A57B5D">
      <w:pPr>
        <w:spacing w:before="7" w:line="240" w:lineRule="exact"/>
        <w:rPr>
          <w:rFonts w:ascii="Palatino Linotype" w:hAnsi="Palatino Linotype"/>
          <w:spacing w:val="15"/>
          <w:sz w:val="37"/>
        </w:rPr>
      </w:pPr>
    </w:p>
    <w:p w14:paraId="197DF2A1" w14:textId="77777777" w:rsidR="00A57B5D" w:rsidRPr="005175A8" w:rsidRDefault="001E795A">
      <w:pPr>
        <w:ind w:left="3640"/>
        <w:rPr>
          <w:rFonts w:ascii="Palatino Linotype" w:hAnsi="Palatino Linotype"/>
          <w:spacing w:val="15"/>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15"/>
          <w:sz w:val="37"/>
        </w:rPr>
        <w:t>•    Locutor agrícola</w:t>
      </w:r>
    </w:p>
    <w:p w14:paraId="0FD1CCA7" w14:textId="77777777" w:rsidR="00A57B5D" w:rsidRDefault="00975103" w:rsidP="00F95744">
      <w:pPr>
        <w:spacing w:line="980" w:lineRule="exact"/>
        <w:ind w:left="3536" w:right="10446"/>
        <w:jc w:val="both"/>
        <w:rPr>
          <w:sz w:val="95"/>
          <w:szCs w:val="95"/>
        </w:rPr>
      </w:pPr>
      <w:r>
        <w:rPr>
          <w:b/>
          <w:noProof/>
          <w:spacing w:val="57"/>
          <w:w w:val="101"/>
          <w:position w:val="1"/>
          <w:sz w:val="95"/>
          <w:lang w:bidi="ne-NP"/>
        </w:rPr>
        <w:lastRenderedPageBreak/>
        <w:drawing>
          <wp:anchor distT="0" distB="0" distL="114300" distR="114300" simplePos="0" relativeHeight="251662848" behindDoc="1" locked="0" layoutInCell="1" allowOverlap="1" wp14:anchorId="3F02C532" wp14:editId="6853F404">
            <wp:simplePos x="0" y="0"/>
            <wp:positionH relativeFrom="column">
              <wp:posOffset>-1989959</wp:posOffset>
            </wp:positionH>
            <wp:positionV relativeFrom="paragraph">
              <wp:posOffset>-363922</wp:posOffset>
            </wp:positionV>
            <wp:extent cx="14706074" cy="18382593"/>
            <wp:effectExtent l="0" t="0" r="635" b="1270"/>
            <wp:wrapNone/>
            <wp:docPr id="24" name="Picture 24" descr="C:\Users\RODA\Desktop\FFA Dec 2020\tradu\4\posters\posters\wetransfer-5fad76\Plan de marke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RODA\Desktop\FFA Dec 2020\tradu\4\posters\posters\wetransfer-5fad76\Plan de marketin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06074" cy="18382593"/>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7EA4E50D" w14:textId="77777777" w:rsidR="00A57B5D" w:rsidRDefault="00A57B5D">
      <w:pPr>
        <w:spacing w:before="7" w:line="180" w:lineRule="exact"/>
        <w:rPr>
          <w:sz w:val="19"/>
          <w:szCs w:val="19"/>
        </w:rPr>
      </w:pPr>
    </w:p>
    <w:p w14:paraId="16F42161"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Evento de Desarrollo Profesional (CDE) del Plan de Marketing de la Organización Nacional FFA está diseñado para ayudar a los estudiantes a desarrollar habilidades prácticas en el proceso de marketing a través del desarrollo y la presentación de un plan de marketing. Los estudiantes investigan y presentan un plan de marketing para un producto, suministro o servicio agrícola. Está pensada como una actividad competitiva que involucra a un equipo de tres personas que trabajan para una agroindustria local real, ya sea como una empresa existente o nueva, para apoyar la misión de extensión de la FFA.</w:t>
      </w:r>
    </w:p>
    <w:p w14:paraId="2EB1513E" w14:textId="77777777" w:rsidR="00A57B5D" w:rsidRDefault="00A57B5D">
      <w:pPr>
        <w:spacing w:line="200" w:lineRule="exact"/>
      </w:pPr>
    </w:p>
    <w:p w14:paraId="63868A8B" w14:textId="77777777" w:rsidR="00A57B5D" w:rsidRDefault="00A57B5D">
      <w:pPr>
        <w:spacing w:line="200" w:lineRule="exact"/>
      </w:pPr>
    </w:p>
    <w:p w14:paraId="3B7DDA3A" w14:textId="77777777" w:rsidR="00A57B5D" w:rsidRDefault="00A57B5D">
      <w:pPr>
        <w:spacing w:before="3" w:line="200" w:lineRule="exact"/>
      </w:pPr>
    </w:p>
    <w:p w14:paraId="6629B3D7" w14:textId="77777777" w:rsidR="00A57B5D" w:rsidRDefault="001E795A">
      <w:pPr>
        <w:ind w:left="3536" w:right="9607"/>
        <w:jc w:val="both"/>
        <w:rPr>
          <w:sz w:val="95"/>
          <w:szCs w:val="95"/>
        </w:rPr>
      </w:pPr>
      <w:r>
        <w:rPr>
          <w:b/>
          <w:spacing w:val="57"/>
          <w:w w:val="110"/>
          <w:sz w:val="95"/>
        </w:rPr>
        <w:t>Descripción:</w:t>
      </w:r>
    </w:p>
    <w:p w14:paraId="68E537F6" w14:textId="77777777" w:rsidR="00A57B5D" w:rsidRDefault="00A57B5D">
      <w:pPr>
        <w:spacing w:before="7" w:line="180" w:lineRule="exact"/>
        <w:rPr>
          <w:sz w:val="19"/>
          <w:szCs w:val="19"/>
        </w:rPr>
      </w:pPr>
    </w:p>
    <w:p w14:paraId="3CA0D80C" w14:textId="77777777" w:rsidR="00A57B5D" w:rsidRDefault="001E795A">
      <w:pPr>
        <w:spacing w:line="440" w:lineRule="exact"/>
        <w:ind w:left="3598" w:right="602"/>
        <w:rPr>
          <w:rFonts w:ascii="Palatino Linotype" w:eastAsia="Palatino Linotype" w:hAnsi="Palatino Linotype" w:cs="Palatino Linotype"/>
          <w:sz w:val="37"/>
          <w:szCs w:val="37"/>
        </w:rPr>
      </w:pPr>
      <w:r>
        <w:rPr>
          <w:rFonts w:ascii="Palatino Linotype" w:hAnsi="Palatino Linotype"/>
          <w:spacing w:val="15"/>
          <w:sz w:val="37"/>
        </w:rPr>
        <w:t>Los participantes del CDE del Plan de Marketing desarrollarán y presentarán un plan de marketing y responderán preguntas basadas en el plan y el conocimiento general de marketing.</w:t>
      </w:r>
    </w:p>
    <w:p w14:paraId="018D0B9F" w14:textId="77777777" w:rsidR="00A57B5D" w:rsidRDefault="00A57B5D">
      <w:pPr>
        <w:spacing w:line="200" w:lineRule="exact"/>
      </w:pPr>
    </w:p>
    <w:p w14:paraId="1B037C46" w14:textId="77777777" w:rsidR="00A57B5D" w:rsidRDefault="00A57B5D">
      <w:pPr>
        <w:spacing w:line="200" w:lineRule="exact"/>
      </w:pPr>
    </w:p>
    <w:p w14:paraId="6FC35508" w14:textId="77777777" w:rsidR="00A57B5D" w:rsidRDefault="00A57B5D">
      <w:pPr>
        <w:spacing w:line="200" w:lineRule="exact"/>
      </w:pPr>
    </w:p>
    <w:p w14:paraId="33A203D0" w14:textId="77777777" w:rsidR="00A57B5D" w:rsidRDefault="00A57B5D">
      <w:pPr>
        <w:spacing w:line="200" w:lineRule="exact"/>
      </w:pPr>
    </w:p>
    <w:p w14:paraId="69791402" w14:textId="77777777" w:rsidR="00A57B5D" w:rsidRDefault="00A57B5D">
      <w:pPr>
        <w:spacing w:line="200" w:lineRule="exact"/>
      </w:pPr>
    </w:p>
    <w:p w14:paraId="65017B93" w14:textId="77777777" w:rsidR="00A57B5D" w:rsidRDefault="00A57B5D">
      <w:pPr>
        <w:spacing w:line="200" w:lineRule="exact"/>
      </w:pPr>
    </w:p>
    <w:p w14:paraId="04EE90FF" w14:textId="77777777" w:rsidR="00A57B5D" w:rsidRDefault="00A57B5D">
      <w:pPr>
        <w:spacing w:line="200" w:lineRule="exact"/>
      </w:pPr>
    </w:p>
    <w:p w14:paraId="4F3D2AE7" w14:textId="77777777" w:rsidR="00A57B5D" w:rsidRDefault="00A57B5D">
      <w:pPr>
        <w:spacing w:line="200" w:lineRule="exact"/>
      </w:pPr>
    </w:p>
    <w:p w14:paraId="78A3B675" w14:textId="77777777" w:rsidR="00A57B5D" w:rsidRDefault="00A57B5D">
      <w:pPr>
        <w:spacing w:line="200" w:lineRule="exact"/>
      </w:pPr>
    </w:p>
    <w:p w14:paraId="3B9B9ED7" w14:textId="77777777" w:rsidR="00A57B5D" w:rsidRDefault="00A57B5D">
      <w:pPr>
        <w:spacing w:line="200" w:lineRule="exact"/>
      </w:pPr>
    </w:p>
    <w:p w14:paraId="5C296D27" w14:textId="77777777" w:rsidR="00A57B5D" w:rsidRDefault="00A57B5D">
      <w:pPr>
        <w:spacing w:line="200" w:lineRule="exact"/>
      </w:pPr>
    </w:p>
    <w:p w14:paraId="3C4D6336" w14:textId="77777777" w:rsidR="00A57B5D" w:rsidRDefault="00A57B5D">
      <w:pPr>
        <w:spacing w:line="200" w:lineRule="exact"/>
      </w:pPr>
    </w:p>
    <w:p w14:paraId="7FE3D39F" w14:textId="77777777" w:rsidR="00A57B5D" w:rsidRDefault="00A57B5D">
      <w:pPr>
        <w:spacing w:line="200" w:lineRule="exact"/>
      </w:pPr>
    </w:p>
    <w:p w14:paraId="623A8620" w14:textId="77777777" w:rsidR="00A57B5D" w:rsidRDefault="00A57B5D">
      <w:pPr>
        <w:spacing w:line="200" w:lineRule="exact"/>
      </w:pPr>
    </w:p>
    <w:p w14:paraId="7A387421" w14:textId="77777777" w:rsidR="00A57B5D" w:rsidRDefault="00A57B5D">
      <w:pPr>
        <w:spacing w:line="200" w:lineRule="exact"/>
      </w:pPr>
    </w:p>
    <w:p w14:paraId="62CC1584" w14:textId="77777777" w:rsidR="00A57B5D" w:rsidRDefault="00A57B5D">
      <w:pPr>
        <w:spacing w:line="200" w:lineRule="exact"/>
      </w:pPr>
    </w:p>
    <w:p w14:paraId="4A6248C9" w14:textId="77777777" w:rsidR="00A57B5D" w:rsidRDefault="00A57B5D">
      <w:pPr>
        <w:spacing w:line="200" w:lineRule="exact"/>
      </w:pPr>
    </w:p>
    <w:p w14:paraId="378F2D13" w14:textId="77777777" w:rsidR="00A57B5D" w:rsidRDefault="00A57B5D">
      <w:pPr>
        <w:spacing w:line="200" w:lineRule="exact"/>
      </w:pPr>
    </w:p>
    <w:p w14:paraId="0AC0F484" w14:textId="77777777" w:rsidR="00A57B5D" w:rsidRDefault="00A57B5D">
      <w:pPr>
        <w:spacing w:line="200" w:lineRule="exact"/>
      </w:pPr>
    </w:p>
    <w:p w14:paraId="277131CA" w14:textId="77777777" w:rsidR="00A57B5D" w:rsidRDefault="00A57B5D">
      <w:pPr>
        <w:spacing w:line="200" w:lineRule="exact"/>
      </w:pPr>
    </w:p>
    <w:p w14:paraId="3C8FD0F3" w14:textId="77777777" w:rsidR="00A57B5D" w:rsidRDefault="00A57B5D">
      <w:pPr>
        <w:spacing w:line="200" w:lineRule="exact"/>
      </w:pPr>
    </w:p>
    <w:p w14:paraId="744FC773" w14:textId="77777777" w:rsidR="00A57B5D" w:rsidRDefault="00A57B5D">
      <w:pPr>
        <w:spacing w:line="200" w:lineRule="exact"/>
      </w:pPr>
    </w:p>
    <w:p w14:paraId="33A38A6D" w14:textId="77777777" w:rsidR="00A57B5D" w:rsidRDefault="00A57B5D">
      <w:pPr>
        <w:spacing w:line="200" w:lineRule="exact"/>
      </w:pPr>
    </w:p>
    <w:p w14:paraId="240256FC" w14:textId="77777777" w:rsidR="00A57B5D" w:rsidRDefault="00A57B5D">
      <w:pPr>
        <w:spacing w:line="200" w:lineRule="exact"/>
      </w:pPr>
    </w:p>
    <w:p w14:paraId="08CFBDCB" w14:textId="77777777" w:rsidR="00A57B5D" w:rsidRDefault="00A57B5D">
      <w:pPr>
        <w:spacing w:line="200" w:lineRule="exact"/>
      </w:pPr>
    </w:p>
    <w:p w14:paraId="24B0C9B9" w14:textId="77777777" w:rsidR="00A57B5D" w:rsidRDefault="00A57B5D">
      <w:pPr>
        <w:spacing w:line="200" w:lineRule="exact"/>
      </w:pPr>
    </w:p>
    <w:p w14:paraId="2D3781CB" w14:textId="77777777" w:rsidR="00A57B5D" w:rsidRDefault="00A57B5D">
      <w:pPr>
        <w:spacing w:line="200" w:lineRule="exact"/>
      </w:pPr>
    </w:p>
    <w:p w14:paraId="457B1C71" w14:textId="77777777" w:rsidR="00A57B5D" w:rsidRDefault="00A57B5D">
      <w:pPr>
        <w:spacing w:line="200" w:lineRule="exact"/>
      </w:pPr>
    </w:p>
    <w:p w14:paraId="1EFEF0C5" w14:textId="77777777" w:rsidR="00A57B5D" w:rsidRDefault="00A57B5D">
      <w:pPr>
        <w:spacing w:line="200" w:lineRule="exact"/>
      </w:pPr>
    </w:p>
    <w:p w14:paraId="3567879D" w14:textId="77777777" w:rsidR="00A57B5D" w:rsidRDefault="00A57B5D">
      <w:pPr>
        <w:spacing w:line="200" w:lineRule="exact"/>
      </w:pPr>
    </w:p>
    <w:p w14:paraId="5FCA67E7" w14:textId="77777777" w:rsidR="00A57B5D" w:rsidRDefault="00A57B5D">
      <w:pPr>
        <w:spacing w:line="200" w:lineRule="exact"/>
      </w:pPr>
    </w:p>
    <w:p w14:paraId="7300E8E6" w14:textId="77777777" w:rsidR="00A57B5D" w:rsidRDefault="00A57B5D">
      <w:pPr>
        <w:spacing w:line="200" w:lineRule="exact"/>
      </w:pPr>
    </w:p>
    <w:p w14:paraId="04F3B38C" w14:textId="77777777" w:rsidR="00A57B5D" w:rsidRDefault="00A57B5D">
      <w:pPr>
        <w:spacing w:line="200" w:lineRule="exact"/>
      </w:pPr>
    </w:p>
    <w:p w14:paraId="143BBC3B" w14:textId="77777777" w:rsidR="00A57B5D" w:rsidRDefault="00A57B5D">
      <w:pPr>
        <w:spacing w:line="200" w:lineRule="exact"/>
      </w:pPr>
    </w:p>
    <w:p w14:paraId="52B0EA04" w14:textId="77777777" w:rsidR="00A57B5D" w:rsidRDefault="00A57B5D">
      <w:pPr>
        <w:spacing w:line="200" w:lineRule="exact"/>
      </w:pPr>
    </w:p>
    <w:p w14:paraId="680E7956" w14:textId="77777777" w:rsidR="00A57B5D" w:rsidRDefault="00A57B5D">
      <w:pPr>
        <w:spacing w:line="200" w:lineRule="exact"/>
      </w:pPr>
    </w:p>
    <w:p w14:paraId="0E51C8F0" w14:textId="77777777" w:rsidR="00A57B5D" w:rsidRDefault="00A57B5D">
      <w:pPr>
        <w:spacing w:line="200" w:lineRule="exact"/>
      </w:pPr>
    </w:p>
    <w:p w14:paraId="729659DB" w14:textId="77777777" w:rsidR="00A57B5D" w:rsidRDefault="00A57B5D">
      <w:pPr>
        <w:spacing w:line="200" w:lineRule="exact"/>
      </w:pPr>
    </w:p>
    <w:p w14:paraId="0D020905" w14:textId="77777777" w:rsidR="00A57B5D" w:rsidRDefault="00A57B5D">
      <w:pPr>
        <w:spacing w:line="200" w:lineRule="exact"/>
      </w:pPr>
    </w:p>
    <w:p w14:paraId="2220AC02" w14:textId="77777777" w:rsidR="00A57B5D" w:rsidRDefault="00A57B5D">
      <w:pPr>
        <w:spacing w:line="200" w:lineRule="exact"/>
      </w:pPr>
    </w:p>
    <w:p w14:paraId="5A737C20" w14:textId="77777777" w:rsidR="00A57B5D" w:rsidRDefault="00A57B5D">
      <w:pPr>
        <w:spacing w:line="200" w:lineRule="exact"/>
      </w:pPr>
    </w:p>
    <w:p w14:paraId="1B6DC8B2" w14:textId="77777777" w:rsidR="00A57B5D" w:rsidRDefault="00A57B5D">
      <w:pPr>
        <w:spacing w:line="200" w:lineRule="exact"/>
      </w:pPr>
    </w:p>
    <w:p w14:paraId="5DB90BCF" w14:textId="77777777" w:rsidR="00A57B5D" w:rsidRDefault="00A57B5D">
      <w:pPr>
        <w:spacing w:line="200" w:lineRule="exact"/>
      </w:pPr>
    </w:p>
    <w:p w14:paraId="1F06F86A" w14:textId="77777777" w:rsidR="00A57B5D" w:rsidRDefault="00A57B5D">
      <w:pPr>
        <w:spacing w:line="200" w:lineRule="exact"/>
      </w:pPr>
    </w:p>
    <w:p w14:paraId="6974C9C8" w14:textId="77777777" w:rsidR="00A57B5D" w:rsidRDefault="00A57B5D">
      <w:pPr>
        <w:spacing w:line="200" w:lineRule="exact"/>
      </w:pPr>
    </w:p>
    <w:p w14:paraId="406DDE3D" w14:textId="77777777" w:rsidR="00A57B5D" w:rsidRDefault="00A57B5D">
      <w:pPr>
        <w:spacing w:line="200" w:lineRule="exact"/>
      </w:pPr>
    </w:p>
    <w:p w14:paraId="51F3A92B" w14:textId="77777777" w:rsidR="00A57B5D" w:rsidRDefault="00A57B5D">
      <w:pPr>
        <w:spacing w:line="200" w:lineRule="exact"/>
      </w:pPr>
    </w:p>
    <w:p w14:paraId="0BADBCC0" w14:textId="77777777" w:rsidR="00A57B5D" w:rsidRDefault="00A57B5D">
      <w:pPr>
        <w:spacing w:line="200" w:lineRule="exact"/>
      </w:pPr>
    </w:p>
    <w:p w14:paraId="232EDB55" w14:textId="77777777" w:rsidR="00A57B5D" w:rsidRDefault="00A57B5D">
      <w:pPr>
        <w:spacing w:line="200" w:lineRule="exact"/>
      </w:pPr>
    </w:p>
    <w:p w14:paraId="57A10D97" w14:textId="77777777" w:rsidR="00A57B5D" w:rsidRDefault="00A57B5D">
      <w:pPr>
        <w:spacing w:line="200" w:lineRule="exact"/>
      </w:pPr>
    </w:p>
    <w:p w14:paraId="58933F28" w14:textId="77777777" w:rsidR="00A57B5D" w:rsidRDefault="00A57B5D">
      <w:pPr>
        <w:spacing w:line="200" w:lineRule="exact"/>
      </w:pPr>
    </w:p>
    <w:p w14:paraId="23EAD18D" w14:textId="77777777" w:rsidR="00A57B5D" w:rsidRDefault="00A57B5D">
      <w:pPr>
        <w:spacing w:line="200" w:lineRule="exact"/>
      </w:pPr>
    </w:p>
    <w:p w14:paraId="0275D6E8" w14:textId="77777777" w:rsidR="00A57B5D" w:rsidRDefault="00A57B5D">
      <w:pPr>
        <w:spacing w:line="200" w:lineRule="exact"/>
      </w:pPr>
    </w:p>
    <w:p w14:paraId="7DC23D19" w14:textId="77777777" w:rsidR="00A57B5D" w:rsidRDefault="00A57B5D">
      <w:pPr>
        <w:spacing w:line="200" w:lineRule="exact"/>
      </w:pPr>
    </w:p>
    <w:p w14:paraId="1FAED87B" w14:textId="77777777" w:rsidR="00A57B5D" w:rsidRDefault="00A57B5D">
      <w:pPr>
        <w:spacing w:line="200" w:lineRule="exact"/>
      </w:pPr>
    </w:p>
    <w:p w14:paraId="11B39C8F" w14:textId="77777777" w:rsidR="00A57B5D" w:rsidRDefault="00A57B5D">
      <w:pPr>
        <w:spacing w:line="200" w:lineRule="exact"/>
      </w:pPr>
    </w:p>
    <w:p w14:paraId="3289E46E" w14:textId="77777777" w:rsidR="00A57B5D" w:rsidRDefault="00A57B5D">
      <w:pPr>
        <w:spacing w:line="200" w:lineRule="exact"/>
      </w:pPr>
    </w:p>
    <w:p w14:paraId="6F0D1890" w14:textId="77777777" w:rsidR="00A57B5D" w:rsidRDefault="00A57B5D">
      <w:pPr>
        <w:spacing w:line="200" w:lineRule="exact"/>
      </w:pPr>
    </w:p>
    <w:p w14:paraId="64744CE3" w14:textId="77777777" w:rsidR="00A57B5D" w:rsidRDefault="00A57B5D">
      <w:pPr>
        <w:spacing w:line="200" w:lineRule="exact"/>
      </w:pPr>
    </w:p>
    <w:p w14:paraId="5CB694FA" w14:textId="77777777" w:rsidR="00A57B5D" w:rsidRDefault="00A57B5D">
      <w:pPr>
        <w:spacing w:line="200" w:lineRule="exact"/>
      </w:pPr>
    </w:p>
    <w:p w14:paraId="637E25F7" w14:textId="77777777" w:rsidR="00A57B5D" w:rsidRDefault="00A57B5D">
      <w:pPr>
        <w:spacing w:line="200" w:lineRule="exact"/>
      </w:pPr>
    </w:p>
    <w:p w14:paraId="79836B30" w14:textId="77777777" w:rsidR="00A57B5D" w:rsidRDefault="00A57B5D">
      <w:pPr>
        <w:spacing w:line="200" w:lineRule="exact"/>
      </w:pPr>
    </w:p>
    <w:p w14:paraId="41B4174F" w14:textId="77777777" w:rsidR="00A57B5D" w:rsidRDefault="00A57B5D">
      <w:pPr>
        <w:spacing w:line="200" w:lineRule="exact"/>
      </w:pPr>
    </w:p>
    <w:p w14:paraId="34EF09BE" w14:textId="77777777" w:rsidR="00A57B5D" w:rsidRDefault="00A57B5D">
      <w:pPr>
        <w:spacing w:line="200" w:lineRule="exact"/>
      </w:pPr>
    </w:p>
    <w:p w14:paraId="515581E8" w14:textId="77777777" w:rsidR="00A57B5D" w:rsidRDefault="00A57B5D">
      <w:pPr>
        <w:spacing w:line="200" w:lineRule="exact"/>
      </w:pPr>
    </w:p>
    <w:p w14:paraId="586590D9" w14:textId="77777777" w:rsidR="00A57B5D" w:rsidRDefault="00A57B5D">
      <w:pPr>
        <w:spacing w:line="200" w:lineRule="exact"/>
      </w:pPr>
    </w:p>
    <w:p w14:paraId="4B72C06E" w14:textId="77777777" w:rsidR="00A57B5D" w:rsidRDefault="00A57B5D">
      <w:pPr>
        <w:spacing w:before="3" w:line="280" w:lineRule="exact"/>
        <w:rPr>
          <w:sz w:val="28"/>
          <w:szCs w:val="28"/>
        </w:rPr>
      </w:pPr>
    </w:p>
    <w:p w14:paraId="0C4D0F82" w14:textId="77777777" w:rsidR="00A57B5D" w:rsidRDefault="001E795A">
      <w:pPr>
        <w:spacing w:line="940" w:lineRule="exact"/>
        <w:ind w:left="3532"/>
        <w:rPr>
          <w:sz w:val="95"/>
          <w:szCs w:val="95"/>
        </w:rPr>
      </w:pPr>
      <w:r>
        <w:rPr>
          <w:b/>
          <w:spacing w:val="57"/>
          <w:position w:val="2"/>
          <w:sz w:val="95"/>
        </w:rPr>
        <w:t>Oportunidades profesionales:</w:t>
      </w:r>
    </w:p>
    <w:p w14:paraId="0358B603" w14:textId="77777777" w:rsidR="00A57B5D" w:rsidRDefault="00A57B5D">
      <w:pPr>
        <w:spacing w:before="4" w:line="140" w:lineRule="exact"/>
        <w:rPr>
          <w:sz w:val="14"/>
          <w:szCs w:val="14"/>
        </w:rPr>
      </w:pPr>
    </w:p>
    <w:p w14:paraId="7D4B4503"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Especialista en marketing</w:t>
      </w:r>
    </w:p>
    <w:p w14:paraId="4BA37F92" w14:textId="77777777" w:rsidR="00A57B5D" w:rsidRPr="005175A8" w:rsidRDefault="00A57B5D">
      <w:pPr>
        <w:spacing w:before="7" w:line="240" w:lineRule="exact"/>
        <w:rPr>
          <w:rFonts w:ascii="Palatino Linotype" w:hAnsi="Palatino Linotype"/>
          <w:spacing w:val="15"/>
          <w:sz w:val="37"/>
        </w:rPr>
      </w:pPr>
    </w:p>
    <w:p w14:paraId="5A61EB10"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Diseñador gráfico</w:t>
      </w:r>
    </w:p>
    <w:p w14:paraId="7983BBA5" w14:textId="77777777" w:rsidR="00A57B5D" w:rsidRPr="005175A8" w:rsidRDefault="00A57B5D">
      <w:pPr>
        <w:spacing w:before="7" w:line="240" w:lineRule="exact"/>
        <w:rPr>
          <w:rFonts w:ascii="Palatino Linotype" w:hAnsi="Palatino Linotype"/>
          <w:spacing w:val="15"/>
          <w:sz w:val="37"/>
        </w:rPr>
      </w:pPr>
    </w:p>
    <w:p w14:paraId="4DC2AC4A"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Especialista en comunicaciones</w:t>
      </w:r>
    </w:p>
    <w:p w14:paraId="40587CC2" w14:textId="77777777" w:rsidR="00A57B5D" w:rsidRPr="005175A8" w:rsidRDefault="00A57B5D">
      <w:pPr>
        <w:spacing w:before="7" w:line="240" w:lineRule="exact"/>
        <w:rPr>
          <w:rFonts w:ascii="Palatino Linotype" w:hAnsi="Palatino Linotype"/>
          <w:spacing w:val="15"/>
          <w:sz w:val="37"/>
        </w:rPr>
      </w:pPr>
    </w:p>
    <w:p w14:paraId="1DB6EB35"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Gerente de marca</w:t>
      </w:r>
    </w:p>
    <w:p w14:paraId="0D6A03BC" w14:textId="77777777" w:rsidR="00A57B5D" w:rsidRPr="005175A8" w:rsidRDefault="00A57B5D">
      <w:pPr>
        <w:spacing w:before="7" w:line="240" w:lineRule="exact"/>
        <w:rPr>
          <w:rFonts w:ascii="Palatino Linotype" w:hAnsi="Palatino Linotype"/>
          <w:spacing w:val="15"/>
          <w:sz w:val="37"/>
        </w:rPr>
      </w:pPr>
    </w:p>
    <w:p w14:paraId="371DEE9B"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Estilista de alimentos</w:t>
      </w:r>
    </w:p>
    <w:p w14:paraId="125789B3" w14:textId="77777777" w:rsidR="00A57B5D" w:rsidRPr="005175A8" w:rsidRDefault="00A57B5D">
      <w:pPr>
        <w:spacing w:before="7" w:line="240" w:lineRule="exact"/>
        <w:rPr>
          <w:rFonts w:ascii="Palatino Linotype" w:hAnsi="Palatino Linotype"/>
          <w:spacing w:val="15"/>
          <w:sz w:val="37"/>
        </w:rPr>
      </w:pPr>
    </w:p>
    <w:p w14:paraId="434A6641"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Comprador de productos</w:t>
      </w:r>
    </w:p>
    <w:p w14:paraId="1841975E" w14:textId="77777777" w:rsidR="00A57B5D" w:rsidRPr="005175A8" w:rsidRDefault="00A57B5D">
      <w:pPr>
        <w:spacing w:before="7" w:line="240" w:lineRule="exact"/>
        <w:rPr>
          <w:rFonts w:ascii="Palatino Linotype" w:hAnsi="Palatino Linotype"/>
          <w:spacing w:val="15"/>
          <w:sz w:val="37"/>
        </w:rPr>
      </w:pPr>
    </w:p>
    <w:p w14:paraId="2758BD21" w14:textId="77777777" w:rsidR="00A57B5D" w:rsidRPr="005175A8" w:rsidRDefault="001E795A">
      <w:pPr>
        <w:ind w:left="3625"/>
        <w:rPr>
          <w:rFonts w:ascii="Palatino Linotype" w:hAnsi="Palatino Linotype"/>
          <w:spacing w:val="15"/>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15"/>
          <w:sz w:val="37"/>
        </w:rPr>
        <w:t>•    Estratega de redes sociales</w:t>
      </w:r>
    </w:p>
    <w:p w14:paraId="125C5583" w14:textId="77777777" w:rsidR="00A57B5D" w:rsidRDefault="003D6C17" w:rsidP="00F95744">
      <w:pPr>
        <w:spacing w:line="980" w:lineRule="exact"/>
        <w:ind w:left="3536" w:right="10588"/>
        <w:jc w:val="both"/>
        <w:rPr>
          <w:sz w:val="95"/>
          <w:szCs w:val="95"/>
        </w:rPr>
      </w:pPr>
      <w:r>
        <w:rPr>
          <w:b/>
          <w:noProof/>
          <w:spacing w:val="57"/>
          <w:w w:val="101"/>
          <w:position w:val="1"/>
          <w:sz w:val="95"/>
          <w:lang w:bidi="ne-NP"/>
        </w:rPr>
        <w:lastRenderedPageBreak/>
        <w:drawing>
          <wp:anchor distT="0" distB="0" distL="114300" distR="114300" simplePos="0" relativeHeight="251663872" behindDoc="1" locked="0" layoutInCell="1" allowOverlap="1" wp14:anchorId="77C52A05" wp14:editId="61EA0996">
            <wp:simplePos x="0" y="0"/>
            <wp:positionH relativeFrom="column">
              <wp:posOffset>-1894205</wp:posOffset>
            </wp:positionH>
            <wp:positionV relativeFrom="paragraph">
              <wp:posOffset>-1198990</wp:posOffset>
            </wp:positionV>
            <wp:extent cx="15336695" cy="19170869"/>
            <wp:effectExtent l="0" t="0" r="0" b="0"/>
            <wp:wrapNone/>
            <wp:docPr id="25" name="Picture 25" descr="C:\Users\RODA\Desktop\FFA Dec 2020\tradu\4\posters\posters\wetransfer-5fad76\Evaluación y tecnología de car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RODA\Desktop\FFA Dec 2020\tradu\4\posters\posters\wetransfer-5fad76\Evaluación y tecnología de carne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36695" cy="19170869"/>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7B4930BE" w14:textId="77777777" w:rsidR="00A57B5D" w:rsidRDefault="00A57B5D">
      <w:pPr>
        <w:spacing w:before="7" w:line="180" w:lineRule="exact"/>
        <w:rPr>
          <w:sz w:val="19"/>
          <w:szCs w:val="19"/>
        </w:rPr>
      </w:pPr>
    </w:p>
    <w:p w14:paraId="41DFE508" w14:textId="18FF3A81"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Profesional (CDE) de Tecnología y Evaluación de Carnes de la Organización Nacional FFA es desarrollar habilidades analíticas más amplias, estrategias de pensamiento crítico y una comprensión de la terminología de carne apropiada para los estudiantes de secundaria. Además, los estudiantes desarrollarán la capacidad de evaluar productos cárnicos de origen animal con el fin de optimizar los rendimientos económicos para los productores y la industria, así como para satisfacer las necesidades del consumidor.</w:t>
      </w:r>
    </w:p>
    <w:p w14:paraId="45622F0F" w14:textId="77777777" w:rsidR="00A57B5D" w:rsidRDefault="00A57B5D">
      <w:pPr>
        <w:spacing w:before="6" w:line="140" w:lineRule="exact"/>
        <w:rPr>
          <w:sz w:val="15"/>
          <w:szCs w:val="15"/>
        </w:rPr>
      </w:pPr>
    </w:p>
    <w:p w14:paraId="62B43368" w14:textId="77777777" w:rsidR="00A57B5D" w:rsidRDefault="001E795A">
      <w:pPr>
        <w:ind w:left="3536" w:right="9607"/>
        <w:jc w:val="both"/>
        <w:rPr>
          <w:sz w:val="95"/>
          <w:szCs w:val="95"/>
        </w:rPr>
      </w:pPr>
      <w:r>
        <w:rPr>
          <w:b/>
          <w:spacing w:val="57"/>
          <w:w w:val="110"/>
          <w:sz w:val="95"/>
        </w:rPr>
        <w:t>Descripción:</w:t>
      </w:r>
    </w:p>
    <w:p w14:paraId="3624F845" w14:textId="77777777" w:rsidR="00A57B5D" w:rsidRDefault="00A57B5D">
      <w:pPr>
        <w:spacing w:before="7" w:line="180" w:lineRule="exact"/>
        <w:rPr>
          <w:sz w:val="19"/>
          <w:szCs w:val="19"/>
        </w:rPr>
      </w:pPr>
    </w:p>
    <w:p w14:paraId="43554097" w14:textId="12741971" w:rsidR="00A57B5D" w:rsidRDefault="001E795A" w:rsidP="005175A8">
      <w:pPr>
        <w:spacing w:line="440" w:lineRule="exact"/>
        <w:ind w:left="3598" w:right="147"/>
        <w:rPr>
          <w:rFonts w:ascii="Palatino Linotype" w:eastAsia="Palatino Linotype" w:hAnsi="Palatino Linotype" w:cs="Palatino Linotype"/>
          <w:sz w:val="37"/>
          <w:szCs w:val="37"/>
        </w:rPr>
      </w:pPr>
      <w:r>
        <w:rPr>
          <w:rFonts w:ascii="Palatino Linotype" w:hAnsi="Palatino Linotype"/>
          <w:spacing w:val="15"/>
          <w:sz w:val="37"/>
        </w:rPr>
        <w:t xml:space="preserve">Los participantes del CDE de Tecnología y Evaluación de Carnes trabajarán </w:t>
      </w:r>
      <w:r w:rsidR="00C96108">
        <w:rPr>
          <w:rFonts w:ascii="Palatino Linotype" w:hAnsi="Palatino Linotype"/>
          <w:spacing w:val="15"/>
          <w:sz w:val="37"/>
        </w:rPr>
        <w:t xml:space="preserve">de </w:t>
      </w:r>
      <w:r>
        <w:rPr>
          <w:rFonts w:ascii="Palatino Linotype" w:hAnsi="Palatino Linotype"/>
          <w:spacing w:val="15"/>
          <w:sz w:val="37"/>
        </w:rPr>
        <w:t>forma colaborativa para completar una actividad de resolución de problemas; identificarán varios cortes, músculos y huesos;</w:t>
      </w:r>
      <w:r w:rsidR="005175A8">
        <w:rPr>
          <w:rFonts w:ascii="Palatino Linotype" w:hAnsi="Palatino Linotype"/>
          <w:spacing w:val="15"/>
          <w:sz w:val="37"/>
        </w:rPr>
        <w:t xml:space="preserve"> </w:t>
      </w:r>
      <w:r>
        <w:rPr>
          <w:rFonts w:ascii="Palatino Linotype" w:hAnsi="Palatino Linotype"/>
          <w:spacing w:val="22"/>
          <w:sz w:val="37"/>
        </w:rPr>
        <w:t>clasificarán las carcasas en función de la calidad y el rendimiento; completarán un examen escrito; y evaluarán y responderán preguntas sobre varias clases de cortes de carne.</w:t>
      </w:r>
    </w:p>
    <w:p w14:paraId="389BAC4F" w14:textId="77777777" w:rsidR="00A57B5D" w:rsidRDefault="00A57B5D">
      <w:pPr>
        <w:spacing w:line="200" w:lineRule="exact"/>
      </w:pPr>
    </w:p>
    <w:p w14:paraId="472E292B" w14:textId="77777777" w:rsidR="00A57B5D" w:rsidRDefault="00A57B5D">
      <w:pPr>
        <w:spacing w:line="200" w:lineRule="exact"/>
      </w:pPr>
    </w:p>
    <w:p w14:paraId="50EE21A0" w14:textId="77777777" w:rsidR="00A57B5D" w:rsidRDefault="00A57B5D">
      <w:pPr>
        <w:spacing w:line="200" w:lineRule="exact"/>
      </w:pPr>
    </w:p>
    <w:p w14:paraId="5A8CCA25" w14:textId="77777777" w:rsidR="00A57B5D" w:rsidRDefault="00A57B5D">
      <w:pPr>
        <w:spacing w:line="200" w:lineRule="exact"/>
      </w:pPr>
    </w:p>
    <w:p w14:paraId="6633D12B" w14:textId="77777777" w:rsidR="00A57B5D" w:rsidRDefault="00A57B5D">
      <w:pPr>
        <w:spacing w:line="200" w:lineRule="exact"/>
      </w:pPr>
    </w:p>
    <w:p w14:paraId="6CEC55C1" w14:textId="77777777" w:rsidR="00A57B5D" w:rsidRDefault="00A57B5D">
      <w:pPr>
        <w:spacing w:line="200" w:lineRule="exact"/>
      </w:pPr>
    </w:p>
    <w:p w14:paraId="41A2C5F9" w14:textId="77777777" w:rsidR="00A57B5D" w:rsidRDefault="00A57B5D">
      <w:pPr>
        <w:spacing w:line="200" w:lineRule="exact"/>
      </w:pPr>
    </w:p>
    <w:p w14:paraId="1C91BAD9" w14:textId="77777777" w:rsidR="00A57B5D" w:rsidRDefault="00A57B5D">
      <w:pPr>
        <w:spacing w:line="200" w:lineRule="exact"/>
      </w:pPr>
    </w:p>
    <w:p w14:paraId="1DB9E50F" w14:textId="77777777" w:rsidR="00A57B5D" w:rsidRDefault="00A57B5D">
      <w:pPr>
        <w:spacing w:line="200" w:lineRule="exact"/>
      </w:pPr>
    </w:p>
    <w:p w14:paraId="7F953C33" w14:textId="77777777" w:rsidR="00A57B5D" w:rsidRDefault="00A57B5D">
      <w:pPr>
        <w:spacing w:line="200" w:lineRule="exact"/>
      </w:pPr>
    </w:p>
    <w:p w14:paraId="1B3362DF" w14:textId="77777777" w:rsidR="00A57B5D" w:rsidRDefault="00A57B5D">
      <w:pPr>
        <w:spacing w:line="200" w:lineRule="exact"/>
      </w:pPr>
    </w:p>
    <w:p w14:paraId="1D64BFAF" w14:textId="77777777" w:rsidR="00A57B5D" w:rsidRDefault="00A57B5D">
      <w:pPr>
        <w:spacing w:line="200" w:lineRule="exact"/>
      </w:pPr>
    </w:p>
    <w:p w14:paraId="3D1A58AB" w14:textId="77777777" w:rsidR="00A57B5D" w:rsidRDefault="00A57B5D">
      <w:pPr>
        <w:spacing w:line="200" w:lineRule="exact"/>
      </w:pPr>
    </w:p>
    <w:p w14:paraId="36C86586" w14:textId="77777777" w:rsidR="00A57B5D" w:rsidRDefault="00A57B5D">
      <w:pPr>
        <w:spacing w:line="200" w:lineRule="exact"/>
      </w:pPr>
    </w:p>
    <w:p w14:paraId="40EB9182" w14:textId="77777777" w:rsidR="00A57B5D" w:rsidRDefault="00A57B5D">
      <w:pPr>
        <w:spacing w:line="200" w:lineRule="exact"/>
      </w:pPr>
    </w:p>
    <w:p w14:paraId="2839FB2D" w14:textId="77777777" w:rsidR="00A57B5D" w:rsidRDefault="00A57B5D">
      <w:pPr>
        <w:spacing w:line="200" w:lineRule="exact"/>
      </w:pPr>
    </w:p>
    <w:p w14:paraId="5365A3BF" w14:textId="77777777" w:rsidR="00A57B5D" w:rsidRDefault="00A57B5D">
      <w:pPr>
        <w:spacing w:line="200" w:lineRule="exact"/>
      </w:pPr>
    </w:p>
    <w:p w14:paraId="7D47AB47" w14:textId="77777777" w:rsidR="00A57B5D" w:rsidRDefault="00A57B5D">
      <w:pPr>
        <w:spacing w:line="200" w:lineRule="exact"/>
      </w:pPr>
    </w:p>
    <w:p w14:paraId="4182BB47" w14:textId="77777777" w:rsidR="00A57B5D" w:rsidRDefault="00A57B5D">
      <w:pPr>
        <w:spacing w:line="200" w:lineRule="exact"/>
      </w:pPr>
    </w:p>
    <w:p w14:paraId="4F576FA1" w14:textId="77777777" w:rsidR="00A57B5D" w:rsidRDefault="00A57B5D">
      <w:pPr>
        <w:spacing w:line="200" w:lineRule="exact"/>
      </w:pPr>
    </w:p>
    <w:p w14:paraId="68624F59" w14:textId="77777777" w:rsidR="00A57B5D" w:rsidRDefault="00A57B5D">
      <w:pPr>
        <w:spacing w:line="200" w:lineRule="exact"/>
      </w:pPr>
    </w:p>
    <w:p w14:paraId="1E8AFDB3" w14:textId="77777777" w:rsidR="00A57B5D" w:rsidRDefault="00A57B5D">
      <w:pPr>
        <w:spacing w:line="200" w:lineRule="exact"/>
      </w:pPr>
    </w:p>
    <w:p w14:paraId="553372E0" w14:textId="77777777" w:rsidR="00A57B5D" w:rsidRDefault="00A57B5D">
      <w:pPr>
        <w:spacing w:line="200" w:lineRule="exact"/>
      </w:pPr>
    </w:p>
    <w:p w14:paraId="31CAD3B7" w14:textId="77777777" w:rsidR="00A57B5D" w:rsidRDefault="00A57B5D">
      <w:pPr>
        <w:spacing w:line="200" w:lineRule="exact"/>
      </w:pPr>
    </w:p>
    <w:p w14:paraId="4D28F33D" w14:textId="77777777" w:rsidR="00A57B5D" w:rsidRDefault="00A57B5D">
      <w:pPr>
        <w:spacing w:line="200" w:lineRule="exact"/>
      </w:pPr>
    </w:p>
    <w:p w14:paraId="37084A3F" w14:textId="77777777" w:rsidR="00A57B5D" w:rsidRDefault="00A57B5D">
      <w:pPr>
        <w:spacing w:line="200" w:lineRule="exact"/>
      </w:pPr>
    </w:p>
    <w:p w14:paraId="5415199E" w14:textId="77777777" w:rsidR="00A57B5D" w:rsidRDefault="00A57B5D">
      <w:pPr>
        <w:spacing w:line="200" w:lineRule="exact"/>
      </w:pPr>
    </w:p>
    <w:p w14:paraId="4884AE38" w14:textId="77777777" w:rsidR="00A57B5D" w:rsidRDefault="00A57B5D">
      <w:pPr>
        <w:spacing w:line="200" w:lineRule="exact"/>
      </w:pPr>
    </w:p>
    <w:p w14:paraId="251C82CC" w14:textId="77777777" w:rsidR="00A57B5D" w:rsidRDefault="00A57B5D">
      <w:pPr>
        <w:spacing w:line="200" w:lineRule="exact"/>
      </w:pPr>
    </w:p>
    <w:p w14:paraId="51D28787" w14:textId="77777777" w:rsidR="00A57B5D" w:rsidRDefault="00A57B5D">
      <w:pPr>
        <w:spacing w:line="200" w:lineRule="exact"/>
      </w:pPr>
    </w:p>
    <w:p w14:paraId="14A62175" w14:textId="77777777" w:rsidR="00A57B5D" w:rsidRDefault="00A57B5D">
      <w:pPr>
        <w:spacing w:line="200" w:lineRule="exact"/>
      </w:pPr>
    </w:p>
    <w:p w14:paraId="445E500F" w14:textId="77777777" w:rsidR="00A57B5D" w:rsidRDefault="00A57B5D">
      <w:pPr>
        <w:spacing w:line="200" w:lineRule="exact"/>
      </w:pPr>
    </w:p>
    <w:p w14:paraId="71321F05" w14:textId="77777777" w:rsidR="00A57B5D" w:rsidRDefault="00A57B5D">
      <w:pPr>
        <w:spacing w:line="200" w:lineRule="exact"/>
      </w:pPr>
    </w:p>
    <w:p w14:paraId="2ADCFF46" w14:textId="77777777" w:rsidR="00A57B5D" w:rsidRDefault="00A57B5D">
      <w:pPr>
        <w:spacing w:line="200" w:lineRule="exact"/>
      </w:pPr>
    </w:p>
    <w:p w14:paraId="7B39EF07" w14:textId="77777777" w:rsidR="00A57B5D" w:rsidRDefault="00A57B5D">
      <w:pPr>
        <w:spacing w:line="200" w:lineRule="exact"/>
      </w:pPr>
    </w:p>
    <w:p w14:paraId="7893CE22" w14:textId="77777777" w:rsidR="00A57B5D" w:rsidRDefault="00A57B5D">
      <w:pPr>
        <w:spacing w:line="200" w:lineRule="exact"/>
      </w:pPr>
    </w:p>
    <w:p w14:paraId="5957F273" w14:textId="77777777" w:rsidR="00A57B5D" w:rsidRDefault="00A57B5D">
      <w:pPr>
        <w:spacing w:line="200" w:lineRule="exact"/>
      </w:pPr>
    </w:p>
    <w:p w14:paraId="1DFD089C" w14:textId="77777777" w:rsidR="00A57B5D" w:rsidRDefault="00A57B5D">
      <w:pPr>
        <w:spacing w:line="200" w:lineRule="exact"/>
      </w:pPr>
    </w:p>
    <w:p w14:paraId="0F40128E" w14:textId="77777777" w:rsidR="00A57B5D" w:rsidRDefault="00A57B5D">
      <w:pPr>
        <w:spacing w:line="200" w:lineRule="exact"/>
      </w:pPr>
    </w:p>
    <w:p w14:paraId="281488CF" w14:textId="77777777" w:rsidR="00A57B5D" w:rsidRDefault="00A57B5D">
      <w:pPr>
        <w:spacing w:line="200" w:lineRule="exact"/>
      </w:pPr>
    </w:p>
    <w:p w14:paraId="36D14205" w14:textId="77777777" w:rsidR="00A57B5D" w:rsidRPr="005175A8" w:rsidRDefault="00A57B5D">
      <w:pPr>
        <w:spacing w:line="200" w:lineRule="exact"/>
        <w:rPr>
          <w:b/>
          <w:bCs/>
        </w:rPr>
      </w:pPr>
    </w:p>
    <w:p w14:paraId="14DE84F9" w14:textId="77777777" w:rsidR="00A57B5D" w:rsidRDefault="00A57B5D">
      <w:pPr>
        <w:spacing w:line="200" w:lineRule="exact"/>
      </w:pPr>
    </w:p>
    <w:p w14:paraId="379FFF0D" w14:textId="77777777" w:rsidR="00A57B5D" w:rsidRDefault="00A57B5D">
      <w:pPr>
        <w:spacing w:line="200" w:lineRule="exact"/>
      </w:pPr>
    </w:p>
    <w:p w14:paraId="10087137" w14:textId="77777777" w:rsidR="00A57B5D" w:rsidRDefault="00A57B5D">
      <w:pPr>
        <w:spacing w:line="200" w:lineRule="exact"/>
      </w:pPr>
    </w:p>
    <w:p w14:paraId="2EEBF624" w14:textId="77777777" w:rsidR="00A57B5D" w:rsidRDefault="00A57B5D">
      <w:pPr>
        <w:spacing w:line="200" w:lineRule="exact"/>
      </w:pPr>
    </w:p>
    <w:p w14:paraId="2D4E8E88" w14:textId="77777777" w:rsidR="00A57B5D" w:rsidRDefault="00A57B5D">
      <w:pPr>
        <w:spacing w:line="200" w:lineRule="exact"/>
      </w:pPr>
    </w:p>
    <w:p w14:paraId="39BECDE0" w14:textId="77777777" w:rsidR="00A57B5D" w:rsidRDefault="00A57B5D">
      <w:pPr>
        <w:spacing w:line="200" w:lineRule="exact"/>
      </w:pPr>
    </w:p>
    <w:p w14:paraId="67ECD560" w14:textId="77777777" w:rsidR="00A57B5D" w:rsidRDefault="00A57B5D">
      <w:pPr>
        <w:spacing w:line="200" w:lineRule="exact"/>
      </w:pPr>
    </w:p>
    <w:p w14:paraId="03C2BD43" w14:textId="77777777" w:rsidR="00A57B5D" w:rsidRDefault="00A57B5D">
      <w:pPr>
        <w:spacing w:line="200" w:lineRule="exact"/>
      </w:pPr>
    </w:p>
    <w:p w14:paraId="60E370B4" w14:textId="77777777" w:rsidR="00A57B5D" w:rsidRDefault="00A57B5D">
      <w:pPr>
        <w:spacing w:line="200" w:lineRule="exact"/>
      </w:pPr>
    </w:p>
    <w:p w14:paraId="1067A088" w14:textId="77777777" w:rsidR="00A57B5D" w:rsidRDefault="00A57B5D">
      <w:pPr>
        <w:spacing w:line="200" w:lineRule="exact"/>
      </w:pPr>
    </w:p>
    <w:p w14:paraId="72862D89" w14:textId="77777777" w:rsidR="00A57B5D" w:rsidRDefault="00A57B5D">
      <w:pPr>
        <w:spacing w:line="200" w:lineRule="exact"/>
      </w:pPr>
    </w:p>
    <w:p w14:paraId="208DE073" w14:textId="77777777" w:rsidR="00A57B5D" w:rsidRDefault="00A57B5D">
      <w:pPr>
        <w:spacing w:line="200" w:lineRule="exact"/>
      </w:pPr>
    </w:p>
    <w:p w14:paraId="7DE86308" w14:textId="77777777" w:rsidR="00A57B5D" w:rsidRDefault="00A57B5D">
      <w:pPr>
        <w:spacing w:line="200" w:lineRule="exact"/>
      </w:pPr>
    </w:p>
    <w:p w14:paraId="572C2024" w14:textId="77777777" w:rsidR="00A57B5D" w:rsidRDefault="00A57B5D">
      <w:pPr>
        <w:spacing w:line="200" w:lineRule="exact"/>
      </w:pPr>
    </w:p>
    <w:p w14:paraId="52D9F731" w14:textId="77777777" w:rsidR="00A57B5D" w:rsidRDefault="00A57B5D">
      <w:pPr>
        <w:spacing w:line="200" w:lineRule="exact"/>
      </w:pPr>
    </w:p>
    <w:p w14:paraId="0EED0525" w14:textId="77777777" w:rsidR="00A57B5D" w:rsidRDefault="00A57B5D">
      <w:pPr>
        <w:spacing w:line="200" w:lineRule="exact"/>
      </w:pPr>
    </w:p>
    <w:p w14:paraId="35EB16F6" w14:textId="77777777" w:rsidR="00A57B5D" w:rsidRDefault="00A57B5D">
      <w:pPr>
        <w:spacing w:line="200" w:lineRule="exact"/>
      </w:pPr>
    </w:p>
    <w:p w14:paraId="16DCAFE4" w14:textId="77777777" w:rsidR="00A57B5D" w:rsidRDefault="00A57B5D">
      <w:pPr>
        <w:spacing w:line="200" w:lineRule="exact"/>
      </w:pPr>
    </w:p>
    <w:p w14:paraId="2B546D1C" w14:textId="77777777" w:rsidR="00A57B5D" w:rsidRDefault="00A57B5D">
      <w:pPr>
        <w:spacing w:line="200" w:lineRule="exact"/>
      </w:pPr>
    </w:p>
    <w:p w14:paraId="60EA9640" w14:textId="77777777" w:rsidR="00A57B5D" w:rsidRDefault="00A57B5D">
      <w:pPr>
        <w:spacing w:line="200" w:lineRule="exact"/>
      </w:pPr>
    </w:p>
    <w:p w14:paraId="2292EF3E" w14:textId="77777777" w:rsidR="00A57B5D" w:rsidRDefault="00A57B5D">
      <w:pPr>
        <w:spacing w:line="200" w:lineRule="exact"/>
      </w:pPr>
    </w:p>
    <w:p w14:paraId="79F0D6C4" w14:textId="77777777" w:rsidR="00A57B5D" w:rsidRDefault="00A57B5D">
      <w:pPr>
        <w:spacing w:line="200" w:lineRule="exact"/>
      </w:pPr>
    </w:p>
    <w:p w14:paraId="276C14B7" w14:textId="77777777" w:rsidR="00A57B5D" w:rsidRDefault="00A57B5D">
      <w:pPr>
        <w:spacing w:line="200" w:lineRule="exact"/>
      </w:pPr>
    </w:p>
    <w:p w14:paraId="78637F87" w14:textId="77777777" w:rsidR="00A57B5D" w:rsidRDefault="00A57B5D">
      <w:pPr>
        <w:spacing w:line="200" w:lineRule="exact"/>
      </w:pPr>
    </w:p>
    <w:p w14:paraId="1C205016" w14:textId="77777777" w:rsidR="00A57B5D" w:rsidRDefault="00A57B5D">
      <w:pPr>
        <w:spacing w:line="200" w:lineRule="exact"/>
      </w:pPr>
    </w:p>
    <w:p w14:paraId="1EAD2127" w14:textId="77777777" w:rsidR="00A57B5D" w:rsidRDefault="00A57B5D">
      <w:pPr>
        <w:spacing w:before="9" w:line="280" w:lineRule="exact"/>
        <w:rPr>
          <w:sz w:val="28"/>
          <w:szCs w:val="28"/>
        </w:rPr>
      </w:pPr>
    </w:p>
    <w:p w14:paraId="72DDA1BE" w14:textId="77777777" w:rsidR="00A57B5D" w:rsidRDefault="001E795A">
      <w:pPr>
        <w:spacing w:line="940" w:lineRule="exact"/>
        <w:ind w:left="3532"/>
        <w:rPr>
          <w:sz w:val="95"/>
          <w:szCs w:val="95"/>
        </w:rPr>
      </w:pPr>
      <w:r>
        <w:rPr>
          <w:b/>
          <w:spacing w:val="57"/>
          <w:position w:val="2"/>
          <w:sz w:val="95"/>
        </w:rPr>
        <w:t>Oportunidades profesionales:</w:t>
      </w:r>
    </w:p>
    <w:p w14:paraId="3B92E84A" w14:textId="77777777" w:rsidR="00A57B5D" w:rsidRDefault="00A57B5D">
      <w:pPr>
        <w:spacing w:before="4" w:line="140" w:lineRule="exact"/>
        <w:rPr>
          <w:sz w:val="14"/>
          <w:szCs w:val="14"/>
        </w:rPr>
      </w:pPr>
    </w:p>
    <w:p w14:paraId="0DE638E0"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Inspector de carne</w:t>
      </w:r>
    </w:p>
    <w:p w14:paraId="5420A29F" w14:textId="77777777" w:rsidR="00A57B5D" w:rsidRPr="005175A8" w:rsidRDefault="00A57B5D">
      <w:pPr>
        <w:spacing w:before="7" w:line="240" w:lineRule="exact"/>
        <w:rPr>
          <w:rFonts w:ascii="Palatino Linotype" w:hAnsi="Palatino Linotype"/>
          <w:spacing w:val="15"/>
          <w:sz w:val="37"/>
        </w:rPr>
      </w:pPr>
    </w:p>
    <w:p w14:paraId="030B7EEA"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Procesador de animales sacrificados</w:t>
      </w:r>
    </w:p>
    <w:p w14:paraId="6B107F9E" w14:textId="77777777" w:rsidR="00A57B5D" w:rsidRPr="005175A8" w:rsidRDefault="00A57B5D">
      <w:pPr>
        <w:spacing w:before="7" w:line="240" w:lineRule="exact"/>
        <w:rPr>
          <w:rFonts w:ascii="Palatino Linotype" w:hAnsi="Palatino Linotype"/>
          <w:spacing w:val="15"/>
          <w:sz w:val="37"/>
        </w:rPr>
      </w:pPr>
    </w:p>
    <w:p w14:paraId="72FCBB78"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Comerciante de carcasas</w:t>
      </w:r>
    </w:p>
    <w:p w14:paraId="64B0F117" w14:textId="77777777" w:rsidR="00A57B5D" w:rsidRPr="005175A8" w:rsidRDefault="00A57B5D">
      <w:pPr>
        <w:spacing w:before="7" w:line="240" w:lineRule="exact"/>
        <w:rPr>
          <w:rFonts w:ascii="Palatino Linotype" w:hAnsi="Palatino Linotype"/>
          <w:spacing w:val="15"/>
          <w:sz w:val="37"/>
        </w:rPr>
      </w:pPr>
    </w:p>
    <w:p w14:paraId="731DDAFD"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Clasificador de ganado</w:t>
      </w:r>
    </w:p>
    <w:p w14:paraId="5B6721BB" w14:textId="77777777" w:rsidR="00A57B5D" w:rsidRPr="005175A8" w:rsidRDefault="00A57B5D">
      <w:pPr>
        <w:spacing w:before="7" w:line="240" w:lineRule="exact"/>
        <w:rPr>
          <w:rFonts w:ascii="Palatino Linotype" w:hAnsi="Palatino Linotype"/>
          <w:spacing w:val="15"/>
          <w:sz w:val="37"/>
        </w:rPr>
      </w:pPr>
    </w:p>
    <w:p w14:paraId="1E85ECA9"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Procesador de evisceración</w:t>
      </w:r>
    </w:p>
    <w:p w14:paraId="12D4CE30" w14:textId="77777777" w:rsidR="00A57B5D" w:rsidRPr="005175A8" w:rsidRDefault="00A57B5D">
      <w:pPr>
        <w:spacing w:before="7" w:line="240" w:lineRule="exact"/>
        <w:rPr>
          <w:rFonts w:ascii="Palatino Linotype" w:hAnsi="Palatino Linotype"/>
          <w:spacing w:val="15"/>
          <w:sz w:val="37"/>
        </w:rPr>
      </w:pPr>
    </w:p>
    <w:p w14:paraId="08F6C329" w14:textId="77777777" w:rsidR="00A57B5D" w:rsidRPr="005175A8" w:rsidRDefault="001E795A">
      <w:pPr>
        <w:ind w:left="3625"/>
        <w:rPr>
          <w:rFonts w:ascii="Palatino Linotype" w:hAnsi="Palatino Linotype"/>
          <w:spacing w:val="15"/>
          <w:sz w:val="37"/>
        </w:rPr>
      </w:pPr>
      <w:r w:rsidRPr="005175A8">
        <w:rPr>
          <w:rFonts w:ascii="Palatino Linotype" w:hAnsi="Palatino Linotype"/>
          <w:spacing w:val="15"/>
          <w:sz w:val="37"/>
        </w:rPr>
        <w:t>•    Especialista en congeladores/refrigeración</w:t>
      </w:r>
    </w:p>
    <w:p w14:paraId="7DA9A673" w14:textId="77777777" w:rsidR="00A57B5D" w:rsidRPr="005175A8" w:rsidRDefault="00A57B5D">
      <w:pPr>
        <w:spacing w:before="7" w:line="240" w:lineRule="exact"/>
        <w:rPr>
          <w:rFonts w:ascii="Palatino Linotype" w:hAnsi="Palatino Linotype"/>
          <w:spacing w:val="15"/>
          <w:sz w:val="37"/>
        </w:rPr>
      </w:pPr>
    </w:p>
    <w:p w14:paraId="70639092" w14:textId="77777777" w:rsidR="00A57B5D" w:rsidRPr="005175A8" w:rsidRDefault="001E795A">
      <w:pPr>
        <w:ind w:left="3625"/>
        <w:rPr>
          <w:rFonts w:ascii="Palatino Linotype" w:hAnsi="Palatino Linotype"/>
          <w:spacing w:val="15"/>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15"/>
          <w:sz w:val="37"/>
        </w:rPr>
        <w:t>•    Moldeador de alimentos</w:t>
      </w:r>
    </w:p>
    <w:p w14:paraId="36AE288D" w14:textId="77777777" w:rsidR="00A57B5D" w:rsidRDefault="003D6C17" w:rsidP="00F95744">
      <w:pPr>
        <w:spacing w:line="980" w:lineRule="exact"/>
        <w:ind w:left="3536" w:right="10871"/>
        <w:jc w:val="both"/>
        <w:rPr>
          <w:sz w:val="95"/>
          <w:szCs w:val="95"/>
        </w:rPr>
      </w:pPr>
      <w:r>
        <w:rPr>
          <w:b/>
          <w:noProof/>
          <w:spacing w:val="57"/>
          <w:w w:val="101"/>
          <w:position w:val="1"/>
          <w:sz w:val="95"/>
          <w:lang w:bidi="ne-NP"/>
        </w:rPr>
        <w:lastRenderedPageBreak/>
        <w:drawing>
          <wp:anchor distT="0" distB="0" distL="114300" distR="114300" simplePos="0" relativeHeight="251664896" behindDoc="1" locked="0" layoutInCell="1" allowOverlap="1" wp14:anchorId="6A7E9E6D" wp14:editId="16909AC2">
            <wp:simplePos x="0" y="0"/>
            <wp:positionH relativeFrom="column">
              <wp:posOffset>-1989827</wp:posOffset>
            </wp:positionH>
            <wp:positionV relativeFrom="paragraph">
              <wp:posOffset>-1183640</wp:posOffset>
            </wp:positionV>
            <wp:extent cx="15437595" cy="19296994"/>
            <wp:effectExtent l="0" t="0" r="0" b="1270"/>
            <wp:wrapNone/>
            <wp:docPr id="26" name="Picture 26" descr="C:\Users\RODA\Desktop\FFA Dec 2020\tradu\4\posters\posters\wetransfer-5fad76\Productos y calidad de la le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RODA\Desktop\FFA Dec 2020\tradu\4\posters\posters\wetransfer-5fad76\Productos y calidad de la lech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437595" cy="19296994"/>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52567845" w14:textId="77777777" w:rsidR="00A57B5D" w:rsidRDefault="00A57B5D">
      <w:pPr>
        <w:spacing w:before="7" w:line="180" w:lineRule="exact"/>
        <w:rPr>
          <w:sz w:val="19"/>
          <w:szCs w:val="19"/>
        </w:rPr>
      </w:pPr>
    </w:p>
    <w:p w14:paraId="5A50E11B"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Profesional (CDE) de Productos y Calidad de la Leche de la Organización Nacional FFA es promover actividades de aprendizaje práctico sobre la calidad y los productos de la leche, así como ayudar a los estudiantes a desarrollar habilidades de toma de decisiones en equipo.</w:t>
      </w:r>
    </w:p>
    <w:p w14:paraId="6BD8B42E" w14:textId="77777777" w:rsidR="00A57B5D" w:rsidRDefault="00A57B5D">
      <w:pPr>
        <w:spacing w:before="7" w:line="140" w:lineRule="exact"/>
        <w:rPr>
          <w:sz w:val="15"/>
          <w:szCs w:val="15"/>
        </w:rPr>
      </w:pPr>
    </w:p>
    <w:p w14:paraId="73852DB6" w14:textId="77777777" w:rsidR="00A57B5D" w:rsidRDefault="00A57B5D">
      <w:pPr>
        <w:spacing w:line="200" w:lineRule="exact"/>
      </w:pPr>
    </w:p>
    <w:p w14:paraId="573799A0" w14:textId="77777777" w:rsidR="00A57B5D" w:rsidRDefault="00A57B5D">
      <w:pPr>
        <w:spacing w:line="200" w:lineRule="exact"/>
      </w:pPr>
    </w:p>
    <w:p w14:paraId="0B0D685E" w14:textId="77777777" w:rsidR="00A57B5D" w:rsidRDefault="00A57B5D">
      <w:pPr>
        <w:spacing w:line="200" w:lineRule="exact"/>
      </w:pPr>
    </w:p>
    <w:p w14:paraId="1C699E70" w14:textId="77777777" w:rsidR="00A57B5D" w:rsidRDefault="00A57B5D">
      <w:pPr>
        <w:spacing w:line="200" w:lineRule="exact"/>
      </w:pPr>
    </w:p>
    <w:p w14:paraId="1AF002AF" w14:textId="77777777" w:rsidR="00A57B5D" w:rsidRDefault="00A57B5D">
      <w:pPr>
        <w:spacing w:line="200" w:lineRule="exact"/>
      </w:pPr>
    </w:p>
    <w:p w14:paraId="04A3BECE" w14:textId="77777777" w:rsidR="00A57B5D" w:rsidRDefault="001E795A">
      <w:pPr>
        <w:spacing w:line="940" w:lineRule="exact"/>
        <w:ind w:left="3536"/>
        <w:rPr>
          <w:sz w:val="95"/>
          <w:szCs w:val="95"/>
        </w:rPr>
      </w:pPr>
      <w:r>
        <w:rPr>
          <w:b/>
          <w:spacing w:val="57"/>
          <w:w w:val="110"/>
          <w:position w:val="2"/>
          <w:sz w:val="95"/>
        </w:rPr>
        <w:t>Descripción:</w:t>
      </w:r>
    </w:p>
    <w:p w14:paraId="18DBA667" w14:textId="77777777" w:rsidR="00A57B5D" w:rsidRDefault="00A57B5D">
      <w:pPr>
        <w:spacing w:before="7" w:line="180" w:lineRule="exact"/>
        <w:rPr>
          <w:sz w:val="19"/>
          <w:szCs w:val="19"/>
        </w:rPr>
      </w:pPr>
    </w:p>
    <w:p w14:paraId="3D8B6E6C" w14:textId="0B00CED5" w:rsidR="00A57B5D" w:rsidRDefault="001E795A" w:rsidP="005175A8">
      <w:pPr>
        <w:spacing w:line="440" w:lineRule="exact"/>
        <w:ind w:left="3598" w:right="330"/>
        <w:rPr>
          <w:rFonts w:ascii="Palatino Linotype" w:eastAsia="Palatino Linotype" w:hAnsi="Palatino Linotype" w:cs="Palatino Linotype"/>
          <w:sz w:val="37"/>
          <w:szCs w:val="37"/>
        </w:rPr>
      </w:pPr>
      <w:r>
        <w:rPr>
          <w:rFonts w:ascii="Palatino Linotype" w:hAnsi="Palatino Linotype"/>
          <w:spacing w:val="15"/>
          <w:sz w:val="37"/>
        </w:rPr>
        <w:t xml:space="preserve">Los participantes del CDE de Productos y Calidad de la Leche trabajarán </w:t>
      </w:r>
      <w:r w:rsidR="00C96108">
        <w:rPr>
          <w:rFonts w:ascii="Palatino Linotype" w:hAnsi="Palatino Linotype"/>
          <w:spacing w:val="15"/>
          <w:sz w:val="37"/>
        </w:rPr>
        <w:t xml:space="preserve">de </w:t>
      </w:r>
      <w:r>
        <w:rPr>
          <w:rFonts w:ascii="Palatino Linotype" w:hAnsi="Palatino Linotype"/>
          <w:spacing w:val="15"/>
          <w:sz w:val="37"/>
        </w:rPr>
        <w:t>forma colaborativa para determinar la aceptabilidad de la leche; presentarán sus hallazgos, soluciones y recomendaciones;</w:t>
      </w:r>
      <w:r w:rsidR="005175A8">
        <w:rPr>
          <w:rFonts w:ascii="Palatino Linotype" w:hAnsi="Palatino Linotype"/>
          <w:spacing w:val="15"/>
          <w:sz w:val="37"/>
        </w:rPr>
        <w:t xml:space="preserve"> </w:t>
      </w:r>
      <w:r>
        <w:rPr>
          <w:rFonts w:ascii="Palatino Linotype" w:hAnsi="Palatino Linotype"/>
          <w:spacing w:val="22"/>
          <w:sz w:val="37"/>
        </w:rPr>
        <w:t>identificarán tipos de queso, sabores de leche y productos lácteos artificiales; completarán un examen escrito y de resolución de problemas; y realizarán una prueba de mastitis de California.</w:t>
      </w:r>
    </w:p>
    <w:p w14:paraId="2917F722" w14:textId="77777777" w:rsidR="00A57B5D" w:rsidRDefault="00A57B5D">
      <w:pPr>
        <w:spacing w:before="10" w:line="140" w:lineRule="exact"/>
        <w:rPr>
          <w:sz w:val="14"/>
          <w:szCs w:val="14"/>
        </w:rPr>
      </w:pPr>
    </w:p>
    <w:p w14:paraId="17709B49" w14:textId="77777777" w:rsidR="00A57B5D" w:rsidRDefault="00A57B5D">
      <w:pPr>
        <w:spacing w:line="200" w:lineRule="exact"/>
      </w:pPr>
    </w:p>
    <w:p w14:paraId="56020161" w14:textId="77777777" w:rsidR="00A57B5D" w:rsidRDefault="00A57B5D">
      <w:pPr>
        <w:spacing w:line="200" w:lineRule="exact"/>
      </w:pPr>
    </w:p>
    <w:p w14:paraId="25FBD97B" w14:textId="77777777" w:rsidR="00A57B5D" w:rsidRDefault="00A57B5D">
      <w:pPr>
        <w:spacing w:line="200" w:lineRule="exact"/>
      </w:pPr>
    </w:p>
    <w:p w14:paraId="49D30519" w14:textId="77777777" w:rsidR="00A57B5D" w:rsidRDefault="00A57B5D">
      <w:pPr>
        <w:spacing w:line="200" w:lineRule="exact"/>
      </w:pPr>
    </w:p>
    <w:p w14:paraId="3F775983" w14:textId="77777777" w:rsidR="00A57B5D" w:rsidRDefault="00A57B5D">
      <w:pPr>
        <w:spacing w:line="200" w:lineRule="exact"/>
      </w:pPr>
    </w:p>
    <w:p w14:paraId="60B1D0BA" w14:textId="77777777" w:rsidR="00A57B5D" w:rsidRDefault="00A57B5D">
      <w:pPr>
        <w:spacing w:line="200" w:lineRule="exact"/>
      </w:pPr>
    </w:p>
    <w:p w14:paraId="20A15D1E" w14:textId="77777777" w:rsidR="00A57B5D" w:rsidRDefault="00A57B5D">
      <w:pPr>
        <w:spacing w:line="200" w:lineRule="exact"/>
      </w:pPr>
    </w:p>
    <w:p w14:paraId="697E10CD" w14:textId="77777777" w:rsidR="00A57B5D" w:rsidRDefault="00A57B5D">
      <w:pPr>
        <w:spacing w:line="200" w:lineRule="exact"/>
      </w:pPr>
    </w:p>
    <w:p w14:paraId="24577E90" w14:textId="77777777" w:rsidR="00A57B5D" w:rsidRDefault="00A57B5D">
      <w:pPr>
        <w:spacing w:line="200" w:lineRule="exact"/>
      </w:pPr>
    </w:p>
    <w:p w14:paraId="4B9F17FA" w14:textId="77777777" w:rsidR="00A57B5D" w:rsidRDefault="00A57B5D">
      <w:pPr>
        <w:spacing w:line="200" w:lineRule="exact"/>
      </w:pPr>
    </w:p>
    <w:p w14:paraId="3167BE78" w14:textId="77777777" w:rsidR="00A57B5D" w:rsidRDefault="00A57B5D">
      <w:pPr>
        <w:spacing w:line="200" w:lineRule="exact"/>
      </w:pPr>
    </w:p>
    <w:p w14:paraId="7402C39A" w14:textId="77777777" w:rsidR="00A57B5D" w:rsidRDefault="00A57B5D">
      <w:pPr>
        <w:spacing w:line="200" w:lineRule="exact"/>
      </w:pPr>
    </w:p>
    <w:p w14:paraId="2916EC20" w14:textId="77777777" w:rsidR="00A57B5D" w:rsidRDefault="00A57B5D">
      <w:pPr>
        <w:spacing w:line="200" w:lineRule="exact"/>
      </w:pPr>
    </w:p>
    <w:p w14:paraId="6F6D40CB" w14:textId="77777777" w:rsidR="00A57B5D" w:rsidRDefault="00A57B5D">
      <w:pPr>
        <w:spacing w:line="200" w:lineRule="exact"/>
      </w:pPr>
    </w:p>
    <w:p w14:paraId="4D5B9C4A" w14:textId="77777777" w:rsidR="00A57B5D" w:rsidRDefault="00A57B5D">
      <w:pPr>
        <w:spacing w:line="200" w:lineRule="exact"/>
      </w:pPr>
    </w:p>
    <w:p w14:paraId="4E879621" w14:textId="77777777" w:rsidR="00A57B5D" w:rsidRDefault="00A57B5D">
      <w:pPr>
        <w:spacing w:line="200" w:lineRule="exact"/>
      </w:pPr>
    </w:p>
    <w:p w14:paraId="42974242" w14:textId="77777777" w:rsidR="00A57B5D" w:rsidRDefault="00A57B5D">
      <w:pPr>
        <w:spacing w:line="200" w:lineRule="exact"/>
      </w:pPr>
    </w:p>
    <w:p w14:paraId="3FD5C8C0" w14:textId="77777777" w:rsidR="00A57B5D" w:rsidRDefault="00A57B5D">
      <w:pPr>
        <w:spacing w:line="200" w:lineRule="exact"/>
      </w:pPr>
    </w:p>
    <w:p w14:paraId="07834160" w14:textId="77777777" w:rsidR="00A57B5D" w:rsidRDefault="00A57B5D">
      <w:pPr>
        <w:spacing w:line="200" w:lineRule="exact"/>
      </w:pPr>
    </w:p>
    <w:p w14:paraId="516FA843" w14:textId="77777777" w:rsidR="00A57B5D" w:rsidRDefault="00A57B5D">
      <w:pPr>
        <w:spacing w:line="200" w:lineRule="exact"/>
      </w:pPr>
    </w:p>
    <w:p w14:paraId="4396E882" w14:textId="77777777" w:rsidR="00A57B5D" w:rsidRDefault="00A57B5D">
      <w:pPr>
        <w:spacing w:line="200" w:lineRule="exact"/>
      </w:pPr>
    </w:p>
    <w:p w14:paraId="0F6298B9" w14:textId="77777777" w:rsidR="00A57B5D" w:rsidRDefault="00A57B5D">
      <w:pPr>
        <w:spacing w:line="200" w:lineRule="exact"/>
      </w:pPr>
    </w:p>
    <w:p w14:paraId="5489AE59" w14:textId="77777777" w:rsidR="00A57B5D" w:rsidRDefault="00A57B5D">
      <w:pPr>
        <w:spacing w:line="200" w:lineRule="exact"/>
      </w:pPr>
    </w:p>
    <w:p w14:paraId="40F26E90" w14:textId="77777777" w:rsidR="00A57B5D" w:rsidRDefault="00A57B5D">
      <w:pPr>
        <w:spacing w:line="200" w:lineRule="exact"/>
      </w:pPr>
    </w:p>
    <w:p w14:paraId="2F88692C" w14:textId="77777777" w:rsidR="00A57B5D" w:rsidRDefault="00A57B5D">
      <w:pPr>
        <w:spacing w:line="200" w:lineRule="exact"/>
      </w:pPr>
    </w:p>
    <w:p w14:paraId="1F37952D" w14:textId="77777777" w:rsidR="00A57B5D" w:rsidRDefault="00A57B5D">
      <w:pPr>
        <w:spacing w:line="200" w:lineRule="exact"/>
      </w:pPr>
    </w:p>
    <w:p w14:paraId="3262B12C" w14:textId="77777777" w:rsidR="00A57B5D" w:rsidRDefault="00A57B5D">
      <w:pPr>
        <w:spacing w:line="200" w:lineRule="exact"/>
      </w:pPr>
    </w:p>
    <w:p w14:paraId="0F33A5F3" w14:textId="77777777" w:rsidR="00A57B5D" w:rsidRDefault="00A57B5D">
      <w:pPr>
        <w:spacing w:line="200" w:lineRule="exact"/>
      </w:pPr>
    </w:p>
    <w:p w14:paraId="4B722143" w14:textId="77777777" w:rsidR="00A57B5D" w:rsidRDefault="00A57B5D">
      <w:pPr>
        <w:spacing w:line="200" w:lineRule="exact"/>
      </w:pPr>
    </w:p>
    <w:p w14:paraId="7472D3D7" w14:textId="77777777" w:rsidR="00A57B5D" w:rsidRDefault="00A57B5D">
      <w:pPr>
        <w:spacing w:line="200" w:lineRule="exact"/>
      </w:pPr>
    </w:p>
    <w:p w14:paraId="7435CA66" w14:textId="77777777" w:rsidR="00A57B5D" w:rsidRDefault="00A57B5D">
      <w:pPr>
        <w:spacing w:line="200" w:lineRule="exact"/>
      </w:pPr>
    </w:p>
    <w:p w14:paraId="4EA2AF74" w14:textId="77777777" w:rsidR="00A57B5D" w:rsidRDefault="00A57B5D">
      <w:pPr>
        <w:spacing w:line="200" w:lineRule="exact"/>
      </w:pPr>
    </w:p>
    <w:p w14:paraId="5231CD7B" w14:textId="77777777" w:rsidR="00A57B5D" w:rsidRDefault="00A57B5D">
      <w:pPr>
        <w:spacing w:line="200" w:lineRule="exact"/>
      </w:pPr>
    </w:p>
    <w:p w14:paraId="5BA4C771" w14:textId="77777777" w:rsidR="00A57B5D" w:rsidRDefault="00A57B5D">
      <w:pPr>
        <w:spacing w:line="200" w:lineRule="exact"/>
      </w:pPr>
    </w:p>
    <w:p w14:paraId="5B841922" w14:textId="77777777" w:rsidR="00A57B5D" w:rsidRDefault="00A57B5D">
      <w:pPr>
        <w:spacing w:line="200" w:lineRule="exact"/>
      </w:pPr>
    </w:p>
    <w:p w14:paraId="75C51A72" w14:textId="77777777" w:rsidR="00A57B5D" w:rsidRDefault="00A57B5D">
      <w:pPr>
        <w:spacing w:line="200" w:lineRule="exact"/>
      </w:pPr>
    </w:p>
    <w:p w14:paraId="2594733D" w14:textId="77777777" w:rsidR="00A57B5D" w:rsidRDefault="00A57B5D">
      <w:pPr>
        <w:spacing w:line="200" w:lineRule="exact"/>
      </w:pPr>
    </w:p>
    <w:p w14:paraId="4B15AD52" w14:textId="77777777" w:rsidR="00A57B5D" w:rsidRDefault="00A57B5D">
      <w:pPr>
        <w:spacing w:line="200" w:lineRule="exact"/>
      </w:pPr>
    </w:p>
    <w:p w14:paraId="19A70B8B" w14:textId="77777777" w:rsidR="00A57B5D" w:rsidRDefault="00A57B5D">
      <w:pPr>
        <w:spacing w:line="200" w:lineRule="exact"/>
      </w:pPr>
    </w:p>
    <w:p w14:paraId="3872846D" w14:textId="77777777" w:rsidR="00A57B5D" w:rsidRDefault="00A57B5D">
      <w:pPr>
        <w:spacing w:line="200" w:lineRule="exact"/>
      </w:pPr>
    </w:p>
    <w:p w14:paraId="1C4F1487" w14:textId="77777777" w:rsidR="00A57B5D" w:rsidRDefault="00A57B5D">
      <w:pPr>
        <w:spacing w:line="200" w:lineRule="exact"/>
      </w:pPr>
    </w:p>
    <w:p w14:paraId="20D34B19" w14:textId="77777777" w:rsidR="00A57B5D" w:rsidRDefault="00A57B5D">
      <w:pPr>
        <w:spacing w:line="200" w:lineRule="exact"/>
      </w:pPr>
    </w:p>
    <w:p w14:paraId="64F4BF91" w14:textId="77777777" w:rsidR="00A57B5D" w:rsidRDefault="00A57B5D">
      <w:pPr>
        <w:spacing w:line="200" w:lineRule="exact"/>
      </w:pPr>
    </w:p>
    <w:p w14:paraId="1C661471" w14:textId="77777777" w:rsidR="00A57B5D" w:rsidRDefault="00A57B5D">
      <w:pPr>
        <w:spacing w:line="200" w:lineRule="exact"/>
      </w:pPr>
    </w:p>
    <w:p w14:paraId="132AE2B5" w14:textId="77777777" w:rsidR="00A57B5D" w:rsidRDefault="00A57B5D">
      <w:pPr>
        <w:spacing w:line="200" w:lineRule="exact"/>
      </w:pPr>
    </w:p>
    <w:p w14:paraId="6F48014F" w14:textId="77777777" w:rsidR="00A57B5D" w:rsidRDefault="00A57B5D">
      <w:pPr>
        <w:spacing w:line="200" w:lineRule="exact"/>
      </w:pPr>
    </w:p>
    <w:p w14:paraId="38671F72" w14:textId="77777777" w:rsidR="00A57B5D" w:rsidRDefault="00A57B5D">
      <w:pPr>
        <w:spacing w:line="200" w:lineRule="exact"/>
      </w:pPr>
    </w:p>
    <w:p w14:paraId="672E3A0B" w14:textId="77777777" w:rsidR="00A57B5D" w:rsidRDefault="00A57B5D">
      <w:pPr>
        <w:spacing w:line="200" w:lineRule="exact"/>
      </w:pPr>
    </w:p>
    <w:p w14:paraId="7375ABD5" w14:textId="77777777" w:rsidR="00A57B5D" w:rsidRDefault="00A57B5D">
      <w:pPr>
        <w:spacing w:line="200" w:lineRule="exact"/>
      </w:pPr>
    </w:p>
    <w:p w14:paraId="044E038B" w14:textId="77777777" w:rsidR="00A57B5D" w:rsidRDefault="00A57B5D">
      <w:pPr>
        <w:spacing w:line="200" w:lineRule="exact"/>
      </w:pPr>
    </w:p>
    <w:p w14:paraId="3FEA9408" w14:textId="77777777" w:rsidR="00A57B5D" w:rsidRDefault="00A57B5D">
      <w:pPr>
        <w:spacing w:line="200" w:lineRule="exact"/>
      </w:pPr>
    </w:p>
    <w:p w14:paraId="253DDB03" w14:textId="77777777" w:rsidR="00A57B5D" w:rsidRDefault="00A57B5D">
      <w:pPr>
        <w:spacing w:line="200" w:lineRule="exact"/>
      </w:pPr>
    </w:p>
    <w:p w14:paraId="5107CF57" w14:textId="77777777" w:rsidR="00A57B5D" w:rsidRDefault="00A57B5D">
      <w:pPr>
        <w:spacing w:line="200" w:lineRule="exact"/>
      </w:pPr>
    </w:p>
    <w:p w14:paraId="33AA20DC" w14:textId="77777777" w:rsidR="00A57B5D" w:rsidRDefault="00A57B5D">
      <w:pPr>
        <w:spacing w:line="200" w:lineRule="exact"/>
      </w:pPr>
    </w:p>
    <w:p w14:paraId="20BB731D" w14:textId="77777777" w:rsidR="00A57B5D" w:rsidRDefault="00A57B5D">
      <w:pPr>
        <w:spacing w:line="200" w:lineRule="exact"/>
      </w:pPr>
    </w:p>
    <w:p w14:paraId="523BD52F" w14:textId="77777777" w:rsidR="00A57B5D" w:rsidRDefault="00A57B5D">
      <w:pPr>
        <w:spacing w:line="200" w:lineRule="exact"/>
      </w:pPr>
    </w:p>
    <w:p w14:paraId="5C6E4803" w14:textId="77777777" w:rsidR="00A57B5D" w:rsidRDefault="00A57B5D">
      <w:pPr>
        <w:spacing w:line="200" w:lineRule="exact"/>
      </w:pPr>
    </w:p>
    <w:p w14:paraId="0DCD7010" w14:textId="77777777" w:rsidR="00A57B5D" w:rsidRDefault="00A57B5D">
      <w:pPr>
        <w:spacing w:line="200" w:lineRule="exact"/>
      </w:pPr>
    </w:p>
    <w:p w14:paraId="1D50C88B" w14:textId="77777777" w:rsidR="00A57B5D" w:rsidRDefault="00A57B5D">
      <w:pPr>
        <w:spacing w:line="200" w:lineRule="exact"/>
      </w:pPr>
    </w:p>
    <w:p w14:paraId="3F2A2ED9" w14:textId="77777777" w:rsidR="00A57B5D" w:rsidRDefault="00A57B5D">
      <w:pPr>
        <w:spacing w:line="200" w:lineRule="exact"/>
      </w:pPr>
    </w:p>
    <w:p w14:paraId="50541711" w14:textId="77777777" w:rsidR="00A57B5D" w:rsidRDefault="00A57B5D">
      <w:pPr>
        <w:spacing w:line="200" w:lineRule="exact"/>
      </w:pPr>
    </w:p>
    <w:p w14:paraId="4505D805" w14:textId="77777777" w:rsidR="00A57B5D" w:rsidRDefault="00A57B5D">
      <w:pPr>
        <w:spacing w:line="200" w:lineRule="exact"/>
      </w:pPr>
    </w:p>
    <w:p w14:paraId="0C3D006D" w14:textId="77777777" w:rsidR="00A57B5D" w:rsidRDefault="00A57B5D">
      <w:pPr>
        <w:spacing w:line="200" w:lineRule="exact"/>
      </w:pPr>
    </w:p>
    <w:p w14:paraId="1B460973" w14:textId="77777777" w:rsidR="00A57B5D" w:rsidRDefault="00A57B5D">
      <w:pPr>
        <w:spacing w:line="200" w:lineRule="exact"/>
      </w:pPr>
    </w:p>
    <w:p w14:paraId="68E54EED" w14:textId="77777777" w:rsidR="00A57B5D" w:rsidRDefault="00A57B5D">
      <w:pPr>
        <w:spacing w:line="200" w:lineRule="exact"/>
      </w:pPr>
    </w:p>
    <w:p w14:paraId="4011C53F" w14:textId="77777777" w:rsidR="00A57B5D" w:rsidRDefault="00A57B5D">
      <w:pPr>
        <w:spacing w:line="200" w:lineRule="exact"/>
      </w:pPr>
    </w:p>
    <w:p w14:paraId="04C8D1FD" w14:textId="77777777" w:rsidR="00A57B5D" w:rsidRDefault="00A57B5D">
      <w:pPr>
        <w:spacing w:line="200" w:lineRule="exact"/>
      </w:pPr>
    </w:p>
    <w:p w14:paraId="272C910E" w14:textId="77777777" w:rsidR="00A57B5D" w:rsidRDefault="00A57B5D">
      <w:pPr>
        <w:spacing w:line="200" w:lineRule="exact"/>
      </w:pPr>
    </w:p>
    <w:p w14:paraId="73C59E20" w14:textId="77777777" w:rsidR="00A57B5D" w:rsidRDefault="00A57B5D">
      <w:pPr>
        <w:spacing w:line="200" w:lineRule="exact"/>
      </w:pPr>
    </w:p>
    <w:p w14:paraId="7F501BDF" w14:textId="77777777" w:rsidR="00A57B5D" w:rsidRDefault="001E795A">
      <w:pPr>
        <w:spacing w:line="940" w:lineRule="exact"/>
        <w:ind w:left="3532"/>
        <w:rPr>
          <w:sz w:val="95"/>
          <w:szCs w:val="95"/>
        </w:rPr>
      </w:pPr>
      <w:r>
        <w:rPr>
          <w:b/>
          <w:spacing w:val="57"/>
          <w:position w:val="2"/>
          <w:sz w:val="95"/>
        </w:rPr>
        <w:t>Oportunidades profesionales:</w:t>
      </w:r>
    </w:p>
    <w:p w14:paraId="3F4A29BB" w14:textId="77777777" w:rsidR="00A57B5D" w:rsidRDefault="00A57B5D">
      <w:pPr>
        <w:spacing w:before="4" w:line="140" w:lineRule="exact"/>
        <w:rPr>
          <w:sz w:val="14"/>
          <w:szCs w:val="14"/>
        </w:rPr>
      </w:pPr>
    </w:p>
    <w:p w14:paraId="1B2FBE2E"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Operador de ordeñadora</w:t>
      </w:r>
    </w:p>
    <w:p w14:paraId="119FBCFC" w14:textId="77777777" w:rsidR="00A57B5D" w:rsidRPr="005175A8" w:rsidRDefault="00A57B5D">
      <w:pPr>
        <w:spacing w:before="7" w:line="240" w:lineRule="exact"/>
        <w:rPr>
          <w:rFonts w:ascii="Palatino Linotype" w:hAnsi="Palatino Linotype"/>
          <w:spacing w:val="15"/>
          <w:sz w:val="37"/>
        </w:rPr>
      </w:pPr>
    </w:p>
    <w:p w14:paraId="3821D3F5"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Fabricante de quesos</w:t>
      </w:r>
    </w:p>
    <w:p w14:paraId="04CD31A1" w14:textId="77777777" w:rsidR="00A57B5D" w:rsidRPr="005175A8" w:rsidRDefault="00A57B5D">
      <w:pPr>
        <w:spacing w:before="7" w:line="240" w:lineRule="exact"/>
        <w:rPr>
          <w:rFonts w:ascii="Palatino Linotype" w:hAnsi="Palatino Linotype"/>
          <w:spacing w:val="15"/>
          <w:sz w:val="37"/>
        </w:rPr>
      </w:pPr>
    </w:p>
    <w:p w14:paraId="4EF595E0"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Supervisor de planta de leche</w:t>
      </w:r>
    </w:p>
    <w:p w14:paraId="3E83888B" w14:textId="77777777" w:rsidR="00A57B5D" w:rsidRPr="005175A8" w:rsidRDefault="00A57B5D">
      <w:pPr>
        <w:spacing w:before="7" w:line="240" w:lineRule="exact"/>
        <w:rPr>
          <w:rFonts w:ascii="Palatino Linotype" w:hAnsi="Palatino Linotype"/>
          <w:spacing w:val="15"/>
          <w:sz w:val="37"/>
        </w:rPr>
      </w:pPr>
    </w:p>
    <w:p w14:paraId="571A11FD"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Supervisor de control de calidad</w:t>
      </w:r>
    </w:p>
    <w:p w14:paraId="1E30FA6B" w14:textId="77777777" w:rsidR="00A57B5D" w:rsidRPr="005175A8" w:rsidRDefault="00A57B5D">
      <w:pPr>
        <w:spacing w:before="7" w:line="240" w:lineRule="exact"/>
        <w:rPr>
          <w:rFonts w:ascii="Palatino Linotype" w:hAnsi="Palatino Linotype"/>
          <w:spacing w:val="15"/>
          <w:sz w:val="37"/>
        </w:rPr>
      </w:pPr>
    </w:p>
    <w:p w14:paraId="580396BD"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Microbiólogo</w:t>
      </w:r>
    </w:p>
    <w:p w14:paraId="1CBAAF86" w14:textId="77777777" w:rsidR="00A57B5D" w:rsidRPr="005175A8" w:rsidRDefault="00A57B5D">
      <w:pPr>
        <w:spacing w:before="7" w:line="240" w:lineRule="exact"/>
        <w:rPr>
          <w:rFonts w:ascii="Palatino Linotype" w:hAnsi="Palatino Linotype"/>
          <w:spacing w:val="15"/>
          <w:sz w:val="37"/>
        </w:rPr>
      </w:pPr>
    </w:p>
    <w:p w14:paraId="40EC5982"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Inspector de alimentos y drogas</w:t>
      </w:r>
    </w:p>
    <w:p w14:paraId="4632A20C" w14:textId="77777777" w:rsidR="00A57B5D" w:rsidRPr="005175A8" w:rsidRDefault="00A57B5D">
      <w:pPr>
        <w:spacing w:before="7" w:line="240" w:lineRule="exact"/>
        <w:rPr>
          <w:rFonts w:ascii="Palatino Linotype" w:hAnsi="Palatino Linotype"/>
          <w:spacing w:val="15"/>
          <w:sz w:val="37"/>
        </w:rPr>
      </w:pPr>
    </w:p>
    <w:p w14:paraId="1F7F8DB0" w14:textId="77777777" w:rsidR="00A57B5D" w:rsidRPr="005175A8" w:rsidRDefault="001E795A">
      <w:pPr>
        <w:ind w:left="3640"/>
        <w:rPr>
          <w:rFonts w:ascii="Palatino Linotype" w:hAnsi="Palatino Linotype"/>
          <w:spacing w:val="15"/>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15"/>
          <w:sz w:val="37"/>
        </w:rPr>
        <w:t>•    Inspector del USDA</w:t>
      </w:r>
    </w:p>
    <w:p w14:paraId="7B6B5EEB" w14:textId="77777777" w:rsidR="00A57B5D" w:rsidRDefault="003D6C17" w:rsidP="00F95744">
      <w:pPr>
        <w:spacing w:line="980" w:lineRule="exact"/>
        <w:ind w:left="3536" w:right="10304"/>
        <w:jc w:val="both"/>
        <w:rPr>
          <w:sz w:val="95"/>
          <w:szCs w:val="95"/>
        </w:rPr>
      </w:pPr>
      <w:r>
        <w:rPr>
          <w:b/>
          <w:noProof/>
          <w:spacing w:val="57"/>
          <w:w w:val="101"/>
          <w:position w:val="1"/>
          <w:sz w:val="95"/>
          <w:lang w:bidi="ne-NP"/>
        </w:rPr>
        <w:lastRenderedPageBreak/>
        <w:drawing>
          <wp:anchor distT="0" distB="0" distL="114300" distR="114300" simplePos="0" relativeHeight="251665920" behindDoc="1" locked="0" layoutInCell="1" allowOverlap="1" wp14:anchorId="448DD22D" wp14:editId="0FC4F00D">
            <wp:simplePos x="0" y="0"/>
            <wp:positionH relativeFrom="column">
              <wp:posOffset>-2053022</wp:posOffset>
            </wp:positionH>
            <wp:positionV relativeFrom="paragraph">
              <wp:posOffset>-1278321</wp:posOffset>
            </wp:positionV>
            <wp:extent cx="15740293" cy="19675366"/>
            <wp:effectExtent l="0" t="0" r="0" b="3810"/>
            <wp:wrapNone/>
            <wp:docPr id="27" name="Picture 27" descr="C:\Users\RODA\Desktop\FFA Dec 2020\tradu\4\posters\posters\wetransfer-5fad76\Vivero-paisaj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ODA\Desktop\FFA Dec 2020\tradu\4\posters\posters\wetransfer-5fad76\Vivero-paisajismo.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740293" cy="19675366"/>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6125503C" w14:textId="77777777" w:rsidR="00A57B5D" w:rsidRDefault="00A57B5D">
      <w:pPr>
        <w:spacing w:before="7" w:line="180" w:lineRule="exact"/>
        <w:rPr>
          <w:sz w:val="19"/>
          <w:szCs w:val="19"/>
        </w:rPr>
      </w:pPr>
    </w:p>
    <w:p w14:paraId="6F83F92B"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Profesional (CDE) de Vivero/Paisaje de la Organización Nacional FFA es promover el interés profesional, fomentar el desarrollo de la competencia y reconocer la excelencia. Este evento incluye todos los aspectos de la industria, como la producción, comercialización, utilización y mantenimiento de plantas de jardinería (plantas leñosas y herbáceas y céspedes), y productos, equipos y servicios relacionados con la producción y jardinería, incluido el diseño.</w:t>
      </w:r>
    </w:p>
    <w:p w14:paraId="34FACBA0" w14:textId="77777777" w:rsidR="00A57B5D" w:rsidRDefault="00A57B5D">
      <w:pPr>
        <w:spacing w:before="4" w:line="100" w:lineRule="exact"/>
        <w:rPr>
          <w:sz w:val="10"/>
          <w:szCs w:val="10"/>
        </w:rPr>
      </w:pPr>
    </w:p>
    <w:p w14:paraId="14628D46" w14:textId="77777777" w:rsidR="00A57B5D" w:rsidRDefault="00A57B5D">
      <w:pPr>
        <w:spacing w:line="200" w:lineRule="exact"/>
      </w:pPr>
    </w:p>
    <w:p w14:paraId="23D2693C" w14:textId="77777777" w:rsidR="00A57B5D" w:rsidRDefault="001E795A">
      <w:pPr>
        <w:ind w:left="3536" w:right="9607"/>
        <w:jc w:val="both"/>
        <w:rPr>
          <w:sz w:val="95"/>
          <w:szCs w:val="95"/>
        </w:rPr>
      </w:pPr>
      <w:r>
        <w:rPr>
          <w:b/>
          <w:spacing w:val="57"/>
          <w:w w:val="110"/>
          <w:sz w:val="95"/>
        </w:rPr>
        <w:t>Descripción:</w:t>
      </w:r>
    </w:p>
    <w:p w14:paraId="5A1BDC1E" w14:textId="77777777" w:rsidR="00A57B5D" w:rsidRDefault="00A57B5D">
      <w:pPr>
        <w:spacing w:before="5" w:line="160" w:lineRule="exact"/>
        <w:rPr>
          <w:sz w:val="16"/>
          <w:szCs w:val="16"/>
        </w:rPr>
      </w:pPr>
    </w:p>
    <w:p w14:paraId="79D84303" w14:textId="77777777" w:rsidR="00A57B5D" w:rsidRPr="005175A8" w:rsidRDefault="001E795A" w:rsidP="005175A8">
      <w:pPr>
        <w:ind w:left="3600" w:right="-185"/>
        <w:jc w:val="both"/>
        <w:rPr>
          <w:rFonts w:ascii="Palatino Linotype" w:hAnsi="Palatino Linotype"/>
          <w:spacing w:val="22"/>
          <w:sz w:val="35"/>
          <w:szCs w:val="35"/>
        </w:rPr>
      </w:pPr>
      <w:r w:rsidRPr="005175A8">
        <w:rPr>
          <w:rFonts w:ascii="Palatino Linotype" w:hAnsi="Palatino Linotype"/>
          <w:spacing w:val="22"/>
          <w:sz w:val="35"/>
          <w:szCs w:val="35"/>
        </w:rPr>
        <w:t>Los participantes del CDE de Vivero/Paisaje evaluarán la situación comercial de un vivero/paisaje y presentarán soluciones y recomendaciones a un panel de jueces;</w:t>
      </w:r>
      <w:r w:rsidR="005175A8" w:rsidRPr="005175A8">
        <w:rPr>
          <w:rFonts w:ascii="Palatino Linotype" w:hAnsi="Palatino Linotype"/>
          <w:spacing w:val="22"/>
          <w:sz w:val="35"/>
          <w:szCs w:val="35"/>
        </w:rPr>
        <w:t xml:space="preserve"> </w:t>
      </w:r>
      <w:r w:rsidRPr="005175A8">
        <w:rPr>
          <w:rFonts w:ascii="Palatino Linotype" w:hAnsi="Palatino Linotype"/>
          <w:spacing w:val="22"/>
          <w:sz w:val="35"/>
          <w:szCs w:val="35"/>
        </w:rPr>
        <w:t>completarán una variedad de desafíos de habilidades prácticas y actividades de resolución de problemas;</w:t>
      </w:r>
      <w:r w:rsidR="005175A8" w:rsidRPr="005175A8">
        <w:rPr>
          <w:rFonts w:ascii="Palatino Linotype" w:hAnsi="Palatino Linotype"/>
          <w:spacing w:val="22"/>
          <w:sz w:val="35"/>
          <w:szCs w:val="35"/>
        </w:rPr>
        <w:t xml:space="preserve"> </w:t>
      </w:r>
      <w:r w:rsidRPr="005175A8">
        <w:rPr>
          <w:rFonts w:ascii="Palatino Linotype" w:hAnsi="Palatino Linotype"/>
          <w:spacing w:val="22"/>
          <w:sz w:val="35"/>
          <w:szCs w:val="35"/>
        </w:rPr>
        <w:t>completarán un examen escrito y un examen de estimación del paisaje; identificarán plantas, plagas, desórdenes, equipo, insectos y suministros; ayudarán a un cliente a través de la comunicación verbal y escrita;</w:t>
      </w:r>
      <w:r w:rsidR="005175A8" w:rsidRPr="005175A8">
        <w:rPr>
          <w:rFonts w:ascii="Palatino Linotype" w:hAnsi="Palatino Linotype"/>
          <w:spacing w:val="22"/>
          <w:sz w:val="35"/>
          <w:szCs w:val="35"/>
        </w:rPr>
        <w:t xml:space="preserve"> </w:t>
      </w:r>
      <w:r w:rsidRPr="005175A8">
        <w:rPr>
          <w:rFonts w:ascii="Palatino Linotype" w:hAnsi="Palatino Linotype"/>
          <w:spacing w:val="22"/>
          <w:sz w:val="35"/>
          <w:szCs w:val="35"/>
        </w:rPr>
        <w:t>y plantarán o propagarán plantas de vivero.</w:t>
      </w:r>
    </w:p>
    <w:p w14:paraId="788FBB4E" w14:textId="77777777" w:rsidR="00A57B5D" w:rsidRDefault="00A57B5D">
      <w:pPr>
        <w:spacing w:before="5" w:line="120" w:lineRule="exact"/>
        <w:rPr>
          <w:sz w:val="13"/>
          <w:szCs w:val="13"/>
        </w:rPr>
      </w:pPr>
    </w:p>
    <w:p w14:paraId="3D118ADC" w14:textId="77777777" w:rsidR="00A57B5D" w:rsidRDefault="00A57B5D">
      <w:pPr>
        <w:spacing w:line="200" w:lineRule="exact"/>
      </w:pPr>
    </w:p>
    <w:p w14:paraId="6508E692" w14:textId="77777777" w:rsidR="00A57B5D" w:rsidRDefault="00A57B5D">
      <w:pPr>
        <w:spacing w:line="200" w:lineRule="exact"/>
      </w:pPr>
    </w:p>
    <w:p w14:paraId="21826846" w14:textId="77777777" w:rsidR="00A57B5D" w:rsidRDefault="00A57B5D">
      <w:pPr>
        <w:spacing w:line="200" w:lineRule="exact"/>
      </w:pPr>
    </w:p>
    <w:p w14:paraId="22E71B3A" w14:textId="77777777" w:rsidR="00A57B5D" w:rsidRDefault="00A57B5D">
      <w:pPr>
        <w:spacing w:line="200" w:lineRule="exact"/>
      </w:pPr>
    </w:p>
    <w:p w14:paraId="170C32BA" w14:textId="77777777" w:rsidR="00A57B5D" w:rsidRDefault="00A57B5D">
      <w:pPr>
        <w:spacing w:line="200" w:lineRule="exact"/>
      </w:pPr>
    </w:p>
    <w:p w14:paraId="4A02B4F4" w14:textId="77777777" w:rsidR="00A57B5D" w:rsidRDefault="00A57B5D">
      <w:pPr>
        <w:spacing w:line="200" w:lineRule="exact"/>
      </w:pPr>
    </w:p>
    <w:p w14:paraId="64E4D4FF" w14:textId="77777777" w:rsidR="00A57B5D" w:rsidRDefault="00A57B5D">
      <w:pPr>
        <w:spacing w:line="200" w:lineRule="exact"/>
      </w:pPr>
    </w:p>
    <w:p w14:paraId="39CC2B1B" w14:textId="77777777" w:rsidR="00A57B5D" w:rsidRDefault="00A57B5D">
      <w:pPr>
        <w:spacing w:line="200" w:lineRule="exact"/>
      </w:pPr>
    </w:p>
    <w:p w14:paraId="689E76EF" w14:textId="77777777" w:rsidR="00A57B5D" w:rsidRDefault="00A57B5D">
      <w:pPr>
        <w:spacing w:line="200" w:lineRule="exact"/>
      </w:pPr>
    </w:p>
    <w:p w14:paraId="22459DA5" w14:textId="77777777" w:rsidR="00A57B5D" w:rsidRDefault="00A57B5D">
      <w:pPr>
        <w:spacing w:line="200" w:lineRule="exact"/>
      </w:pPr>
    </w:p>
    <w:p w14:paraId="63BD8F37" w14:textId="77777777" w:rsidR="00A57B5D" w:rsidRDefault="00A57B5D">
      <w:pPr>
        <w:spacing w:line="200" w:lineRule="exact"/>
      </w:pPr>
    </w:p>
    <w:p w14:paraId="7A2C2DBC" w14:textId="77777777" w:rsidR="00A57B5D" w:rsidRDefault="00A57B5D">
      <w:pPr>
        <w:spacing w:line="200" w:lineRule="exact"/>
      </w:pPr>
    </w:p>
    <w:p w14:paraId="0BE36FB3" w14:textId="77777777" w:rsidR="00A57B5D" w:rsidRDefault="00A57B5D">
      <w:pPr>
        <w:spacing w:line="200" w:lineRule="exact"/>
      </w:pPr>
    </w:p>
    <w:p w14:paraId="2F40D6CF" w14:textId="77777777" w:rsidR="00A57B5D" w:rsidRDefault="00A57B5D">
      <w:pPr>
        <w:spacing w:line="200" w:lineRule="exact"/>
      </w:pPr>
    </w:p>
    <w:p w14:paraId="657D8030" w14:textId="77777777" w:rsidR="00A57B5D" w:rsidRDefault="00A57B5D">
      <w:pPr>
        <w:spacing w:line="200" w:lineRule="exact"/>
      </w:pPr>
    </w:p>
    <w:p w14:paraId="1AABAC19" w14:textId="77777777" w:rsidR="00A57B5D" w:rsidRDefault="00A57B5D">
      <w:pPr>
        <w:spacing w:line="200" w:lineRule="exact"/>
      </w:pPr>
    </w:p>
    <w:p w14:paraId="46F5FBD2" w14:textId="77777777" w:rsidR="00A57B5D" w:rsidRDefault="00A57B5D">
      <w:pPr>
        <w:spacing w:line="200" w:lineRule="exact"/>
      </w:pPr>
    </w:p>
    <w:p w14:paraId="65CA7EBA" w14:textId="77777777" w:rsidR="00A57B5D" w:rsidRDefault="00A57B5D">
      <w:pPr>
        <w:spacing w:line="200" w:lineRule="exact"/>
      </w:pPr>
    </w:p>
    <w:p w14:paraId="246CA4CD" w14:textId="77777777" w:rsidR="00A57B5D" w:rsidRDefault="00A57B5D">
      <w:pPr>
        <w:spacing w:line="200" w:lineRule="exact"/>
      </w:pPr>
    </w:p>
    <w:p w14:paraId="76FB1048" w14:textId="77777777" w:rsidR="00A57B5D" w:rsidRDefault="00A57B5D">
      <w:pPr>
        <w:spacing w:line="200" w:lineRule="exact"/>
      </w:pPr>
    </w:p>
    <w:p w14:paraId="18AC82C2" w14:textId="77777777" w:rsidR="00A57B5D" w:rsidRDefault="00A57B5D">
      <w:pPr>
        <w:spacing w:line="200" w:lineRule="exact"/>
      </w:pPr>
    </w:p>
    <w:p w14:paraId="2D2115D5" w14:textId="77777777" w:rsidR="00A57B5D" w:rsidRDefault="00A57B5D">
      <w:pPr>
        <w:spacing w:line="200" w:lineRule="exact"/>
      </w:pPr>
    </w:p>
    <w:p w14:paraId="694F5F8C" w14:textId="77777777" w:rsidR="00A57B5D" w:rsidRDefault="00A57B5D">
      <w:pPr>
        <w:spacing w:line="200" w:lineRule="exact"/>
      </w:pPr>
    </w:p>
    <w:p w14:paraId="25116F87" w14:textId="77777777" w:rsidR="00A57B5D" w:rsidRDefault="00A57B5D">
      <w:pPr>
        <w:spacing w:line="200" w:lineRule="exact"/>
      </w:pPr>
    </w:p>
    <w:p w14:paraId="28F05693" w14:textId="77777777" w:rsidR="00A57B5D" w:rsidRDefault="00A57B5D">
      <w:pPr>
        <w:spacing w:line="200" w:lineRule="exact"/>
      </w:pPr>
    </w:p>
    <w:p w14:paraId="273618A6" w14:textId="77777777" w:rsidR="00A57B5D" w:rsidRDefault="00A57B5D">
      <w:pPr>
        <w:spacing w:line="200" w:lineRule="exact"/>
      </w:pPr>
    </w:p>
    <w:p w14:paraId="615C6A93" w14:textId="77777777" w:rsidR="00A57B5D" w:rsidRDefault="00A57B5D">
      <w:pPr>
        <w:spacing w:line="200" w:lineRule="exact"/>
      </w:pPr>
    </w:p>
    <w:p w14:paraId="3171742D" w14:textId="77777777" w:rsidR="00A57B5D" w:rsidRDefault="00A57B5D">
      <w:pPr>
        <w:spacing w:line="200" w:lineRule="exact"/>
      </w:pPr>
    </w:p>
    <w:p w14:paraId="6882B5F7" w14:textId="77777777" w:rsidR="00A57B5D" w:rsidRDefault="00A57B5D">
      <w:pPr>
        <w:spacing w:line="200" w:lineRule="exact"/>
      </w:pPr>
    </w:p>
    <w:p w14:paraId="798BB9D7" w14:textId="77777777" w:rsidR="00A57B5D" w:rsidRDefault="00A57B5D">
      <w:pPr>
        <w:spacing w:line="200" w:lineRule="exact"/>
      </w:pPr>
    </w:p>
    <w:p w14:paraId="006569A4" w14:textId="77777777" w:rsidR="00A57B5D" w:rsidRDefault="00A57B5D">
      <w:pPr>
        <w:spacing w:line="200" w:lineRule="exact"/>
      </w:pPr>
    </w:p>
    <w:p w14:paraId="4D9267DB" w14:textId="77777777" w:rsidR="00A57B5D" w:rsidRDefault="00A57B5D">
      <w:pPr>
        <w:spacing w:line="200" w:lineRule="exact"/>
      </w:pPr>
    </w:p>
    <w:p w14:paraId="04A72E01" w14:textId="77777777" w:rsidR="00A57B5D" w:rsidRDefault="00A57B5D">
      <w:pPr>
        <w:spacing w:line="200" w:lineRule="exact"/>
      </w:pPr>
    </w:p>
    <w:p w14:paraId="1C9C9E61" w14:textId="77777777" w:rsidR="00A57B5D" w:rsidRDefault="00A57B5D">
      <w:pPr>
        <w:spacing w:line="200" w:lineRule="exact"/>
      </w:pPr>
    </w:p>
    <w:p w14:paraId="3F74A3B0" w14:textId="77777777" w:rsidR="00A57B5D" w:rsidRDefault="00A57B5D">
      <w:pPr>
        <w:spacing w:line="200" w:lineRule="exact"/>
      </w:pPr>
    </w:p>
    <w:p w14:paraId="78B87678" w14:textId="77777777" w:rsidR="00A57B5D" w:rsidRDefault="00A57B5D">
      <w:pPr>
        <w:spacing w:line="200" w:lineRule="exact"/>
      </w:pPr>
    </w:p>
    <w:p w14:paraId="57A5CA23" w14:textId="77777777" w:rsidR="00A57B5D" w:rsidRDefault="00A57B5D">
      <w:pPr>
        <w:spacing w:line="200" w:lineRule="exact"/>
      </w:pPr>
    </w:p>
    <w:p w14:paraId="0E4873F7" w14:textId="77777777" w:rsidR="00A57B5D" w:rsidRDefault="00A57B5D">
      <w:pPr>
        <w:spacing w:line="200" w:lineRule="exact"/>
      </w:pPr>
    </w:p>
    <w:p w14:paraId="0C9576A4" w14:textId="77777777" w:rsidR="00A57B5D" w:rsidRDefault="00A57B5D">
      <w:pPr>
        <w:spacing w:line="200" w:lineRule="exact"/>
      </w:pPr>
    </w:p>
    <w:p w14:paraId="5CF535FC" w14:textId="77777777" w:rsidR="00A57B5D" w:rsidRDefault="00A57B5D">
      <w:pPr>
        <w:spacing w:line="200" w:lineRule="exact"/>
      </w:pPr>
    </w:p>
    <w:p w14:paraId="4624FE88" w14:textId="77777777" w:rsidR="00A57B5D" w:rsidRDefault="00A57B5D">
      <w:pPr>
        <w:spacing w:line="200" w:lineRule="exact"/>
      </w:pPr>
    </w:p>
    <w:p w14:paraId="14457629" w14:textId="77777777" w:rsidR="00A57B5D" w:rsidRDefault="00A57B5D">
      <w:pPr>
        <w:spacing w:line="200" w:lineRule="exact"/>
      </w:pPr>
    </w:p>
    <w:p w14:paraId="47D2B2B3" w14:textId="77777777" w:rsidR="00A57B5D" w:rsidRDefault="00A57B5D">
      <w:pPr>
        <w:spacing w:line="200" w:lineRule="exact"/>
      </w:pPr>
    </w:p>
    <w:p w14:paraId="791E5284" w14:textId="77777777" w:rsidR="00A57B5D" w:rsidRDefault="00A57B5D">
      <w:pPr>
        <w:spacing w:line="200" w:lineRule="exact"/>
      </w:pPr>
    </w:p>
    <w:p w14:paraId="1B509BD3" w14:textId="77777777" w:rsidR="00A57B5D" w:rsidRDefault="00A57B5D">
      <w:pPr>
        <w:spacing w:line="200" w:lineRule="exact"/>
      </w:pPr>
    </w:p>
    <w:p w14:paraId="7E76A984" w14:textId="77777777" w:rsidR="00A57B5D" w:rsidRDefault="00A57B5D">
      <w:pPr>
        <w:spacing w:line="200" w:lineRule="exact"/>
      </w:pPr>
    </w:p>
    <w:p w14:paraId="2952322D" w14:textId="77777777" w:rsidR="00A57B5D" w:rsidRDefault="00A57B5D">
      <w:pPr>
        <w:spacing w:line="200" w:lineRule="exact"/>
      </w:pPr>
    </w:p>
    <w:p w14:paraId="515BC0B0" w14:textId="77777777" w:rsidR="00A57B5D" w:rsidRDefault="00A57B5D">
      <w:pPr>
        <w:spacing w:line="200" w:lineRule="exact"/>
      </w:pPr>
    </w:p>
    <w:p w14:paraId="47FBFFB2" w14:textId="77777777" w:rsidR="00A57B5D" w:rsidRDefault="00A57B5D">
      <w:pPr>
        <w:spacing w:line="200" w:lineRule="exact"/>
      </w:pPr>
    </w:p>
    <w:p w14:paraId="298D2EC0" w14:textId="77777777" w:rsidR="00A57B5D" w:rsidRDefault="00A57B5D">
      <w:pPr>
        <w:spacing w:line="200" w:lineRule="exact"/>
      </w:pPr>
    </w:p>
    <w:p w14:paraId="2847427C" w14:textId="77777777" w:rsidR="00A57B5D" w:rsidRDefault="00A57B5D">
      <w:pPr>
        <w:spacing w:line="200" w:lineRule="exact"/>
      </w:pPr>
    </w:p>
    <w:p w14:paraId="50CE5481" w14:textId="77777777" w:rsidR="00A57B5D" w:rsidRDefault="00A57B5D">
      <w:pPr>
        <w:spacing w:line="200" w:lineRule="exact"/>
      </w:pPr>
    </w:p>
    <w:p w14:paraId="168CC151" w14:textId="77777777" w:rsidR="00A57B5D" w:rsidRDefault="00A57B5D">
      <w:pPr>
        <w:spacing w:line="200" w:lineRule="exact"/>
      </w:pPr>
    </w:p>
    <w:p w14:paraId="30E0FBD8" w14:textId="77777777" w:rsidR="00A57B5D" w:rsidRDefault="00A57B5D">
      <w:pPr>
        <w:spacing w:line="200" w:lineRule="exact"/>
      </w:pPr>
    </w:p>
    <w:p w14:paraId="422A68E2" w14:textId="77777777" w:rsidR="00A57B5D" w:rsidRDefault="00A57B5D">
      <w:pPr>
        <w:spacing w:line="200" w:lineRule="exact"/>
      </w:pPr>
    </w:p>
    <w:p w14:paraId="700670A7" w14:textId="77777777" w:rsidR="00A57B5D" w:rsidRDefault="00A57B5D">
      <w:pPr>
        <w:spacing w:line="200" w:lineRule="exact"/>
      </w:pPr>
    </w:p>
    <w:p w14:paraId="421CAC9B" w14:textId="77777777" w:rsidR="00A57B5D" w:rsidRDefault="00A57B5D">
      <w:pPr>
        <w:spacing w:line="200" w:lineRule="exact"/>
      </w:pPr>
    </w:p>
    <w:p w14:paraId="61168C8D" w14:textId="77777777" w:rsidR="00A57B5D" w:rsidRDefault="00A57B5D">
      <w:pPr>
        <w:spacing w:line="200" w:lineRule="exact"/>
      </w:pPr>
    </w:p>
    <w:p w14:paraId="391AD9AF" w14:textId="77777777" w:rsidR="00A57B5D" w:rsidRDefault="00A57B5D">
      <w:pPr>
        <w:spacing w:line="200" w:lineRule="exact"/>
      </w:pPr>
    </w:p>
    <w:p w14:paraId="561DEDF5" w14:textId="77777777" w:rsidR="00A57B5D" w:rsidRDefault="00A57B5D">
      <w:pPr>
        <w:spacing w:line="200" w:lineRule="exact"/>
      </w:pPr>
    </w:p>
    <w:p w14:paraId="553EB29C" w14:textId="77777777" w:rsidR="00A57B5D" w:rsidRDefault="00A57B5D">
      <w:pPr>
        <w:spacing w:line="200" w:lineRule="exact"/>
      </w:pPr>
    </w:p>
    <w:p w14:paraId="6156E602" w14:textId="77777777" w:rsidR="00A57B5D" w:rsidRDefault="00A57B5D">
      <w:pPr>
        <w:spacing w:line="200" w:lineRule="exact"/>
      </w:pPr>
    </w:p>
    <w:p w14:paraId="5DC2C4AC" w14:textId="77777777" w:rsidR="00A57B5D" w:rsidRDefault="00A57B5D">
      <w:pPr>
        <w:spacing w:line="200" w:lineRule="exact"/>
      </w:pPr>
    </w:p>
    <w:p w14:paraId="13FFF48C" w14:textId="77777777" w:rsidR="00A57B5D" w:rsidRDefault="001E795A">
      <w:pPr>
        <w:spacing w:line="940" w:lineRule="exact"/>
        <w:ind w:left="3532"/>
        <w:rPr>
          <w:sz w:val="95"/>
          <w:szCs w:val="95"/>
        </w:rPr>
      </w:pPr>
      <w:r>
        <w:rPr>
          <w:b/>
          <w:spacing w:val="57"/>
          <w:position w:val="2"/>
          <w:sz w:val="95"/>
        </w:rPr>
        <w:t>Oportunidades profesionales:</w:t>
      </w:r>
    </w:p>
    <w:p w14:paraId="5D554E36" w14:textId="77777777" w:rsidR="00A57B5D" w:rsidRDefault="00A57B5D">
      <w:pPr>
        <w:spacing w:before="4" w:line="140" w:lineRule="exact"/>
        <w:rPr>
          <w:sz w:val="14"/>
          <w:szCs w:val="14"/>
        </w:rPr>
      </w:pPr>
    </w:p>
    <w:p w14:paraId="2CA66607" w14:textId="77777777" w:rsidR="00A57B5D" w:rsidRPr="005175A8" w:rsidRDefault="001E795A">
      <w:pPr>
        <w:ind w:left="3640"/>
        <w:rPr>
          <w:rFonts w:ascii="Palatino Linotype" w:hAnsi="Palatino Linotype"/>
          <w:spacing w:val="22"/>
          <w:sz w:val="35"/>
          <w:szCs w:val="35"/>
        </w:rPr>
      </w:pPr>
      <w:r w:rsidRPr="005175A8">
        <w:rPr>
          <w:rFonts w:ascii="Palatino Linotype" w:hAnsi="Palatino Linotype"/>
          <w:spacing w:val="22"/>
          <w:sz w:val="35"/>
          <w:szCs w:val="35"/>
        </w:rPr>
        <w:t>•    Paisajista</w:t>
      </w:r>
    </w:p>
    <w:p w14:paraId="06A4F06A" w14:textId="77777777" w:rsidR="00A57B5D" w:rsidRPr="005175A8" w:rsidRDefault="00A57B5D">
      <w:pPr>
        <w:spacing w:before="7" w:line="240" w:lineRule="exact"/>
        <w:rPr>
          <w:rFonts w:ascii="Palatino Linotype" w:hAnsi="Palatino Linotype"/>
          <w:spacing w:val="22"/>
          <w:sz w:val="35"/>
          <w:szCs w:val="35"/>
        </w:rPr>
      </w:pPr>
    </w:p>
    <w:p w14:paraId="00A7CC22" w14:textId="77777777" w:rsidR="00A57B5D" w:rsidRPr="005175A8" w:rsidRDefault="001E795A">
      <w:pPr>
        <w:ind w:left="3640"/>
        <w:rPr>
          <w:rFonts w:ascii="Palatino Linotype" w:hAnsi="Palatino Linotype"/>
          <w:spacing w:val="22"/>
          <w:sz w:val="35"/>
          <w:szCs w:val="35"/>
        </w:rPr>
      </w:pPr>
      <w:r w:rsidRPr="005175A8">
        <w:rPr>
          <w:rFonts w:ascii="Palatino Linotype" w:hAnsi="Palatino Linotype"/>
          <w:spacing w:val="22"/>
          <w:sz w:val="35"/>
          <w:szCs w:val="35"/>
        </w:rPr>
        <w:t>•    Criador de plantas</w:t>
      </w:r>
    </w:p>
    <w:p w14:paraId="404EDB9D" w14:textId="77777777" w:rsidR="00A57B5D" w:rsidRPr="005175A8" w:rsidRDefault="00A57B5D">
      <w:pPr>
        <w:spacing w:before="7" w:line="240" w:lineRule="exact"/>
        <w:rPr>
          <w:rFonts w:ascii="Palatino Linotype" w:hAnsi="Palatino Linotype"/>
          <w:spacing w:val="22"/>
          <w:sz w:val="35"/>
          <w:szCs w:val="35"/>
        </w:rPr>
      </w:pPr>
    </w:p>
    <w:p w14:paraId="2C4BF6C5" w14:textId="77777777" w:rsidR="00A57B5D" w:rsidRPr="005175A8" w:rsidRDefault="001E795A">
      <w:pPr>
        <w:ind w:left="3640"/>
        <w:rPr>
          <w:rFonts w:ascii="Palatino Linotype" w:hAnsi="Palatino Linotype"/>
          <w:spacing w:val="22"/>
          <w:sz w:val="35"/>
          <w:szCs w:val="35"/>
        </w:rPr>
      </w:pPr>
      <w:r w:rsidRPr="005175A8">
        <w:rPr>
          <w:rFonts w:ascii="Palatino Linotype" w:hAnsi="Palatino Linotype"/>
          <w:spacing w:val="22"/>
          <w:sz w:val="35"/>
          <w:szCs w:val="35"/>
        </w:rPr>
        <w:t>•    Encargado de mantenimiento de espacios verdes</w:t>
      </w:r>
    </w:p>
    <w:p w14:paraId="7946B59C" w14:textId="77777777" w:rsidR="00A57B5D" w:rsidRPr="005175A8" w:rsidRDefault="00A57B5D">
      <w:pPr>
        <w:spacing w:before="7" w:line="240" w:lineRule="exact"/>
        <w:rPr>
          <w:rFonts w:ascii="Palatino Linotype" w:hAnsi="Palatino Linotype"/>
          <w:spacing w:val="22"/>
          <w:sz w:val="35"/>
          <w:szCs w:val="35"/>
        </w:rPr>
      </w:pPr>
    </w:p>
    <w:p w14:paraId="28B21DE8" w14:textId="77777777" w:rsidR="00A57B5D" w:rsidRPr="005175A8" w:rsidRDefault="001E795A">
      <w:pPr>
        <w:ind w:left="3640"/>
        <w:rPr>
          <w:rFonts w:ascii="Palatino Linotype" w:hAnsi="Palatino Linotype"/>
          <w:spacing w:val="22"/>
          <w:sz w:val="35"/>
          <w:szCs w:val="35"/>
        </w:rPr>
      </w:pPr>
      <w:r w:rsidRPr="005175A8">
        <w:rPr>
          <w:rFonts w:ascii="Palatino Linotype" w:hAnsi="Palatino Linotype"/>
          <w:spacing w:val="22"/>
          <w:sz w:val="35"/>
          <w:szCs w:val="35"/>
        </w:rPr>
        <w:t>•    Arquitecto paisajista</w:t>
      </w:r>
    </w:p>
    <w:p w14:paraId="5432070D" w14:textId="77777777" w:rsidR="00A57B5D" w:rsidRPr="005175A8" w:rsidRDefault="00A57B5D">
      <w:pPr>
        <w:spacing w:before="7" w:line="240" w:lineRule="exact"/>
        <w:rPr>
          <w:rFonts w:ascii="Palatino Linotype" w:hAnsi="Palatino Linotype"/>
          <w:spacing w:val="22"/>
          <w:sz w:val="35"/>
          <w:szCs w:val="35"/>
        </w:rPr>
      </w:pPr>
    </w:p>
    <w:p w14:paraId="1E45594A" w14:textId="77777777" w:rsidR="00A57B5D" w:rsidRPr="005175A8" w:rsidRDefault="001E795A">
      <w:pPr>
        <w:ind w:left="3640"/>
        <w:rPr>
          <w:rFonts w:ascii="Palatino Linotype" w:hAnsi="Palatino Linotype"/>
          <w:spacing w:val="22"/>
          <w:sz w:val="35"/>
          <w:szCs w:val="35"/>
        </w:rPr>
      </w:pPr>
      <w:r w:rsidRPr="005175A8">
        <w:rPr>
          <w:rFonts w:ascii="Palatino Linotype" w:hAnsi="Palatino Linotype"/>
          <w:spacing w:val="22"/>
          <w:sz w:val="35"/>
          <w:szCs w:val="35"/>
        </w:rPr>
        <w:t>•    Ecologista vegetal</w:t>
      </w:r>
    </w:p>
    <w:p w14:paraId="657F1E02" w14:textId="77777777" w:rsidR="00A57B5D" w:rsidRPr="005175A8" w:rsidRDefault="00A57B5D">
      <w:pPr>
        <w:spacing w:before="7" w:line="240" w:lineRule="exact"/>
        <w:rPr>
          <w:rFonts w:ascii="Palatino Linotype" w:hAnsi="Palatino Linotype"/>
          <w:spacing w:val="22"/>
          <w:sz w:val="35"/>
          <w:szCs w:val="35"/>
        </w:rPr>
      </w:pPr>
    </w:p>
    <w:p w14:paraId="58AF206C" w14:textId="77777777" w:rsidR="00A57B5D" w:rsidRPr="005175A8" w:rsidRDefault="001E795A">
      <w:pPr>
        <w:ind w:left="3640"/>
        <w:rPr>
          <w:rFonts w:ascii="Palatino Linotype" w:hAnsi="Palatino Linotype"/>
          <w:spacing w:val="22"/>
          <w:sz w:val="35"/>
          <w:szCs w:val="35"/>
        </w:rPr>
      </w:pPr>
      <w:r w:rsidRPr="005175A8">
        <w:rPr>
          <w:rFonts w:ascii="Palatino Linotype" w:hAnsi="Palatino Linotype"/>
          <w:spacing w:val="22"/>
          <w:sz w:val="35"/>
          <w:szCs w:val="35"/>
        </w:rPr>
        <w:t>•    Fotógrafo de paisajes</w:t>
      </w:r>
    </w:p>
    <w:p w14:paraId="517BA613" w14:textId="77777777" w:rsidR="00A57B5D" w:rsidRPr="005175A8" w:rsidRDefault="00A57B5D">
      <w:pPr>
        <w:spacing w:before="7" w:line="240" w:lineRule="exact"/>
        <w:rPr>
          <w:rFonts w:ascii="Palatino Linotype" w:hAnsi="Palatino Linotype"/>
          <w:spacing w:val="22"/>
          <w:sz w:val="35"/>
          <w:szCs w:val="35"/>
        </w:rPr>
      </w:pPr>
    </w:p>
    <w:p w14:paraId="0F9F14C0" w14:textId="77777777" w:rsidR="00A57B5D" w:rsidRPr="005175A8" w:rsidRDefault="001E795A">
      <w:pPr>
        <w:ind w:left="3640"/>
        <w:rPr>
          <w:rFonts w:ascii="Palatino Linotype" w:hAnsi="Palatino Linotype"/>
          <w:spacing w:val="22"/>
          <w:sz w:val="35"/>
          <w:szCs w:val="35"/>
        </w:rPr>
        <w:sectPr w:rsidR="00A57B5D" w:rsidRPr="005175A8">
          <w:pgSz w:w="25340" w:h="31660"/>
          <w:pgMar w:top="2460" w:right="2000" w:bottom="280" w:left="3680" w:header="720" w:footer="720" w:gutter="0"/>
          <w:cols w:space="720"/>
        </w:sectPr>
      </w:pPr>
      <w:r w:rsidRPr="005175A8">
        <w:rPr>
          <w:rFonts w:ascii="Palatino Linotype" w:hAnsi="Palatino Linotype"/>
          <w:spacing w:val="22"/>
          <w:sz w:val="35"/>
          <w:szCs w:val="35"/>
        </w:rPr>
        <w:t>•    Operador de vivero</w:t>
      </w:r>
    </w:p>
    <w:p w14:paraId="64EBC82A" w14:textId="77777777" w:rsidR="00A57B5D" w:rsidRDefault="003D6C17" w:rsidP="00F95744">
      <w:pPr>
        <w:spacing w:line="980" w:lineRule="exact"/>
        <w:ind w:left="3536" w:right="10588"/>
        <w:jc w:val="both"/>
        <w:rPr>
          <w:sz w:val="95"/>
          <w:szCs w:val="95"/>
        </w:rPr>
      </w:pPr>
      <w:r>
        <w:rPr>
          <w:b/>
          <w:noProof/>
          <w:spacing w:val="57"/>
          <w:w w:val="101"/>
          <w:position w:val="1"/>
          <w:sz w:val="95"/>
          <w:lang w:bidi="ne-NP"/>
        </w:rPr>
        <w:lastRenderedPageBreak/>
        <w:drawing>
          <wp:anchor distT="0" distB="0" distL="114300" distR="114300" simplePos="0" relativeHeight="251666944" behindDoc="1" locked="0" layoutInCell="1" allowOverlap="1" wp14:anchorId="1139E530" wp14:editId="751A1A55">
            <wp:simplePos x="0" y="0"/>
            <wp:positionH relativeFrom="column">
              <wp:posOffset>-2052889</wp:posOffset>
            </wp:positionH>
            <wp:positionV relativeFrom="paragraph">
              <wp:posOffset>-741680</wp:posOffset>
            </wp:positionV>
            <wp:extent cx="15210571" cy="19013214"/>
            <wp:effectExtent l="0" t="0" r="0" b="0"/>
            <wp:wrapNone/>
            <wp:docPr id="28" name="Picture 28" descr="C:\Users\RODA\Desktop\FFA Dec 2020\tradu\4\posters\posters\wetransfer-5fad76\Procedimiento parlament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RODA\Desktop\FFA Dec 2020\tradu\4\posters\posters\wetransfer-5fad76\Procedimiento parlamentario.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10571" cy="19013214"/>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446AD8DC" w14:textId="77777777" w:rsidR="00A57B5D" w:rsidRDefault="00A57B5D">
      <w:pPr>
        <w:spacing w:before="7" w:line="180" w:lineRule="exact"/>
        <w:rPr>
          <w:sz w:val="19"/>
          <w:szCs w:val="19"/>
        </w:rPr>
      </w:pPr>
    </w:p>
    <w:p w14:paraId="520E5573"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de Liderazgo (LDE) de Procedimiento Parlamentario de la Organización Nacional FFA es animar a los estudiantes a aprender a participar de manera efectiva en una reunión de negocios y ayudar en el desarrollo de sus habilidades de liderazgo, investigación, resolución de problemas y pensamiento crítico.</w:t>
      </w:r>
    </w:p>
    <w:p w14:paraId="0AF0FB57" w14:textId="77777777" w:rsidR="00A57B5D" w:rsidRDefault="00A57B5D">
      <w:pPr>
        <w:spacing w:before="8" w:line="120" w:lineRule="exact"/>
        <w:rPr>
          <w:sz w:val="12"/>
          <w:szCs w:val="12"/>
        </w:rPr>
      </w:pPr>
    </w:p>
    <w:p w14:paraId="59E6F4EC" w14:textId="77777777" w:rsidR="00A57B5D" w:rsidRDefault="00A57B5D">
      <w:pPr>
        <w:spacing w:line="200" w:lineRule="exact"/>
      </w:pPr>
    </w:p>
    <w:p w14:paraId="0C4EE40B" w14:textId="77777777" w:rsidR="00A57B5D" w:rsidRDefault="00A57B5D">
      <w:pPr>
        <w:spacing w:line="200" w:lineRule="exact"/>
      </w:pPr>
    </w:p>
    <w:p w14:paraId="498F3976" w14:textId="77777777" w:rsidR="00A57B5D" w:rsidRDefault="00A57B5D">
      <w:pPr>
        <w:spacing w:line="200" w:lineRule="exact"/>
      </w:pPr>
    </w:p>
    <w:p w14:paraId="169C37F1" w14:textId="77777777" w:rsidR="00A57B5D" w:rsidRDefault="00A57B5D">
      <w:pPr>
        <w:spacing w:line="200" w:lineRule="exact"/>
      </w:pPr>
    </w:p>
    <w:p w14:paraId="021AC463" w14:textId="77777777" w:rsidR="00A57B5D" w:rsidRDefault="001E795A">
      <w:pPr>
        <w:spacing w:line="940" w:lineRule="exact"/>
        <w:ind w:left="3536" w:right="9607"/>
        <w:jc w:val="both"/>
        <w:rPr>
          <w:sz w:val="95"/>
          <w:szCs w:val="95"/>
        </w:rPr>
      </w:pPr>
      <w:r>
        <w:rPr>
          <w:b/>
          <w:spacing w:val="57"/>
          <w:w w:val="110"/>
          <w:position w:val="2"/>
          <w:sz w:val="95"/>
        </w:rPr>
        <w:t>Descripción:</w:t>
      </w:r>
    </w:p>
    <w:p w14:paraId="57ECC768" w14:textId="77777777" w:rsidR="00A57B5D" w:rsidRDefault="00A57B5D">
      <w:pPr>
        <w:spacing w:before="7" w:line="180" w:lineRule="exact"/>
        <w:rPr>
          <w:sz w:val="19"/>
          <w:szCs w:val="19"/>
        </w:rPr>
      </w:pPr>
    </w:p>
    <w:p w14:paraId="31AAB887" w14:textId="77777777" w:rsidR="00A57B5D" w:rsidRDefault="001E795A" w:rsidP="005175A8">
      <w:pPr>
        <w:spacing w:line="440" w:lineRule="exact"/>
        <w:ind w:left="3598" w:right="64"/>
        <w:jc w:val="both"/>
        <w:rPr>
          <w:rFonts w:ascii="Palatino Linotype" w:eastAsia="Palatino Linotype" w:hAnsi="Palatino Linotype" w:cs="Palatino Linotype"/>
          <w:sz w:val="37"/>
          <w:szCs w:val="37"/>
        </w:rPr>
      </w:pPr>
      <w:r>
        <w:rPr>
          <w:rFonts w:ascii="Palatino Linotype" w:hAnsi="Palatino Linotype"/>
          <w:spacing w:val="15"/>
          <w:sz w:val="37"/>
        </w:rPr>
        <w:t xml:space="preserve">Los participantes del LDE de Procedimiento Parlamentario son estudiantes de 10.º a 12.º grado que llevan a cabo una reunión del capítulo ordenada y eficiente utilizando </w:t>
      </w:r>
      <w:r w:rsidR="005175A8">
        <w:rPr>
          <w:rFonts w:ascii="Palatino Linotype" w:hAnsi="Palatino Linotype"/>
          <w:spacing w:val="15"/>
          <w:sz w:val="37"/>
        </w:rPr>
        <w:t xml:space="preserve">procedimientos parlamentarios. </w:t>
      </w:r>
      <w:r>
        <w:rPr>
          <w:rFonts w:ascii="Palatino Linotype" w:hAnsi="Palatino Linotype"/>
          <w:spacing w:val="15"/>
          <w:sz w:val="37"/>
        </w:rPr>
        <w:t>Los miembros también responderán preguntas basadas en la presentación en equipo del procedimiento parlamentario</w:t>
      </w:r>
      <w:r w:rsidR="005175A8">
        <w:rPr>
          <w:rFonts w:ascii="Palatino Linotype" w:hAnsi="Palatino Linotype"/>
          <w:spacing w:val="15"/>
          <w:sz w:val="37"/>
        </w:rPr>
        <w:t xml:space="preserve"> </w:t>
      </w:r>
      <w:r>
        <w:rPr>
          <w:rFonts w:ascii="Palatino Linotype" w:hAnsi="Palatino Linotype"/>
          <w:spacing w:val="22"/>
          <w:sz w:val="37"/>
        </w:rPr>
        <w:t>y completarán un examen escrito y una actividad de actas.</w:t>
      </w:r>
    </w:p>
    <w:p w14:paraId="7D75D20E" w14:textId="77777777" w:rsidR="00A57B5D" w:rsidRDefault="00A57B5D">
      <w:pPr>
        <w:spacing w:before="5" w:line="140" w:lineRule="exact"/>
        <w:rPr>
          <w:sz w:val="14"/>
          <w:szCs w:val="14"/>
        </w:rPr>
      </w:pPr>
    </w:p>
    <w:p w14:paraId="2C085A13" w14:textId="77777777" w:rsidR="00A57B5D" w:rsidRDefault="00A57B5D">
      <w:pPr>
        <w:spacing w:line="200" w:lineRule="exact"/>
      </w:pPr>
    </w:p>
    <w:p w14:paraId="57744F76" w14:textId="77777777" w:rsidR="00A57B5D" w:rsidRDefault="00A57B5D">
      <w:pPr>
        <w:spacing w:line="200" w:lineRule="exact"/>
      </w:pPr>
    </w:p>
    <w:p w14:paraId="2419436D" w14:textId="77777777" w:rsidR="00A57B5D" w:rsidRDefault="00A57B5D">
      <w:pPr>
        <w:spacing w:line="200" w:lineRule="exact"/>
      </w:pPr>
    </w:p>
    <w:p w14:paraId="783C731A" w14:textId="77777777" w:rsidR="00A57B5D" w:rsidRDefault="00A57B5D">
      <w:pPr>
        <w:spacing w:line="200" w:lineRule="exact"/>
      </w:pPr>
    </w:p>
    <w:p w14:paraId="4218A9BA" w14:textId="77777777" w:rsidR="00A57B5D" w:rsidRDefault="00A57B5D">
      <w:pPr>
        <w:spacing w:line="200" w:lineRule="exact"/>
      </w:pPr>
    </w:p>
    <w:p w14:paraId="47341305" w14:textId="77777777" w:rsidR="00A57B5D" w:rsidRDefault="00A57B5D">
      <w:pPr>
        <w:spacing w:line="200" w:lineRule="exact"/>
      </w:pPr>
    </w:p>
    <w:p w14:paraId="33CA877A" w14:textId="77777777" w:rsidR="00A57B5D" w:rsidRDefault="00A57B5D">
      <w:pPr>
        <w:spacing w:line="200" w:lineRule="exact"/>
      </w:pPr>
    </w:p>
    <w:p w14:paraId="7BBC12EE" w14:textId="77777777" w:rsidR="00A57B5D" w:rsidRDefault="00A57B5D">
      <w:pPr>
        <w:spacing w:line="200" w:lineRule="exact"/>
      </w:pPr>
    </w:p>
    <w:p w14:paraId="792F3CD4" w14:textId="77777777" w:rsidR="00A57B5D" w:rsidRDefault="00A57B5D">
      <w:pPr>
        <w:spacing w:line="200" w:lineRule="exact"/>
      </w:pPr>
    </w:p>
    <w:p w14:paraId="243D8156" w14:textId="77777777" w:rsidR="00A57B5D" w:rsidRDefault="00A57B5D">
      <w:pPr>
        <w:spacing w:line="200" w:lineRule="exact"/>
      </w:pPr>
    </w:p>
    <w:p w14:paraId="66977E81" w14:textId="77777777" w:rsidR="00A57B5D" w:rsidRDefault="00A57B5D">
      <w:pPr>
        <w:spacing w:line="200" w:lineRule="exact"/>
      </w:pPr>
    </w:p>
    <w:p w14:paraId="5CDD18E4" w14:textId="77777777" w:rsidR="00A57B5D" w:rsidRDefault="00A57B5D">
      <w:pPr>
        <w:spacing w:line="200" w:lineRule="exact"/>
      </w:pPr>
    </w:p>
    <w:p w14:paraId="2910D09A" w14:textId="77777777" w:rsidR="00A57B5D" w:rsidRDefault="00A57B5D">
      <w:pPr>
        <w:spacing w:line="200" w:lineRule="exact"/>
      </w:pPr>
    </w:p>
    <w:p w14:paraId="051F5B65" w14:textId="77777777" w:rsidR="00A57B5D" w:rsidRDefault="00A57B5D">
      <w:pPr>
        <w:spacing w:line="200" w:lineRule="exact"/>
      </w:pPr>
    </w:p>
    <w:p w14:paraId="1F01F50E" w14:textId="77777777" w:rsidR="00A57B5D" w:rsidRDefault="00A57B5D">
      <w:pPr>
        <w:spacing w:line="200" w:lineRule="exact"/>
      </w:pPr>
    </w:p>
    <w:p w14:paraId="2922D8E1" w14:textId="77777777" w:rsidR="00A57B5D" w:rsidRDefault="00A57B5D">
      <w:pPr>
        <w:spacing w:line="200" w:lineRule="exact"/>
      </w:pPr>
    </w:p>
    <w:p w14:paraId="38E6EB75" w14:textId="77777777" w:rsidR="00A57B5D" w:rsidRDefault="00A57B5D">
      <w:pPr>
        <w:spacing w:line="200" w:lineRule="exact"/>
      </w:pPr>
    </w:p>
    <w:p w14:paraId="0DE3B86E" w14:textId="77777777" w:rsidR="00A57B5D" w:rsidRDefault="00A57B5D">
      <w:pPr>
        <w:spacing w:line="200" w:lineRule="exact"/>
      </w:pPr>
    </w:p>
    <w:p w14:paraId="74270E07" w14:textId="77777777" w:rsidR="00A57B5D" w:rsidRDefault="00A57B5D">
      <w:pPr>
        <w:spacing w:line="200" w:lineRule="exact"/>
      </w:pPr>
    </w:p>
    <w:p w14:paraId="195219FB" w14:textId="77777777" w:rsidR="00A57B5D" w:rsidRDefault="00A57B5D">
      <w:pPr>
        <w:spacing w:line="200" w:lineRule="exact"/>
      </w:pPr>
    </w:p>
    <w:p w14:paraId="7DBB7A56" w14:textId="77777777" w:rsidR="00A57B5D" w:rsidRDefault="00A57B5D">
      <w:pPr>
        <w:spacing w:line="200" w:lineRule="exact"/>
      </w:pPr>
    </w:p>
    <w:p w14:paraId="1C513260" w14:textId="77777777" w:rsidR="00A57B5D" w:rsidRDefault="00A57B5D">
      <w:pPr>
        <w:spacing w:line="200" w:lineRule="exact"/>
      </w:pPr>
    </w:p>
    <w:p w14:paraId="72064D89" w14:textId="77777777" w:rsidR="00A57B5D" w:rsidRDefault="00A57B5D">
      <w:pPr>
        <w:spacing w:line="200" w:lineRule="exact"/>
      </w:pPr>
    </w:p>
    <w:p w14:paraId="76D9779A" w14:textId="77777777" w:rsidR="00A57B5D" w:rsidRDefault="00A57B5D">
      <w:pPr>
        <w:spacing w:line="200" w:lineRule="exact"/>
      </w:pPr>
    </w:p>
    <w:p w14:paraId="0FCE5273" w14:textId="77777777" w:rsidR="00A57B5D" w:rsidRDefault="00A57B5D">
      <w:pPr>
        <w:spacing w:line="200" w:lineRule="exact"/>
      </w:pPr>
    </w:p>
    <w:p w14:paraId="793DB0DC" w14:textId="77777777" w:rsidR="00A57B5D" w:rsidRDefault="00A57B5D">
      <w:pPr>
        <w:spacing w:line="200" w:lineRule="exact"/>
      </w:pPr>
    </w:p>
    <w:p w14:paraId="4EB6D2C5" w14:textId="77777777" w:rsidR="00A57B5D" w:rsidRDefault="00A57B5D">
      <w:pPr>
        <w:spacing w:line="200" w:lineRule="exact"/>
      </w:pPr>
    </w:p>
    <w:p w14:paraId="56C0AA4E" w14:textId="77777777" w:rsidR="00A57B5D" w:rsidRDefault="00A57B5D">
      <w:pPr>
        <w:spacing w:line="200" w:lineRule="exact"/>
      </w:pPr>
    </w:p>
    <w:p w14:paraId="38524AE7" w14:textId="77777777" w:rsidR="00A57B5D" w:rsidRDefault="00A57B5D">
      <w:pPr>
        <w:spacing w:line="200" w:lineRule="exact"/>
      </w:pPr>
    </w:p>
    <w:p w14:paraId="48104E38" w14:textId="77777777" w:rsidR="00A57B5D" w:rsidRDefault="00A57B5D">
      <w:pPr>
        <w:spacing w:line="200" w:lineRule="exact"/>
      </w:pPr>
    </w:p>
    <w:p w14:paraId="34958D11" w14:textId="77777777" w:rsidR="00A57B5D" w:rsidRDefault="00A57B5D">
      <w:pPr>
        <w:spacing w:line="200" w:lineRule="exact"/>
      </w:pPr>
    </w:p>
    <w:p w14:paraId="68518D08" w14:textId="77777777" w:rsidR="00A57B5D" w:rsidRDefault="00A57B5D">
      <w:pPr>
        <w:spacing w:line="200" w:lineRule="exact"/>
      </w:pPr>
    </w:p>
    <w:p w14:paraId="1B9C4D2A" w14:textId="77777777" w:rsidR="00A57B5D" w:rsidRDefault="00A57B5D">
      <w:pPr>
        <w:spacing w:line="200" w:lineRule="exact"/>
      </w:pPr>
    </w:p>
    <w:p w14:paraId="56491541" w14:textId="77777777" w:rsidR="00A57B5D" w:rsidRDefault="00A57B5D">
      <w:pPr>
        <w:spacing w:line="200" w:lineRule="exact"/>
      </w:pPr>
    </w:p>
    <w:p w14:paraId="4CC14604" w14:textId="77777777" w:rsidR="00A57B5D" w:rsidRDefault="00A57B5D">
      <w:pPr>
        <w:spacing w:line="200" w:lineRule="exact"/>
      </w:pPr>
    </w:p>
    <w:p w14:paraId="2DA7D468" w14:textId="77777777" w:rsidR="00A57B5D" w:rsidRDefault="00A57B5D">
      <w:pPr>
        <w:spacing w:line="200" w:lineRule="exact"/>
      </w:pPr>
    </w:p>
    <w:p w14:paraId="1A8C622A" w14:textId="77777777" w:rsidR="00A57B5D" w:rsidRDefault="00A57B5D">
      <w:pPr>
        <w:spacing w:line="200" w:lineRule="exact"/>
      </w:pPr>
    </w:p>
    <w:p w14:paraId="169EAA92" w14:textId="77777777" w:rsidR="00A57B5D" w:rsidRDefault="00A57B5D">
      <w:pPr>
        <w:spacing w:line="200" w:lineRule="exact"/>
      </w:pPr>
    </w:p>
    <w:p w14:paraId="60025730" w14:textId="77777777" w:rsidR="00A57B5D" w:rsidRDefault="00A57B5D">
      <w:pPr>
        <w:spacing w:line="200" w:lineRule="exact"/>
      </w:pPr>
    </w:p>
    <w:p w14:paraId="54D7B676" w14:textId="77777777" w:rsidR="00A57B5D" w:rsidRDefault="00A57B5D">
      <w:pPr>
        <w:spacing w:line="200" w:lineRule="exact"/>
      </w:pPr>
    </w:p>
    <w:p w14:paraId="727FA787" w14:textId="77777777" w:rsidR="00A57B5D" w:rsidRDefault="00A57B5D">
      <w:pPr>
        <w:spacing w:line="200" w:lineRule="exact"/>
      </w:pPr>
    </w:p>
    <w:p w14:paraId="264ADE01" w14:textId="77777777" w:rsidR="00A57B5D" w:rsidRDefault="00A57B5D">
      <w:pPr>
        <w:spacing w:line="200" w:lineRule="exact"/>
      </w:pPr>
    </w:p>
    <w:p w14:paraId="21339EDD" w14:textId="77777777" w:rsidR="00A57B5D" w:rsidRDefault="00A57B5D">
      <w:pPr>
        <w:spacing w:line="200" w:lineRule="exact"/>
      </w:pPr>
    </w:p>
    <w:p w14:paraId="5462373C" w14:textId="77777777" w:rsidR="00A57B5D" w:rsidRDefault="00A57B5D">
      <w:pPr>
        <w:spacing w:line="200" w:lineRule="exact"/>
      </w:pPr>
    </w:p>
    <w:p w14:paraId="56EDE66A" w14:textId="77777777" w:rsidR="00A57B5D" w:rsidRDefault="00A57B5D">
      <w:pPr>
        <w:spacing w:line="200" w:lineRule="exact"/>
      </w:pPr>
    </w:p>
    <w:p w14:paraId="7FAD66BE" w14:textId="77777777" w:rsidR="00A57B5D" w:rsidRDefault="00A57B5D">
      <w:pPr>
        <w:spacing w:line="200" w:lineRule="exact"/>
      </w:pPr>
    </w:p>
    <w:p w14:paraId="3A4B78FD" w14:textId="77777777" w:rsidR="00A57B5D" w:rsidRDefault="00A57B5D">
      <w:pPr>
        <w:spacing w:line="200" w:lineRule="exact"/>
      </w:pPr>
    </w:p>
    <w:p w14:paraId="7C6D6663" w14:textId="77777777" w:rsidR="00A57B5D" w:rsidRDefault="00A57B5D">
      <w:pPr>
        <w:spacing w:line="200" w:lineRule="exact"/>
      </w:pPr>
    </w:p>
    <w:p w14:paraId="0BFDD410" w14:textId="77777777" w:rsidR="00A57B5D" w:rsidRDefault="00A57B5D">
      <w:pPr>
        <w:spacing w:line="200" w:lineRule="exact"/>
      </w:pPr>
    </w:p>
    <w:p w14:paraId="23BD131A" w14:textId="77777777" w:rsidR="00A57B5D" w:rsidRDefault="00A57B5D">
      <w:pPr>
        <w:spacing w:line="200" w:lineRule="exact"/>
      </w:pPr>
    </w:p>
    <w:p w14:paraId="27928325" w14:textId="77777777" w:rsidR="00A57B5D" w:rsidRDefault="00A57B5D">
      <w:pPr>
        <w:spacing w:line="200" w:lineRule="exact"/>
      </w:pPr>
    </w:p>
    <w:p w14:paraId="3ABDECD9" w14:textId="77777777" w:rsidR="00A57B5D" w:rsidRDefault="00A57B5D">
      <w:pPr>
        <w:spacing w:line="200" w:lineRule="exact"/>
      </w:pPr>
    </w:p>
    <w:p w14:paraId="23340279" w14:textId="77777777" w:rsidR="00A57B5D" w:rsidRDefault="00A57B5D">
      <w:pPr>
        <w:spacing w:line="200" w:lineRule="exact"/>
      </w:pPr>
    </w:p>
    <w:p w14:paraId="1D4F93EE" w14:textId="77777777" w:rsidR="00A57B5D" w:rsidRDefault="00A57B5D">
      <w:pPr>
        <w:spacing w:line="200" w:lineRule="exact"/>
      </w:pPr>
    </w:p>
    <w:p w14:paraId="10EADF3D" w14:textId="77777777" w:rsidR="00A57B5D" w:rsidRDefault="00A57B5D">
      <w:pPr>
        <w:spacing w:line="200" w:lineRule="exact"/>
      </w:pPr>
    </w:p>
    <w:p w14:paraId="1D82EF78" w14:textId="77777777" w:rsidR="00A57B5D" w:rsidRDefault="00A57B5D">
      <w:pPr>
        <w:spacing w:line="200" w:lineRule="exact"/>
      </w:pPr>
    </w:p>
    <w:p w14:paraId="43298CEF" w14:textId="77777777" w:rsidR="00A57B5D" w:rsidRDefault="00A57B5D">
      <w:pPr>
        <w:spacing w:line="200" w:lineRule="exact"/>
      </w:pPr>
    </w:p>
    <w:p w14:paraId="2C108B76" w14:textId="77777777" w:rsidR="00A57B5D" w:rsidRDefault="00A57B5D">
      <w:pPr>
        <w:spacing w:line="200" w:lineRule="exact"/>
      </w:pPr>
    </w:p>
    <w:p w14:paraId="11C2F128" w14:textId="77777777" w:rsidR="00A57B5D" w:rsidRDefault="00A57B5D">
      <w:pPr>
        <w:spacing w:line="200" w:lineRule="exact"/>
      </w:pPr>
    </w:p>
    <w:p w14:paraId="7EAA4359" w14:textId="77777777" w:rsidR="00A57B5D" w:rsidRDefault="00A57B5D">
      <w:pPr>
        <w:spacing w:line="200" w:lineRule="exact"/>
      </w:pPr>
    </w:p>
    <w:p w14:paraId="64E6B9E5" w14:textId="77777777" w:rsidR="00A57B5D" w:rsidRDefault="00A57B5D">
      <w:pPr>
        <w:spacing w:line="200" w:lineRule="exact"/>
      </w:pPr>
    </w:p>
    <w:p w14:paraId="02767D1B" w14:textId="77777777" w:rsidR="00A57B5D" w:rsidRDefault="00A57B5D">
      <w:pPr>
        <w:spacing w:line="200" w:lineRule="exact"/>
      </w:pPr>
    </w:p>
    <w:p w14:paraId="16AA3267" w14:textId="77777777" w:rsidR="00A57B5D" w:rsidRDefault="00A57B5D">
      <w:pPr>
        <w:spacing w:line="200" w:lineRule="exact"/>
      </w:pPr>
    </w:p>
    <w:p w14:paraId="1A5C58BD" w14:textId="77777777" w:rsidR="00A57B5D" w:rsidRDefault="00A57B5D">
      <w:pPr>
        <w:spacing w:line="200" w:lineRule="exact"/>
      </w:pPr>
    </w:p>
    <w:p w14:paraId="63C5016E" w14:textId="77777777" w:rsidR="00A57B5D" w:rsidRDefault="00A57B5D">
      <w:pPr>
        <w:spacing w:line="200" w:lineRule="exact"/>
      </w:pPr>
    </w:p>
    <w:p w14:paraId="17D4D0B3" w14:textId="77777777" w:rsidR="00A57B5D" w:rsidRDefault="00A57B5D">
      <w:pPr>
        <w:spacing w:line="200" w:lineRule="exact"/>
      </w:pPr>
    </w:p>
    <w:p w14:paraId="5A57208B" w14:textId="77777777" w:rsidR="00A57B5D" w:rsidRDefault="00A57B5D">
      <w:pPr>
        <w:spacing w:line="200" w:lineRule="exact"/>
      </w:pPr>
    </w:p>
    <w:p w14:paraId="5B885334" w14:textId="77777777" w:rsidR="00A57B5D" w:rsidRDefault="00A57B5D">
      <w:pPr>
        <w:spacing w:line="200" w:lineRule="exact"/>
      </w:pPr>
    </w:p>
    <w:p w14:paraId="17ECE283" w14:textId="77777777" w:rsidR="00A57B5D" w:rsidRDefault="001E795A">
      <w:pPr>
        <w:spacing w:line="940" w:lineRule="exact"/>
        <w:ind w:left="3532"/>
        <w:rPr>
          <w:sz w:val="95"/>
          <w:szCs w:val="95"/>
        </w:rPr>
      </w:pPr>
      <w:r>
        <w:rPr>
          <w:b/>
          <w:spacing w:val="57"/>
          <w:position w:val="2"/>
          <w:sz w:val="95"/>
        </w:rPr>
        <w:t>Oportunidades profesionales:</w:t>
      </w:r>
    </w:p>
    <w:p w14:paraId="75BA6F4A" w14:textId="77777777" w:rsidR="00A57B5D" w:rsidRDefault="00A57B5D">
      <w:pPr>
        <w:spacing w:before="4" w:line="140" w:lineRule="exact"/>
        <w:rPr>
          <w:sz w:val="14"/>
          <w:szCs w:val="14"/>
        </w:rPr>
      </w:pPr>
    </w:p>
    <w:p w14:paraId="0C4C5077"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Miembro del Congreso</w:t>
      </w:r>
    </w:p>
    <w:p w14:paraId="66B78BF7" w14:textId="77777777" w:rsidR="00A57B5D" w:rsidRPr="005175A8" w:rsidRDefault="00A57B5D">
      <w:pPr>
        <w:spacing w:before="7" w:line="240" w:lineRule="exact"/>
        <w:rPr>
          <w:rFonts w:ascii="Palatino Linotype" w:hAnsi="Palatino Linotype"/>
          <w:spacing w:val="15"/>
          <w:sz w:val="37"/>
        </w:rPr>
      </w:pPr>
    </w:p>
    <w:p w14:paraId="2A817F6A"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Profesor universitario</w:t>
      </w:r>
    </w:p>
    <w:p w14:paraId="4501C293" w14:textId="77777777" w:rsidR="00A57B5D" w:rsidRPr="005175A8" w:rsidRDefault="00A57B5D">
      <w:pPr>
        <w:spacing w:before="7" w:line="240" w:lineRule="exact"/>
        <w:rPr>
          <w:rFonts w:ascii="Palatino Linotype" w:hAnsi="Palatino Linotype"/>
          <w:spacing w:val="15"/>
          <w:sz w:val="37"/>
        </w:rPr>
      </w:pPr>
    </w:p>
    <w:p w14:paraId="6F925CAA"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Agente de extensión</w:t>
      </w:r>
    </w:p>
    <w:p w14:paraId="5CF9C8BD" w14:textId="77777777" w:rsidR="00A57B5D" w:rsidRPr="005175A8" w:rsidRDefault="00A57B5D">
      <w:pPr>
        <w:spacing w:before="7" w:line="240" w:lineRule="exact"/>
        <w:rPr>
          <w:rFonts w:ascii="Palatino Linotype" w:hAnsi="Palatino Linotype"/>
          <w:spacing w:val="15"/>
          <w:sz w:val="37"/>
        </w:rPr>
      </w:pPr>
    </w:p>
    <w:p w14:paraId="7596D28C"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Parlamentario</w:t>
      </w:r>
    </w:p>
    <w:p w14:paraId="36184789" w14:textId="77777777" w:rsidR="00A57B5D" w:rsidRPr="005175A8" w:rsidRDefault="00A57B5D">
      <w:pPr>
        <w:spacing w:before="7" w:line="240" w:lineRule="exact"/>
        <w:rPr>
          <w:rFonts w:ascii="Palatino Linotype" w:hAnsi="Palatino Linotype"/>
          <w:spacing w:val="15"/>
          <w:sz w:val="37"/>
        </w:rPr>
      </w:pPr>
    </w:p>
    <w:p w14:paraId="5C7D2437"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Cabildero</w:t>
      </w:r>
    </w:p>
    <w:p w14:paraId="47E33CD4" w14:textId="77777777" w:rsidR="00A57B5D" w:rsidRPr="005175A8" w:rsidRDefault="00A57B5D">
      <w:pPr>
        <w:spacing w:before="7" w:line="240" w:lineRule="exact"/>
        <w:rPr>
          <w:rFonts w:ascii="Palatino Linotype" w:hAnsi="Palatino Linotype"/>
          <w:spacing w:val="15"/>
          <w:sz w:val="37"/>
        </w:rPr>
      </w:pPr>
    </w:p>
    <w:p w14:paraId="73A16B9A" w14:textId="77777777" w:rsidR="00A57B5D" w:rsidRPr="005175A8" w:rsidRDefault="001E795A">
      <w:pPr>
        <w:ind w:left="3640"/>
        <w:rPr>
          <w:rFonts w:ascii="Palatino Linotype" w:hAnsi="Palatino Linotype"/>
          <w:spacing w:val="15"/>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15"/>
          <w:sz w:val="37"/>
        </w:rPr>
        <w:t>•    Educador agrícola</w:t>
      </w:r>
    </w:p>
    <w:p w14:paraId="12A9E3F1" w14:textId="77777777" w:rsidR="00A57B5D" w:rsidRDefault="003D6C17" w:rsidP="00F95744">
      <w:pPr>
        <w:tabs>
          <w:tab w:val="left" w:pos="9072"/>
        </w:tabs>
        <w:spacing w:line="980" w:lineRule="exact"/>
        <w:ind w:left="3536" w:right="10304"/>
        <w:jc w:val="both"/>
        <w:rPr>
          <w:sz w:val="95"/>
          <w:szCs w:val="95"/>
        </w:rPr>
      </w:pPr>
      <w:r>
        <w:rPr>
          <w:b/>
          <w:noProof/>
          <w:spacing w:val="57"/>
          <w:w w:val="101"/>
          <w:position w:val="1"/>
          <w:sz w:val="95"/>
          <w:lang w:bidi="ne-NP"/>
        </w:rPr>
        <w:lastRenderedPageBreak/>
        <w:drawing>
          <wp:anchor distT="0" distB="0" distL="114300" distR="114300" simplePos="0" relativeHeight="251667968" behindDoc="1" locked="0" layoutInCell="1" allowOverlap="1" wp14:anchorId="05711C0E" wp14:editId="5F4DEB39">
            <wp:simplePos x="0" y="0"/>
            <wp:positionH relativeFrom="column">
              <wp:posOffset>-2053022</wp:posOffset>
            </wp:positionH>
            <wp:positionV relativeFrom="paragraph">
              <wp:posOffset>-1089134</wp:posOffset>
            </wp:positionV>
            <wp:extent cx="15286245" cy="19107806"/>
            <wp:effectExtent l="0" t="0" r="0" b="0"/>
            <wp:wrapNone/>
            <wp:docPr id="29" name="Picture 29" descr="C:\Users\RODA\Desktop\FFA Dec 2020\tradu\4\posters\posters\wetransfer-5fad76\Evaluación aví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RODA\Desktop\FFA Dec 2020\tradu\4\posters\posters\wetransfer-5fad76\Evaluación avícola.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86245" cy="19107806"/>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1A9A44BB" w14:textId="77777777" w:rsidR="00A57B5D" w:rsidRDefault="00A57B5D">
      <w:pPr>
        <w:spacing w:before="7" w:line="180" w:lineRule="exact"/>
        <w:rPr>
          <w:sz w:val="19"/>
          <w:szCs w:val="19"/>
        </w:rPr>
      </w:pPr>
    </w:p>
    <w:p w14:paraId="2B4B8BE8"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Evento de Desarrollo Profesional (CDE) de Evaluación Avícola de la Organización Nacional FFA simula actividades de aprendizaje relativas a la producción y manejo, procesamiento, comercialización y seguridad alimentaria, y calidad de los productos avícolas.</w:t>
      </w:r>
    </w:p>
    <w:p w14:paraId="0C43122F" w14:textId="77777777" w:rsidR="00A57B5D" w:rsidRDefault="00A57B5D">
      <w:pPr>
        <w:spacing w:before="7" w:line="140" w:lineRule="exact"/>
        <w:rPr>
          <w:sz w:val="15"/>
          <w:szCs w:val="15"/>
        </w:rPr>
      </w:pPr>
    </w:p>
    <w:p w14:paraId="041D52D2" w14:textId="77777777" w:rsidR="00A57B5D" w:rsidRDefault="00A57B5D">
      <w:pPr>
        <w:spacing w:line="200" w:lineRule="exact"/>
      </w:pPr>
    </w:p>
    <w:p w14:paraId="73FEE92D" w14:textId="77777777" w:rsidR="00A57B5D" w:rsidRDefault="00A57B5D">
      <w:pPr>
        <w:spacing w:line="200" w:lineRule="exact"/>
      </w:pPr>
    </w:p>
    <w:p w14:paraId="1544479B" w14:textId="77777777" w:rsidR="00A57B5D" w:rsidRDefault="00A57B5D">
      <w:pPr>
        <w:spacing w:line="200" w:lineRule="exact"/>
      </w:pPr>
    </w:p>
    <w:p w14:paraId="777BBA48" w14:textId="77777777" w:rsidR="00A57B5D" w:rsidRDefault="00A57B5D">
      <w:pPr>
        <w:spacing w:line="200" w:lineRule="exact"/>
      </w:pPr>
    </w:p>
    <w:p w14:paraId="60A6461A" w14:textId="77777777" w:rsidR="00A57B5D" w:rsidRDefault="00A57B5D">
      <w:pPr>
        <w:spacing w:line="200" w:lineRule="exact"/>
      </w:pPr>
    </w:p>
    <w:p w14:paraId="65DC4DA7" w14:textId="77777777" w:rsidR="00A57B5D" w:rsidRDefault="001E795A">
      <w:pPr>
        <w:spacing w:line="940" w:lineRule="exact"/>
        <w:ind w:left="3536"/>
        <w:rPr>
          <w:sz w:val="95"/>
          <w:szCs w:val="95"/>
        </w:rPr>
      </w:pPr>
      <w:r>
        <w:rPr>
          <w:b/>
          <w:spacing w:val="57"/>
          <w:w w:val="110"/>
          <w:position w:val="2"/>
          <w:sz w:val="95"/>
        </w:rPr>
        <w:t>Descripción:</w:t>
      </w:r>
    </w:p>
    <w:p w14:paraId="4F9BE352" w14:textId="77777777" w:rsidR="00A57B5D" w:rsidRDefault="00A57B5D">
      <w:pPr>
        <w:spacing w:before="5" w:line="160" w:lineRule="exact"/>
        <w:rPr>
          <w:sz w:val="16"/>
          <w:szCs w:val="16"/>
        </w:rPr>
      </w:pPr>
    </w:p>
    <w:p w14:paraId="2A6CB0F5" w14:textId="390B7F7F" w:rsidR="00A57B5D" w:rsidRPr="005175A8" w:rsidRDefault="001E795A" w:rsidP="005175A8">
      <w:pPr>
        <w:ind w:left="3598"/>
        <w:rPr>
          <w:rFonts w:ascii="Palatino Linotype" w:eastAsia="Palatino Linotype" w:hAnsi="Palatino Linotype" w:cs="Palatino Linotype"/>
          <w:sz w:val="34"/>
          <w:szCs w:val="34"/>
        </w:rPr>
      </w:pPr>
      <w:r w:rsidRPr="005175A8">
        <w:rPr>
          <w:rFonts w:ascii="Palatino Linotype" w:hAnsi="Palatino Linotype"/>
          <w:spacing w:val="15"/>
          <w:sz w:val="34"/>
          <w:szCs w:val="34"/>
        </w:rPr>
        <w:t xml:space="preserve">Los participantes en el CDE de Evaluación Avícola trabajarán </w:t>
      </w:r>
      <w:r w:rsidR="00B8344A">
        <w:rPr>
          <w:rFonts w:ascii="Palatino Linotype" w:hAnsi="Palatino Linotype"/>
          <w:spacing w:val="15"/>
          <w:sz w:val="34"/>
          <w:szCs w:val="34"/>
        </w:rPr>
        <w:t>de</w:t>
      </w:r>
      <w:r w:rsidR="00B8344A" w:rsidRPr="005175A8">
        <w:rPr>
          <w:rFonts w:ascii="Palatino Linotype" w:hAnsi="Palatino Linotype"/>
          <w:spacing w:val="15"/>
          <w:sz w:val="34"/>
          <w:szCs w:val="34"/>
        </w:rPr>
        <w:t xml:space="preserve"> </w:t>
      </w:r>
      <w:r w:rsidRPr="005175A8">
        <w:rPr>
          <w:rFonts w:ascii="Palatino Linotype" w:hAnsi="Palatino Linotype"/>
          <w:spacing w:val="15"/>
          <w:sz w:val="34"/>
          <w:szCs w:val="34"/>
        </w:rPr>
        <w:t xml:space="preserve">forma colaborativa para recopilar datos, analizar eventos </w:t>
      </w:r>
      <w:r w:rsidRPr="005175A8">
        <w:rPr>
          <w:rFonts w:ascii="Palatino Linotype" w:hAnsi="Palatino Linotype"/>
          <w:spacing w:val="22"/>
          <w:position w:val="1"/>
          <w:sz w:val="34"/>
          <w:szCs w:val="34"/>
        </w:rPr>
        <w:t>actuales, evaluar materiales de práctica y presentar sus</w:t>
      </w:r>
      <w:r w:rsidR="005175A8" w:rsidRPr="005175A8">
        <w:rPr>
          <w:rFonts w:ascii="Palatino Linotype" w:hAnsi="Palatino Linotype"/>
          <w:spacing w:val="22"/>
          <w:position w:val="1"/>
          <w:sz w:val="34"/>
          <w:szCs w:val="34"/>
        </w:rPr>
        <w:t xml:space="preserve"> </w:t>
      </w:r>
      <w:r w:rsidRPr="005175A8">
        <w:rPr>
          <w:rFonts w:ascii="Palatino Linotype" w:hAnsi="Palatino Linotype"/>
          <w:spacing w:val="22"/>
          <w:position w:val="1"/>
          <w:sz w:val="34"/>
          <w:szCs w:val="34"/>
        </w:rPr>
        <w:t>hallazgos a un panel de jueces. Los estudiantes evalúan clases de aves de corral vivas, aves de corral listas para cocinar y aves de corral procesadas; dan fundamentos orales para defender la ubicación de la evaluación;</w:t>
      </w:r>
      <w:r w:rsidR="005175A8" w:rsidRPr="005175A8">
        <w:rPr>
          <w:rFonts w:ascii="Palatino Linotype" w:hAnsi="Palatino Linotype"/>
          <w:spacing w:val="22"/>
          <w:position w:val="1"/>
          <w:sz w:val="34"/>
          <w:szCs w:val="34"/>
        </w:rPr>
        <w:t xml:space="preserve"> </w:t>
      </w:r>
      <w:r w:rsidRPr="005175A8">
        <w:rPr>
          <w:rFonts w:ascii="Palatino Linotype" w:hAnsi="Palatino Linotype"/>
          <w:spacing w:val="22"/>
          <w:position w:val="1"/>
          <w:sz w:val="34"/>
          <w:szCs w:val="34"/>
        </w:rPr>
        <w:t>identifican las partes de carcasas de las aves de corral y clasifican las carcasas, el interior y</w:t>
      </w:r>
      <w:r w:rsidR="005175A8" w:rsidRPr="005175A8">
        <w:rPr>
          <w:rFonts w:ascii="Palatino Linotype" w:hAnsi="Palatino Linotype"/>
          <w:spacing w:val="22"/>
          <w:position w:val="1"/>
          <w:sz w:val="34"/>
          <w:szCs w:val="34"/>
        </w:rPr>
        <w:t xml:space="preserve"> </w:t>
      </w:r>
      <w:r w:rsidRPr="005175A8">
        <w:rPr>
          <w:rFonts w:ascii="Palatino Linotype" w:hAnsi="Palatino Linotype"/>
          <w:spacing w:val="22"/>
          <w:sz w:val="34"/>
          <w:szCs w:val="34"/>
        </w:rPr>
        <w:t>el exterior de los huevos con cáscara.</w:t>
      </w:r>
    </w:p>
    <w:p w14:paraId="26CD7D9F" w14:textId="77777777" w:rsidR="00A57B5D" w:rsidRDefault="00A57B5D">
      <w:pPr>
        <w:spacing w:line="200" w:lineRule="exact"/>
      </w:pPr>
    </w:p>
    <w:p w14:paraId="345915B4" w14:textId="77777777" w:rsidR="00A57B5D" w:rsidRDefault="00A57B5D">
      <w:pPr>
        <w:spacing w:line="200" w:lineRule="exact"/>
      </w:pPr>
    </w:p>
    <w:p w14:paraId="58A2652B" w14:textId="77777777" w:rsidR="00A57B5D" w:rsidRDefault="00A57B5D">
      <w:pPr>
        <w:spacing w:line="200" w:lineRule="exact"/>
      </w:pPr>
    </w:p>
    <w:p w14:paraId="69100719" w14:textId="77777777" w:rsidR="00A57B5D" w:rsidRDefault="00A57B5D">
      <w:pPr>
        <w:spacing w:line="200" w:lineRule="exact"/>
      </w:pPr>
    </w:p>
    <w:p w14:paraId="26ED3A2D" w14:textId="77777777" w:rsidR="00A57B5D" w:rsidRDefault="00A57B5D">
      <w:pPr>
        <w:spacing w:line="200" w:lineRule="exact"/>
      </w:pPr>
    </w:p>
    <w:p w14:paraId="75DD9FFE" w14:textId="77777777" w:rsidR="00A57B5D" w:rsidRDefault="00A57B5D">
      <w:pPr>
        <w:spacing w:line="200" w:lineRule="exact"/>
      </w:pPr>
    </w:p>
    <w:p w14:paraId="524FD6B2" w14:textId="77777777" w:rsidR="00A57B5D" w:rsidRDefault="00A57B5D">
      <w:pPr>
        <w:spacing w:line="200" w:lineRule="exact"/>
      </w:pPr>
    </w:p>
    <w:p w14:paraId="5BEC5B94" w14:textId="77777777" w:rsidR="00A57B5D" w:rsidRDefault="00A57B5D">
      <w:pPr>
        <w:spacing w:line="200" w:lineRule="exact"/>
      </w:pPr>
    </w:p>
    <w:p w14:paraId="158232B5" w14:textId="77777777" w:rsidR="00A57B5D" w:rsidRDefault="00A57B5D">
      <w:pPr>
        <w:spacing w:line="200" w:lineRule="exact"/>
      </w:pPr>
    </w:p>
    <w:p w14:paraId="3EDFF97C" w14:textId="77777777" w:rsidR="00A57B5D" w:rsidRDefault="00A57B5D">
      <w:pPr>
        <w:spacing w:line="200" w:lineRule="exact"/>
      </w:pPr>
    </w:p>
    <w:p w14:paraId="3172D893" w14:textId="77777777" w:rsidR="00A57B5D" w:rsidRDefault="00A57B5D">
      <w:pPr>
        <w:spacing w:line="200" w:lineRule="exact"/>
      </w:pPr>
    </w:p>
    <w:p w14:paraId="1DEB40AB" w14:textId="77777777" w:rsidR="00A57B5D" w:rsidRDefault="00A57B5D">
      <w:pPr>
        <w:spacing w:line="200" w:lineRule="exact"/>
      </w:pPr>
    </w:p>
    <w:p w14:paraId="651C9B9D" w14:textId="77777777" w:rsidR="00A57B5D" w:rsidRDefault="00A57B5D">
      <w:pPr>
        <w:spacing w:line="200" w:lineRule="exact"/>
      </w:pPr>
    </w:p>
    <w:p w14:paraId="158AB86B" w14:textId="77777777" w:rsidR="00A57B5D" w:rsidRDefault="00A57B5D">
      <w:pPr>
        <w:spacing w:line="200" w:lineRule="exact"/>
      </w:pPr>
    </w:p>
    <w:p w14:paraId="05D1A74F" w14:textId="77777777" w:rsidR="00A57B5D" w:rsidRDefault="00A57B5D">
      <w:pPr>
        <w:spacing w:line="200" w:lineRule="exact"/>
      </w:pPr>
    </w:p>
    <w:p w14:paraId="570C2B49" w14:textId="77777777" w:rsidR="00A57B5D" w:rsidRDefault="00A57B5D">
      <w:pPr>
        <w:spacing w:line="200" w:lineRule="exact"/>
      </w:pPr>
    </w:p>
    <w:p w14:paraId="08E56218" w14:textId="77777777" w:rsidR="00A57B5D" w:rsidRDefault="00A57B5D">
      <w:pPr>
        <w:spacing w:line="200" w:lineRule="exact"/>
      </w:pPr>
    </w:p>
    <w:p w14:paraId="62F0ECA3" w14:textId="77777777" w:rsidR="00A57B5D" w:rsidRDefault="00A57B5D">
      <w:pPr>
        <w:spacing w:line="200" w:lineRule="exact"/>
      </w:pPr>
    </w:p>
    <w:p w14:paraId="4FB312B7" w14:textId="77777777" w:rsidR="00A57B5D" w:rsidRDefault="00A57B5D">
      <w:pPr>
        <w:spacing w:line="200" w:lineRule="exact"/>
      </w:pPr>
    </w:p>
    <w:p w14:paraId="23E1C6BB" w14:textId="77777777" w:rsidR="00A57B5D" w:rsidRDefault="00A57B5D">
      <w:pPr>
        <w:spacing w:line="200" w:lineRule="exact"/>
      </w:pPr>
    </w:p>
    <w:p w14:paraId="2791BC04" w14:textId="77777777" w:rsidR="00A57B5D" w:rsidRDefault="00A57B5D">
      <w:pPr>
        <w:spacing w:line="200" w:lineRule="exact"/>
      </w:pPr>
    </w:p>
    <w:p w14:paraId="1CE6B541" w14:textId="77777777" w:rsidR="00A57B5D" w:rsidRDefault="00A57B5D">
      <w:pPr>
        <w:spacing w:line="200" w:lineRule="exact"/>
      </w:pPr>
    </w:p>
    <w:p w14:paraId="59C4433F" w14:textId="77777777" w:rsidR="00A57B5D" w:rsidRDefault="00A57B5D">
      <w:pPr>
        <w:spacing w:line="200" w:lineRule="exact"/>
      </w:pPr>
    </w:p>
    <w:p w14:paraId="5954B069" w14:textId="77777777" w:rsidR="00A57B5D" w:rsidRDefault="00A57B5D">
      <w:pPr>
        <w:spacing w:line="200" w:lineRule="exact"/>
      </w:pPr>
    </w:p>
    <w:p w14:paraId="210094E6" w14:textId="77777777" w:rsidR="00A57B5D" w:rsidRDefault="00A57B5D">
      <w:pPr>
        <w:spacing w:line="200" w:lineRule="exact"/>
      </w:pPr>
    </w:p>
    <w:p w14:paraId="2E5CEC7C" w14:textId="77777777" w:rsidR="00A57B5D" w:rsidRDefault="00A57B5D">
      <w:pPr>
        <w:spacing w:line="200" w:lineRule="exact"/>
      </w:pPr>
    </w:p>
    <w:p w14:paraId="3DE91BFA" w14:textId="77777777" w:rsidR="00A57B5D" w:rsidRDefault="00A57B5D">
      <w:pPr>
        <w:spacing w:line="200" w:lineRule="exact"/>
      </w:pPr>
    </w:p>
    <w:p w14:paraId="32E311E0" w14:textId="77777777" w:rsidR="00A57B5D" w:rsidRDefault="00A57B5D">
      <w:pPr>
        <w:spacing w:line="200" w:lineRule="exact"/>
      </w:pPr>
    </w:p>
    <w:p w14:paraId="4C317FDD" w14:textId="77777777" w:rsidR="00A57B5D" w:rsidRDefault="00A57B5D">
      <w:pPr>
        <w:spacing w:line="200" w:lineRule="exact"/>
      </w:pPr>
    </w:p>
    <w:p w14:paraId="220311AF" w14:textId="77777777" w:rsidR="00A57B5D" w:rsidRDefault="00A57B5D">
      <w:pPr>
        <w:spacing w:line="200" w:lineRule="exact"/>
      </w:pPr>
    </w:p>
    <w:p w14:paraId="6ACA3C97" w14:textId="77777777" w:rsidR="00A57B5D" w:rsidRDefault="00A57B5D">
      <w:pPr>
        <w:spacing w:line="200" w:lineRule="exact"/>
      </w:pPr>
    </w:p>
    <w:p w14:paraId="6B835AC6" w14:textId="77777777" w:rsidR="00A57B5D" w:rsidRDefault="00A57B5D">
      <w:pPr>
        <w:spacing w:line="200" w:lineRule="exact"/>
      </w:pPr>
    </w:p>
    <w:p w14:paraId="293E49C1" w14:textId="77777777" w:rsidR="00A57B5D" w:rsidRDefault="00A57B5D">
      <w:pPr>
        <w:spacing w:line="200" w:lineRule="exact"/>
      </w:pPr>
    </w:p>
    <w:p w14:paraId="55A03346" w14:textId="77777777" w:rsidR="00A57B5D" w:rsidRDefault="00A57B5D">
      <w:pPr>
        <w:spacing w:line="200" w:lineRule="exact"/>
      </w:pPr>
    </w:p>
    <w:p w14:paraId="7DDBED2D" w14:textId="77777777" w:rsidR="00A57B5D" w:rsidRDefault="00A57B5D">
      <w:pPr>
        <w:spacing w:line="200" w:lineRule="exact"/>
      </w:pPr>
    </w:p>
    <w:p w14:paraId="7926D500" w14:textId="77777777" w:rsidR="00A57B5D" w:rsidRDefault="00A57B5D">
      <w:pPr>
        <w:spacing w:line="200" w:lineRule="exact"/>
      </w:pPr>
    </w:p>
    <w:p w14:paraId="61C6525D" w14:textId="77777777" w:rsidR="00A57B5D" w:rsidRDefault="00A57B5D">
      <w:pPr>
        <w:spacing w:line="200" w:lineRule="exact"/>
      </w:pPr>
    </w:p>
    <w:p w14:paraId="1052B33F" w14:textId="77777777" w:rsidR="00A57B5D" w:rsidRDefault="00A57B5D">
      <w:pPr>
        <w:spacing w:line="200" w:lineRule="exact"/>
      </w:pPr>
    </w:p>
    <w:p w14:paraId="4FB33C38" w14:textId="77777777" w:rsidR="00A57B5D" w:rsidRDefault="00A57B5D">
      <w:pPr>
        <w:spacing w:line="200" w:lineRule="exact"/>
      </w:pPr>
    </w:p>
    <w:p w14:paraId="2A1A235C" w14:textId="77777777" w:rsidR="00A57B5D" w:rsidRDefault="00A57B5D">
      <w:pPr>
        <w:spacing w:line="200" w:lineRule="exact"/>
      </w:pPr>
    </w:p>
    <w:p w14:paraId="47CB534B" w14:textId="77777777" w:rsidR="00A57B5D" w:rsidRDefault="00A57B5D">
      <w:pPr>
        <w:spacing w:line="200" w:lineRule="exact"/>
      </w:pPr>
    </w:p>
    <w:p w14:paraId="5E473A0A" w14:textId="77777777" w:rsidR="00A57B5D" w:rsidRDefault="00A57B5D">
      <w:pPr>
        <w:spacing w:line="200" w:lineRule="exact"/>
      </w:pPr>
    </w:p>
    <w:p w14:paraId="6D8A6AA5" w14:textId="77777777" w:rsidR="00A57B5D" w:rsidRDefault="00A57B5D">
      <w:pPr>
        <w:spacing w:line="200" w:lineRule="exact"/>
      </w:pPr>
    </w:p>
    <w:p w14:paraId="722A340C" w14:textId="77777777" w:rsidR="00A57B5D" w:rsidRDefault="00A57B5D">
      <w:pPr>
        <w:spacing w:line="200" w:lineRule="exact"/>
      </w:pPr>
    </w:p>
    <w:p w14:paraId="581BB727" w14:textId="77777777" w:rsidR="00A57B5D" w:rsidRDefault="00A57B5D">
      <w:pPr>
        <w:spacing w:line="200" w:lineRule="exact"/>
      </w:pPr>
    </w:p>
    <w:p w14:paraId="3A4E4AAE" w14:textId="77777777" w:rsidR="00A57B5D" w:rsidRDefault="00A57B5D">
      <w:pPr>
        <w:spacing w:line="200" w:lineRule="exact"/>
      </w:pPr>
    </w:p>
    <w:p w14:paraId="6893C42F" w14:textId="77777777" w:rsidR="00A57B5D" w:rsidRDefault="00A57B5D">
      <w:pPr>
        <w:spacing w:line="200" w:lineRule="exact"/>
      </w:pPr>
    </w:p>
    <w:p w14:paraId="07DA2A27" w14:textId="77777777" w:rsidR="00A57B5D" w:rsidRDefault="00A57B5D">
      <w:pPr>
        <w:spacing w:line="200" w:lineRule="exact"/>
      </w:pPr>
    </w:p>
    <w:p w14:paraId="578FBCEF" w14:textId="77777777" w:rsidR="00A57B5D" w:rsidRDefault="00A57B5D">
      <w:pPr>
        <w:spacing w:line="200" w:lineRule="exact"/>
      </w:pPr>
    </w:p>
    <w:p w14:paraId="40500174" w14:textId="77777777" w:rsidR="00A57B5D" w:rsidRDefault="00A57B5D">
      <w:pPr>
        <w:spacing w:line="200" w:lineRule="exact"/>
      </w:pPr>
    </w:p>
    <w:p w14:paraId="585496CE" w14:textId="77777777" w:rsidR="00A57B5D" w:rsidRDefault="00A57B5D">
      <w:pPr>
        <w:spacing w:line="200" w:lineRule="exact"/>
      </w:pPr>
    </w:p>
    <w:p w14:paraId="402A4A9B" w14:textId="77777777" w:rsidR="00A57B5D" w:rsidRDefault="00A57B5D">
      <w:pPr>
        <w:spacing w:line="200" w:lineRule="exact"/>
      </w:pPr>
    </w:p>
    <w:p w14:paraId="317CFA1F" w14:textId="77777777" w:rsidR="00A57B5D" w:rsidRDefault="00A57B5D">
      <w:pPr>
        <w:spacing w:line="200" w:lineRule="exact"/>
      </w:pPr>
    </w:p>
    <w:p w14:paraId="22943AA0" w14:textId="77777777" w:rsidR="00A57B5D" w:rsidRDefault="00A57B5D">
      <w:pPr>
        <w:spacing w:line="200" w:lineRule="exact"/>
      </w:pPr>
    </w:p>
    <w:p w14:paraId="2B99CAEB" w14:textId="77777777" w:rsidR="00A57B5D" w:rsidRDefault="00A57B5D">
      <w:pPr>
        <w:spacing w:line="200" w:lineRule="exact"/>
      </w:pPr>
    </w:p>
    <w:p w14:paraId="460A5517" w14:textId="77777777" w:rsidR="00A57B5D" w:rsidRDefault="00A57B5D">
      <w:pPr>
        <w:spacing w:line="200" w:lineRule="exact"/>
      </w:pPr>
    </w:p>
    <w:p w14:paraId="156F2448" w14:textId="77777777" w:rsidR="00A57B5D" w:rsidRDefault="00A57B5D">
      <w:pPr>
        <w:spacing w:line="200" w:lineRule="exact"/>
      </w:pPr>
    </w:p>
    <w:p w14:paraId="63CF9839" w14:textId="77777777" w:rsidR="00A57B5D" w:rsidRDefault="00A57B5D">
      <w:pPr>
        <w:spacing w:line="200" w:lineRule="exact"/>
      </w:pPr>
    </w:p>
    <w:p w14:paraId="2E0FBA25" w14:textId="77777777" w:rsidR="00A57B5D" w:rsidRDefault="00A57B5D">
      <w:pPr>
        <w:spacing w:line="200" w:lineRule="exact"/>
      </w:pPr>
    </w:p>
    <w:p w14:paraId="2C64E573" w14:textId="77777777" w:rsidR="00A57B5D" w:rsidRDefault="00A57B5D">
      <w:pPr>
        <w:spacing w:line="200" w:lineRule="exact"/>
      </w:pPr>
    </w:p>
    <w:p w14:paraId="35C3359C" w14:textId="77777777" w:rsidR="00A57B5D" w:rsidRDefault="00A57B5D">
      <w:pPr>
        <w:spacing w:line="200" w:lineRule="exact"/>
      </w:pPr>
    </w:p>
    <w:p w14:paraId="1CEC6A6E" w14:textId="77777777" w:rsidR="00A57B5D" w:rsidRDefault="00A57B5D">
      <w:pPr>
        <w:spacing w:line="200" w:lineRule="exact"/>
      </w:pPr>
    </w:p>
    <w:p w14:paraId="34BBBFC0" w14:textId="77777777" w:rsidR="00A57B5D" w:rsidRDefault="00A57B5D">
      <w:pPr>
        <w:spacing w:line="200" w:lineRule="exact"/>
      </w:pPr>
    </w:p>
    <w:p w14:paraId="21B7EEA9" w14:textId="77777777" w:rsidR="00A57B5D" w:rsidRDefault="00A57B5D">
      <w:pPr>
        <w:spacing w:line="200" w:lineRule="exact"/>
      </w:pPr>
    </w:p>
    <w:p w14:paraId="284B8EEE" w14:textId="77777777" w:rsidR="00A57B5D" w:rsidRDefault="00A57B5D">
      <w:pPr>
        <w:spacing w:before="16" w:line="260" w:lineRule="exact"/>
        <w:rPr>
          <w:sz w:val="26"/>
          <w:szCs w:val="26"/>
        </w:rPr>
      </w:pPr>
    </w:p>
    <w:p w14:paraId="75B70983" w14:textId="77777777" w:rsidR="00A57B5D" w:rsidRDefault="001E795A">
      <w:pPr>
        <w:spacing w:line="940" w:lineRule="exact"/>
        <w:ind w:left="3532"/>
        <w:rPr>
          <w:sz w:val="95"/>
          <w:szCs w:val="95"/>
        </w:rPr>
      </w:pPr>
      <w:r>
        <w:rPr>
          <w:b/>
          <w:spacing w:val="57"/>
          <w:position w:val="2"/>
          <w:sz w:val="95"/>
        </w:rPr>
        <w:t>Oportunidades profesionales:</w:t>
      </w:r>
    </w:p>
    <w:p w14:paraId="09F4EA9E" w14:textId="77777777" w:rsidR="00A57B5D" w:rsidRDefault="00A57B5D">
      <w:pPr>
        <w:spacing w:before="4" w:line="140" w:lineRule="exact"/>
        <w:rPr>
          <w:sz w:val="14"/>
          <w:szCs w:val="14"/>
        </w:rPr>
      </w:pPr>
    </w:p>
    <w:p w14:paraId="13D964FA" w14:textId="77777777" w:rsidR="00A57B5D" w:rsidRPr="005175A8" w:rsidRDefault="001E795A">
      <w:pPr>
        <w:ind w:left="3640"/>
        <w:rPr>
          <w:rFonts w:ascii="Palatino Linotype" w:hAnsi="Palatino Linotype"/>
          <w:spacing w:val="22"/>
          <w:position w:val="1"/>
          <w:sz w:val="34"/>
          <w:szCs w:val="34"/>
        </w:rPr>
      </w:pPr>
      <w:r w:rsidRPr="005175A8">
        <w:rPr>
          <w:rFonts w:ascii="Palatino Linotype" w:hAnsi="Palatino Linotype"/>
          <w:spacing w:val="22"/>
          <w:position w:val="1"/>
          <w:sz w:val="34"/>
          <w:szCs w:val="34"/>
        </w:rPr>
        <w:t>•    Gerente de criadero</w:t>
      </w:r>
    </w:p>
    <w:p w14:paraId="1603796E" w14:textId="77777777" w:rsidR="00A57B5D" w:rsidRPr="005175A8" w:rsidRDefault="00A57B5D">
      <w:pPr>
        <w:spacing w:before="7" w:line="240" w:lineRule="exact"/>
        <w:rPr>
          <w:rFonts w:ascii="Palatino Linotype" w:hAnsi="Palatino Linotype"/>
          <w:spacing w:val="22"/>
          <w:position w:val="1"/>
          <w:sz w:val="34"/>
          <w:szCs w:val="34"/>
        </w:rPr>
      </w:pPr>
    </w:p>
    <w:p w14:paraId="1E5623B1" w14:textId="77777777" w:rsidR="00A57B5D" w:rsidRPr="005175A8" w:rsidRDefault="001E795A">
      <w:pPr>
        <w:ind w:left="3640"/>
        <w:rPr>
          <w:rFonts w:ascii="Palatino Linotype" w:hAnsi="Palatino Linotype"/>
          <w:spacing w:val="22"/>
          <w:position w:val="1"/>
          <w:sz w:val="34"/>
          <w:szCs w:val="34"/>
        </w:rPr>
      </w:pPr>
      <w:r w:rsidRPr="005175A8">
        <w:rPr>
          <w:rFonts w:ascii="Palatino Linotype" w:hAnsi="Palatino Linotype"/>
          <w:spacing w:val="22"/>
          <w:position w:val="1"/>
          <w:sz w:val="34"/>
          <w:szCs w:val="34"/>
        </w:rPr>
        <w:t>•    Director de investigación</w:t>
      </w:r>
    </w:p>
    <w:p w14:paraId="69A3EFA6" w14:textId="77777777" w:rsidR="00A57B5D" w:rsidRPr="005175A8" w:rsidRDefault="00A57B5D">
      <w:pPr>
        <w:spacing w:before="7" w:line="240" w:lineRule="exact"/>
        <w:rPr>
          <w:rFonts w:ascii="Palatino Linotype" w:hAnsi="Palatino Linotype"/>
          <w:spacing w:val="22"/>
          <w:position w:val="1"/>
          <w:sz w:val="34"/>
          <w:szCs w:val="34"/>
        </w:rPr>
      </w:pPr>
    </w:p>
    <w:p w14:paraId="512DB5E7" w14:textId="77777777" w:rsidR="00A57B5D" w:rsidRPr="005175A8" w:rsidRDefault="001E795A">
      <w:pPr>
        <w:ind w:left="3640"/>
        <w:rPr>
          <w:rFonts w:ascii="Palatino Linotype" w:hAnsi="Palatino Linotype"/>
          <w:spacing w:val="22"/>
          <w:position w:val="1"/>
          <w:sz w:val="34"/>
          <w:szCs w:val="34"/>
        </w:rPr>
      </w:pPr>
      <w:r w:rsidRPr="005175A8">
        <w:rPr>
          <w:rFonts w:ascii="Palatino Linotype" w:hAnsi="Palatino Linotype"/>
          <w:spacing w:val="22"/>
          <w:position w:val="1"/>
          <w:sz w:val="34"/>
          <w:szCs w:val="34"/>
        </w:rPr>
        <w:t>•    Clasificador</w:t>
      </w:r>
    </w:p>
    <w:p w14:paraId="61A84FC2" w14:textId="77777777" w:rsidR="00A57B5D" w:rsidRPr="005175A8" w:rsidRDefault="00A57B5D">
      <w:pPr>
        <w:spacing w:before="7" w:line="240" w:lineRule="exact"/>
        <w:rPr>
          <w:rFonts w:ascii="Palatino Linotype" w:hAnsi="Palatino Linotype"/>
          <w:spacing w:val="22"/>
          <w:position w:val="1"/>
          <w:sz w:val="34"/>
          <w:szCs w:val="34"/>
        </w:rPr>
      </w:pPr>
    </w:p>
    <w:p w14:paraId="1108B473" w14:textId="77777777" w:rsidR="00A57B5D" w:rsidRPr="005175A8" w:rsidRDefault="001E795A">
      <w:pPr>
        <w:ind w:left="3640"/>
        <w:rPr>
          <w:rFonts w:ascii="Palatino Linotype" w:hAnsi="Palatino Linotype"/>
          <w:spacing w:val="22"/>
          <w:position w:val="1"/>
          <w:sz w:val="34"/>
          <w:szCs w:val="34"/>
        </w:rPr>
      </w:pPr>
      <w:r w:rsidRPr="005175A8">
        <w:rPr>
          <w:rFonts w:ascii="Palatino Linotype" w:hAnsi="Palatino Linotype"/>
          <w:spacing w:val="22"/>
          <w:position w:val="1"/>
          <w:sz w:val="34"/>
          <w:szCs w:val="34"/>
        </w:rPr>
        <w:t>•    Bioquímico</w:t>
      </w:r>
    </w:p>
    <w:p w14:paraId="15FF53A1" w14:textId="77777777" w:rsidR="00A57B5D" w:rsidRPr="005175A8" w:rsidRDefault="00A57B5D">
      <w:pPr>
        <w:spacing w:before="7" w:line="240" w:lineRule="exact"/>
        <w:rPr>
          <w:rFonts w:ascii="Palatino Linotype" w:hAnsi="Palatino Linotype"/>
          <w:spacing w:val="22"/>
          <w:position w:val="1"/>
          <w:sz w:val="34"/>
          <w:szCs w:val="34"/>
        </w:rPr>
      </w:pPr>
    </w:p>
    <w:p w14:paraId="7F3815A3" w14:textId="77777777" w:rsidR="00A57B5D" w:rsidRPr="005175A8" w:rsidRDefault="001E795A">
      <w:pPr>
        <w:ind w:left="3640"/>
        <w:rPr>
          <w:rFonts w:ascii="Palatino Linotype" w:hAnsi="Palatino Linotype"/>
          <w:spacing w:val="22"/>
          <w:position w:val="1"/>
          <w:sz w:val="34"/>
          <w:szCs w:val="34"/>
        </w:rPr>
      </w:pPr>
      <w:r w:rsidRPr="005175A8">
        <w:rPr>
          <w:rFonts w:ascii="Palatino Linotype" w:hAnsi="Palatino Linotype"/>
          <w:spacing w:val="22"/>
          <w:position w:val="1"/>
          <w:sz w:val="34"/>
          <w:szCs w:val="34"/>
        </w:rPr>
        <w:t>•    Genetista</w:t>
      </w:r>
    </w:p>
    <w:p w14:paraId="25A2F95D" w14:textId="77777777" w:rsidR="00A57B5D" w:rsidRPr="005175A8" w:rsidRDefault="00A57B5D">
      <w:pPr>
        <w:spacing w:before="7" w:line="240" w:lineRule="exact"/>
        <w:rPr>
          <w:rFonts w:ascii="Palatino Linotype" w:hAnsi="Palatino Linotype"/>
          <w:spacing w:val="22"/>
          <w:position w:val="1"/>
          <w:sz w:val="34"/>
          <w:szCs w:val="34"/>
        </w:rPr>
      </w:pPr>
    </w:p>
    <w:p w14:paraId="78453508" w14:textId="77777777" w:rsidR="00A57B5D" w:rsidRPr="005175A8" w:rsidRDefault="001E795A">
      <w:pPr>
        <w:ind w:left="3640"/>
        <w:rPr>
          <w:rFonts w:ascii="Palatino Linotype" w:hAnsi="Palatino Linotype"/>
          <w:spacing w:val="22"/>
          <w:position w:val="1"/>
          <w:sz w:val="34"/>
          <w:szCs w:val="34"/>
        </w:rPr>
      </w:pPr>
      <w:r w:rsidRPr="005175A8">
        <w:rPr>
          <w:rFonts w:ascii="Palatino Linotype" w:hAnsi="Palatino Linotype"/>
          <w:spacing w:val="22"/>
          <w:position w:val="1"/>
          <w:sz w:val="34"/>
          <w:szCs w:val="34"/>
        </w:rPr>
        <w:t>•    Agente de control de enfermedades</w:t>
      </w:r>
    </w:p>
    <w:p w14:paraId="1210625B" w14:textId="77777777" w:rsidR="00A57B5D" w:rsidRPr="005175A8" w:rsidRDefault="00A57B5D">
      <w:pPr>
        <w:spacing w:before="7" w:line="240" w:lineRule="exact"/>
        <w:rPr>
          <w:rFonts w:ascii="Palatino Linotype" w:hAnsi="Palatino Linotype"/>
          <w:spacing w:val="22"/>
          <w:position w:val="1"/>
          <w:sz w:val="34"/>
          <w:szCs w:val="34"/>
        </w:rPr>
      </w:pPr>
    </w:p>
    <w:p w14:paraId="1999E6A5" w14:textId="77777777" w:rsidR="00A57B5D" w:rsidRPr="005175A8" w:rsidRDefault="001E795A">
      <w:pPr>
        <w:ind w:left="3640"/>
        <w:rPr>
          <w:rFonts w:ascii="Palatino Linotype" w:hAnsi="Palatino Linotype"/>
          <w:spacing w:val="22"/>
          <w:position w:val="1"/>
          <w:sz w:val="34"/>
          <w:szCs w:val="34"/>
        </w:rPr>
        <w:sectPr w:rsidR="00A57B5D" w:rsidRPr="005175A8">
          <w:pgSz w:w="25340" w:h="31660"/>
          <w:pgMar w:top="2460" w:right="2000" w:bottom="280" w:left="3680" w:header="720" w:footer="720" w:gutter="0"/>
          <w:cols w:space="720"/>
        </w:sectPr>
      </w:pPr>
      <w:r w:rsidRPr="005175A8">
        <w:rPr>
          <w:rFonts w:ascii="Palatino Linotype" w:hAnsi="Palatino Linotype"/>
          <w:spacing w:val="22"/>
          <w:position w:val="1"/>
          <w:sz w:val="34"/>
          <w:szCs w:val="34"/>
        </w:rPr>
        <w:t>•    Especialista en extensión avícola</w:t>
      </w:r>
    </w:p>
    <w:p w14:paraId="40321A83" w14:textId="77777777" w:rsidR="00A57B5D" w:rsidRDefault="003D6C17" w:rsidP="00F95744">
      <w:pPr>
        <w:spacing w:line="980" w:lineRule="exact"/>
        <w:ind w:left="3536" w:right="10588"/>
        <w:jc w:val="both"/>
        <w:rPr>
          <w:sz w:val="95"/>
          <w:szCs w:val="95"/>
        </w:rPr>
      </w:pPr>
      <w:r>
        <w:rPr>
          <w:b/>
          <w:noProof/>
          <w:spacing w:val="57"/>
          <w:w w:val="101"/>
          <w:position w:val="1"/>
          <w:sz w:val="95"/>
          <w:lang w:bidi="ne-NP"/>
        </w:rPr>
        <w:lastRenderedPageBreak/>
        <w:drawing>
          <wp:anchor distT="0" distB="0" distL="114300" distR="114300" simplePos="0" relativeHeight="251668992" behindDoc="1" locked="0" layoutInCell="1" allowOverlap="1" wp14:anchorId="4B45D501" wp14:editId="51096566">
            <wp:simplePos x="0" y="0"/>
            <wp:positionH relativeFrom="column">
              <wp:posOffset>-2084376</wp:posOffset>
            </wp:positionH>
            <wp:positionV relativeFrom="paragraph">
              <wp:posOffset>-1278255</wp:posOffset>
            </wp:positionV>
            <wp:extent cx="15261021" cy="19076276"/>
            <wp:effectExtent l="0" t="0" r="0" b="0"/>
            <wp:wrapNone/>
            <wp:docPr id="30" name="Picture 30" descr="C:\Users\RODA\Desktop\FFA Dec 2020\tradu\4\posters\posters\wetransfer-5fad76\Oratoria en público prepar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RODA\Desktop\FFA Dec 2020\tradu\4\posters\posters\wetransfer-5fad76\Oratoria en público preparad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61021" cy="19076276"/>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5D2FF3DF" w14:textId="77777777" w:rsidR="00A57B5D" w:rsidRDefault="00A57B5D">
      <w:pPr>
        <w:spacing w:before="7" w:line="180" w:lineRule="exact"/>
        <w:rPr>
          <w:sz w:val="19"/>
          <w:szCs w:val="19"/>
        </w:rPr>
      </w:pPr>
    </w:p>
    <w:p w14:paraId="13AB9B84"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Evento de Desarrollo de Liderazgo (LDE) de Oratoria en Público Preparada de la Organización Nacional FFA está diseñado para desarrollar el liderazgo agrícola, las habilidades de comunicación, y para promover el interés en el liderazgo y la ciudadanía proporcionando la participación de los miembros en actividades agrícolas de oratoria en público.</w:t>
      </w:r>
    </w:p>
    <w:p w14:paraId="3979C0D7" w14:textId="77777777" w:rsidR="00A57B5D" w:rsidRDefault="00A57B5D">
      <w:pPr>
        <w:spacing w:before="5" w:line="180" w:lineRule="exact"/>
        <w:rPr>
          <w:sz w:val="18"/>
          <w:szCs w:val="18"/>
        </w:rPr>
      </w:pPr>
    </w:p>
    <w:p w14:paraId="0EE7C031" w14:textId="77777777" w:rsidR="00A57B5D" w:rsidRDefault="00A57B5D">
      <w:pPr>
        <w:spacing w:line="200" w:lineRule="exact"/>
      </w:pPr>
    </w:p>
    <w:p w14:paraId="6BC4C13C" w14:textId="77777777" w:rsidR="00A57B5D" w:rsidRDefault="00A57B5D">
      <w:pPr>
        <w:spacing w:line="200" w:lineRule="exact"/>
      </w:pPr>
    </w:p>
    <w:p w14:paraId="763605CB" w14:textId="77777777" w:rsidR="00A57B5D" w:rsidRDefault="00A57B5D">
      <w:pPr>
        <w:spacing w:line="200" w:lineRule="exact"/>
      </w:pPr>
    </w:p>
    <w:p w14:paraId="11892546" w14:textId="77777777" w:rsidR="00A57B5D" w:rsidRDefault="00A57B5D">
      <w:pPr>
        <w:spacing w:line="200" w:lineRule="exact"/>
      </w:pPr>
    </w:p>
    <w:p w14:paraId="5567B0E4" w14:textId="77777777" w:rsidR="00A57B5D" w:rsidRDefault="001E795A">
      <w:pPr>
        <w:spacing w:line="940" w:lineRule="exact"/>
        <w:ind w:left="3536" w:right="9607"/>
        <w:jc w:val="both"/>
        <w:rPr>
          <w:sz w:val="95"/>
          <w:szCs w:val="95"/>
        </w:rPr>
      </w:pPr>
      <w:r>
        <w:rPr>
          <w:b/>
          <w:spacing w:val="57"/>
          <w:w w:val="110"/>
          <w:position w:val="2"/>
          <w:sz w:val="95"/>
        </w:rPr>
        <w:t>Descripción:</w:t>
      </w:r>
    </w:p>
    <w:p w14:paraId="05F9F917" w14:textId="77777777" w:rsidR="00A57B5D" w:rsidRDefault="00A57B5D">
      <w:pPr>
        <w:spacing w:before="7" w:line="180" w:lineRule="exact"/>
        <w:rPr>
          <w:sz w:val="19"/>
          <w:szCs w:val="19"/>
        </w:rPr>
      </w:pPr>
    </w:p>
    <w:p w14:paraId="61D5AE29" w14:textId="77777777" w:rsidR="00A57B5D" w:rsidRDefault="001E795A" w:rsidP="005175A8">
      <w:pPr>
        <w:spacing w:line="440" w:lineRule="exact"/>
        <w:ind w:left="3598" w:right="352"/>
        <w:jc w:val="both"/>
        <w:rPr>
          <w:rFonts w:ascii="Palatino Linotype" w:eastAsia="Palatino Linotype" w:hAnsi="Palatino Linotype" w:cs="Palatino Linotype"/>
          <w:sz w:val="37"/>
          <w:szCs w:val="37"/>
        </w:rPr>
      </w:pPr>
      <w:r>
        <w:rPr>
          <w:rFonts w:ascii="Palatino Linotype" w:hAnsi="Palatino Linotype"/>
          <w:spacing w:val="15"/>
          <w:sz w:val="37"/>
        </w:rPr>
        <w:t xml:space="preserve">Los participantes del LDE de Oratoria en Público Preparada investigarán un tema agrícola que les interese, prepararán y enviarán un manuscrito de un discurso, realizarán una presentación conmovedora y poderosa de seis a ocho minutos de ese manuscrito, </w:t>
      </w:r>
      <w:r>
        <w:rPr>
          <w:rFonts w:ascii="Palatino Linotype" w:hAnsi="Palatino Linotype"/>
          <w:spacing w:val="22"/>
          <w:sz w:val="37"/>
        </w:rPr>
        <w:t>y responderán preguntas sobre el tema elegido.</w:t>
      </w:r>
    </w:p>
    <w:p w14:paraId="5D874DAF" w14:textId="77777777" w:rsidR="00A57B5D" w:rsidRDefault="00A57B5D">
      <w:pPr>
        <w:spacing w:line="200" w:lineRule="exact"/>
      </w:pPr>
    </w:p>
    <w:p w14:paraId="2ABC16E8" w14:textId="77777777" w:rsidR="00A57B5D" w:rsidRDefault="00A57B5D">
      <w:pPr>
        <w:spacing w:line="200" w:lineRule="exact"/>
      </w:pPr>
    </w:p>
    <w:p w14:paraId="0CC77E14" w14:textId="77777777" w:rsidR="00A57B5D" w:rsidRDefault="00A57B5D">
      <w:pPr>
        <w:spacing w:line="200" w:lineRule="exact"/>
      </w:pPr>
    </w:p>
    <w:p w14:paraId="5C3C76CB" w14:textId="77777777" w:rsidR="00A57B5D" w:rsidRDefault="00A57B5D">
      <w:pPr>
        <w:spacing w:line="200" w:lineRule="exact"/>
      </w:pPr>
    </w:p>
    <w:p w14:paraId="16A62610" w14:textId="77777777" w:rsidR="00A57B5D" w:rsidRDefault="00A57B5D">
      <w:pPr>
        <w:spacing w:line="200" w:lineRule="exact"/>
      </w:pPr>
    </w:p>
    <w:p w14:paraId="7F0EDEE5" w14:textId="77777777" w:rsidR="00A57B5D" w:rsidRDefault="00A57B5D">
      <w:pPr>
        <w:spacing w:line="200" w:lineRule="exact"/>
      </w:pPr>
    </w:p>
    <w:p w14:paraId="7889E209" w14:textId="77777777" w:rsidR="00A57B5D" w:rsidRDefault="00A57B5D">
      <w:pPr>
        <w:spacing w:line="200" w:lineRule="exact"/>
      </w:pPr>
    </w:p>
    <w:p w14:paraId="5CB1745F" w14:textId="77777777" w:rsidR="00A57B5D" w:rsidRDefault="00A57B5D">
      <w:pPr>
        <w:spacing w:line="200" w:lineRule="exact"/>
      </w:pPr>
    </w:p>
    <w:p w14:paraId="1ECA3927" w14:textId="77777777" w:rsidR="00A57B5D" w:rsidRDefault="00A57B5D">
      <w:pPr>
        <w:spacing w:line="200" w:lineRule="exact"/>
      </w:pPr>
    </w:p>
    <w:p w14:paraId="4EFF6270" w14:textId="77777777" w:rsidR="00A57B5D" w:rsidRDefault="00A57B5D">
      <w:pPr>
        <w:spacing w:line="200" w:lineRule="exact"/>
      </w:pPr>
    </w:p>
    <w:p w14:paraId="3670314A" w14:textId="77777777" w:rsidR="00A57B5D" w:rsidRDefault="00A57B5D">
      <w:pPr>
        <w:spacing w:line="200" w:lineRule="exact"/>
      </w:pPr>
    </w:p>
    <w:p w14:paraId="091FAC1E" w14:textId="77777777" w:rsidR="00A57B5D" w:rsidRDefault="00A57B5D">
      <w:pPr>
        <w:spacing w:line="200" w:lineRule="exact"/>
      </w:pPr>
    </w:p>
    <w:p w14:paraId="1F1AB246" w14:textId="77777777" w:rsidR="00A57B5D" w:rsidRDefault="00A57B5D">
      <w:pPr>
        <w:spacing w:line="200" w:lineRule="exact"/>
      </w:pPr>
    </w:p>
    <w:p w14:paraId="5E35E3D2" w14:textId="77777777" w:rsidR="00A57B5D" w:rsidRDefault="00A57B5D">
      <w:pPr>
        <w:spacing w:line="200" w:lineRule="exact"/>
      </w:pPr>
    </w:p>
    <w:p w14:paraId="5471D890" w14:textId="77777777" w:rsidR="00A57B5D" w:rsidRDefault="00A57B5D">
      <w:pPr>
        <w:spacing w:line="200" w:lineRule="exact"/>
      </w:pPr>
    </w:p>
    <w:p w14:paraId="2E8DEE05" w14:textId="77777777" w:rsidR="00A57B5D" w:rsidRDefault="00A57B5D">
      <w:pPr>
        <w:spacing w:line="200" w:lineRule="exact"/>
      </w:pPr>
    </w:p>
    <w:p w14:paraId="15F10A43" w14:textId="77777777" w:rsidR="00A57B5D" w:rsidRDefault="00A57B5D">
      <w:pPr>
        <w:spacing w:line="200" w:lineRule="exact"/>
      </w:pPr>
    </w:p>
    <w:p w14:paraId="5B237B03" w14:textId="77777777" w:rsidR="00A57B5D" w:rsidRDefault="00A57B5D">
      <w:pPr>
        <w:spacing w:line="200" w:lineRule="exact"/>
      </w:pPr>
    </w:p>
    <w:p w14:paraId="7B3317A6" w14:textId="77777777" w:rsidR="00A57B5D" w:rsidRDefault="00A57B5D">
      <w:pPr>
        <w:spacing w:line="200" w:lineRule="exact"/>
      </w:pPr>
    </w:p>
    <w:p w14:paraId="721F3B48" w14:textId="77777777" w:rsidR="00A57B5D" w:rsidRDefault="00A57B5D">
      <w:pPr>
        <w:spacing w:line="200" w:lineRule="exact"/>
      </w:pPr>
    </w:p>
    <w:p w14:paraId="33321C4A" w14:textId="77777777" w:rsidR="00A57B5D" w:rsidRDefault="00A57B5D">
      <w:pPr>
        <w:spacing w:line="200" w:lineRule="exact"/>
      </w:pPr>
    </w:p>
    <w:p w14:paraId="24740259" w14:textId="77777777" w:rsidR="00A57B5D" w:rsidRDefault="00A57B5D">
      <w:pPr>
        <w:spacing w:line="200" w:lineRule="exact"/>
      </w:pPr>
    </w:p>
    <w:p w14:paraId="118AE468" w14:textId="77777777" w:rsidR="00A57B5D" w:rsidRDefault="00A57B5D">
      <w:pPr>
        <w:spacing w:line="200" w:lineRule="exact"/>
      </w:pPr>
    </w:p>
    <w:p w14:paraId="1869159E" w14:textId="77777777" w:rsidR="00A57B5D" w:rsidRDefault="00A57B5D">
      <w:pPr>
        <w:spacing w:line="200" w:lineRule="exact"/>
      </w:pPr>
    </w:p>
    <w:p w14:paraId="126F0BD8" w14:textId="77777777" w:rsidR="00A57B5D" w:rsidRDefault="00A57B5D">
      <w:pPr>
        <w:spacing w:line="200" w:lineRule="exact"/>
      </w:pPr>
    </w:p>
    <w:p w14:paraId="49260ED9" w14:textId="77777777" w:rsidR="00A57B5D" w:rsidRDefault="00A57B5D">
      <w:pPr>
        <w:spacing w:line="200" w:lineRule="exact"/>
      </w:pPr>
    </w:p>
    <w:p w14:paraId="54146935" w14:textId="77777777" w:rsidR="00A57B5D" w:rsidRDefault="00A57B5D">
      <w:pPr>
        <w:spacing w:line="200" w:lineRule="exact"/>
      </w:pPr>
    </w:p>
    <w:p w14:paraId="2E14EFF2" w14:textId="77777777" w:rsidR="00A57B5D" w:rsidRDefault="00A57B5D">
      <w:pPr>
        <w:spacing w:line="200" w:lineRule="exact"/>
      </w:pPr>
    </w:p>
    <w:p w14:paraId="7445DAA5" w14:textId="77777777" w:rsidR="00A57B5D" w:rsidRDefault="00A57B5D">
      <w:pPr>
        <w:spacing w:line="200" w:lineRule="exact"/>
      </w:pPr>
    </w:p>
    <w:p w14:paraId="36E1F3F0" w14:textId="77777777" w:rsidR="00A57B5D" w:rsidRDefault="00A57B5D">
      <w:pPr>
        <w:spacing w:line="200" w:lineRule="exact"/>
      </w:pPr>
    </w:p>
    <w:p w14:paraId="15580BBE" w14:textId="77777777" w:rsidR="00A57B5D" w:rsidRDefault="00A57B5D">
      <w:pPr>
        <w:spacing w:line="200" w:lineRule="exact"/>
      </w:pPr>
    </w:p>
    <w:p w14:paraId="6DC72B6C" w14:textId="77777777" w:rsidR="00A57B5D" w:rsidRDefault="00A57B5D">
      <w:pPr>
        <w:spacing w:line="200" w:lineRule="exact"/>
      </w:pPr>
    </w:p>
    <w:p w14:paraId="0CD9BF4E" w14:textId="77777777" w:rsidR="00A57B5D" w:rsidRDefault="00A57B5D">
      <w:pPr>
        <w:spacing w:line="200" w:lineRule="exact"/>
      </w:pPr>
    </w:p>
    <w:p w14:paraId="188CCA90" w14:textId="77777777" w:rsidR="00A57B5D" w:rsidRDefault="00A57B5D">
      <w:pPr>
        <w:spacing w:line="200" w:lineRule="exact"/>
      </w:pPr>
    </w:p>
    <w:p w14:paraId="6C43A4C4" w14:textId="77777777" w:rsidR="00A57B5D" w:rsidRDefault="00A57B5D">
      <w:pPr>
        <w:spacing w:line="200" w:lineRule="exact"/>
      </w:pPr>
    </w:p>
    <w:p w14:paraId="7A14E4B7" w14:textId="77777777" w:rsidR="00A57B5D" w:rsidRDefault="00A57B5D">
      <w:pPr>
        <w:spacing w:line="200" w:lineRule="exact"/>
      </w:pPr>
    </w:p>
    <w:p w14:paraId="0E9747E1" w14:textId="77777777" w:rsidR="00A57B5D" w:rsidRDefault="00A57B5D">
      <w:pPr>
        <w:spacing w:line="200" w:lineRule="exact"/>
      </w:pPr>
    </w:p>
    <w:p w14:paraId="5CAD3EE7" w14:textId="77777777" w:rsidR="00A57B5D" w:rsidRDefault="00A57B5D">
      <w:pPr>
        <w:spacing w:line="200" w:lineRule="exact"/>
      </w:pPr>
    </w:p>
    <w:p w14:paraId="7D531EA6" w14:textId="77777777" w:rsidR="00A57B5D" w:rsidRDefault="00A57B5D">
      <w:pPr>
        <w:spacing w:line="200" w:lineRule="exact"/>
      </w:pPr>
    </w:p>
    <w:p w14:paraId="78CBB45F" w14:textId="77777777" w:rsidR="00A57B5D" w:rsidRDefault="00A57B5D">
      <w:pPr>
        <w:spacing w:line="200" w:lineRule="exact"/>
      </w:pPr>
    </w:p>
    <w:p w14:paraId="39D39A45" w14:textId="77777777" w:rsidR="00A57B5D" w:rsidRDefault="00A57B5D">
      <w:pPr>
        <w:spacing w:line="200" w:lineRule="exact"/>
      </w:pPr>
    </w:p>
    <w:p w14:paraId="05D2295A" w14:textId="77777777" w:rsidR="00A57B5D" w:rsidRDefault="00A57B5D">
      <w:pPr>
        <w:spacing w:line="200" w:lineRule="exact"/>
      </w:pPr>
    </w:p>
    <w:p w14:paraId="6A8924D4" w14:textId="77777777" w:rsidR="00A57B5D" w:rsidRDefault="00A57B5D">
      <w:pPr>
        <w:spacing w:line="200" w:lineRule="exact"/>
      </w:pPr>
    </w:p>
    <w:p w14:paraId="2A56CFA1" w14:textId="77777777" w:rsidR="00A57B5D" w:rsidRDefault="00A57B5D">
      <w:pPr>
        <w:spacing w:line="200" w:lineRule="exact"/>
      </w:pPr>
    </w:p>
    <w:p w14:paraId="5F681B91" w14:textId="77777777" w:rsidR="00A57B5D" w:rsidRDefault="00A57B5D">
      <w:pPr>
        <w:spacing w:line="200" w:lineRule="exact"/>
      </w:pPr>
    </w:p>
    <w:p w14:paraId="37F67FD7" w14:textId="77777777" w:rsidR="00A57B5D" w:rsidRDefault="00A57B5D">
      <w:pPr>
        <w:spacing w:line="200" w:lineRule="exact"/>
      </w:pPr>
    </w:p>
    <w:p w14:paraId="06931FBE" w14:textId="77777777" w:rsidR="00A57B5D" w:rsidRDefault="00A57B5D">
      <w:pPr>
        <w:spacing w:line="200" w:lineRule="exact"/>
      </w:pPr>
    </w:p>
    <w:p w14:paraId="55357E2F" w14:textId="77777777" w:rsidR="00A57B5D" w:rsidRDefault="00A57B5D">
      <w:pPr>
        <w:spacing w:line="200" w:lineRule="exact"/>
      </w:pPr>
    </w:p>
    <w:p w14:paraId="0036B9D4" w14:textId="77777777" w:rsidR="00A57B5D" w:rsidRDefault="00A57B5D">
      <w:pPr>
        <w:spacing w:line="200" w:lineRule="exact"/>
      </w:pPr>
    </w:p>
    <w:p w14:paraId="4E83AAF1" w14:textId="77777777" w:rsidR="00A57B5D" w:rsidRDefault="00A57B5D">
      <w:pPr>
        <w:spacing w:line="200" w:lineRule="exact"/>
      </w:pPr>
    </w:p>
    <w:p w14:paraId="2C41D0D8" w14:textId="77777777" w:rsidR="00A57B5D" w:rsidRDefault="00A57B5D">
      <w:pPr>
        <w:spacing w:line="200" w:lineRule="exact"/>
      </w:pPr>
    </w:p>
    <w:p w14:paraId="73F5C8E8" w14:textId="77777777" w:rsidR="00A57B5D" w:rsidRDefault="00A57B5D">
      <w:pPr>
        <w:spacing w:line="200" w:lineRule="exact"/>
      </w:pPr>
    </w:p>
    <w:p w14:paraId="37294F56" w14:textId="77777777" w:rsidR="00A57B5D" w:rsidRDefault="00A57B5D">
      <w:pPr>
        <w:spacing w:line="200" w:lineRule="exact"/>
      </w:pPr>
    </w:p>
    <w:p w14:paraId="46D5752D" w14:textId="77777777" w:rsidR="00A57B5D" w:rsidRDefault="00A57B5D">
      <w:pPr>
        <w:spacing w:line="200" w:lineRule="exact"/>
      </w:pPr>
    </w:p>
    <w:p w14:paraId="05FD1E83" w14:textId="77777777" w:rsidR="00A57B5D" w:rsidRDefault="00A57B5D">
      <w:pPr>
        <w:spacing w:line="200" w:lineRule="exact"/>
      </w:pPr>
    </w:p>
    <w:p w14:paraId="5A882EED" w14:textId="77777777" w:rsidR="00A57B5D" w:rsidRDefault="00A57B5D">
      <w:pPr>
        <w:spacing w:line="200" w:lineRule="exact"/>
      </w:pPr>
    </w:p>
    <w:p w14:paraId="357D21CD" w14:textId="77777777" w:rsidR="00A57B5D" w:rsidRDefault="00A57B5D">
      <w:pPr>
        <w:spacing w:line="200" w:lineRule="exact"/>
      </w:pPr>
    </w:p>
    <w:p w14:paraId="1C8677F0" w14:textId="77777777" w:rsidR="00A57B5D" w:rsidRDefault="00A57B5D">
      <w:pPr>
        <w:spacing w:line="200" w:lineRule="exact"/>
      </w:pPr>
    </w:p>
    <w:p w14:paraId="6DB3EA15" w14:textId="77777777" w:rsidR="00A57B5D" w:rsidRDefault="00A57B5D">
      <w:pPr>
        <w:spacing w:line="200" w:lineRule="exact"/>
      </w:pPr>
    </w:p>
    <w:p w14:paraId="2A2814CD" w14:textId="77777777" w:rsidR="00A57B5D" w:rsidRDefault="00A57B5D">
      <w:pPr>
        <w:spacing w:line="200" w:lineRule="exact"/>
      </w:pPr>
    </w:p>
    <w:p w14:paraId="5EB2C8F9" w14:textId="77777777" w:rsidR="00A57B5D" w:rsidRDefault="00A57B5D">
      <w:pPr>
        <w:spacing w:line="200" w:lineRule="exact"/>
      </w:pPr>
    </w:p>
    <w:p w14:paraId="0BD4E3C2" w14:textId="77777777" w:rsidR="00A57B5D" w:rsidRDefault="00A57B5D">
      <w:pPr>
        <w:spacing w:line="200" w:lineRule="exact"/>
      </w:pPr>
    </w:p>
    <w:p w14:paraId="01324127" w14:textId="77777777" w:rsidR="00A57B5D" w:rsidRDefault="00A57B5D">
      <w:pPr>
        <w:spacing w:line="200" w:lineRule="exact"/>
      </w:pPr>
    </w:p>
    <w:p w14:paraId="7FFA2711" w14:textId="77777777" w:rsidR="00A57B5D" w:rsidRDefault="00A57B5D">
      <w:pPr>
        <w:spacing w:line="200" w:lineRule="exact"/>
      </w:pPr>
    </w:p>
    <w:p w14:paraId="3AB9B655" w14:textId="77777777" w:rsidR="00A57B5D" w:rsidRDefault="00A57B5D">
      <w:pPr>
        <w:spacing w:line="200" w:lineRule="exact"/>
      </w:pPr>
    </w:p>
    <w:p w14:paraId="0194A357" w14:textId="77777777" w:rsidR="00A57B5D" w:rsidRDefault="00A57B5D">
      <w:pPr>
        <w:spacing w:line="200" w:lineRule="exact"/>
      </w:pPr>
    </w:p>
    <w:p w14:paraId="3E4AE685" w14:textId="77777777" w:rsidR="00A57B5D" w:rsidRDefault="00A57B5D">
      <w:pPr>
        <w:spacing w:line="200" w:lineRule="exact"/>
      </w:pPr>
    </w:p>
    <w:p w14:paraId="5A7A52B5" w14:textId="77777777" w:rsidR="00A57B5D" w:rsidRDefault="00A57B5D">
      <w:pPr>
        <w:spacing w:before="9" w:line="280" w:lineRule="exact"/>
        <w:rPr>
          <w:sz w:val="28"/>
          <w:szCs w:val="28"/>
        </w:rPr>
      </w:pPr>
    </w:p>
    <w:p w14:paraId="21C3DF9E" w14:textId="77777777" w:rsidR="00A57B5D" w:rsidRDefault="001E795A">
      <w:pPr>
        <w:spacing w:line="940" w:lineRule="exact"/>
        <w:ind w:left="3532"/>
        <w:rPr>
          <w:sz w:val="95"/>
          <w:szCs w:val="95"/>
        </w:rPr>
      </w:pPr>
      <w:r>
        <w:rPr>
          <w:b/>
          <w:spacing w:val="57"/>
          <w:position w:val="2"/>
          <w:sz w:val="95"/>
        </w:rPr>
        <w:t>Oportunidades profesionales:</w:t>
      </w:r>
    </w:p>
    <w:p w14:paraId="72667F85" w14:textId="77777777" w:rsidR="00A57B5D" w:rsidRDefault="00A57B5D">
      <w:pPr>
        <w:spacing w:before="4" w:line="140" w:lineRule="exact"/>
        <w:rPr>
          <w:sz w:val="14"/>
          <w:szCs w:val="14"/>
        </w:rPr>
      </w:pPr>
    </w:p>
    <w:p w14:paraId="61370A53"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Editor de revista</w:t>
      </w:r>
    </w:p>
    <w:p w14:paraId="1793F97B" w14:textId="77777777" w:rsidR="00A57B5D" w:rsidRPr="005175A8" w:rsidRDefault="00A57B5D">
      <w:pPr>
        <w:spacing w:before="7" w:line="240" w:lineRule="exact"/>
        <w:rPr>
          <w:rFonts w:ascii="Palatino Linotype" w:hAnsi="Palatino Linotype"/>
          <w:spacing w:val="15"/>
          <w:sz w:val="37"/>
        </w:rPr>
      </w:pPr>
    </w:p>
    <w:p w14:paraId="22D6A9AB"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Locutor agrícola</w:t>
      </w:r>
    </w:p>
    <w:p w14:paraId="2037D1A0" w14:textId="77777777" w:rsidR="00A57B5D" w:rsidRPr="005175A8" w:rsidRDefault="00A57B5D">
      <w:pPr>
        <w:spacing w:before="7" w:line="240" w:lineRule="exact"/>
        <w:rPr>
          <w:rFonts w:ascii="Palatino Linotype" w:hAnsi="Palatino Linotype"/>
          <w:spacing w:val="15"/>
          <w:sz w:val="37"/>
        </w:rPr>
      </w:pPr>
    </w:p>
    <w:p w14:paraId="1871AC10" w14:textId="0926F4DF"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w:t>
      </w:r>
      <w:r w:rsidRPr="005175A8">
        <w:rPr>
          <w:rFonts w:ascii="Palatino Linotype" w:hAnsi="Palatino Linotype"/>
          <w:spacing w:val="15"/>
          <w:sz w:val="37"/>
        </w:rPr>
        <w:tab/>
        <w:t xml:space="preserve">Orador </w:t>
      </w:r>
    </w:p>
    <w:p w14:paraId="5BE2997C" w14:textId="77777777" w:rsidR="00A57B5D" w:rsidRPr="005175A8" w:rsidRDefault="00A57B5D">
      <w:pPr>
        <w:spacing w:before="7" w:line="240" w:lineRule="exact"/>
        <w:rPr>
          <w:rFonts w:ascii="Palatino Linotype" w:hAnsi="Palatino Linotype"/>
          <w:spacing w:val="15"/>
          <w:sz w:val="37"/>
        </w:rPr>
      </w:pPr>
    </w:p>
    <w:p w14:paraId="1F270251" w14:textId="77777777" w:rsidR="00A57B5D" w:rsidRPr="005175A8" w:rsidRDefault="001E795A">
      <w:pPr>
        <w:ind w:left="3640"/>
        <w:rPr>
          <w:rFonts w:ascii="Palatino Linotype" w:hAnsi="Palatino Linotype"/>
          <w:spacing w:val="15"/>
          <w:sz w:val="37"/>
        </w:rPr>
      </w:pPr>
      <w:r w:rsidRPr="005175A8">
        <w:rPr>
          <w:rFonts w:ascii="Palatino Linotype" w:hAnsi="Palatino Linotype"/>
          <w:spacing w:val="15"/>
          <w:sz w:val="37"/>
        </w:rPr>
        <w:t>•    Cabildero</w:t>
      </w:r>
    </w:p>
    <w:p w14:paraId="36908FDA" w14:textId="77777777" w:rsidR="00A57B5D" w:rsidRPr="005175A8" w:rsidRDefault="00A57B5D">
      <w:pPr>
        <w:spacing w:before="7" w:line="240" w:lineRule="exact"/>
        <w:rPr>
          <w:rFonts w:ascii="Palatino Linotype" w:hAnsi="Palatino Linotype"/>
          <w:spacing w:val="15"/>
          <w:sz w:val="37"/>
        </w:rPr>
      </w:pPr>
    </w:p>
    <w:p w14:paraId="62EB8166" w14:textId="77777777" w:rsidR="00A57B5D" w:rsidRPr="005175A8" w:rsidRDefault="001E795A">
      <w:pPr>
        <w:ind w:left="3640"/>
        <w:rPr>
          <w:rFonts w:ascii="Palatino Linotype" w:hAnsi="Palatino Linotype"/>
          <w:spacing w:val="15"/>
          <w:sz w:val="37"/>
        </w:rPr>
        <w:sectPr w:rsidR="00A57B5D" w:rsidRPr="005175A8">
          <w:pgSz w:w="25340" w:h="31660"/>
          <w:pgMar w:top="2460" w:right="2000" w:bottom="280" w:left="3680" w:header="720" w:footer="720" w:gutter="0"/>
          <w:cols w:space="720"/>
        </w:sectPr>
      </w:pPr>
      <w:r w:rsidRPr="005175A8">
        <w:rPr>
          <w:rFonts w:ascii="Palatino Linotype" w:hAnsi="Palatino Linotype"/>
          <w:spacing w:val="15"/>
          <w:sz w:val="37"/>
        </w:rPr>
        <w:t>•    Agente de extensión</w:t>
      </w:r>
    </w:p>
    <w:p w14:paraId="7FD012C6" w14:textId="77777777" w:rsidR="00A57B5D" w:rsidRDefault="003D6C17" w:rsidP="00F95744">
      <w:pPr>
        <w:tabs>
          <w:tab w:val="left" w:pos="8789"/>
        </w:tabs>
        <w:spacing w:line="980" w:lineRule="exact"/>
        <w:ind w:left="3536" w:right="10446"/>
        <w:jc w:val="both"/>
        <w:rPr>
          <w:sz w:val="95"/>
          <w:szCs w:val="95"/>
        </w:rPr>
      </w:pPr>
      <w:r>
        <w:rPr>
          <w:b/>
          <w:noProof/>
          <w:spacing w:val="57"/>
          <w:w w:val="101"/>
          <w:position w:val="1"/>
          <w:sz w:val="95"/>
          <w:lang w:bidi="ne-NP"/>
        </w:rPr>
        <w:lastRenderedPageBreak/>
        <w:drawing>
          <wp:anchor distT="0" distB="0" distL="114300" distR="114300" simplePos="0" relativeHeight="251670016" behindDoc="1" locked="0" layoutInCell="1" allowOverlap="1" wp14:anchorId="7083D251" wp14:editId="0C286C95">
            <wp:simplePos x="0" y="0"/>
            <wp:positionH relativeFrom="column">
              <wp:posOffset>-1769241</wp:posOffset>
            </wp:positionH>
            <wp:positionV relativeFrom="paragraph">
              <wp:posOffset>-1120667</wp:posOffset>
            </wp:positionV>
            <wp:extent cx="14731300" cy="18414125"/>
            <wp:effectExtent l="0" t="0" r="0" b="7620"/>
            <wp:wrapNone/>
            <wp:docPr id="31" name="Picture 31" descr="C:\Users\RODA\Desktop\FFA Dec 2020\tradu\4\posters\posters\wetransfer-5fad76\Ciencia veterin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RODA\Desktop\FFA Dec 2020\tradu\4\posters\posters\wetransfer-5fad76\Ciencia veterinari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731300" cy="1841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795A">
        <w:rPr>
          <w:b/>
          <w:spacing w:val="57"/>
          <w:w w:val="101"/>
          <w:position w:val="1"/>
          <w:sz w:val="95"/>
        </w:rPr>
        <w:t>Propósito:</w:t>
      </w:r>
    </w:p>
    <w:p w14:paraId="6C6D2545" w14:textId="77777777" w:rsidR="00A57B5D" w:rsidRDefault="00A57B5D">
      <w:pPr>
        <w:spacing w:before="7" w:line="180" w:lineRule="exact"/>
        <w:rPr>
          <w:sz w:val="19"/>
          <w:szCs w:val="19"/>
        </w:rPr>
      </w:pPr>
    </w:p>
    <w:p w14:paraId="323BC546" w14:textId="77777777" w:rsidR="00A57B5D" w:rsidRDefault="001E795A">
      <w:pPr>
        <w:spacing w:line="440" w:lineRule="exact"/>
        <w:ind w:left="3598" w:right="35"/>
        <w:jc w:val="both"/>
        <w:rPr>
          <w:rFonts w:ascii="Palatino Linotype" w:eastAsia="Palatino Linotype" w:hAnsi="Palatino Linotype" w:cs="Palatino Linotype"/>
          <w:sz w:val="37"/>
          <w:szCs w:val="37"/>
        </w:rPr>
      </w:pPr>
      <w:r>
        <w:rPr>
          <w:rFonts w:ascii="Palatino Linotype" w:hAnsi="Palatino Linotype"/>
          <w:spacing w:val="22"/>
          <w:sz w:val="37"/>
        </w:rPr>
        <w:t>El propósito del Evento de Desarrollo Profesional (CDE) en Ciencias Veterinarias de la FFA es promover la preparación universitaria y profesional brindando oportunidades para desarrollar conocimientos técnicos y demostrar habilidades prácticas en el campo de la ciencia veterinaria.</w:t>
      </w:r>
    </w:p>
    <w:p w14:paraId="3A0BD5FD" w14:textId="77777777" w:rsidR="00A57B5D" w:rsidRDefault="00A57B5D">
      <w:pPr>
        <w:spacing w:before="9" w:line="100" w:lineRule="exact"/>
        <w:rPr>
          <w:sz w:val="11"/>
          <w:szCs w:val="11"/>
        </w:rPr>
      </w:pPr>
    </w:p>
    <w:p w14:paraId="731D104A" w14:textId="77777777" w:rsidR="00A57B5D" w:rsidRDefault="00A57B5D">
      <w:pPr>
        <w:spacing w:line="200" w:lineRule="exact"/>
      </w:pPr>
    </w:p>
    <w:p w14:paraId="3D06EEBA" w14:textId="77777777" w:rsidR="00A57B5D" w:rsidRDefault="00A57B5D">
      <w:pPr>
        <w:spacing w:line="200" w:lineRule="exact"/>
      </w:pPr>
    </w:p>
    <w:p w14:paraId="4E013B8C" w14:textId="77777777" w:rsidR="00A57B5D" w:rsidRDefault="001E795A">
      <w:pPr>
        <w:ind w:left="3536" w:right="9607"/>
        <w:jc w:val="both"/>
        <w:rPr>
          <w:sz w:val="95"/>
          <w:szCs w:val="95"/>
        </w:rPr>
      </w:pPr>
      <w:r>
        <w:rPr>
          <w:b/>
          <w:spacing w:val="57"/>
          <w:w w:val="110"/>
          <w:sz w:val="95"/>
        </w:rPr>
        <w:t>Descripción:</w:t>
      </w:r>
    </w:p>
    <w:p w14:paraId="20564BDE" w14:textId="77777777" w:rsidR="00A57B5D" w:rsidRDefault="00A57B5D">
      <w:pPr>
        <w:spacing w:before="7" w:line="180" w:lineRule="exact"/>
        <w:rPr>
          <w:sz w:val="19"/>
          <w:szCs w:val="19"/>
        </w:rPr>
      </w:pPr>
    </w:p>
    <w:p w14:paraId="29A94D9B" w14:textId="77777777" w:rsidR="00A57B5D" w:rsidRDefault="001E795A" w:rsidP="005175A8">
      <w:pPr>
        <w:spacing w:line="440" w:lineRule="exact"/>
        <w:ind w:left="3598" w:right="571"/>
        <w:rPr>
          <w:rFonts w:ascii="Palatino Linotype" w:eastAsia="Palatino Linotype" w:hAnsi="Palatino Linotype" w:cs="Palatino Linotype"/>
          <w:sz w:val="37"/>
          <w:szCs w:val="37"/>
        </w:rPr>
      </w:pPr>
      <w:r>
        <w:rPr>
          <w:rFonts w:ascii="Palatino Linotype" w:hAnsi="Palatino Linotype"/>
          <w:spacing w:val="15"/>
          <w:sz w:val="37"/>
        </w:rPr>
        <w:t>Los participantes del CDE de Ciencias Veterinarias realizarán investigaciones con veterinarios locales; presentarán a un panel de jueces los roles y responsabilidades del equipo;</w:t>
      </w:r>
      <w:r w:rsidR="005175A8">
        <w:rPr>
          <w:rFonts w:ascii="Palatino Linotype" w:hAnsi="Palatino Linotype"/>
          <w:spacing w:val="22"/>
          <w:position w:val="1"/>
          <w:sz w:val="37"/>
        </w:rPr>
        <w:t xml:space="preserve"> </w:t>
      </w:r>
      <w:r>
        <w:rPr>
          <w:rFonts w:ascii="Palatino Linotype" w:hAnsi="Palatino Linotype"/>
          <w:spacing w:val="22"/>
          <w:position w:val="1"/>
          <w:sz w:val="37"/>
        </w:rPr>
        <w:t>explicarán los pasos y procedimientos del proceso veterinario; completarán un examen escrito y un examen de aplicaciones de matemáticas; utilizarán habilidades de resolución de problemas para responder a una</w:t>
      </w:r>
      <w:r w:rsidR="005175A8">
        <w:rPr>
          <w:rFonts w:ascii="Palatino Linotype" w:hAnsi="Palatino Linotype"/>
          <w:spacing w:val="22"/>
          <w:position w:val="1"/>
          <w:sz w:val="37"/>
        </w:rPr>
        <w:t xml:space="preserve"> </w:t>
      </w:r>
      <w:r>
        <w:rPr>
          <w:rFonts w:ascii="Palatino Linotype" w:hAnsi="Palatino Linotype"/>
          <w:spacing w:val="22"/>
          <w:position w:val="1"/>
          <w:sz w:val="37"/>
        </w:rPr>
        <w:t>situación actual de los acontecimientos; identificarán razas, equipo y parásitos; y completarán</w:t>
      </w:r>
      <w:r w:rsidR="005175A8">
        <w:rPr>
          <w:rFonts w:ascii="Palatino Linotype" w:hAnsi="Palatino Linotype"/>
          <w:spacing w:val="22"/>
          <w:position w:val="1"/>
          <w:sz w:val="37"/>
        </w:rPr>
        <w:t xml:space="preserve"> </w:t>
      </w:r>
      <w:r>
        <w:rPr>
          <w:rFonts w:ascii="Palatino Linotype" w:hAnsi="Palatino Linotype"/>
          <w:spacing w:val="22"/>
          <w:sz w:val="37"/>
        </w:rPr>
        <w:t>prácticas en manipulación y sujeción y procedimientos clínicos.</w:t>
      </w:r>
    </w:p>
    <w:p w14:paraId="5F12F17F" w14:textId="77777777" w:rsidR="00A57B5D" w:rsidRDefault="00A57B5D">
      <w:pPr>
        <w:spacing w:before="2" w:line="120" w:lineRule="exact"/>
        <w:rPr>
          <w:sz w:val="13"/>
          <w:szCs w:val="13"/>
        </w:rPr>
      </w:pPr>
    </w:p>
    <w:p w14:paraId="74C78C32" w14:textId="77777777" w:rsidR="00A57B5D" w:rsidRDefault="00A57B5D">
      <w:pPr>
        <w:spacing w:line="200" w:lineRule="exact"/>
      </w:pPr>
    </w:p>
    <w:p w14:paraId="265A4C0F" w14:textId="77777777" w:rsidR="00A57B5D" w:rsidRDefault="00A57B5D">
      <w:pPr>
        <w:spacing w:line="200" w:lineRule="exact"/>
      </w:pPr>
    </w:p>
    <w:p w14:paraId="71249285" w14:textId="77777777" w:rsidR="00A57B5D" w:rsidRDefault="00A57B5D">
      <w:pPr>
        <w:spacing w:line="200" w:lineRule="exact"/>
      </w:pPr>
    </w:p>
    <w:p w14:paraId="2315E590" w14:textId="77777777" w:rsidR="00A57B5D" w:rsidRDefault="00A57B5D">
      <w:pPr>
        <w:spacing w:line="200" w:lineRule="exact"/>
      </w:pPr>
    </w:p>
    <w:p w14:paraId="1A1498DC" w14:textId="77777777" w:rsidR="00A57B5D" w:rsidRDefault="00A57B5D">
      <w:pPr>
        <w:spacing w:line="200" w:lineRule="exact"/>
      </w:pPr>
    </w:p>
    <w:p w14:paraId="2338F7B5" w14:textId="77777777" w:rsidR="00A57B5D" w:rsidRDefault="00A57B5D">
      <w:pPr>
        <w:spacing w:line="200" w:lineRule="exact"/>
      </w:pPr>
    </w:p>
    <w:p w14:paraId="5B838EAE" w14:textId="77777777" w:rsidR="00A57B5D" w:rsidRDefault="00A57B5D">
      <w:pPr>
        <w:spacing w:line="200" w:lineRule="exact"/>
      </w:pPr>
    </w:p>
    <w:p w14:paraId="61057E54" w14:textId="77777777" w:rsidR="00A57B5D" w:rsidRDefault="00A57B5D">
      <w:pPr>
        <w:spacing w:line="200" w:lineRule="exact"/>
      </w:pPr>
    </w:p>
    <w:p w14:paraId="2ACC438B" w14:textId="77777777" w:rsidR="00A57B5D" w:rsidRDefault="00A57B5D">
      <w:pPr>
        <w:spacing w:line="200" w:lineRule="exact"/>
      </w:pPr>
    </w:p>
    <w:p w14:paraId="7947FBF7" w14:textId="77777777" w:rsidR="00A57B5D" w:rsidRDefault="00A57B5D">
      <w:pPr>
        <w:spacing w:line="200" w:lineRule="exact"/>
      </w:pPr>
    </w:p>
    <w:p w14:paraId="599A3614" w14:textId="77777777" w:rsidR="00A57B5D" w:rsidRDefault="00A57B5D">
      <w:pPr>
        <w:spacing w:line="200" w:lineRule="exact"/>
      </w:pPr>
    </w:p>
    <w:p w14:paraId="0C198725" w14:textId="77777777" w:rsidR="00A57B5D" w:rsidRDefault="00A57B5D">
      <w:pPr>
        <w:spacing w:line="200" w:lineRule="exact"/>
      </w:pPr>
    </w:p>
    <w:p w14:paraId="4A623CCE" w14:textId="77777777" w:rsidR="00A57B5D" w:rsidRDefault="00A57B5D">
      <w:pPr>
        <w:spacing w:line="200" w:lineRule="exact"/>
      </w:pPr>
    </w:p>
    <w:p w14:paraId="35C384AD" w14:textId="77777777" w:rsidR="00A57B5D" w:rsidRDefault="00A57B5D">
      <w:pPr>
        <w:spacing w:line="200" w:lineRule="exact"/>
      </w:pPr>
    </w:p>
    <w:p w14:paraId="28C5B285" w14:textId="77777777" w:rsidR="00A57B5D" w:rsidRDefault="00A57B5D">
      <w:pPr>
        <w:spacing w:line="200" w:lineRule="exact"/>
      </w:pPr>
    </w:p>
    <w:p w14:paraId="435E71B5" w14:textId="77777777" w:rsidR="00A57B5D" w:rsidRDefault="00A57B5D">
      <w:pPr>
        <w:spacing w:line="200" w:lineRule="exact"/>
      </w:pPr>
    </w:p>
    <w:p w14:paraId="193CFAFB" w14:textId="77777777" w:rsidR="00A57B5D" w:rsidRDefault="00A57B5D">
      <w:pPr>
        <w:spacing w:line="200" w:lineRule="exact"/>
      </w:pPr>
    </w:p>
    <w:p w14:paraId="53753AEF" w14:textId="77777777" w:rsidR="00A57B5D" w:rsidRDefault="00A57B5D">
      <w:pPr>
        <w:spacing w:line="200" w:lineRule="exact"/>
      </w:pPr>
    </w:p>
    <w:p w14:paraId="5362D52A" w14:textId="77777777" w:rsidR="00A57B5D" w:rsidRDefault="00A57B5D">
      <w:pPr>
        <w:spacing w:line="200" w:lineRule="exact"/>
      </w:pPr>
    </w:p>
    <w:p w14:paraId="11988D25" w14:textId="77777777" w:rsidR="00A57B5D" w:rsidRDefault="00A57B5D">
      <w:pPr>
        <w:spacing w:line="200" w:lineRule="exact"/>
      </w:pPr>
    </w:p>
    <w:p w14:paraId="246B7299" w14:textId="77777777" w:rsidR="00A57B5D" w:rsidRDefault="00A57B5D">
      <w:pPr>
        <w:spacing w:line="200" w:lineRule="exact"/>
      </w:pPr>
    </w:p>
    <w:p w14:paraId="49182D3A" w14:textId="77777777" w:rsidR="00A57B5D" w:rsidRDefault="00A57B5D">
      <w:pPr>
        <w:spacing w:line="200" w:lineRule="exact"/>
      </w:pPr>
    </w:p>
    <w:p w14:paraId="3F8BD526" w14:textId="77777777" w:rsidR="00A57B5D" w:rsidRDefault="00A57B5D">
      <w:pPr>
        <w:spacing w:line="200" w:lineRule="exact"/>
      </w:pPr>
    </w:p>
    <w:p w14:paraId="727CECCA" w14:textId="77777777" w:rsidR="00A57B5D" w:rsidRDefault="00A57B5D">
      <w:pPr>
        <w:spacing w:line="200" w:lineRule="exact"/>
      </w:pPr>
    </w:p>
    <w:p w14:paraId="3D95075B" w14:textId="77777777" w:rsidR="00A57B5D" w:rsidRDefault="00A57B5D">
      <w:pPr>
        <w:spacing w:line="200" w:lineRule="exact"/>
      </w:pPr>
    </w:p>
    <w:p w14:paraId="1947FF35" w14:textId="77777777" w:rsidR="00A57B5D" w:rsidRDefault="00A57B5D">
      <w:pPr>
        <w:spacing w:line="200" w:lineRule="exact"/>
      </w:pPr>
    </w:p>
    <w:p w14:paraId="7A16633A" w14:textId="77777777" w:rsidR="00A57B5D" w:rsidRDefault="00A57B5D">
      <w:pPr>
        <w:spacing w:line="200" w:lineRule="exact"/>
      </w:pPr>
    </w:p>
    <w:p w14:paraId="47E99325" w14:textId="77777777" w:rsidR="00A57B5D" w:rsidRDefault="00A57B5D">
      <w:pPr>
        <w:spacing w:line="200" w:lineRule="exact"/>
      </w:pPr>
    </w:p>
    <w:p w14:paraId="66BEBBA5" w14:textId="77777777" w:rsidR="00A57B5D" w:rsidRDefault="00A57B5D">
      <w:pPr>
        <w:spacing w:line="200" w:lineRule="exact"/>
      </w:pPr>
    </w:p>
    <w:p w14:paraId="3E31948A" w14:textId="77777777" w:rsidR="00A57B5D" w:rsidRDefault="00A57B5D">
      <w:pPr>
        <w:spacing w:line="200" w:lineRule="exact"/>
      </w:pPr>
    </w:p>
    <w:p w14:paraId="0F1C45AE" w14:textId="77777777" w:rsidR="00A57B5D" w:rsidRDefault="00A57B5D">
      <w:pPr>
        <w:spacing w:line="200" w:lineRule="exact"/>
      </w:pPr>
    </w:p>
    <w:p w14:paraId="4AA9EBFE" w14:textId="77777777" w:rsidR="00A57B5D" w:rsidRDefault="00A57B5D">
      <w:pPr>
        <w:spacing w:line="200" w:lineRule="exact"/>
      </w:pPr>
    </w:p>
    <w:p w14:paraId="73CF498F" w14:textId="77777777" w:rsidR="00A57B5D" w:rsidRDefault="00A57B5D">
      <w:pPr>
        <w:spacing w:line="200" w:lineRule="exact"/>
      </w:pPr>
    </w:p>
    <w:p w14:paraId="7245EE6E" w14:textId="77777777" w:rsidR="00A57B5D" w:rsidRDefault="00A57B5D">
      <w:pPr>
        <w:spacing w:line="200" w:lineRule="exact"/>
      </w:pPr>
    </w:p>
    <w:p w14:paraId="7FD8D8FC" w14:textId="77777777" w:rsidR="00A57B5D" w:rsidRDefault="00A57B5D">
      <w:pPr>
        <w:spacing w:line="200" w:lineRule="exact"/>
      </w:pPr>
    </w:p>
    <w:p w14:paraId="3D093275" w14:textId="77777777" w:rsidR="00A57B5D" w:rsidRDefault="00A57B5D">
      <w:pPr>
        <w:spacing w:line="200" w:lineRule="exact"/>
      </w:pPr>
    </w:p>
    <w:p w14:paraId="24E19689" w14:textId="77777777" w:rsidR="00A57B5D" w:rsidRDefault="00A57B5D">
      <w:pPr>
        <w:spacing w:line="200" w:lineRule="exact"/>
      </w:pPr>
    </w:p>
    <w:p w14:paraId="7D58CC0D" w14:textId="77777777" w:rsidR="00A57B5D" w:rsidRDefault="00A57B5D">
      <w:pPr>
        <w:spacing w:line="200" w:lineRule="exact"/>
      </w:pPr>
    </w:p>
    <w:p w14:paraId="5298F719" w14:textId="77777777" w:rsidR="00A57B5D" w:rsidRDefault="00A57B5D">
      <w:pPr>
        <w:spacing w:line="200" w:lineRule="exact"/>
      </w:pPr>
    </w:p>
    <w:p w14:paraId="514C54F8" w14:textId="77777777" w:rsidR="00A57B5D" w:rsidRDefault="00A57B5D">
      <w:pPr>
        <w:spacing w:line="200" w:lineRule="exact"/>
      </w:pPr>
    </w:p>
    <w:p w14:paraId="78649498" w14:textId="77777777" w:rsidR="00A57B5D" w:rsidRDefault="00A57B5D">
      <w:pPr>
        <w:spacing w:line="200" w:lineRule="exact"/>
      </w:pPr>
    </w:p>
    <w:p w14:paraId="45A577A4" w14:textId="77777777" w:rsidR="00A57B5D" w:rsidRDefault="00A57B5D">
      <w:pPr>
        <w:spacing w:line="200" w:lineRule="exact"/>
      </w:pPr>
    </w:p>
    <w:p w14:paraId="77EBA21F" w14:textId="77777777" w:rsidR="00A57B5D" w:rsidRDefault="00A57B5D">
      <w:pPr>
        <w:spacing w:line="200" w:lineRule="exact"/>
      </w:pPr>
    </w:p>
    <w:p w14:paraId="25B76D69" w14:textId="77777777" w:rsidR="00A57B5D" w:rsidRDefault="00A57B5D">
      <w:pPr>
        <w:spacing w:line="200" w:lineRule="exact"/>
      </w:pPr>
    </w:p>
    <w:p w14:paraId="08ED0939" w14:textId="77777777" w:rsidR="00A57B5D" w:rsidRDefault="00A57B5D">
      <w:pPr>
        <w:spacing w:line="200" w:lineRule="exact"/>
      </w:pPr>
    </w:p>
    <w:p w14:paraId="08878C67" w14:textId="77777777" w:rsidR="00A57B5D" w:rsidRDefault="00A57B5D">
      <w:pPr>
        <w:spacing w:line="200" w:lineRule="exact"/>
      </w:pPr>
    </w:p>
    <w:p w14:paraId="532203D7" w14:textId="77777777" w:rsidR="00A57B5D" w:rsidRDefault="00A57B5D">
      <w:pPr>
        <w:spacing w:line="200" w:lineRule="exact"/>
      </w:pPr>
    </w:p>
    <w:p w14:paraId="5AFA2054" w14:textId="77777777" w:rsidR="00A57B5D" w:rsidRDefault="00A57B5D">
      <w:pPr>
        <w:spacing w:line="200" w:lineRule="exact"/>
      </w:pPr>
    </w:p>
    <w:p w14:paraId="48B70C75" w14:textId="77777777" w:rsidR="00A57B5D" w:rsidRDefault="00A57B5D">
      <w:pPr>
        <w:spacing w:line="200" w:lineRule="exact"/>
      </w:pPr>
    </w:p>
    <w:p w14:paraId="3165CB75" w14:textId="77777777" w:rsidR="00A57B5D" w:rsidRDefault="00A57B5D">
      <w:pPr>
        <w:spacing w:line="200" w:lineRule="exact"/>
      </w:pPr>
    </w:p>
    <w:p w14:paraId="293B1103" w14:textId="77777777" w:rsidR="00A57B5D" w:rsidRDefault="00A57B5D">
      <w:pPr>
        <w:spacing w:line="200" w:lineRule="exact"/>
      </w:pPr>
    </w:p>
    <w:p w14:paraId="5A085AD5" w14:textId="77777777" w:rsidR="00A57B5D" w:rsidRDefault="00A57B5D">
      <w:pPr>
        <w:spacing w:line="200" w:lineRule="exact"/>
      </w:pPr>
    </w:p>
    <w:p w14:paraId="0D9186CE" w14:textId="77777777" w:rsidR="00A57B5D" w:rsidRDefault="00A57B5D">
      <w:pPr>
        <w:spacing w:line="200" w:lineRule="exact"/>
      </w:pPr>
    </w:p>
    <w:p w14:paraId="22ED561E" w14:textId="77777777" w:rsidR="00A57B5D" w:rsidRDefault="00A57B5D">
      <w:pPr>
        <w:spacing w:line="200" w:lineRule="exact"/>
      </w:pPr>
    </w:p>
    <w:p w14:paraId="060D891B" w14:textId="77777777" w:rsidR="00A57B5D" w:rsidRDefault="00A57B5D">
      <w:pPr>
        <w:spacing w:line="200" w:lineRule="exact"/>
      </w:pPr>
    </w:p>
    <w:p w14:paraId="505179DE" w14:textId="77777777" w:rsidR="00A57B5D" w:rsidRDefault="00A57B5D">
      <w:pPr>
        <w:spacing w:line="200" w:lineRule="exact"/>
      </w:pPr>
    </w:p>
    <w:p w14:paraId="60BD282A" w14:textId="77777777" w:rsidR="00A57B5D" w:rsidRDefault="00A57B5D">
      <w:pPr>
        <w:spacing w:line="200" w:lineRule="exact"/>
      </w:pPr>
    </w:p>
    <w:p w14:paraId="53BAD063" w14:textId="77777777" w:rsidR="00A57B5D" w:rsidRDefault="00A57B5D">
      <w:pPr>
        <w:spacing w:line="200" w:lineRule="exact"/>
      </w:pPr>
    </w:p>
    <w:p w14:paraId="40D94CD7" w14:textId="77777777" w:rsidR="00A57B5D" w:rsidRDefault="00A57B5D">
      <w:pPr>
        <w:spacing w:line="200" w:lineRule="exact"/>
      </w:pPr>
    </w:p>
    <w:p w14:paraId="6B65BD01" w14:textId="77777777" w:rsidR="00A57B5D" w:rsidRDefault="00A57B5D">
      <w:pPr>
        <w:spacing w:line="200" w:lineRule="exact"/>
      </w:pPr>
    </w:p>
    <w:p w14:paraId="3910B498" w14:textId="77777777" w:rsidR="00A57B5D" w:rsidRDefault="00A57B5D">
      <w:pPr>
        <w:spacing w:line="200" w:lineRule="exact"/>
      </w:pPr>
    </w:p>
    <w:p w14:paraId="50ECEDFB" w14:textId="77777777" w:rsidR="00A57B5D" w:rsidRDefault="00A57B5D">
      <w:pPr>
        <w:spacing w:line="200" w:lineRule="exact"/>
      </w:pPr>
    </w:p>
    <w:p w14:paraId="2C7289F4" w14:textId="77777777" w:rsidR="00A57B5D" w:rsidRDefault="00A57B5D">
      <w:pPr>
        <w:spacing w:line="200" w:lineRule="exact"/>
      </w:pPr>
    </w:p>
    <w:p w14:paraId="41233254" w14:textId="77777777" w:rsidR="00A57B5D" w:rsidRDefault="00A57B5D">
      <w:pPr>
        <w:spacing w:line="200" w:lineRule="exact"/>
      </w:pPr>
    </w:p>
    <w:p w14:paraId="7E4E8E70" w14:textId="77777777" w:rsidR="00A57B5D" w:rsidRDefault="00A57B5D">
      <w:pPr>
        <w:spacing w:line="200" w:lineRule="exact"/>
      </w:pPr>
    </w:p>
    <w:p w14:paraId="26BB5B4C" w14:textId="77777777" w:rsidR="00A57B5D" w:rsidRDefault="001E795A">
      <w:pPr>
        <w:spacing w:line="940" w:lineRule="exact"/>
        <w:ind w:left="3532"/>
        <w:rPr>
          <w:sz w:val="95"/>
          <w:szCs w:val="95"/>
        </w:rPr>
      </w:pPr>
      <w:r>
        <w:rPr>
          <w:b/>
          <w:spacing w:val="57"/>
          <w:position w:val="2"/>
          <w:sz w:val="95"/>
        </w:rPr>
        <w:t>Oportunidades profesionales:</w:t>
      </w:r>
    </w:p>
    <w:p w14:paraId="7CAA28C7" w14:textId="77777777" w:rsidR="00A57B5D" w:rsidRDefault="00A57B5D">
      <w:pPr>
        <w:spacing w:before="4" w:line="140" w:lineRule="exact"/>
        <w:rPr>
          <w:sz w:val="14"/>
          <w:szCs w:val="14"/>
        </w:rPr>
      </w:pPr>
    </w:p>
    <w:p w14:paraId="26EB6703" w14:textId="77777777" w:rsidR="00A57B5D" w:rsidRPr="005175A8" w:rsidRDefault="001E795A">
      <w:pPr>
        <w:ind w:left="3640"/>
        <w:rPr>
          <w:rFonts w:ascii="Palatino Linotype" w:hAnsi="Palatino Linotype"/>
          <w:spacing w:val="22"/>
          <w:position w:val="1"/>
          <w:sz w:val="37"/>
        </w:rPr>
      </w:pPr>
      <w:r w:rsidRPr="005175A8">
        <w:rPr>
          <w:rFonts w:ascii="Palatino Linotype" w:hAnsi="Palatino Linotype"/>
          <w:spacing w:val="22"/>
          <w:position w:val="1"/>
          <w:sz w:val="37"/>
        </w:rPr>
        <w:t>•    Veterinario de animales pequeños/grandes</w:t>
      </w:r>
    </w:p>
    <w:p w14:paraId="2FDB965D" w14:textId="77777777" w:rsidR="00A57B5D" w:rsidRPr="005175A8" w:rsidRDefault="00A57B5D">
      <w:pPr>
        <w:spacing w:before="7" w:line="240" w:lineRule="exact"/>
        <w:rPr>
          <w:rFonts w:ascii="Palatino Linotype" w:hAnsi="Palatino Linotype"/>
          <w:spacing w:val="22"/>
          <w:position w:val="1"/>
          <w:sz w:val="37"/>
        </w:rPr>
      </w:pPr>
    </w:p>
    <w:p w14:paraId="16243113" w14:textId="77777777" w:rsidR="00A57B5D" w:rsidRPr="005175A8" w:rsidRDefault="001E795A">
      <w:pPr>
        <w:ind w:left="3640"/>
        <w:rPr>
          <w:rFonts w:ascii="Palatino Linotype" w:hAnsi="Palatino Linotype"/>
          <w:spacing w:val="22"/>
          <w:position w:val="1"/>
          <w:sz w:val="37"/>
        </w:rPr>
      </w:pPr>
      <w:r w:rsidRPr="005175A8">
        <w:rPr>
          <w:rFonts w:ascii="Palatino Linotype" w:hAnsi="Palatino Linotype"/>
          <w:spacing w:val="22"/>
          <w:position w:val="1"/>
          <w:sz w:val="37"/>
        </w:rPr>
        <w:t>•    Técnico veterinario</w:t>
      </w:r>
    </w:p>
    <w:p w14:paraId="057B5DBA" w14:textId="77777777" w:rsidR="00A57B5D" w:rsidRPr="005175A8" w:rsidRDefault="00A57B5D">
      <w:pPr>
        <w:spacing w:before="7" w:line="240" w:lineRule="exact"/>
        <w:rPr>
          <w:rFonts w:ascii="Palatino Linotype" w:hAnsi="Palatino Linotype"/>
          <w:spacing w:val="22"/>
          <w:position w:val="1"/>
          <w:sz w:val="37"/>
        </w:rPr>
      </w:pPr>
    </w:p>
    <w:p w14:paraId="68C76868" w14:textId="77777777" w:rsidR="00A57B5D" w:rsidRPr="005175A8" w:rsidRDefault="001E795A">
      <w:pPr>
        <w:ind w:left="3640"/>
        <w:rPr>
          <w:rFonts w:ascii="Palatino Linotype" w:hAnsi="Palatino Linotype"/>
          <w:spacing w:val="22"/>
          <w:position w:val="1"/>
          <w:sz w:val="37"/>
        </w:rPr>
      </w:pPr>
      <w:r w:rsidRPr="005175A8">
        <w:rPr>
          <w:rFonts w:ascii="Palatino Linotype" w:hAnsi="Palatino Linotype"/>
          <w:spacing w:val="22"/>
          <w:position w:val="1"/>
          <w:sz w:val="37"/>
        </w:rPr>
        <w:t>•    Cuidador del zoológico</w:t>
      </w:r>
    </w:p>
    <w:p w14:paraId="44FD54B1" w14:textId="77777777" w:rsidR="00A57B5D" w:rsidRPr="005175A8" w:rsidRDefault="00A57B5D">
      <w:pPr>
        <w:spacing w:before="7" w:line="240" w:lineRule="exact"/>
        <w:rPr>
          <w:rFonts w:ascii="Palatino Linotype" w:hAnsi="Palatino Linotype"/>
          <w:spacing w:val="22"/>
          <w:position w:val="1"/>
          <w:sz w:val="37"/>
        </w:rPr>
      </w:pPr>
    </w:p>
    <w:p w14:paraId="45A6EE41" w14:textId="77777777" w:rsidR="00A57B5D" w:rsidRPr="005175A8" w:rsidRDefault="001E795A">
      <w:pPr>
        <w:ind w:left="3640"/>
        <w:rPr>
          <w:rFonts w:ascii="Palatino Linotype" w:hAnsi="Palatino Linotype"/>
          <w:spacing w:val="22"/>
          <w:position w:val="1"/>
          <w:sz w:val="37"/>
        </w:rPr>
      </w:pPr>
      <w:r w:rsidRPr="005175A8">
        <w:rPr>
          <w:rFonts w:ascii="Palatino Linotype" w:hAnsi="Palatino Linotype"/>
          <w:spacing w:val="22"/>
          <w:position w:val="1"/>
          <w:sz w:val="37"/>
        </w:rPr>
        <w:t>•    Guardián de pesca y caza</w:t>
      </w:r>
    </w:p>
    <w:p w14:paraId="300F194B" w14:textId="77777777" w:rsidR="00A57B5D" w:rsidRPr="005175A8" w:rsidRDefault="00A57B5D">
      <w:pPr>
        <w:spacing w:before="7" w:line="240" w:lineRule="exact"/>
        <w:rPr>
          <w:rFonts w:ascii="Palatino Linotype" w:hAnsi="Palatino Linotype"/>
          <w:spacing w:val="22"/>
          <w:position w:val="1"/>
          <w:sz w:val="37"/>
        </w:rPr>
      </w:pPr>
    </w:p>
    <w:p w14:paraId="4E4A1861" w14:textId="77777777" w:rsidR="00A57B5D" w:rsidRPr="005175A8" w:rsidRDefault="001E795A">
      <w:pPr>
        <w:ind w:left="3640"/>
        <w:rPr>
          <w:rFonts w:ascii="Palatino Linotype" w:hAnsi="Palatino Linotype"/>
          <w:spacing w:val="22"/>
          <w:position w:val="1"/>
          <w:sz w:val="37"/>
        </w:rPr>
      </w:pPr>
      <w:r w:rsidRPr="005175A8">
        <w:rPr>
          <w:rFonts w:ascii="Palatino Linotype" w:hAnsi="Palatino Linotype"/>
          <w:spacing w:val="22"/>
          <w:position w:val="1"/>
          <w:sz w:val="37"/>
        </w:rPr>
        <w:t>•    Biólogo marino</w:t>
      </w:r>
    </w:p>
    <w:p w14:paraId="0B961BAE" w14:textId="77777777" w:rsidR="00A57B5D" w:rsidRPr="005175A8" w:rsidRDefault="00A57B5D">
      <w:pPr>
        <w:spacing w:before="7" w:line="240" w:lineRule="exact"/>
        <w:rPr>
          <w:rFonts w:ascii="Palatino Linotype" w:hAnsi="Palatino Linotype"/>
          <w:spacing w:val="22"/>
          <w:position w:val="1"/>
          <w:sz w:val="37"/>
        </w:rPr>
      </w:pPr>
    </w:p>
    <w:p w14:paraId="18B09EE8" w14:textId="77777777" w:rsidR="00A57B5D" w:rsidRPr="005175A8" w:rsidRDefault="001E795A">
      <w:pPr>
        <w:ind w:left="3640"/>
        <w:rPr>
          <w:rFonts w:ascii="Palatino Linotype" w:hAnsi="Palatino Linotype"/>
          <w:spacing w:val="22"/>
          <w:position w:val="1"/>
          <w:sz w:val="37"/>
        </w:rPr>
      </w:pPr>
      <w:r w:rsidRPr="005175A8">
        <w:rPr>
          <w:rFonts w:ascii="Palatino Linotype" w:hAnsi="Palatino Linotype"/>
          <w:spacing w:val="22"/>
          <w:position w:val="1"/>
          <w:sz w:val="37"/>
        </w:rPr>
        <w:t>•    Oficial de control animal</w:t>
      </w:r>
    </w:p>
    <w:sectPr w:rsidR="00A57B5D" w:rsidRPr="005175A8">
      <w:pgSz w:w="25340" w:h="31660"/>
      <w:pgMar w:top="2460" w:right="2000" w:bottom="280" w:left="3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725AF"/>
    <w:multiLevelType w:val="multilevel"/>
    <w:tmpl w:val="D10C751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B5D"/>
    <w:rsid w:val="00122CDB"/>
    <w:rsid w:val="001E795A"/>
    <w:rsid w:val="00330AB7"/>
    <w:rsid w:val="003D6C17"/>
    <w:rsid w:val="00405D11"/>
    <w:rsid w:val="00442CE8"/>
    <w:rsid w:val="004662DD"/>
    <w:rsid w:val="005175A8"/>
    <w:rsid w:val="00880817"/>
    <w:rsid w:val="00971C9A"/>
    <w:rsid w:val="00975103"/>
    <w:rsid w:val="00A57B5D"/>
    <w:rsid w:val="00AF1D76"/>
    <w:rsid w:val="00B65E4F"/>
    <w:rsid w:val="00B8344A"/>
    <w:rsid w:val="00BA0A74"/>
    <w:rsid w:val="00C202C1"/>
    <w:rsid w:val="00C96108"/>
    <w:rsid w:val="00D773F1"/>
    <w:rsid w:val="00DF3155"/>
    <w:rsid w:val="00E5063B"/>
    <w:rsid w:val="00F95744"/>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CA9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D773F1"/>
    <w:rPr>
      <w:rFonts w:ascii="Tahoma" w:hAnsi="Tahoma" w:cs="Tahoma"/>
      <w:sz w:val="16"/>
      <w:szCs w:val="16"/>
    </w:rPr>
  </w:style>
  <w:style w:type="character" w:customStyle="1" w:styleId="BalloonTextChar">
    <w:name w:val="Balloon Text Char"/>
    <w:basedOn w:val="DefaultParagraphFont"/>
    <w:link w:val="BalloonText"/>
    <w:uiPriority w:val="99"/>
    <w:semiHidden/>
    <w:rsid w:val="00D773F1"/>
    <w:rPr>
      <w:rFonts w:ascii="Tahoma" w:hAnsi="Tahoma" w:cs="Tahoma"/>
      <w:sz w:val="16"/>
      <w:szCs w:val="16"/>
    </w:rPr>
  </w:style>
  <w:style w:type="character" w:styleId="CommentReference">
    <w:name w:val="annotation reference"/>
    <w:basedOn w:val="DefaultParagraphFont"/>
    <w:uiPriority w:val="99"/>
    <w:semiHidden/>
    <w:unhideWhenUsed/>
    <w:rsid w:val="00C202C1"/>
    <w:rPr>
      <w:sz w:val="18"/>
      <w:szCs w:val="18"/>
    </w:rPr>
  </w:style>
  <w:style w:type="paragraph" w:styleId="CommentText">
    <w:name w:val="annotation text"/>
    <w:basedOn w:val="Normal"/>
    <w:link w:val="CommentTextChar"/>
    <w:uiPriority w:val="99"/>
    <w:semiHidden/>
    <w:unhideWhenUsed/>
    <w:rsid w:val="00C202C1"/>
    <w:rPr>
      <w:sz w:val="24"/>
      <w:szCs w:val="24"/>
    </w:rPr>
  </w:style>
  <w:style w:type="character" w:customStyle="1" w:styleId="CommentTextChar">
    <w:name w:val="Comment Text Char"/>
    <w:basedOn w:val="DefaultParagraphFont"/>
    <w:link w:val="CommentText"/>
    <w:uiPriority w:val="99"/>
    <w:semiHidden/>
    <w:rsid w:val="00C202C1"/>
    <w:rPr>
      <w:sz w:val="24"/>
      <w:szCs w:val="24"/>
    </w:rPr>
  </w:style>
  <w:style w:type="paragraph" w:styleId="CommentSubject">
    <w:name w:val="annotation subject"/>
    <w:basedOn w:val="CommentText"/>
    <w:next w:val="CommentText"/>
    <w:link w:val="CommentSubjectChar"/>
    <w:uiPriority w:val="99"/>
    <w:semiHidden/>
    <w:unhideWhenUsed/>
    <w:rsid w:val="00C202C1"/>
    <w:rPr>
      <w:b/>
      <w:bCs/>
      <w:sz w:val="20"/>
      <w:szCs w:val="20"/>
    </w:rPr>
  </w:style>
  <w:style w:type="character" w:customStyle="1" w:styleId="CommentSubjectChar">
    <w:name w:val="Comment Subject Char"/>
    <w:basedOn w:val="CommentTextChar"/>
    <w:link w:val="CommentSubject"/>
    <w:uiPriority w:val="99"/>
    <w:semiHidden/>
    <w:rsid w:val="00C202C1"/>
    <w:rPr>
      <w:b/>
      <w:bCs/>
      <w:sz w:val="24"/>
      <w:szCs w:val="24"/>
    </w:rPr>
  </w:style>
  <w:style w:type="paragraph" w:styleId="Revision">
    <w:name w:val="Revision"/>
    <w:hidden/>
    <w:uiPriority w:val="99"/>
    <w:semiHidden/>
    <w:rsid w:val="00330A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D773F1"/>
    <w:rPr>
      <w:rFonts w:ascii="Tahoma" w:hAnsi="Tahoma" w:cs="Tahoma"/>
      <w:sz w:val="16"/>
      <w:szCs w:val="16"/>
    </w:rPr>
  </w:style>
  <w:style w:type="character" w:customStyle="1" w:styleId="BalloonTextChar">
    <w:name w:val="Balloon Text Char"/>
    <w:basedOn w:val="DefaultParagraphFont"/>
    <w:link w:val="BalloonText"/>
    <w:uiPriority w:val="99"/>
    <w:semiHidden/>
    <w:rsid w:val="00D773F1"/>
    <w:rPr>
      <w:rFonts w:ascii="Tahoma" w:hAnsi="Tahoma" w:cs="Tahoma"/>
      <w:sz w:val="16"/>
      <w:szCs w:val="16"/>
    </w:rPr>
  </w:style>
  <w:style w:type="character" w:styleId="CommentReference">
    <w:name w:val="annotation reference"/>
    <w:basedOn w:val="DefaultParagraphFont"/>
    <w:uiPriority w:val="99"/>
    <w:semiHidden/>
    <w:unhideWhenUsed/>
    <w:rsid w:val="00C202C1"/>
    <w:rPr>
      <w:sz w:val="18"/>
      <w:szCs w:val="18"/>
    </w:rPr>
  </w:style>
  <w:style w:type="paragraph" w:styleId="CommentText">
    <w:name w:val="annotation text"/>
    <w:basedOn w:val="Normal"/>
    <w:link w:val="CommentTextChar"/>
    <w:uiPriority w:val="99"/>
    <w:semiHidden/>
    <w:unhideWhenUsed/>
    <w:rsid w:val="00C202C1"/>
    <w:rPr>
      <w:sz w:val="24"/>
      <w:szCs w:val="24"/>
    </w:rPr>
  </w:style>
  <w:style w:type="character" w:customStyle="1" w:styleId="CommentTextChar">
    <w:name w:val="Comment Text Char"/>
    <w:basedOn w:val="DefaultParagraphFont"/>
    <w:link w:val="CommentText"/>
    <w:uiPriority w:val="99"/>
    <w:semiHidden/>
    <w:rsid w:val="00C202C1"/>
    <w:rPr>
      <w:sz w:val="24"/>
      <w:szCs w:val="24"/>
    </w:rPr>
  </w:style>
  <w:style w:type="paragraph" w:styleId="CommentSubject">
    <w:name w:val="annotation subject"/>
    <w:basedOn w:val="CommentText"/>
    <w:next w:val="CommentText"/>
    <w:link w:val="CommentSubjectChar"/>
    <w:uiPriority w:val="99"/>
    <w:semiHidden/>
    <w:unhideWhenUsed/>
    <w:rsid w:val="00C202C1"/>
    <w:rPr>
      <w:b/>
      <w:bCs/>
      <w:sz w:val="20"/>
      <w:szCs w:val="20"/>
    </w:rPr>
  </w:style>
  <w:style w:type="character" w:customStyle="1" w:styleId="CommentSubjectChar">
    <w:name w:val="Comment Subject Char"/>
    <w:basedOn w:val="CommentTextChar"/>
    <w:link w:val="CommentSubject"/>
    <w:uiPriority w:val="99"/>
    <w:semiHidden/>
    <w:rsid w:val="00C202C1"/>
    <w:rPr>
      <w:b/>
      <w:bCs/>
      <w:sz w:val="24"/>
      <w:szCs w:val="24"/>
    </w:rPr>
  </w:style>
  <w:style w:type="paragraph" w:styleId="Revision">
    <w:name w:val="Revision"/>
    <w:hidden/>
    <w:uiPriority w:val="99"/>
    <w:semiHidden/>
    <w:rsid w:val="00330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4045</Words>
  <Characters>22249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Weinrich, Ashli</dc:creator>
  <cp:lastModifiedBy>RODA T</cp:lastModifiedBy>
  <cp:revision>2</cp:revision>
  <dcterms:created xsi:type="dcterms:W3CDTF">2021-02-26T12:59:00Z</dcterms:created>
  <dcterms:modified xsi:type="dcterms:W3CDTF">2021-02-26T12:59:00Z</dcterms:modified>
</cp:coreProperties>
</file>