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C7F3" w14:textId="07D8D455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Applicant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615B7EC8" w14:textId="2132ADF2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Applicant Name:</w:t>
      </w:r>
      <w:r w:rsidR="00BC2E63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E1B9FC4" w14:textId="35440D20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Name:</w:t>
      </w:r>
      <w:r w:rsidR="00BC2E63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54CCE543" w14:textId="77777777" w:rsidR="00A264E0" w:rsidRPr="0056493C" w:rsidRDefault="00A264E0" w:rsidP="00A264E0">
      <w:pPr>
        <w:rPr>
          <w:rFonts w:eastAsia="Tahoma"/>
          <w:bCs/>
          <w:position w:val="-2"/>
          <w:sz w:val="14"/>
          <w:szCs w:val="14"/>
        </w:rPr>
      </w:pPr>
    </w:p>
    <w:p w14:paraId="53842AFB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Statement of Candidate and Parent/Guardian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1071D1C1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 xml:space="preserve">We have prepared this application and certify that the records are true, complete and accurate and we hereby permit for publicity purposes the use of any information included in the application </w:t>
      </w:r>
      <w:proofErr w:type="gramStart"/>
      <w:r w:rsidRPr="00793841">
        <w:rPr>
          <w:rFonts w:eastAsia="Tahoma"/>
          <w:bCs/>
          <w:position w:val="-2"/>
          <w:sz w:val="24"/>
          <w:szCs w:val="24"/>
        </w:rPr>
        <w:t>with the exception of</w:t>
      </w:r>
      <w:proofErr w:type="gramEnd"/>
      <w:r w:rsidRPr="00793841">
        <w:rPr>
          <w:rFonts w:eastAsia="Tahoma"/>
          <w:bCs/>
          <w:position w:val="-2"/>
          <w:sz w:val="24"/>
          <w:szCs w:val="24"/>
        </w:rPr>
        <w:t xml:space="preserve"> the following:</w:t>
      </w:r>
    </w:p>
    <w:p w14:paraId="7988822C" w14:textId="77777777" w:rsidR="00A264E0" w:rsidRPr="0056493C" w:rsidRDefault="00A264E0" w:rsidP="00A264E0">
      <w:pPr>
        <w:ind w:left="153"/>
        <w:rPr>
          <w:rFonts w:eastAsia="Tahoma"/>
          <w:bCs/>
          <w:position w:val="-2"/>
          <w:sz w:val="14"/>
          <w:szCs w:val="14"/>
        </w:rPr>
      </w:pPr>
    </w:p>
    <w:p w14:paraId="04F6C082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0943EBB5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Parent/Guardian Signature</w:t>
      </w:r>
    </w:p>
    <w:p w14:paraId="0DB6463D" w14:textId="77777777" w:rsidR="00A264E0" w:rsidRPr="0056493C" w:rsidRDefault="00A264E0" w:rsidP="00A264E0">
      <w:pPr>
        <w:tabs>
          <w:tab w:val="left" w:pos="1710"/>
          <w:tab w:val="center" w:pos="6570"/>
        </w:tabs>
        <w:ind w:left="720"/>
        <w:rPr>
          <w:rFonts w:eastAsia="Tahoma"/>
          <w:bCs/>
          <w:position w:val="-2"/>
          <w:sz w:val="14"/>
          <w:szCs w:val="14"/>
        </w:rPr>
      </w:pPr>
    </w:p>
    <w:p w14:paraId="24B15094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416CFD01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Candidate’s Signature</w:t>
      </w:r>
    </w:p>
    <w:p w14:paraId="0D32F4E5" w14:textId="77777777" w:rsidR="00A264E0" w:rsidRPr="0056493C" w:rsidRDefault="00A264E0" w:rsidP="00A264E0">
      <w:pPr>
        <w:ind w:left="153"/>
        <w:rPr>
          <w:rFonts w:eastAsia="Tahoma"/>
          <w:bCs/>
          <w:position w:val="-2"/>
          <w:sz w:val="14"/>
          <w:szCs w:val="14"/>
        </w:rPr>
      </w:pPr>
    </w:p>
    <w:p w14:paraId="76E9AD6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Certification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7DAD91A4" w14:textId="4FB60B1E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 xml:space="preserve">We have verified the application and find that the statements contained herein are such that we are able to recommend </w:t>
      </w:r>
      <w:r w:rsidR="001153AC">
        <w:rPr>
          <w:rFonts w:eastAsia="Tahoma"/>
          <w:bCs/>
          <w:position w:val="-2"/>
          <w:sz w:val="24"/>
          <w:szCs w:val="24"/>
        </w:rPr>
        <w:t>the FFA member</w:t>
      </w:r>
      <w:r w:rsidRPr="00793841">
        <w:rPr>
          <w:rFonts w:eastAsia="Tahoma"/>
          <w:bCs/>
          <w:position w:val="-2"/>
          <w:sz w:val="24"/>
          <w:szCs w:val="24"/>
        </w:rPr>
        <w:t xml:space="preserve"> for the Degree/Award. Furthermore, we verify that </w:t>
      </w:r>
      <w:r w:rsidR="00EF7A00">
        <w:rPr>
          <w:rFonts w:eastAsia="Tahoma"/>
          <w:bCs/>
          <w:position w:val="-2"/>
          <w:sz w:val="24"/>
          <w:szCs w:val="24"/>
        </w:rPr>
        <w:t xml:space="preserve">the </w:t>
      </w:r>
      <w:r w:rsidR="001153AC">
        <w:rPr>
          <w:rFonts w:eastAsia="Tahoma"/>
          <w:bCs/>
          <w:position w:val="-2"/>
          <w:sz w:val="24"/>
          <w:szCs w:val="24"/>
        </w:rPr>
        <w:t xml:space="preserve">FFA </w:t>
      </w:r>
      <w:proofErr w:type="gramStart"/>
      <w:r w:rsidR="001153AC">
        <w:rPr>
          <w:rFonts w:eastAsia="Tahoma"/>
          <w:bCs/>
          <w:position w:val="-2"/>
          <w:sz w:val="24"/>
          <w:szCs w:val="24"/>
        </w:rPr>
        <w:t xml:space="preserve">member </w:t>
      </w:r>
      <w:r w:rsidRPr="00793841">
        <w:rPr>
          <w:rFonts w:eastAsia="Tahoma"/>
          <w:bCs/>
          <w:position w:val="-2"/>
          <w:sz w:val="24"/>
          <w:szCs w:val="24"/>
        </w:rPr>
        <w:t>has</w:t>
      </w:r>
      <w:proofErr w:type="gramEnd"/>
      <w:r w:rsidRPr="00793841">
        <w:rPr>
          <w:rFonts w:eastAsia="Tahoma"/>
          <w:bCs/>
          <w:position w:val="-2"/>
          <w:sz w:val="24"/>
          <w:szCs w:val="24"/>
        </w:rPr>
        <w:t xml:space="preserve"> conducted themselves in a manner to be a credit to the organization, chapter, school and community.</w:t>
      </w:r>
    </w:p>
    <w:p w14:paraId="06B94953" w14:textId="77777777" w:rsidR="00A264E0" w:rsidRPr="0056493C" w:rsidRDefault="00A264E0" w:rsidP="00A264E0">
      <w:pPr>
        <w:ind w:left="153"/>
        <w:rPr>
          <w:rFonts w:eastAsia="Tahoma"/>
          <w:bCs/>
          <w:position w:val="-2"/>
          <w:sz w:val="14"/>
          <w:szCs w:val="14"/>
        </w:rPr>
      </w:pPr>
    </w:p>
    <w:p w14:paraId="0D3EBBAA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3AB21950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Chapter Advisor Signature</w:t>
      </w:r>
    </w:p>
    <w:p w14:paraId="5D81E083" w14:textId="77777777" w:rsidR="00A264E0" w:rsidRPr="0056493C" w:rsidRDefault="00A264E0" w:rsidP="00A264E0">
      <w:pPr>
        <w:tabs>
          <w:tab w:val="left" w:pos="1710"/>
          <w:tab w:val="center" w:pos="6570"/>
        </w:tabs>
        <w:ind w:left="720"/>
        <w:rPr>
          <w:rFonts w:eastAsia="Tahoma"/>
          <w:bCs/>
          <w:position w:val="-2"/>
          <w:sz w:val="14"/>
          <w:szCs w:val="14"/>
        </w:rPr>
      </w:pPr>
    </w:p>
    <w:p w14:paraId="5A8EE23F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368A70DD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Employer Signature (Placement applicants only)</w:t>
      </w:r>
    </w:p>
    <w:p w14:paraId="7818B04A" w14:textId="77777777" w:rsidR="00A264E0" w:rsidRPr="0056493C" w:rsidRDefault="00A264E0" w:rsidP="00A264E0">
      <w:pPr>
        <w:ind w:left="153"/>
        <w:rPr>
          <w:rFonts w:eastAsia="Tahoma"/>
          <w:bCs/>
          <w:position w:val="-2"/>
          <w:sz w:val="14"/>
          <w:szCs w:val="14"/>
        </w:rPr>
      </w:pPr>
    </w:p>
    <w:p w14:paraId="662FF733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Applicant Contact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92B4428" w14:textId="178085B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as you want it to appear on the certificate: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BE28A32" w14:textId="11A146BE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on the FFA Chapter Roster (if different):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CDC8DEE" w14:textId="66591EA3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Pronunciation: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43DE7B5" w14:textId="20BF8D19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Address: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35EEFB86" w14:textId="7068FDD1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City: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  <w:r w:rsidR="00F44A01"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2"/>
          <w:sz w:val="24"/>
          <w:szCs w:val="24"/>
        </w:rPr>
        <w:t>State:</w:t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  <w:r w:rsidR="00F44A01"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2"/>
          <w:sz w:val="24"/>
          <w:szCs w:val="24"/>
        </w:rPr>
        <w:t>Zip Code: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</w:t>
      </w:r>
    </w:p>
    <w:p w14:paraId="3618BC8D" w14:textId="77777777" w:rsidR="0053111E" w:rsidRDefault="0053111E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Home Phone:</w:t>
      </w:r>
      <w:r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2EF91BB3" w14:textId="77777777" w:rsidR="0053111E" w:rsidRDefault="0053111E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 xml:space="preserve">Primary </w:t>
      </w:r>
      <w:r w:rsidR="00A264E0" w:rsidRPr="00793841">
        <w:rPr>
          <w:rFonts w:eastAsia="Tahoma"/>
          <w:bCs/>
          <w:position w:val="-2"/>
          <w:sz w:val="24"/>
          <w:szCs w:val="24"/>
        </w:rPr>
        <w:t>Email Address: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2BCD2C2" w14:textId="56088036" w:rsidR="00A264E0" w:rsidRPr="00793841" w:rsidRDefault="0053111E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Secondary Email Address: ___________________</w:t>
      </w:r>
    </w:p>
    <w:p w14:paraId="6F75ED67" w14:textId="1F2B79ED" w:rsidR="0052058A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Father/</w:t>
      </w:r>
      <w:r w:rsidR="00C059C6">
        <w:rPr>
          <w:rFonts w:eastAsia="Tahoma"/>
          <w:bCs/>
          <w:position w:val="-2"/>
          <w:sz w:val="24"/>
          <w:szCs w:val="24"/>
        </w:rPr>
        <w:t>Parent/</w:t>
      </w:r>
      <w:r w:rsidRPr="00793841">
        <w:rPr>
          <w:rFonts w:eastAsia="Tahoma"/>
          <w:bCs/>
          <w:position w:val="-2"/>
          <w:sz w:val="24"/>
          <w:szCs w:val="24"/>
        </w:rPr>
        <w:t>Guardian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</w:t>
      </w:r>
    </w:p>
    <w:p w14:paraId="00EE509F" w14:textId="3E9070E8" w:rsidR="00A264E0" w:rsidRPr="00793841" w:rsidRDefault="0052058A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Father/</w:t>
      </w:r>
      <w:r w:rsidR="00A264E0" w:rsidRPr="00793841">
        <w:rPr>
          <w:rFonts w:eastAsia="Tahoma"/>
          <w:bCs/>
          <w:position w:val="-2"/>
          <w:sz w:val="24"/>
          <w:szCs w:val="24"/>
        </w:rPr>
        <w:t xml:space="preserve">Parent/Guardian </w:t>
      </w:r>
      <w:r w:rsidR="00023E1A">
        <w:rPr>
          <w:rFonts w:eastAsia="Tahoma"/>
          <w:bCs/>
          <w:position w:val="-2"/>
          <w:sz w:val="24"/>
          <w:szCs w:val="24"/>
        </w:rPr>
        <w:t>E</w:t>
      </w:r>
      <w:r w:rsidR="0039274D">
        <w:rPr>
          <w:rFonts w:eastAsia="Tahoma"/>
          <w:bCs/>
          <w:position w:val="-2"/>
          <w:sz w:val="24"/>
          <w:szCs w:val="24"/>
        </w:rPr>
        <w:t xml:space="preserve">mail </w:t>
      </w:r>
      <w:r w:rsidR="00023E1A">
        <w:rPr>
          <w:rFonts w:eastAsia="Tahoma"/>
          <w:bCs/>
          <w:position w:val="-2"/>
          <w:sz w:val="24"/>
          <w:szCs w:val="24"/>
        </w:rPr>
        <w:t>A</w:t>
      </w:r>
      <w:r w:rsidR="0039274D">
        <w:rPr>
          <w:rFonts w:eastAsia="Tahoma"/>
          <w:bCs/>
          <w:position w:val="-2"/>
          <w:sz w:val="24"/>
          <w:szCs w:val="24"/>
        </w:rPr>
        <w:t>ddress</w:t>
      </w:r>
      <w:r w:rsidR="00A264E0" w:rsidRPr="00793841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</w:t>
      </w:r>
    </w:p>
    <w:p w14:paraId="4A33C033" w14:textId="77777777" w:rsidR="00E55BC6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Mother/</w:t>
      </w:r>
      <w:r w:rsidR="00C059C6">
        <w:rPr>
          <w:rFonts w:eastAsia="Tahoma"/>
          <w:bCs/>
          <w:position w:val="-2"/>
          <w:sz w:val="24"/>
          <w:szCs w:val="24"/>
        </w:rPr>
        <w:t>Parent/</w:t>
      </w:r>
      <w:r w:rsidRPr="00793841">
        <w:rPr>
          <w:rFonts w:eastAsia="Tahoma"/>
          <w:bCs/>
          <w:position w:val="-2"/>
          <w:sz w:val="24"/>
          <w:szCs w:val="24"/>
        </w:rPr>
        <w:t>Guardian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</w:t>
      </w:r>
    </w:p>
    <w:p w14:paraId="519785B4" w14:textId="5DFE1789" w:rsidR="00A264E0" w:rsidRPr="00793841" w:rsidRDefault="0052058A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Mother/</w:t>
      </w:r>
      <w:r w:rsidR="00A264E0" w:rsidRPr="00793841">
        <w:rPr>
          <w:rFonts w:eastAsia="Tahoma"/>
          <w:bCs/>
          <w:position w:val="-2"/>
          <w:sz w:val="24"/>
          <w:szCs w:val="24"/>
        </w:rPr>
        <w:t xml:space="preserve">Parent/Guardian </w:t>
      </w:r>
      <w:r w:rsidR="00023E1A">
        <w:rPr>
          <w:rFonts w:eastAsia="Tahoma"/>
          <w:bCs/>
          <w:position w:val="-2"/>
          <w:sz w:val="24"/>
          <w:szCs w:val="24"/>
        </w:rPr>
        <w:t>E</w:t>
      </w:r>
      <w:r w:rsidR="0039274D">
        <w:rPr>
          <w:rFonts w:eastAsia="Tahoma"/>
          <w:bCs/>
          <w:position w:val="-2"/>
          <w:sz w:val="24"/>
          <w:szCs w:val="24"/>
        </w:rPr>
        <w:t xml:space="preserve">mail </w:t>
      </w:r>
      <w:r w:rsidR="00023E1A">
        <w:rPr>
          <w:rFonts w:eastAsia="Tahoma"/>
          <w:bCs/>
          <w:position w:val="-2"/>
          <w:sz w:val="24"/>
          <w:szCs w:val="24"/>
        </w:rPr>
        <w:t>A</w:t>
      </w:r>
      <w:r w:rsidR="0039274D">
        <w:rPr>
          <w:rFonts w:eastAsia="Tahoma"/>
          <w:bCs/>
          <w:position w:val="-2"/>
          <w:sz w:val="24"/>
          <w:szCs w:val="24"/>
        </w:rPr>
        <w:t>ddress</w:t>
      </w:r>
      <w:r w:rsidR="00A264E0" w:rsidRPr="00793841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</w:t>
      </w:r>
    </w:p>
    <w:p w14:paraId="3CF12F19" w14:textId="77777777" w:rsidR="00A264E0" w:rsidRPr="0056493C" w:rsidRDefault="00A264E0" w:rsidP="00A264E0">
      <w:pPr>
        <w:rPr>
          <w:rFonts w:eastAsia="Tahoma"/>
          <w:bCs/>
          <w:position w:val="-2"/>
          <w:sz w:val="14"/>
          <w:szCs w:val="14"/>
        </w:rPr>
      </w:pPr>
    </w:p>
    <w:p w14:paraId="0BA895D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Chapter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D88548E" w14:textId="61AC4066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5220BF6D" w14:textId="4F50E23A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D5C8B65" w14:textId="596611C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Address: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725C7083" w14:textId="52CC809E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City: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 </w:t>
      </w:r>
      <w:r w:rsidRPr="00793841">
        <w:rPr>
          <w:rFonts w:eastAsia="Tahoma"/>
          <w:bCs/>
          <w:position w:val="-2"/>
          <w:sz w:val="24"/>
          <w:szCs w:val="24"/>
        </w:rPr>
        <w:t>School State: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 </w:t>
      </w:r>
      <w:r w:rsidRPr="00793841">
        <w:rPr>
          <w:rFonts w:eastAsia="Tahoma"/>
          <w:bCs/>
          <w:position w:val="-2"/>
          <w:sz w:val="24"/>
          <w:szCs w:val="24"/>
        </w:rPr>
        <w:t>School Zip Code</w:t>
      </w:r>
      <w:r w:rsidR="00AA3DEE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</w:t>
      </w:r>
    </w:p>
    <w:p w14:paraId="5F555516" w14:textId="0DE7BAE4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Phone</w:t>
      </w:r>
      <w:r w:rsidR="00AA3DEE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7AE24CD" w14:textId="2777D3B1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Advisor(s)</w:t>
      </w:r>
      <w:r w:rsidR="00AA3DEE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8739F61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Chapter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16B616DF" w14:textId="1581E8C2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Year FFA Membership Began (as reported by FFA.org. 2013-14 is the earliest year membership data is available for any student):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2981930" w14:textId="0BA41EE2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Membership months (as reported by FFA.org):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00B3EC7" w14:textId="13B0CEE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Is a current member for the ending date of this application?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A7400D4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</w:p>
    <w:p w14:paraId="5F50A91F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Education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3474E527" w14:textId="1C7954A1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High School Graduation Year: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 </w:t>
      </w:r>
      <w:r w:rsidRPr="00793841">
        <w:rPr>
          <w:rFonts w:eastAsia="Tahoma"/>
          <w:bCs/>
          <w:position w:val="-2"/>
          <w:sz w:val="24"/>
          <w:szCs w:val="24"/>
        </w:rPr>
        <w:t>If not, give the date left school: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</w:t>
      </w:r>
    </w:p>
    <w:p w14:paraId="0387C950" w14:textId="5C9378EB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Years of Ag Education Offered (grades 7-12) in high school last attended: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</w:t>
      </w:r>
    </w:p>
    <w:p w14:paraId="0B42A1C3" w14:textId="332E248D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Agricultural Education completed in High School: Years: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 </w:t>
      </w:r>
      <w:r w:rsidRPr="00793841">
        <w:rPr>
          <w:rFonts w:eastAsia="Tahoma"/>
          <w:bCs/>
          <w:position w:val="-2"/>
          <w:sz w:val="24"/>
          <w:szCs w:val="24"/>
        </w:rPr>
        <w:t>Hours: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</w:t>
      </w:r>
    </w:p>
    <w:p w14:paraId="164462F3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</w:p>
    <w:p w14:paraId="5894C517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I. Application Dates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E59E1C3" w14:textId="0C3CFA03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Beginning Date for this Application: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3936F0F3" w14:textId="23565CE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Application Ending Date: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BC65E77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</w:p>
    <w:p w14:paraId="5422B9F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II. SAE Type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45A82CAE" w14:textId="37DBB151" w:rsidR="00FB5761" w:rsidRDefault="00FB5761" w:rsidP="00FB5761">
      <w:pPr>
        <w:numPr>
          <w:ilvl w:val="0"/>
          <w:numId w:val="27"/>
        </w:numPr>
        <w:contextualSpacing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SAE Award Area (Choose one of the following):</w:t>
      </w:r>
      <w:r w:rsidR="004428D5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CD2705E" w14:textId="77777777" w:rsidR="00A02893" w:rsidRPr="00793841" w:rsidRDefault="00A02893" w:rsidP="00A02893">
      <w:pPr>
        <w:ind w:left="720"/>
        <w:contextualSpacing/>
        <w:rPr>
          <w:rFonts w:eastAsia="Tahoma"/>
          <w:bCs/>
          <w:position w:val="-2"/>
          <w:sz w:val="24"/>
          <w:szCs w:val="24"/>
        </w:rPr>
      </w:pPr>
    </w:p>
    <w:p w14:paraId="2A915F89" w14:textId="61F1388F" w:rsidR="003F67F4" w:rsidRPr="00A02893" w:rsidRDefault="003F67F4" w:rsidP="003F67F4">
      <w:pPr>
        <w:pStyle w:val="ListParagraph"/>
        <w:rPr>
          <w:rFonts w:eastAsia="Tahoma"/>
          <w:bCs/>
          <w:position w:val="-2"/>
          <w:szCs w:val="24"/>
        </w:rPr>
      </w:pPr>
      <w:r w:rsidRPr="00B06ECE">
        <w:rPr>
          <w:rFonts w:eastAsia="Tahoma"/>
          <w:bCs/>
          <w:position w:val="-2"/>
          <w:szCs w:val="24"/>
        </w:rPr>
        <w:t>1</w:t>
      </w:r>
      <w:r>
        <w:rPr>
          <w:rFonts w:eastAsia="Tahoma"/>
          <w:bCs/>
          <w:position w:val="-2"/>
          <w:szCs w:val="24"/>
        </w:rPr>
        <w:t>a</w:t>
      </w:r>
      <w:r w:rsidRPr="00B06ECE">
        <w:rPr>
          <w:rFonts w:eastAsia="Tahoma"/>
          <w:bCs/>
          <w:position w:val="-2"/>
          <w:szCs w:val="24"/>
        </w:rPr>
        <w:t>.</w:t>
      </w:r>
      <w:r w:rsidRPr="00B06ECE">
        <w:rPr>
          <w:rFonts w:eastAsia="Tahoma"/>
          <w:bCs/>
          <w:position w:val="-2"/>
          <w:szCs w:val="24"/>
        </w:rPr>
        <w:tab/>
        <w:t xml:space="preserve">How </w:t>
      </w:r>
      <w:r w:rsidR="0096079D">
        <w:rPr>
          <w:rFonts w:eastAsia="Tahoma"/>
          <w:bCs/>
          <w:position w:val="-2"/>
          <w:szCs w:val="24"/>
        </w:rPr>
        <w:t>do your</w:t>
      </w:r>
      <w:r w:rsidRPr="00B06ECE">
        <w:rPr>
          <w:rFonts w:eastAsia="Tahoma"/>
          <w:bCs/>
          <w:position w:val="-2"/>
          <w:szCs w:val="24"/>
        </w:rPr>
        <w:t xml:space="preserve"> SAE</w:t>
      </w:r>
      <w:r w:rsidR="004C1BCE">
        <w:rPr>
          <w:rFonts w:eastAsia="Tahoma"/>
          <w:bCs/>
          <w:position w:val="-2"/>
          <w:szCs w:val="24"/>
        </w:rPr>
        <w:t xml:space="preserve"> projects</w:t>
      </w:r>
      <w:r w:rsidRPr="00B06ECE">
        <w:rPr>
          <w:rFonts w:eastAsia="Tahoma"/>
          <w:bCs/>
          <w:position w:val="-2"/>
          <w:szCs w:val="24"/>
        </w:rPr>
        <w:t xml:space="preserve"> align with the </w:t>
      </w:r>
      <w:r w:rsidR="00E055B2">
        <w:rPr>
          <w:rFonts w:eastAsia="Tahoma"/>
          <w:bCs/>
          <w:position w:val="-2"/>
          <w:szCs w:val="24"/>
        </w:rPr>
        <w:t>SAE A</w:t>
      </w:r>
      <w:r w:rsidRPr="00B06ECE">
        <w:rPr>
          <w:rFonts w:eastAsia="Tahoma"/>
          <w:bCs/>
          <w:position w:val="-2"/>
          <w:szCs w:val="24"/>
        </w:rPr>
        <w:t xml:space="preserve">ward </w:t>
      </w:r>
      <w:r w:rsidR="00E055B2">
        <w:rPr>
          <w:rFonts w:eastAsia="Tahoma"/>
          <w:bCs/>
          <w:position w:val="-2"/>
          <w:szCs w:val="24"/>
        </w:rPr>
        <w:t xml:space="preserve">Area </w:t>
      </w:r>
      <w:r w:rsidRPr="00B06ECE">
        <w:rPr>
          <w:rFonts w:eastAsia="Tahoma"/>
          <w:bCs/>
          <w:position w:val="-2"/>
          <w:szCs w:val="24"/>
        </w:rPr>
        <w:t>definition?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3F67F4" w14:paraId="087B82AB" w14:textId="77777777" w:rsidTr="00B15C2C">
        <w:trPr>
          <w:trHeight w:val="1862"/>
        </w:trPr>
        <w:tc>
          <w:tcPr>
            <w:tcW w:w="8010" w:type="dxa"/>
          </w:tcPr>
          <w:p w14:paraId="260AD433" w14:textId="77777777" w:rsidR="003F67F4" w:rsidRPr="00DB5C3B" w:rsidRDefault="003F67F4" w:rsidP="00B15C2C">
            <w:pPr>
              <w:rPr>
                <w:bCs/>
                <w:szCs w:val="24"/>
              </w:rPr>
            </w:pPr>
          </w:p>
        </w:tc>
      </w:tr>
    </w:tbl>
    <w:p w14:paraId="233385CD" w14:textId="77777777" w:rsidR="00A02893" w:rsidRPr="00793841" w:rsidRDefault="00A02893" w:rsidP="00FB5761">
      <w:pPr>
        <w:rPr>
          <w:rFonts w:eastAsia="Tahoma"/>
          <w:bCs/>
          <w:position w:val="-2"/>
          <w:sz w:val="24"/>
          <w:szCs w:val="24"/>
        </w:rPr>
      </w:pPr>
    </w:p>
    <w:p w14:paraId="25D39C0A" w14:textId="4F204ECC" w:rsidR="00A264E0" w:rsidRPr="00C4196B" w:rsidRDefault="00A264E0" w:rsidP="00C4196B">
      <w:pPr>
        <w:pStyle w:val="ListParagraph"/>
        <w:keepNext/>
        <w:keepLines/>
        <w:numPr>
          <w:ilvl w:val="0"/>
          <w:numId w:val="27"/>
        </w:numPr>
        <w:rPr>
          <w:rFonts w:eastAsia="Tahoma"/>
          <w:bCs/>
          <w:position w:val="-2"/>
          <w:szCs w:val="24"/>
        </w:rPr>
      </w:pPr>
      <w:r w:rsidRPr="00C4196B">
        <w:rPr>
          <w:rFonts w:eastAsia="Tahoma"/>
          <w:bCs/>
          <w:position w:val="-2"/>
          <w:szCs w:val="24"/>
        </w:rPr>
        <w:t>Primary AFNR Career Pathway (</w:t>
      </w:r>
      <w:r w:rsidR="00D7576C">
        <w:rPr>
          <w:rFonts w:eastAsia="Tahoma"/>
          <w:bCs/>
          <w:position w:val="-2"/>
          <w:szCs w:val="24"/>
        </w:rPr>
        <w:t>Choose</w:t>
      </w:r>
      <w:r w:rsidRPr="00C4196B">
        <w:rPr>
          <w:rFonts w:eastAsia="Tahoma"/>
          <w:bCs/>
          <w:position w:val="-2"/>
          <w:szCs w:val="24"/>
        </w:rPr>
        <w:t xml:space="preserve"> one of the following):</w:t>
      </w:r>
      <w:r w:rsidR="00C4196B" w:rsidRPr="00C4196B">
        <w:rPr>
          <w:rFonts w:eastAsia="Tahoma"/>
          <w:bCs/>
          <w:position w:val="-2"/>
          <w:szCs w:val="24"/>
        </w:rPr>
        <w:t xml:space="preserve"> _________________</w:t>
      </w:r>
    </w:p>
    <w:p w14:paraId="49528B20" w14:textId="77777777" w:rsidR="00C4196B" w:rsidRPr="00C4196B" w:rsidRDefault="00C4196B" w:rsidP="00C4196B">
      <w:pPr>
        <w:pStyle w:val="ListParagraph"/>
        <w:rPr>
          <w:rFonts w:eastAsia="Tahoma"/>
          <w:bCs/>
          <w:position w:val="-2"/>
          <w:szCs w:val="24"/>
        </w:rPr>
      </w:pPr>
    </w:p>
    <w:p w14:paraId="4215FD28" w14:textId="12FC5500" w:rsidR="00A264E0" w:rsidRPr="00793841" w:rsidRDefault="00A264E0" w:rsidP="00A264E0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III. SAE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33149EE5" w14:textId="34A592E6" w:rsidR="00782E77" w:rsidRDefault="00A264E0" w:rsidP="009A0DD4">
      <w:pPr>
        <w:keepNext/>
        <w:keepLines/>
        <w:ind w:left="360"/>
        <w:contextualSpacing/>
        <w:rPr>
          <w:sz w:val="24"/>
          <w:szCs w:val="24"/>
        </w:rPr>
      </w:pPr>
      <w:r w:rsidRPr="00793841">
        <w:rPr>
          <w:rFonts w:eastAsia="Arial"/>
          <w:sz w:val="24"/>
          <w:szCs w:val="24"/>
        </w:rPr>
        <w:t xml:space="preserve">Upload </w:t>
      </w:r>
      <w:r w:rsidR="00B070E0">
        <w:rPr>
          <w:rFonts w:eastAsia="Arial"/>
          <w:sz w:val="24"/>
          <w:szCs w:val="24"/>
        </w:rPr>
        <w:t xml:space="preserve">the </w:t>
      </w:r>
      <w:r w:rsidR="00B070E0" w:rsidRPr="009E3148">
        <w:rPr>
          <w:rFonts w:eastAsia="Arial"/>
          <w:b/>
          <w:bCs/>
          <w:i/>
          <w:iCs/>
          <w:sz w:val="24"/>
          <w:szCs w:val="24"/>
          <w:u w:val="single"/>
        </w:rPr>
        <w:t>most recent</w:t>
      </w:r>
      <w:r w:rsidR="00B070E0" w:rsidRPr="00793841">
        <w:rPr>
          <w:rFonts w:eastAsia="Arial"/>
          <w:sz w:val="24"/>
          <w:szCs w:val="24"/>
        </w:rPr>
        <w:t xml:space="preserve"> </w:t>
      </w:r>
      <w:r w:rsidR="00F43397" w:rsidRPr="00793841">
        <w:rPr>
          <w:rFonts w:eastAsia="Arial"/>
          <w:sz w:val="24"/>
          <w:szCs w:val="24"/>
        </w:rPr>
        <w:t xml:space="preserve">Supervised Agricultural Experience (SAE) Agreement or </w:t>
      </w:r>
      <w:r w:rsidR="004C7BED">
        <w:rPr>
          <w:rFonts w:eastAsia="Arial"/>
          <w:sz w:val="24"/>
          <w:szCs w:val="24"/>
        </w:rPr>
        <w:t xml:space="preserve">SAE </w:t>
      </w:r>
      <w:r w:rsidR="00F43397" w:rsidRPr="00793841">
        <w:rPr>
          <w:rFonts w:eastAsia="Arial"/>
          <w:sz w:val="24"/>
          <w:szCs w:val="24"/>
        </w:rPr>
        <w:t xml:space="preserve">Business Plan </w:t>
      </w:r>
      <w:r w:rsidRPr="00793841">
        <w:rPr>
          <w:rFonts w:eastAsia="Arial"/>
          <w:sz w:val="24"/>
          <w:szCs w:val="24"/>
        </w:rPr>
        <w:t xml:space="preserve">PDF for </w:t>
      </w:r>
      <w:r w:rsidR="00535622">
        <w:rPr>
          <w:rFonts w:eastAsia="Arial"/>
          <w:sz w:val="24"/>
          <w:szCs w:val="24"/>
        </w:rPr>
        <w:t xml:space="preserve">each of </w:t>
      </w:r>
      <w:r w:rsidR="009C6A17">
        <w:rPr>
          <w:rFonts w:eastAsia="Arial"/>
          <w:sz w:val="24"/>
          <w:szCs w:val="24"/>
        </w:rPr>
        <w:t xml:space="preserve">your </w:t>
      </w:r>
      <w:r w:rsidR="00F43397" w:rsidRPr="00793841">
        <w:rPr>
          <w:rFonts w:eastAsia="Arial"/>
          <w:sz w:val="24"/>
          <w:szCs w:val="24"/>
        </w:rPr>
        <w:t>Entrepreneurship</w:t>
      </w:r>
      <w:r w:rsidRPr="00793841">
        <w:rPr>
          <w:rFonts w:eastAsia="Arial"/>
          <w:sz w:val="24"/>
          <w:szCs w:val="24"/>
        </w:rPr>
        <w:t xml:space="preserve"> SAE projects</w:t>
      </w:r>
      <w:r w:rsidR="009C6A17">
        <w:rPr>
          <w:rFonts w:eastAsia="Arial"/>
          <w:sz w:val="24"/>
          <w:szCs w:val="24"/>
        </w:rPr>
        <w:t xml:space="preserve"> in this </w:t>
      </w:r>
      <w:r w:rsidR="00FF6A03">
        <w:rPr>
          <w:rFonts w:eastAsia="Arial"/>
          <w:sz w:val="24"/>
          <w:szCs w:val="24"/>
        </w:rPr>
        <w:t>application</w:t>
      </w:r>
      <w:r w:rsidRPr="00793841">
        <w:rPr>
          <w:rFonts w:eastAsia="Arial"/>
          <w:sz w:val="24"/>
          <w:szCs w:val="24"/>
        </w:rPr>
        <w:t>.</w:t>
      </w:r>
      <w:r w:rsidRPr="00793841">
        <w:rPr>
          <w:sz w:val="24"/>
          <w:szCs w:val="24"/>
        </w:rPr>
        <w:t xml:space="preserve"> </w:t>
      </w:r>
    </w:p>
    <w:p w14:paraId="30646C93" w14:textId="77777777" w:rsidR="00782E77" w:rsidRDefault="00782E77" w:rsidP="00782E77">
      <w:pPr>
        <w:keepNext/>
        <w:keepLines/>
        <w:ind w:left="360"/>
        <w:contextualSpacing/>
        <w:rPr>
          <w:sz w:val="24"/>
          <w:szCs w:val="24"/>
        </w:rPr>
      </w:pPr>
    </w:p>
    <w:p w14:paraId="6832DEBB" w14:textId="1F129642" w:rsidR="00782E77" w:rsidRDefault="00782E77" w:rsidP="00782E77">
      <w:pPr>
        <w:keepNext/>
        <w:keepLines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SAE</w:t>
      </w:r>
      <w:r w:rsidR="00F27C4D">
        <w:rPr>
          <w:sz w:val="24"/>
          <w:szCs w:val="24"/>
        </w:rPr>
        <w:t xml:space="preserve"> Agreement components should include the following:</w:t>
      </w:r>
    </w:p>
    <w:p w14:paraId="08216BA5" w14:textId="74A2679C" w:rsidR="00FA5331" w:rsidRPr="00FA5331" w:rsidRDefault="00FA5331" w:rsidP="009A0DD4">
      <w:pPr>
        <w:pStyle w:val="ListParagraph"/>
        <w:keepNext/>
        <w:keepLines/>
        <w:numPr>
          <w:ilvl w:val="0"/>
          <w:numId w:val="33"/>
        </w:numPr>
        <w:rPr>
          <w:szCs w:val="24"/>
        </w:rPr>
      </w:pPr>
      <w:r w:rsidRPr="00FA5331">
        <w:rPr>
          <w:szCs w:val="24"/>
        </w:rPr>
        <w:t>Description of SAE: (List all roles and responsibilities the student will have. Be as specific as</w:t>
      </w:r>
      <w:r>
        <w:rPr>
          <w:szCs w:val="24"/>
        </w:rPr>
        <w:t xml:space="preserve"> </w:t>
      </w:r>
      <w:r w:rsidRPr="00FA5331">
        <w:rPr>
          <w:szCs w:val="24"/>
        </w:rPr>
        <w:t>possible.)</w:t>
      </w:r>
    </w:p>
    <w:p w14:paraId="6B6F9BE6" w14:textId="56F91214" w:rsidR="00FA5331" w:rsidRPr="00FA5331" w:rsidRDefault="00FA5331" w:rsidP="009A0DD4">
      <w:pPr>
        <w:pStyle w:val="ListParagraph"/>
        <w:keepNext/>
        <w:keepLines/>
        <w:numPr>
          <w:ilvl w:val="0"/>
          <w:numId w:val="33"/>
        </w:numPr>
        <w:rPr>
          <w:szCs w:val="24"/>
        </w:rPr>
      </w:pPr>
      <w:r w:rsidRPr="00FA5331">
        <w:rPr>
          <w:szCs w:val="24"/>
        </w:rPr>
        <w:t>Resources and materials: (List items that will be required for the SAE and note who (e.g.,</w:t>
      </w:r>
      <w:r>
        <w:rPr>
          <w:szCs w:val="24"/>
        </w:rPr>
        <w:t xml:space="preserve"> </w:t>
      </w:r>
      <w:r w:rsidRPr="00FA5331">
        <w:rPr>
          <w:szCs w:val="24"/>
        </w:rPr>
        <w:t>student, teacher, parent/guardian, employer) will provide the items.)</w:t>
      </w:r>
    </w:p>
    <w:p w14:paraId="422C5C92" w14:textId="77777777" w:rsidR="005E28CA" w:rsidRDefault="00FA5331" w:rsidP="005E28CA">
      <w:pPr>
        <w:pStyle w:val="ListParagraph"/>
        <w:keepNext/>
        <w:keepLines/>
        <w:numPr>
          <w:ilvl w:val="0"/>
          <w:numId w:val="33"/>
        </w:numPr>
        <w:rPr>
          <w:szCs w:val="24"/>
        </w:rPr>
      </w:pPr>
      <w:r w:rsidRPr="00FA5331">
        <w:rPr>
          <w:szCs w:val="24"/>
        </w:rPr>
        <w:t>Profit/Loss Responsibility: (If the experience includes the potential for a profit or loss, describe</w:t>
      </w:r>
      <w:r>
        <w:rPr>
          <w:szCs w:val="24"/>
        </w:rPr>
        <w:t xml:space="preserve"> </w:t>
      </w:r>
      <w:r w:rsidRPr="00FA5331">
        <w:rPr>
          <w:szCs w:val="24"/>
        </w:rPr>
        <w:t xml:space="preserve">who will receive the profit or incur </w:t>
      </w:r>
      <w:proofErr w:type="gramStart"/>
      <w:r w:rsidRPr="00FA5331">
        <w:rPr>
          <w:szCs w:val="24"/>
        </w:rPr>
        <w:t>the liability</w:t>
      </w:r>
      <w:proofErr w:type="gramEnd"/>
      <w:r w:rsidRPr="00FA5331">
        <w:rPr>
          <w:szCs w:val="24"/>
        </w:rPr>
        <w:t>.)</w:t>
      </w:r>
    </w:p>
    <w:p w14:paraId="13DE5B49" w14:textId="77777777" w:rsidR="005E28CA" w:rsidRDefault="005E28CA" w:rsidP="005E28CA">
      <w:pPr>
        <w:pStyle w:val="ListParagraph"/>
        <w:keepNext/>
        <w:keepLines/>
        <w:numPr>
          <w:ilvl w:val="0"/>
          <w:numId w:val="33"/>
        </w:numPr>
        <w:rPr>
          <w:szCs w:val="24"/>
        </w:rPr>
      </w:pPr>
      <w:r w:rsidRPr="005E28CA">
        <w:rPr>
          <w:szCs w:val="24"/>
        </w:rPr>
        <w:t>Agriculture for Youth SAE Risk Assessment and include findings and action items</w:t>
      </w:r>
    </w:p>
    <w:p w14:paraId="57D90561" w14:textId="12A9B701" w:rsidR="005E28CA" w:rsidRPr="005E28CA" w:rsidRDefault="005E28CA" w:rsidP="009A0DD4">
      <w:pPr>
        <w:pStyle w:val="ListParagraph"/>
        <w:keepNext/>
        <w:keepLines/>
        <w:numPr>
          <w:ilvl w:val="0"/>
          <w:numId w:val="33"/>
        </w:numPr>
        <w:rPr>
          <w:szCs w:val="24"/>
        </w:rPr>
      </w:pPr>
      <w:r w:rsidRPr="005E28CA">
        <w:rPr>
          <w:szCs w:val="24"/>
        </w:rPr>
        <w:t>Signature of student, employer/provider, parent/guardian, and teacher.</w:t>
      </w:r>
    </w:p>
    <w:p w14:paraId="61105306" w14:textId="77777777" w:rsidR="005E28CA" w:rsidRDefault="005E28CA" w:rsidP="00782E77">
      <w:pPr>
        <w:keepNext/>
        <w:keepLines/>
        <w:ind w:left="360"/>
        <w:contextualSpacing/>
        <w:rPr>
          <w:rFonts w:eastAsia="Arial"/>
          <w:sz w:val="24"/>
          <w:szCs w:val="24"/>
        </w:rPr>
      </w:pPr>
    </w:p>
    <w:p w14:paraId="609DB2FB" w14:textId="5E53CD8D" w:rsidR="00A264E0" w:rsidRPr="00793841" w:rsidRDefault="00A264E0" w:rsidP="009A0DD4">
      <w:pPr>
        <w:keepNext/>
        <w:keepLines/>
        <w:ind w:left="360"/>
        <w:contextualSpacing/>
        <w:rPr>
          <w:sz w:val="24"/>
          <w:szCs w:val="24"/>
        </w:rPr>
      </w:pPr>
      <w:r w:rsidRPr="00793841">
        <w:rPr>
          <w:rFonts w:eastAsia="Arial"/>
          <w:sz w:val="24"/>
          <w:szCs w:val="24"/>
        </w:rPr>
        <w:t xml:space="preserve">SAE </w:t>
      </w:r>
      <w:r w:rsidRPr="00793841">
        <w:rPr>
          <w:sz w:val="24"/>
          <w:szCs w:val="24"/>
        </w:rPr>
        <w:t xml:space="preserve">Business Plan </w:t>
      </w:r>
      <w:r w:rsidR="00F27C4D">
        <w:rPr>
          <w:sz w:val="24"/>
          <w:szCs w:val="24"/>
        </w:rPr>
        <w:t>c</w:t>
      </w:r>
      <w:r w:rsidRPr="00793841">
        <w:rPr>
          <w:sz w:val="24"/>
          <w:szCs w:val="24"/>
        </w:rPr>
        <w:t>omponents should include the following:</w:t>
      </w:r>
    </w:p>
    <w:p w14:paraId="1CE84404" w14:textId="77777777" w:rsidR="00A264E0" w:rsidRPr="00793841" w:rsidRDefault="00A264E0" w:rsidP="00A264E0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Business Description - Describe the overall goal and unique value proposition of your business. List the products and services you will provide and how they meet a need in the marketplace.</w:t>
      </w:r>
    </w:p>
    <w:p w14:paraId="15861876" w14:textId="77777777" w:rsidR="00A264E0" w:rsidRPr="00793841" w:rsidRDefault="00A264E0" w:rsidP="00A264E0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Market Analysis - Present the findings of your market research and analysis. This section should highlight your industry knowledge and define your primary target market.</w:t>
      </w:r>
    </w:p>
    <w:p w14:paraId="54651386" w14:textId="77777777" w:rsidR="00A264E0" w:rsidRPr="00793841" w:rsidRDefault="00A264E0" w:rsidP="00A264E0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Competitor Assessment - Summarize findings on competitors to your proposed business. Identify any barriers you may face in entering the market.</w:t>
      </w:r>
    </w:p>
    <w:p w14:paraId="44AADF69" w14:textId="77777777" w:rsidR="00A264E0" w:rsidRPr="00793841" w:rsidRDefault="00A264E0" w:rsidP="00A264E0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Marketing Plan - Outline your overall marketing and sales strategy. This section will answer the question, “How will you create a customer base?”</w:t>
      </w:r>
    </w:p>
    <w:p w14:paraId="6A498FEA" w14:textId="06D57622" w:rsidR="00A264E0" w:rsidRPr="00793841" w:rsidRDefault="00A264E0" w:rsidP="00A264E0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Operating Plan - Describe the organizational structure for the business. List all roles and responsibilities the student(s) will have.</w:t>
      </w:r>
    </w:p>
    <w:p w14:paraId="2322FCDF" w14:textId="4C08E24A" w:rsidR="00A264E0" w:rsidRPr="00793841" w:rsidRDefault="00A264E0" w:rsidP="00A264E0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Financial Plan - Prepare financial projections that include an income statement, balance sheet, cash flow statements and expected capital expenditures.</w:t>
      </w:r>
    </w:p>
    <w:p w14:paraId="104BA9F7" w14:textId="77777777" w:rsidR="00A264E0" w:rsidRPr="00793841" w:rsidRDefault="00A264E0" w:rsidP="00A264E0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Agriculture for Youth SAE Risk Assessment and include findings and action items</w:t>
      </w:r>
    </w:p>
    <w:p w14:paraId="07219C2A" w14:textId="4CF91CDD" w:rsidR="00FD66F8" w:rsidRPr="00793841" w:rsidRDefault="00A264E0" w:rsidP="001D180B">
      <w:pPr>
        <w:keepNext/>
        <w:keepLines/>
        <w:numPr>
          <w:ilvl w:val="1"/>
          <w:numId w:val="19"/>
        </w:num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t>Signature of student, employer/provider, parent/guardian, and teacher.</w:t>
      </w:r>
    </w:p>
    <w:p w14:paraId="1E71CCC9" w14:textId="77777777" w:rsidR="00A264E0" w:rsidRPr="00793841" w:rsidRDefault="00A264E0" w:rsidP="0050701F">
      <w:pPr>
        <w:ind w:left="1080"/>
        <w:contextualSpacing/>
        <w:rPr>
          <w:sz w:val="24"/>
          <w:szCs w:val="24"/>
        </w:rPr>
      </w:pPr>
    </w:p>
    <w:p w14:paraId="0ECA06A0" w14:textId="77777777" w:rsidR="00A264E0" w:rsidRDefault="00A264E0" w:rsidP="009A0DD4">
      <w:pPr>
        <w:keepNext/>
        <w:keepLines/>
        <w:ind w:left="360"/>
        <w:contextualSpacing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SAE Details (Repeat for each SAE Project)</w:t>
      </w:r>
    </w:p>
    <w:p w14:paraId="786D5F9C" w14:textId="77777777" w:rsidR="00A42601" w:rsidRDefault="00A42601" w:rsidP="009A0DD4">
      <w:pPr>
        <w:pStyle w:val="ListParagraph"/>
        <w:keepNext/>
        <w:keepLines/>
        <w:ind w:left="1080"/>
        <w:rPr>
          <w:szCs w:val="24"/>
        </w:rPr>
      </w:pPr>
    </w:p>
    <w:tbl>
      <w:tblPr>
        <w:tblStyle w:val="TableGrid"/>
        <w:tblW w:w="8756" w:type="dxa"/>
        <w:tblInd w:w="720" w:type="dxa"/>
        <w:tblLook w:val="04A0" w:firstRow="1" w:lastRow="0" w:firstColumn="1" w:lastColumn="0" w:noHBand="0" w:noVBand="1"/>
      </w:tblPr>
      <w:tblGrid>
        <w:gridCol w:w="1172"/>
        <w:gridCol w:w="1440"/>
        <w:gridCol w:w="816"/>
        <w:gridCol w:w="5328"/>
      </w:tblGrid>
      <w:tr w:rsidR="00205E7D" w14:paraId="7E59440C" w14:textId="77777777" w:rsidTr="00205E7D">
        <w:tc>
          <w:tcPr>
            <w:tcW w:w="1172" w:type="dxa"/>
          </w:tcPr>
          <w:p w14:paraId="40DD4232" w14:textId="230B819D" w:rsidR="00A42601" w:rsidRPr="00A42601" w:rsidRDefault="00A42601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42601">
              <w:rPr>
                <w:b/>
                <w:bCs/>
                <w:szCs w:val="24"/>
              </w:rPr>
              <w:t>Calendar Year</w:t>
            </w:r>
          </w:p>
        </w:tc>
        <w:tc>
          <w:tcPr>
            <w:tcW w:w="1440" w:type="dxa"/>
          </w:tcPr>
          <w:p w14:paraId="034145F2" w14:textId="2D7579CA" w:rsidR="00A42601" w:rsidRPr="00A42601" w:rsidRDefault="00A42601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42601">
              <w:rPr>
                <w:b/>
                <w:bCs/>
                <w:szCs w:val="24"/>
              </w:rPr>
              <w:t>Project Name</w:t>
            </w:r>
          </w:p>
        </w:tc>
        <w:tc>
          <w:tcPr>
            <w:tcW w:w="816" w:type="dxa"/>
          </w:tcPr>
          <w:p w14:paraId="7A24F6DA" w14:textId="0817A92A" w:rsidR="00A42601" w:rsidRPr="00A42601" w:rsidRDefault="00A42601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42601">
              <w:rPr>
                <w:b/>
                <w:bCs/>
                <w:szCs w:val="24"/>
              </w:rPr>
              <w:t>Size/</w:t>
            </w:r>
            <w:r w:rsidR="00E14A70">
              <w:rPr>
                <w:b/>
                <w:bCs/>
                <w:szCs w:val="24"/>
              </w:rPr>
              <w:t xml:space="preserve"> </w:t>
            </w:r>
            <w:r w:rsidRPr="00A42601">
              <w:rPr>
                <w:b/>
                <w:bCs/>
                <w:szCs w:val="24"/>
              </w:rPr>
              <w:t>Scope</w:t>
            </w:r>
          </w:p>
        </w:tc>
        <w:tc>
          <w:tcPr>
            <w:tcW w:w="5328" w:type="dxa"/>
            <w:vAlign w:val="center"/>
          </w:tcPr>
          <w:p w14:paraId="771F1443" w14:textId="7D57619B" w:rsidR="00A42601" w:rsidRPr="00A42601" w:rsidRDefault="00A42601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42601">
              <w:rPr>
                <w:b/>
                <w:bCs/>
                <w:szCs w:val="24"/>
              </w:rPr>
              <w:t>Description</w:t>
            </w:r>
            <w:r w:rsidR="00247D73">
              <w:rPr>
                <w:b/>
                <w:bCs/>
                <w:szCs w:val="24"/>
              </w:rPr>
              <w:t>/Responsibilities</w:t>
            </w:r>
          </w:p>
        </w:tc>
      </w:tr>
      <w:tr w:rsidR="00205E7D" w14:paraId="0B38102E" w14:textId="77777777" w:rsidTr="00205E7D">
        <w:trPr>
          <w:trHeight w:val="763"/>
        </w:trPr>
        <w:tc>
          <w:tcPr>
            <w:tcW w:w="1172" w:type="dxa"/>
            <w:vAlign w:val="center"/>
          </w:tcPr>
          <w:p w14:paraId="41948E59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B25CE43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7466C9B0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26544DC4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205E7D" w14:paraId="00C8E791" w14:textId="77777777" w:rsidTr="00205E7D">
        <w:trPr>
          <w:trHeight w:val="763"/>
        </w:trPr>
        <w:tc>
          <w:tcPr>
            <w:tcW w:w="1172" w:type="dxa"/>
            <w:vAlign w:val="center"/>
          </w:tcPr>
          <w:p w14:paraId="00D15C21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AC7FFED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65B2322A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003B5F6F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205E7D" w14:paraId="0E7CA2DB" w14:textId="77777777" w:rsidTr="00205E7D">
        <w:trPr>
          <w:trHeight w:val="763"/>
        </w:trPr>
        <w:tc>
          <w:tcPr>
            <w:tcW w:w="1172" w:type="dxa"/>
            <w:vAlign w:val="center"/>
          </w:tcPr>
          <w:p w14:paraId="366848AB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9B8A9AA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1C51C03E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0748CA11" w14:textId="77777777" w:rsidR="00A42601" w:rsidRDefault="00A42601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205E7D" w14:paraId="1A5A6F1E" w14:textId="77777777" w:rsidTr="00205E7D">
        <w:trPr>
          <w:trHeight w:val="763"/>
        </w:trPr>
        <w:tc>
          <w:tcPr>
            <w:tcW w:w="1172" w:type="dxa"/>
            <w:vAlign w:val="center"/>
          </w:tcPr>
          <w:p w14:paraId="5E805345" w14:textId="77777777" w:rsidR="00A42601" w:rsidRDefault="00A42601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C07623E" w14:textId="77777777" w:rsidR="00A42601" w:rsidRDefault="00A42601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4250DF1B" w14:textId="77777777" w:rsidR="00A42601" w:rsidRDefault="00A42601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338BEEF1" w14:textId="77777777" w:rsidR="00A42601" w:rsidRDefault="00A42601" w:rsidP="00A42601">
            <w:pPr>
              <w:pStyle w:val="ListParagraph"/>
              <w:ind w:left="0"/>
              <w:rPr>
                <w:szCs w:val="24"/>
              </w:rPr>
            </w:pPr>
          </w:p>
        </w:tc>
      </w:tr>
      <w:tr w:rsidR="00205E7D" w14:paraId="6A90AD6E" w14:textId="77777777" w:rsidTr="00205E7D">
        <w:trPr>
          <w:trHeight w:val="763"/>
        </w:trPr>
        <w:tc>
          <w:tcPr>
            <w:tcW w:w="1172" w:type="dxa"/>
            <w:vAlign w:val="center"/>
          </w:tcPr>
          <w:p w14:paraId="1A658407" w14:textId="77777777" w:rsidR="00A42601" w:rsidRDefault="00A42601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386C7E0" w14:textId="77777777" w:rsidR="00A42601" w:rsidRDefault="00A42601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24AEB338" w14:textId="77777777" w:rsidR="00A42601" w:rsidRDefault="00A42601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5D1E32D3" w14:textId="77777777" w:rsidR="00A42601" w:rsidRDefault="00A42601" w:rsidP="00A42601">
            <w:pPr>
              <w:pStyle w:val="ListParagraph"/>
              <w:ind w:left="0"/>
              <w:rPr>
                <w:szCs w:val="24"/>
              </w:rPr>
            </w:pPr>
          </w:p>
        </w:tc>
      </w:tr>
      <w:tr w:rsidR="00FF6A03" w14:paraId="33E8B9A8" w14:textId="77777777" w:rsidTr="00205E7D">
        <w:trPr>
          <w:trHeight w:val="763"/>
        </w:trPr>
        <w:tc>
          <w:tcPr>
            <w:tcW w:w="1172" w:type="dxa"/>
            <w:vAlign w:val="center"/>
          </w:tcPr>
          <w:p w14:paraId="0353001F" w14:textId="77777777" w:rsidR="00FF6A03" w:rsidRDefault="00FF6A03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2386554" w14:textId="77777777" w:rsidR="00FF6A03" w:rsidRDefault="00FF6A03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6894069B" w14:textId="77777777" w:rsidR="00FF6A03" w:rsidRDefault="00FF6A03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11CE56E8" w14:textId="77777777" w:rsidR="00FF6A03" w:rsidRDefault="00FF6A03" w:rsidP="00A42601">
            <w:pPr>
              <w:pStyle w:val="ListParagraph"/>
              <w:ind w:left="0"/>
              <w:rPr>
                <w:szCs w:val="24"/>
              </w:rPr>
            </w:pPr>
          </w:p>
        </w:tc>
      </w:tr>
      <w:tr w:rsidR="00FF6A03" w14:paraId="20C80967" w14:textId="77777777" w:rsidTr="00205E7D">
        <w:trPr>
          <w:trHeight w:val="763"/>
        </w:trPr>
        <w:tc>
          <w:tcPr>
            <w:tcW w:w="1172" w:type="dxa"/>
            <w:vAlign w:val="center"/>
          </w:tcPr>
          <w:p w14:paraId="555AC109" w14:textId="77777777" w:rsidR="00FF6A03" w:rsidRDefault="00FF6A03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5AC6CA9" w14:textId="77777777" w:rsidR="00FF6A03" w:rsidRDefault="00FF6A03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12D14293" w14:textId="77777777" w:rsidR="00FF6A03" w:rsidRDefault="00FF6A03" w:rsidP="00FF6A03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00F3B734" w14:textId="77777777" w:rsidR="00FF6A03" w:rsidRDefault="00FF6A03" w:rsidP="00A42601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0B855BAD" w14:textId="77777777" w:rsidR="00A42601" w:rsidRDefault="00A42601" w:rsidP="00A42601">
      <w:pPr>
        <w:pStyle w:val="ListParagraph"/>
        <w:rPr>
          <w:szCs w:val="24"/>
        </w:rPr>
      </w:pPr>
    </w:p>
    <w:p w14:paraId="1B68566F" w14:textId="77777777" w:rsidR="00A42601" w:rsidRDefault="00A42601" w:rsidP="0050701F">
      <w:pPr>
        <w:pStyle w:val="ListParagraph"/>
        <w:ind w:left="1080"/>
        <w:rPr>
          <w:szCs w:val="24"/>
        </w:rPr>
      </w:pPr>
    </w:p>
    <w:p w14:paraId="17FBFCB9" w14:textId="77777777" w:rsidR="006565F9" w:rsidRPr="007E4AB2" w:rsidRDefault="006565F9" w:rsidP="00FF6A03">
      <w:pPr>
        <w:keepNext/>
        <w:keepLines/>
        <w:rPr>
          <w:sz w:val="24"/>
          <w:szCs w:val="24"/>
        </w:rPr>
      </w:pPr>
      <w:r w:rsidRPr="007E4AB2">
        <w:rPr>
          <w:rFonts w:eastAsiaTheme="majorEastAsia"/>
          <w:sz w:val="24"/>
          <w:szCs w:val="24"/>
        </w:rPr>
        <w:lastRenderedPageBreak/>
        <w:t>SAE Outcomes</w:t>
      </w:r>
    </w:p>
    <w:p w14:paraId="391B0725" w14:textId="77777777" w:rsidR="006565F9" w:rsidRDefault="006565F9" w:rsidP="009A0DD4">
      <w:pPr>
        <w:keepNext/>
        <w:keepLines/>
        <w:ind w:left="720"/>
        <w:rPr>
          <w:sz w:val="24"/>
          <w:szCs w:val="24"/>
        </w:rPr>
      </w:pPr>
      <w:r w:rsidRPr="007E4AB2">
        <w:rPr>
          <w:sz w:val="24"/>
          <w:szCs w:val="24"/>
        </w:rPr>
        <w:t>Notes to be added to the National FFA SAE Award Handbook: Record at least five intended outcomes for your SAE, which could look like goal statements. These should be specific and measurable.</w:t>
      </w:r>
    </w:p>
    <w:p w14:paraId="2480204E" w14:textId="77777777" w:rsidR="008805F5" w:rsidRPr="006565F9" w:rsidRDefault="008805F5" w:rsidP="009A0DD4">
      <w:pPr>
        <w:keepNext/>
        <w:keepLines/>
        <w:ind w:left="720"/>
        <w:rPr>
          <w:sz w:val="24"/>
          <w:szCs w:val="24"/>
        </w:rPr>
      </w:pPr>
    </w:p>
    <w:tbl>
      <w:tblPr>
        <w:tblStyle w:val="TableGrid"/>
        <w:tblW w:w="8916" w:type="dxa"/>
        <w:tblInd w:w="720" w:type="dxa"/>
        <w:tblLook w:val="04A0" w:firstRow="1" w:lastRow="0" w:firstColumn="1" w:lastColumn="0" w:noHBand="0" w:noVBand="1"/>
      </w:tblPr>
      <w:tblGrid>
        <w:gridCol w:w="1511"/>
        <w:gridCol w:w="1257"/>
        <w:gridCol w:w="1110"/>
        <w:gridCol w:w="5038"/>
      </w:tblGrid>
      <w:tr w:rsidR="00A17B1F" w14:paraId="3C1EFB9F" w14:textId="77777777" w:rsidTr="008805F5">
        <w:tc>
          <w:tcPr>
            <w:tcW w:w="1560" w:type="dxa"/>
          </w:tcPr>
          <w:p w14:paraId="18027F7E" w14:textId="033AC1A5" w:rsidR="00A17B1F" w:rsidRPr="00A17B1F" w:rsidRDefault="00A17B1F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>Learning Outcome or Efficiency Factor</w:t>
            </w:r>
          </w:p>
        </w:tc>
        <w:tc>
          <w:tcPr>
            <w:tcW w:w="1257" w:type="dxa"/>
          </w:tcPr>
          <w:p w14:paraId="32E1C73D" w14:textId="3BA99AE2" w:rsidR="00A17B1F" w:rsidRPr="00A17B1F" w:rsidRDefault="00A17B1F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 xml:space="preserve">Beginning Level </w:t>
            </w:r>
          </w:p>
        </w:tc>
        <w:tc>
          <w:tcPr>
            <w:tcW w:w="418" w:type="dxa"/>
          </w:tcPr>
          <w:p w14:paraId="1AA53290" w14:textId="77EC35B9" w:rsidR="00A17B1F" w:rsidRPr="00A17B1F" w:rsidRDefault="00A17B1F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 xml:space="preserve">Level Attained </w:t>
            </w:r>
          </w:p>
        </w:tc>
        <w:tc>
          <w:tcPr>
            <w:tcW w:w="5681" w:type="dxa"/>
            <w:vAlign w:val="center"/>
          </w:tcPr>
          <w:p w14:paraId="4E916D68" w14:textId="5DD4DFB6" w:rsidR="00A17B1F" w:rsidRPr="00A17B1F" w:rsidRDefault="00A17B1F" w:rsidP="009A0DD4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>Describe how this factor or outcome impacted the management decisions or performance objectives</w:t>
            </w:r>
          </w:p>
        </w:tc>
      </w:tr>
      <w:tr w:rsidR="00A17B1F" w14:paraId="76DEF040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0BA7D3D6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07680C0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1D360E95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3DDA32E2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A17B1F" w14:paraId="62065873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61B3B385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5FAE14A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44A1A3E8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0819D4D3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A17B1F" w14:paraId="744A07A7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287C1DA7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C8A5C65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23076888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6E41FB13" w14:textId="77777777" w:rsidR="00A17B1F" w:rsidRDefault="00A17B1F" w:rsidP="009A0DD4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A17B1F" w14:paraId="18BAE023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57148655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9723DAD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3EB4E4AC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3CB5779F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A17B1F" w14:paraId="42BEDB26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54355C3B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E202225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51CAAFB2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67C319BA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8805F5" w14:paraId="4FDC9662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2EEA0DD5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42173BA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72618E1E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23961627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8805F5" w14:paraId="48AB085B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5C81FAA0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178C1D7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10B1164C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74B11622" w14:textId="77777777" w:rsidR="00A17B1F" w:rsidRDefault="00A17B1F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8805F5" w14:paraId="22E4E133" w14:textId="77777777" w:rsidTr="008805F5">
        <w:trPr>
          <w:trHeight w:val="864"/>
        </w:trPr>
        <w:tc>
          <w:tcPr>
            <w:tcW w:w="1560" w:type="dxa"/>
            <w:vAlign w:val="center"/>
          </w:tcPr>
          <w:p w14:paraId="2B7E6FF7" w14:textId="77777777" w:rsidR="008805F5" w:rsidRDefault="008805F5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C9A1406" w14:textId="77777777" w:rsidR="008805F5" w:rsidRDefault="008805F5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2DFEF3FC" w14:textId="77777777" w:rsidR="008805F5" w:rsidRDefault="008805F5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28E2E12A" w14:textId="77777777" w:rsidR="008805F5" w:rsidRDefault="008805F5" w:rsidP="0060381E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5CEDEA49" w14:textId="77777777" w:rsidR="006565F9" w:rsidRDefault="006565F9" w:rsidP="006565F9">
      <w:pPr>
        <w:ind w:left="720"/>
        <w:rPr>
          <w:sz w:val="24"/>
          <w:szCs w:val="24"/>
        </w:rPr>
      </w:pPr>
    </w:p>
    <w:p w14:paraId="58782F82" w14:textId="77777777" w:rsidR="0012019B" w:rsidRPr="006565F9" w:rsidRDefault="0012019B" w:rsidP="006565F9">
      <w:pPr>
        <w:ind w:left="720"/>
        <w:rPr>
          <w:sz w:val="24"/>
          <w:szCs w:val="24"/>
        </w:rPr>
      </w:pPr>
    </w:p>
    <w:p w14:paraId="5FD5D0DA" w14:textId="3B1322DD" w:rsidR="00A264E0" w:rsidRPr="00793841" w:rsidRDefault="00DC1EB2" w:rsidP="009A0DD4">
      <w:pPr>
        <w:keepNext/>
        <w:keepLines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SAE </w:t>
      </w:r>
      <w:r w:rsidR="00A264E0" w:rsidRPr="00793841">
        <w:rPr>
          <w:sz w:val="24"/>
          <w:szCs w:val="24"/>
        </w:rPr>
        <w:t>Collaboration</w:t>
      </w:r>
    </w:p>
    <w:p w14:paraId="28BA321C" w14:textId="1667E03F" w:rsidR="00A264E0" w:rsidRPr="00793841" w:rsidRDefault="00A264E0" w:rsidP="00C64DF9">
      <w:pPr>
        <w:keepNext/>
        <w:keepLines/>
        <w:ind w:left="1620" w:hanging="540"/>
        <w:rPr>
          <w:sz w:val="24"/>
          <w:szCs w:val="24"/>
        </w:rPr>
      </w:pPr>
      <w:r w:rsidRPr="00793841">
        <w:rPr>
          <w:sz w:val="24"/>
          <w:szCs w:val="24"/>
        </w:rPr>
        <w:t>Notes to be added to the National FFA SAE Award Handbook: SAE</w:t>
      </w:r>
      <w:r w:rsidR="00173D25">
        <w:rPr>
          <w:sz w:val="24"/>
          <w:szCs w:val="24"/>
        </w:rPr>
        <w:t xml:space="preserve"> project</w:t>
      </w:r>
      <w:r w:rsidRPr="00793841">
        <w:rPr>
          <w:sz w:val="24"/>
          <w:szCs w:val="24"/>
        </w:rPr>
        <w:t>s often involve collaboration with other students, teachers, and adult sponsors. Teams of students can conduct SAE</w:t>
      </w:r>
      <w:r w:rsidR="00173D25">
        <w:rPr>
          <w:sz w:val="24"/>
          <w:szCs w:val="24"/>
        </w:rPr>
        <w:t xml:space="preserve"> project</w:t>
      </w:r>
      <w:r w:rsidRPr="00793841">
        <w:rPr>
          <w:sz w:val="24"/>
          <w:szCs w:val="24"/>
        </w:rPr>
        <w:t>s, but only an individual student’s share of the work will be included in the National FFA SAE Award application. The student should list the collaborators and their roles/responsibilities/descriptions/ contributions to the project</w:t>
      </w:r>
      <w:r w:rsidR="00085E23">
        <w:rPr>
          <w:sz w:val="24"/>
          <w:szCs w:val="24"/>
        </w:rPr>
        <w:t>s</w:t>
      </w:r>
      <w:r w:rsidRPr="00793841">
        <w:rPr>
          <w:sz w:val="24"/>
          <w:szCs w:val="24"/>
        </w:rPr>
        <w:t xml:space="preserve"> in the </w:t>
      </w:r>
      <w:r w:rsidR="005C4AE3">
        <w:rPr>
          <w:sz w:val="24"/>
          <w:szCs w:val="24"/>
        </w:rPr>
        <w:t xml:space="preserve">SAE </w:t>
      </w:r>
      <w:r w:rsidRPr="00793841">
        <w:rPr>
          <w:sz w:val="24"/>
          <w:szCs w:val="24"/>
        </w:rPr>
        <w:t xml:space="preserve">Collaboration section of the application. If the SAE involves other collaborators, contributors, and owners, </w:t>
      </w:r>
      <w:proofErr w:type="gramStart"/>
      <w:r w:rsidRPr="00793841">
        <w:rPr>
          <w:sz w:val="24"/>
          <w:szCs w:val="24"/>
        </w:rPr>
        <w:t>include</w:t>
      </w:r>
      <w:proofErr w:type="gramEnd"/>
      <w:r w:rsidRPr="00793841">
        <w:rPr>
          <w:sz w:val="24"/>
          <w:szCs w:val="24"/>
        </w:rPr>
        <w:t xml:space="preserve"> only the student’s share in all other sections of the National FFA SAE Award application.</w:t>
      </w:r>
    </w:p>
    <w:p w14:paraId="0A2119C4" w14:textId="77777777" w:rsidR="00A264E0" w:rsidRPr="00793841" w:rsidRDefault="00A264E0" w:rsidP="00A264E0">
      <w:pPr>
        <w:keepNext/>
        <w:keepLines/>
        <w:rPr>
          <w:sz w:val="24"/>
          <w:szCs w:val="24"/>
        </w:rPr>
      </w:pPr>
    </w:p>
    <w:tbl>
      <w:tblPr>
        <w:tblStyle w:val="CDEscoringtable1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245"/>
        <w:gridCol w:w="1710"/>
        <w:gridCol w:w="4675"/>
      </w:tblGrid>
      <w:tr w:rsidR="00A264E0" w:rsidRPr="00793841" w14:paraId="092F720A" w14:textId="77777777" w:rsidTr="00D2605A">
        <w:tc>
          <w:tcPr>
            <w:tcW w:w="2245" w:type="dxa"/>
          </w:tcPr>
          <w:p w14:paraId="32E63385" w14:textId="50017171" w:rsidR="00A264E0" w:rsidRPr="00793841" w:rsidRDefault="00A264E0" w:rsidP="005236B7">
            <w:pPr>
              <w:jc w:val="center"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Collaborator</w:t>
            </w:r>
            <w:r w:rsidR="00722B75">
              <w:rPr>
                <w:sz w:val="24"/>
                <w:szCs w:val="24"/>
              </w:rPr>
              <w:t>’</w:t>
            </w:r>
            <w:r w:rsidRPr="00793841">
              <w:rPr>
                <w:sz w:val="24"/>
                <w:szCs w:val="24"/>
              </w:rPr>
              <w:t>s Name</w:t>
            </w:r>
          </w:p>
        </w:tc>
        <w:tc>
          <w:tcPr>
            <w:tcW w:w="1710" w:type="dxa"/>
          </w:tcPr>
          <w:p w14:paraId="44533B73" w14:textId="77777777" w:rsidR="00A264E0" w:rsidRPr="00793841" w:rsidRDefault="00A264E0" w:rsidP="005236B7">
            <w:pPr>
              <w:jc w:val="center"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Title</w:t>
            </w:r>
          </w:p>
        </w:tc>
        <w:tc>
          <w:tcPr>
            <w:tcW w:w="4675" w:type="dxa"/>
          </w:tcPr>
          <w:p w14:paraId="481C8537" w14:textId="549DB1B7" w:rsidR="00A264E0" w:rsidRPr="00793841" w:rsidRDefault="00A264E0" w:rsidP="005236B7">
            <w:pPr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Roles/Responsibilities/Description/</w:t>
            </w:r>
            <w:r w:rsidR="00FB40DE">
              <w:rPr>
                <w:sz w:val="24"/>
                <w:szCs w:val="24"/>
              </w:rPr>
              <w:t xml:space="preserve"> </w:t>
            </w:r>
            <w:r w:rsidRPr="00793841">
              <w:rPr>
                <w:sz w:val="24"/>
                <w:szCs w:val="24"/>
              </w:rPr>
              <w:t>Contributions to the project</w:t>
            </w:r>
            <w:r w:rsidR="00C40707">
              <w:rPr>
                <w:sz w:val="24"/>
                <w:szCs w:val="24"/>
              </w:rPr>
              <w:t>s</w:t>
            </w:r>
          </w:p>
        </w:tc>
      </w:tr>
      <w:tr w:rsidR="00A264E0" w:rsidRPr="00793841" w14:paraId="15BCDA88" w14:textId="77777777" w:rsidTr="00D2605A">
        <w:trPr>
          <w:trHeight w:val="1296"/>
        </w:trPr>
        <w:tc>
          <w:tcPr>
            <w:tcW w:w="2245" w:type="dxa"/>
          </w:tcPr>
          <w:p w14:paraId="7C36A20D" w14:textId="77777777" w:rsidR="00A264E0" w:rsidRPr="00793841" w:rsidRDefault="00A264E0" w:rsidP="005236B7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6F3C44F" w14:textId="77777777" w:rsidR="00A264E0" w:rsidRPr="00793841" w:rsidRDefault="00A264E0" w:rsidP="005236B7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60BEE0A4" w14:textId="77777777" w:rsidR="00A264E0" w:rsidRPr="00793841" w:rsidRDefault="00A264E0" w:rsidP="005236B7">
            <w:pPr>
              <w:rPr>
                <w:sz w:val="24"/>
                <w:szCs w:val="24"/>
              </w:rPr>
            </w:pPr>
          </w:p>
        </w:tc>
      </w:tr>
      <w:tr w:rsidR="00D2605A" w:rsidRPr="00793841" w14:paraId="377FDEF4" w14:textId="77777777" w:rsidTr="00CE1D9E">
        <w:trPr>
          <w:trHeight w:val="1296"/>
        </w:trPr>
        <w:tc>
          <w:tcPr>
            <w:tcW w:w="2245" w:type="dxa"/>
          </w:tcPr>
          <w:p w14:paraId="39D680F6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51E2EA9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21F10CAC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D2605A" w:rsidRPr="00793841" w14:paraId="664F0676" w14:textId="77777777" w:rsidTr="00CE1D9E">
        <w:trPr>
          <w:trHeight w:val="1296"/>
        </w:trPr>
        <w:tc>
          <w:tcPr>
            <w:tcW w:w="2245" w:type="dxa"/>
          </w:tcPr>
          <w:p w14:paraId="509261EB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AC35182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521AB999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D2605A" w:rsidRPr="00793841" w14:paraId="2BB538CD" w14:textId="77777777" w:rsidTr="00CE1D9E">
        <w:trPr>
          <w:trHeight w:val="1296"/>
        </w:trPr>
        <w:tc>
          <w:tcPr>
            <w:tcW w:w="2245" w:type="dxa"/>
          </w:tcPr>
          <w:p w14:paraId="5A7DB685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3CFEE06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AEB309F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B722F5" w:rsidRPr="00793841" w14:paraId="074E1FF1" w14:textId="77777777" w:rsidTr="00CE1D9E">
        <w:trPr>
          <w:trHeight w:val="1296"/>
        </w:trPr>
        <w:tc>
          <w:tcPr>
            <w:tcW w:w="2245" w:type="dxa"/>
          </w:tcPr>
          <w:p w14:paraId="0A1C1AAD" w14:textId="77777777" w:rsidR="00B722F5" w:rsidRPr="00793841" w:rsidRDefault="00B722F5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3380C54" w14:textId="77777777" w:rsidR="00B722F5" w:rsidRPr="00793841" w:rsidRDefault="00B722F5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483DD62C" w14:textId="77777777" w:rsidR="00B722F5" w:rsidRPr="00793841" w:rsidRDefault="00B722F5" w:rsidP="00CE1D9E">
            <w:pPr>
              <w:rPr>
                <w:sz w:val="24"/>
                <w:szCs w:val="24"/>
              </w:rPr>
            </w:pPr>
          </w:p>
        </w:tc>
      </w:tr>
    </w:tbl>
    <w:p w14:paraId="6BA271B0" w14:textId="77777777" w:rsidR="00A264E0" w:rsidRPr="00793841" w:rsidRDefault="00A264E0" w:rsidP="00A264E0">
      <w:pPr>
        <w:rPr>
          <w:sz w:val="24"/>
          <w:szCs w:val="24"/>
        </w:rPr>
      </w:pPr>
    </w:p>
    <w:p w14:paraId="320A3012" w14:textId="77777777" w:rsidR="00DE7115" w:rsidRDefault="00DE7115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51F062B9" w14:textId="0F32FC6A" w:rsidR="00A264E0" w:rsidRPr="00793841" w:rsidRDefault="00A264E0" w:rsidP="00A264E0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IV. Skills, Competencies, and Knowledge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0E0841BB" w14:textId="77777777" w:rsidR="00A264E0" w:rsidRPr="00793841" w:rsidRDefault="00A264E0" w:rsidP="00A264E0">
      <w:pPr>
        <w:keepNext/>
        <w:keepLines/>
        <w:rPr>
          <w:sz w:val="24"/>
          <w:szCs w:val="24"/>
        </w:rPr>
      </w:pPr>
    </w:p>
    <w:p w14:paraId="6DCE5356" w14:textId="77777777" w:rsidR="00A264E0" w:rsidRDefault="00A264E0" w:rsidP="00A264E0">
      <w:pPr>
        <w:keepNext/>
        <w:keepLines/>
        <w:ind w:left="720"/>
        <w:rPr>
          <w:rFonts w:eastAsia="Tahoma"/>
          <w:bCs/>
          <w:position w:val="-1"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A. Five 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</w:p>
    <w:p w14:paraId="7E90B35B" w14:textId="77777777" w:rsidR="008A2F3F" w:rsidRPr="00793841" w:rsidRDefault="008A2F3F" w:rsidP="00A264E0">
      <w:pPr>
        <w:keepNext/>
        <w:keepLines/>
        <w:ind w:left="720"/>
        <w:rPr>
          <w:rFonts w:eastAsia="Tahoma"/>
          <w:bCs/>
          <w:sz w:val="24"/>
          <w:szCs w:val="24"/>
        </w:rPr>
      </w:pPr>
    </w:p>
    <w:p w14:paraId="21B6A376" w14:textId="335A0D04" w:rsidR="006B4096" w:rsidRDefault="008F54D6" w:rsidP="004F6FEB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Indicators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within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3A8F10AD" w14:textId="77777777" w:rsidR="008F54D6" w:rsidRDefault="008F54D6" w:rsidP="006B4096">
      <w:pPr>
        <w:ind w:left="576"/>
        <w:rPr>
          <w:sz w:val="24"/>
          <w:szCs w:val="24"/>
        </w:rPr>
      </w:pPr>
    </w:p>
    <w:p w14:paraId="1F5FF11F" w14:textId="0C484F32" w:rsidR="00A264E0" w:rsidRPr="008F54D6" w:rsidRDefault="006B4096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F54D6" w14:paraId="01EFD9D6" w14:textId="77777777" w:rsidTr="00501046">
        <w:trPr>
          <w:trHeight w:val="1584"/>
        </w:trPr>
        <w:tc>
          <w:tcPr>
            <w:tcW w:w="8579" w:type="dxa"/>
          </w:tcPr>
          <w:p w14:paraId="3B1724E9" w14:textId="77777777" w:rsidR="008F54D6" w:rsidRDefault="008F54D6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69849C63" w14:textId="77777777" w:rsidR="008F54D6" w:rsidRPr="00793841" w:rsidRDefault="008F54D6" w:rsidP="008F54D6">
      <w:pPr>
        <w:rPr>
          <w:bCs/>
          <w:sz w:val="24"/>
          <w:szCs w:val="24"/>
        </w:rPr>
      </w:pPr>
    </w:p>
    <w:p w14:paraId="3A96C9D5" w14:textId="4985D141" w:rsidR="004F6FEB" w:rsidRDefault="004F6FEB" w:rsidP="004F6FEB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Indicators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within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45C9BA2F" w14:textId="77777777" w:rsidR="004F6FEB" w:rsidRDefault="004F6FEB" w:rsidP="004F6FEB">
      <w:pPr>
        <w:ind w:left="576"/>
        <w:rPr>
          <w:sz w:val="24"/>
          <w:szCs w:val="24"/>
        </w:rPr>
      </w:pPr>
    </w:p>
    <w:p w14:paraId="66F873B0" w14:textId="77777777" w:rsidR="004F6FEB" w:rsidRPr="008F54D6" w:rsidRDefault="004F6FEB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4F6FEB" w14:paraId="6376E34D" w14:textId="77777777" w:rsidTr="00501046">
        <w:trPr>
          <w:trHeight w:val="1584"/>
        </w:trPr>
        <w:tc>
          <w:tcPr>
            <w:tcW w:w="8579" w:type="dxa"/>
          </w:tcPr>
          <w:p w14:paraId="647B263D" w14:textId="77777777" w:rsidR="004F6FEB" w:rsidRDefault="004F6FEB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62FAE573" w14:textId="77777777" w:rsidR="004F6FEB" w:rsidRPr="00793841" w:rsidRDefault="004F6FEB" w:rsidP="004F6FEB">
      <w:pPr>
        <w:rPr>
          <w:bCs/>
          <w:sz w:val="24"/>
          <w:szCs w:val="24"/>
        </w:rPr>
      </w:pPr>
    </w:p>
    <w:p w14:paraId="2B6217C0" w14:textId="3FF8D4E0" w:rsidR="004F6FEB" w:rsidRDefault="004F6FEB" w:rsidP="004F6FEB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Indicators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within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6D35D905" w14:textId="77777777" w:rsidR="004F6FEB" w:rsidRDefault="004F6FEB" w:rsidP="004F6FEB">
      <w:pPr>
        <w:ind w:left="576"/>
        <w:rPr>
          <w:sz w:val="24"/>
          <w:szCs w:val="24"/>
        </w:rPr>
      </w:pPr>
    </w:p>
    <w:p w14:paraId="45D37E77" w14:textId="77777777" w:rsidR="004F6FEB" w:rsidRPr="008F54D6" w:rsidRDefault="004F6FEB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4F6FEB" w14:paraId="7CEF7D73" w14:textId="77777777" w:rsidTr="00501046">
        <w:trPr>
          <w:trHeight w:val="1584"/>
        </w:trPr>
        <w:tc>
          <w:tcPr>
            <w:tcW w:w="8579" w:type="dxa"/>
          </w:tcPr>
          <w:p w14:paraId="5DA77990" w14:textId="77777777" w:rsidR="004F6FEB" w:rsidRDefault="004F6FEB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0AAC9373" w14:textId="77777777" w:rsidR="004F6FEB" w:rsidRPr="00793841" w:rsidRDefault="004F6FEB" w:rsidP="004F6FEB">
      <w:pPr>
        <w:rPr>
          <w:bCs/>
          <w:sz w:val="24"/>
          <w:szCs w:val="24"/>
        </w:rPr>
      </w:pPr>
    </w:p>
    <w:p w14:paraId="3F1AB4A3" w14:textId="28341F7D" w:rsidR="004F6FEB" w:rsidRDefault="004F6FEB" w:rsidP="004F6FEB">
      <w:pPr>
        <w:keepNext/>
        <w:keepLines/>
        <w:ind w:left="1008" w:hanging="432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Indicators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within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7E90B384" w14:textId="77777777" w:rsidR="004F6FEB" w:rsidRDefault="004F6FEB" w:rsidP="004F6FEB">
      <w:pPr>
        <w:keepNext/>
        <w:keepLines/>
        <w:ind w:left="576"/>
        <w:rPr>
          <w:sz w:val="24"/>
          <w:szCs w:val="24"/>
        </w:rPr>
      </w:pPr>
    </w:p>
    <w:p w14:paraId="1043DB26" w14:textId="77777777" w:rsidR="004F6FEB" w:rsidRPr="008F54D6" w:rsidRDefault="004F6FEB" w:rsidP="009A0DD4">
      <w:pPr>
        <w:pStyle w:val="ListParagraph"/>
        <w:keepNext/>
        <w:keepLines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4F6FEB" w14:paraId="6DDFC9A8" w14:textId="77777777" w:rsidTr="00501046">
        <w:trPr>
          <w:trHeight w:val="1584"/>
        </w:trPr>
        <w:tc>
          <w:tcPr>
            <w:tcW w:w="8579" w:type="dxa"/>
          </w:tcPr>
          <w:p w14:paraId="163AEE97" w14:textId="77777777" w:rsidR="004F6FEB" w:rsidRDefault="004F6FEB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3D4811B7" w14:textId="77777777" w:rsidR="004F6FEB" w:rsidRPr="00793841" w:rsidRDefault="004F6FEB" w:rsidP="004F6FEB">
      <w:pPr>
        <w:rPr>
          <w:bCs/>
          <w:sz w:val="24"/>
          <w:szCs w:val="24"/>
        </w:rPr>
      </w:pPr>
    </w:p>
    <w:p w14:paraId="029DF27E" w14:textId="4BA33313" w:rsidR="004F6FEB" w:rsidRDefault="004F6FEB" w:rsidP="004F6FEB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Indicators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within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006C77FD" w14:textId="77777777" w:rsidR="004F6FEB" w:rsidRDefault="004F6FEB" w:rsidP="004F6FEB">
      <w:pPr>
        <w:ind w:left="576"/>
        <w:rPr>
          <w:sz w:val="24"/>
          <w:szCs w:val="24"/>
        </w:rPr>
      </w:pPr>
    </w:p>
    <w:p w14:paraId="5C43CF77" w14:textId="77777777" w:rsidR="004F6FEB" w:rsidRPr="008F54D6" w:rsidRDefault="004F6FEB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4F6FEB" w14:paraId="7517F580" w14:textId="77777777" w:rsidTr="00501046">
        <w:trPr>
          <w:trHeight w:val="1584"/>
        </w:trPr>
        <w:tc>
          <w:tcPr>
            <w:tcW w:w="8579" w:type="dxa"/>
          </w:tcPr>
          <w:p w14:paraId="307AE109" w14:textId="77777777" w:rsidR="004F6FEB" w:rsidRDefault="004F6FEB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33322A89" w14:textId="77777777" w:rsidR="004F6FEB" w:rsidRPr="00793841" w:rsidRDefault="004F6FEB" w:rsidP="004F6FEB">
      <w:pPr>
        <w:rPr>
          <w:bCs/>
          <w:sz w:val="24"/>
          <w:szCs w:val="24"/>
        </w:rPr>
      </w:pPr>
    </w:p>
    <w:p w14:paraId="04771225" w14:textId="77777777" w:rsidR="00A264E0" w:rsidRPr="00793841" w:rsidRDefault="00A264E0" w:rsidP="00A264E0">
      <w:pPr>
        <w:keepNext/>
        <w:keepLines/>
        <w:ind w:left="719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B. Two 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from any AFNR Career Pathway</w:t>
      </w:r>
    </w:p>
    <w:p w14:paraId="66FFC911" w14:textId="77777777" w:rsidR="00A264E0" w:rsidRPr="00793841" w:rsidRDefault="00A264E0" w:rsidP="00A264E0">
      <w:pPr>
        <w:keepNext/>
        <w:keepLines/>
        <w:ind w:left="575"/>
        <w:rPr>
          <w:sz w:val="24"/>
          <w:szCs w:val="24"/>
        </w:rPr>
      </w:pPr>
    </w:p>
    <w:p w14:paraId="4535751E" w14:textId="5BC4421F" w:rsidR="00C01254" w:rsidRDefault="00C01254" w:rsidP="00C01254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Indicators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from any AFNR Career Pathway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2EDAD11F" w14:textId="77777777" w:rsidR="00C01254" w:rsidRDefault="00C01254" w:rsidP="00C01254">
      <w:pPr>
        <w:ind w:left="576"/>
        <w:rPr>
          <w:sz w:val="24"/>
          <w:szCs w:val="24"/>
        </w:rPr>
      </w:pPr>
    </w:p>
    <w:p w14:paraId="1B956835" w14:textId="77777777" w:rsidR="00C01254" w:rsidRPr="008F54D6" w:rsidRDefault="00C01254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C01254" w14:paraId="120E1CFA" w14:textId="77777777" w:rsidTr="00501046">
        <w:trPr>
          <w:trHeight w:val="1584"/>
        </w:trPr>
        <w:tc>
          <w:tcPr>
            <w:tcW w:w="8579" w:type="dxa"/>
          </w:tcPr>
          <w:p w14:paraId="4DCB79D7" w14:textId="77777777" w:rsidR="00C01254" w:rsidRDefault="00C01254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28121441" w14:textId="77777777" w:rsidR="008B7B6F" w:rsidRDefault="008B7B6F" w:rsidP="00C01254">
      <w:pPr>
        <w:keepNext/>
        <w:keepLines/>
        <w:ind w:left="1008" w:hanging="432"/>
        <w:rPr>
          <w:sz w:val="24"/>
          <w:szCs w:val="24"/>
        </w:rPr>
      </w:pPr>
    </w:p>
    <w:p w14:paraId="268AAEE8" w14:textId="734678F7" w:rsidR="00C01254" w:rsidRDefault="00C01254" w:rsidP="00C01254">
      <w:pPr>
        <w:keepNext/>
        <w:keepLines/>
        <w:ind w:left="1008" w:hanging="432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Indicators</w:t>
      </w:r>
      <w:r w:rsidR="008805F5"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position w:val="-1"/>
          <w:sz w:val="24"/>
          <w:szCs w:val="24"/>
        </w:rPr>
        <w:t>from any AFNR Career Pathway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3164B148" w14:textId="77777777" w:rsidR="00C01254" w:rsidRDefault="00C01254" w:rsidP="00C01254">
      <w:pPr>
        <w:keepNext/>
        <w:keepLines/>
        <w:ind w:left="576"/>
        <w:rPr>
          <w:sz w:val="24"/>
          <w:szCs w:val="24"/>
        </w:rPr>
      </w:pPr>
    </w:p>
    <w:p w14:paraId="7EF1E291" w14:textId="77777777" w:rsidR="00C01254" w:rsidRPr="008F54D6" w:rsidRDefault="00C01254" w:rsidP="009A0DD4">
      <w:pPr>
        <w:pStyle w:val="ListParagraph"/>
        <w:keepNext/>
        <w:keepLines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C01254" w14:paraId="7E05682C" w14:textId="77777777" w:rsidTr="00501046">
        <w:trPr>
          <w:trHeight w:val="1440"/>
        </w:trPr>
        <w:tc>
          <w:tcPr>
            <w:tcW w:w="8579" w:type="dxa"/>
          </w:tcPr>
          <w:p w14:paraId="208DE135" w14:textId="77777777" w:rsidR="00C01254" w:rsidRDefault="00C01254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41C48588" w14:textId="3B662D3B" w:rsidR="00A264E0" w:rsidRPr="00793841" w:rsidRDefault="00A264E0" w:rsidP="00A264E0">
      <w:pPr>
        <w:keepNext/>
        <w:keepLines/>
        <w:ind w:left="723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lastRenderedPageBreak/>
        <w:t>C. Three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="006D6DB2">
        <w:rPr>
          <w:rFonts w:eastAsia="Tahoma"/>
          <w:bCs/>
          <w:sz w:val="24"/>
          <w:szCs w:val="24"/>
        </w:rPr>
        <w:t xml:space="preserve"> (</w:t>
      </w:r>
      <w:r w:rsidR="006D6DB2" w:rsidRPr="000770D7">
        <w:rPr>
          <w:rFonts w:eastAsia="Tahoma"/>
          <w:bCs/>
          <w:sz w:val="24"/>
          <w:szCs w:val="24"/>
        </w:rPr>
        <w:t>Employability Skills for College and Career Readiness</w:t>
      </w:r>
      <w:r w:rsidR="006D6DB2">
        <w:rPr>
          <w:rFonts w:eastAsia="Tahoma"/>
          <w:bCs/>
          <w:sz w:val="24"/>
          <w:szCs w:val="24"/>
        </w:rPr>
        <w:t>)</w:t>
      </w:r>
    </w:p>
    <w:p w14:paraId="2B438FB2" w14:textId="77777777" w:rsidR="00A264E0" w:rsidRPr="00793841" w:rsidRDefault="00A264E0" w:rsidP="00A264E0">
      <w:pPr>
        <w:keepNext/>
        <w:keepLines/>
        <w:ind w:left="575"/>
        <w:rPr>
          <w:sz w:val="24"/>
          <w:szCs w:val="24"/>
        </w:rPr>
      </w:pPr>
    </w:p>
    <w:p w14:paraId="04D5BBDA" w14:textId="09B237E4" w:rsidR="00501046" w:rsidRDefault="00501046" w:rsidP="00501046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Career</w:t>
      </w:r>
      <w:r w:rsidR="008805F5"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Ready Practices</w:t>
      </w:r>
      <w:r w:rsidR="008805F5"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Indicators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1694583D" w14:textId="77777777" w:rsidR="00501046" w:rsidRDefault="00501046" w:rsidP="00501046">
      <w:pPr>
        <w:ind w:left="576"/>
        <w:rPr>
          <w:sz w:val="24"/>
          <w:szCs w:val="24"/>
        </w:rPr>
      </w:pPr>
    </w:p>
    <w:p w14:paraId="5409DEEC" w14:textId="77777777" w:rsidR="00501046" w:rsidRPr="008F54D6" w:rsidRDefault="00501046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501046" w14:paraId="098D4C8E" w14:textId="77777777" w:rsidTr="00501046">
        <w:trPr>
          <w:trHeight w:val="1584"/>
        </w:trPr>
        <w:tc>
          <w:tcPr>
            <w:tcW w:w="8579" w:type="dxa"/>
          </w:tcPr>
          <w:p w14:paraId="19B9D782" w14:textId="77777777" w:rsidR="00501046" w:rsidRDefault="00501046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0CBE8B27" w14:textId="77777777" w:rsidR="00501046" w:rsidRPr="00793841" w:rsidRDefault="00501046" w:rsidP="00501046">
      <w:pPr>
        <w:rPr>
          <w:bCs/>
          <w:sz w:val="24"/>
          <w:szCs w:val="24"/>
        </w:rPr>
      </w:pPr>
    </w:p>
    <w:p w14:paraId="31B4DEAD" w14:textId="307633BA" w:rsidR="00501046" w:rsidRDefault="00501046" w:rsidP="00501046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Career</w:t>
      </w:r>
      <w:r w:rsidR="008805F5"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Ready Practices</w:t>
      </w:r>
      <w:r w:rsidR="008805F5"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Indicators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02CF4F18" w14:textId="77777777" w:rsidR="00501046" w:rsidRDefault="00501046" w:rsidP="00501046">
      <w:pPr>
        <w:ind w:left="576"/>
        <w:rPr>
          <w:sz w:val="24"/>
          <w:szCs w:val="24"/>
        </w:rPr>
      </w:pPr>
    </w:p>
    <w:p w14:paraId="661A00B1" w14:textId="77777777" w:rsidR="00501046" w:rsidRPr="008F54D6" w:rsidRDefault="00501046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501046" w14:paraId="2F7431F3" w14:textId="77777777" w:rsidTr="00501046">
        <w:trPr>
          <w:trHeight w:val="1584"/>
        </w:trPr>
        <w:tc>
          <w:tcPr>
            <w:tcW w:w="8579" w:type="dxa"/>
          </w:tcPr>
          <w:p w14:paraId="0E997041" w14:textId="77777777" w:rsidR="00501046" w:rsidRDefault="00501046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17AD03EF" w14:textId="77777777" w:rsidR="00501046" w:rsidRPr="00793841" w:rsidRDefault="00501046" w:rsidP="00501046">
      <w:pPr>
        <w:rPr>
          <w:bCs/>
          <w:sz w:val="24"/>
          <w:szCs w:val="24"/>
        </w:rPr>
      </w:pPr>
    </w:p>
    <w:p w14:paraId="4130DD80" w14:textId="23A92CE7" w:rsidR="00501046" w:rsidRDefault="00501046" w:rsidP="00501046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="008805F5"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 w:rsidR="008805F5">
        <w:rPr>
          <w:rFonts w:eastAsia="Tahoma"/>
          <w:bCs/>
          <w:position w:val="-2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Career</w:t>
      </w:r>
      <w:r w:rsidR="008805F5"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Ready Practices</w:t>
      </w:r>
      <w:r w:rsidR="008805F5"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8805F5" w:rsidRPr="00793841">
        <w:rPr>
          <w:rFonts w:eastAsia="Tahoma"/>
          <w:bCs/>
          <w:sz w:val="24"/>
          <w:szCs w:val="24"/>
        </w:rPr>
        <w:t>Indicators</w:t>
      </w:r>
      <w:r w:rsidR="008805F5" w:rsidRPr="00793841">
        <w:rPr>
          <w:rFonts w:eastAsia="Tahoma"/>
          <w:bCs/>
          <w:position w:val="-2"/>
          <w:sz w:val="24"/>
          <w:szCs w:val="24"/>
        </w:rPr>
        <w:t>)</w:t>
      </w:r>
    </w:p>
    <w:p w14:paraId="0AAE4940" w14:textId="77777777" w:rsidR="00501046" w:rsidRDefault="00501046" w:rsidP="00501046">
      <w:pPr>
        <w:ind w:left="576"/>
        <w:rPr>
          <w:sz w:val="24"/>
          <w:szCs w:val="24"/>
        </w:rPr>
      </w:pPr>
    </w:p>
    <w:p w14:paraId="5B3CD63E" w14:textId="77777777" w:rsidR="00501046" w:rsidRPr="008F54D6" w:rsidRDefault="00501046" w:rsidP="009A0DD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501046" w14:paraId="75A3F466" w14:textId="77777777" w:rsidTr="00501046">
        <w:trPr>
          <w:trHeight w:val="1584"/>
        </w:trPr>
        <w:tc>
          <w:tcPr>
            <w:tcW w:w="8579" w:type="dxa"/>
          </w:tcPr>
          <w:p w14:paraId="47F3F8FE" w14:textId="77777777" w:rsidR="00501046" w:rsidRDefault="00501046" w:rsidP="00157FE7">
            <w:pPr>
              <w:rPr>
                <w:bCs/>
                <w:sz w:val="24"/>
                <w:szCs w:val="24"/>
              </w:rPr>
            </w:pPr>
          </w:p>
        </w:tc>
      </w:tr>
    </w:tbl>
    <w:p w14:paraId="1DAB2110" w14:textId="77777777" w:rsidR="00537154" w:rsidRDefault="00537154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161AE549" w14:textId="6269D703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V. </w:t>
      </w:r>
      <w:r w:rsidR="00AD7ACA">
        <w:rPr>
          <w:rFonts w:eastAsia="Tahoma"/>
          <w:b/>
          <w:position w:val="-2"/>
          <w:sz w:val="24"/>
          <w:szCs w:val="24"/>
          <w:u w:val="single"/>
        </w:rPr>
        <w:t>SAE Project</w:t>
      </w:r>
      <w:r w:rsidR="00316C81">
        <w:rPr>
          <w:rFonts w:eastAsia="Tahoma"/>
          <w:b/>
          <w:position w:val="-2"/>
          <w:sz w:val="24"/>
          <w:szCs w:val="24"/>
          <w:u w:val="single"/>
        </w:rPr>
        <w:t xml:space="preserve"> Statements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20DAEC13" w14:textId="116A7B90" w:rsidR="00A264E0" w:rsidRPr="00793841" w:rsidRDefault="00C76FA5" w:rsidP="00A264E0">
      <w:pPr>
        <w:ind w:left="510" w:right="73"/>
        <w:contextualSpacing/>
        <w:rPr>
          <w:rFonts w:eastAsia="Tahoma"/>
          <w:bCs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Overview</w:t>
      </w:r>
    </w:p>
    <w:p w14:paraId="27F5DE93" w14:textId="39306855" w:rsidR="007E7343" w:rsidRPr="007E7343" w:rsidRDefault="00A264E0" w:rsidP="00A264E0">
      <w:pPr>
        <w:numPr>
          <w:ilvl w:val="0"/>
          <w:numId w:val="21"/>
        </w:numPr>
        <w:ind w:left="870" w:right="73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SAE projects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included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 this application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as completely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specifically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as possible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in the </w:t>
      </w:r>
      <w:proofErr w:type="gramStart"/>
      <w:r w:rsidRPr="00793841">
        <w:rPr>
          <w:rFonts w:eastAsia="Tahoma"/>
          <w:bCs/>
          <w:sz w:val="24"/>
          <w:szCs w:val="24"/>
        </w:rPr>
        <w:t>space allowed</w:t>
      </w:r>
      <w:proofErr w:type="gramEnd"/>
      <w:r w:rsidRPr="00793841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73989F0F" w14:textId="77777777" w:rsidTr="007E7343">
        <w:trPr>
          <w:trHeight w:val="1862"/>
        </w:trPr>
        <w:tc>
          <w:tcPr>
            <w:tcW w:w="8579" w:type="dxa"/>
          </w:tcPr>
          <w:p w14:paraId="4CBC6C6E" w14:textId="77777777" w:rsidR="007E7343" w:rsidRDefault="007E7343" w:rsidP="00A264E0">
            <w:pPr>
              <w:rPr>
                <w:bCs/>
                <w:sz w:val="24"/>
                <w:szCs w:val="24"/>
              </w:rPr>
            </w:pPr>
          </w:p>
        </w:tc>
      </w:tr>
    </w:tbl>
    <w:p w14:paraId="79AA69D8" w14:textId="77777777" w:rsidR="00A264E0" w:rsidRPr="00793841" w:rsidRDefault="00A264E0" w:rsidP="007E7343">
      <w:pPr>
        <w:rPr>
          <w:bCs/>
          <w:sz w:val="24"/>
          <w:szCs w:val="24"/>
        </w:rPr>
      </w:pPr>
    </w:p>
    <w:p w14:paraId="6AD81B08" w14:textId="7F88921A" w:rsidR="00A264E0" w:rsidRPr="00793841" w:rsidRDefault="00A264E0" w:rsidP="00A264E0">
      <w:pPr>
        <w:numPr>
          <w:ilvl w:val="0"/>
          <w:numId w:val="21"/>
        </w:numPr>
        <w:ind w:left="870" w:right="455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how your roles,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responsibilities,</w:t>
      </w:r>
      <w:r w:rsidRPr="00793841">
        <w:rPr>
          <w:rFonts w:eastAsia="Tahoma"/>
          <w:bCs/>
          <w:spacing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and/or management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decisions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related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to this award area changed.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4FEB462E" w14:textId="77777777" w:rsidTr="00ED0B75">
        <w:trPr>
          <w:trHeight w:val="1862"/>
        </w:trPr>
        <w:tc>
          <w:tcPr>
            <w:tcW w:w="8579" w:type="dxa"/>
          </w:tcPr>
          <w:p w14:paraId="666BC82D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FF038C4" w14:textId="77777777" w:rsidR="007E7343" w:rsidRPr="00793841" w:rsidRDefault="007E7343" w:rsidP="007E7343">
      <w:pPr>
        <w:rPr>
          <w:bCs/>
          <w:sz w:val="24"/>
          <w:szCs w:val="24"/>
        </w:rPr>
      </w:pPr>
    </w:p>
    <w:p w14:paraId="0DDE89F6" w14:textId="1ACF78EC" w:rsidR="007E7343" w:rsidRPr="007E7343" w:rsidRDefault="00A264E0" w:rsidP="00D2605A">
      <w:pPr>
        <w:keepNext/>
        <w:keepLines/>
        <w:numPr>
          <w:ilvl w:val="0"/>
          <w:numId w:val="21"/>
        </w:numPr>
        <w:ind w:left="864" w:right="619"/>
        <w:contextualSpacing/>
        <w:rPr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single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proofErr w:type="gramStart"/>
      <w:r w:rsidRPr="00793841">
        <w:rPr>
          <w:rFonts w:eastAsia="Tahoma"/>
          <w:bCs/>
          <w:sz w:val="24"/>
          <w:szCs w:val="24"/>
        </w:rPr>
        <w:t>greatest</w:t>
      </w:r>
      <w:proofErr w:type="gramEnd"/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challenge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faced in this award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area and how you overc</w:t>
      </w:r>
      <w:r w:rsidR="00DB4843">
        <w:rPr>
          <w:rFonts w:eastAsia="Tahoma"/>
          <w:bCs/>
          <w:sz w:val="24"/>
          <w:szCs w:val="24"/>
        </w:rPr>
        <w:t>a</w:t>
      </w:r>
      <w:r w:rsidRPr="00793841">
        <w:rPr>
          <w:rFonts w:eastAsia="Tahoma"/>
          <w:bCs/>
          <w:sz w:val="24"/>
          <w:szCs w:val="24"/>
        </w:rPr>
        <w:t>me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that challenge</w:t>
      </w:r>
      <w:r w:rsidR="00DB4843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3DF14B31" w14:textId="77777777" w:rsidTr="00ED0B75">
        <w:trPr>
          <w:trHeight w:val="1862"/>
        </w:trPr>
        <w:tc>
          <w:tcPr>
            <w:tcW w:w="8579" w:type="dxa"/>
          </w:tcPr>
          <w:p w14:paraId="2D5F594B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FB614AB" w14:textId="77777777" w:rsidR="00A264E0" w:rsidRPr="00793841" w:rsidRDefault="00A264E0" w:rsidP="00A264E0">
      <w:pPr>
        <w:ind w:left="145" w:right="624"/>
        <w:rPr>
          <w:sz w:val="24"/>
          <w:szCs w:val="24"/>
        </w:rPr>
      </w:pPr>
    </w:p>
    <w:p w14:paraId="07FB3DB1" w14:textId="5F7FC36D" w:rsidR="00347B78" w:rsidRPr="007E7343" w:rsidRDefault="00347B78" w:rsidP="00347B78">
      <w:pPr>
        <w:keepNext/>
        <w:keepLines/>
        <w:numPr>
          <w:ilvl w:val="0"/>
          <w:numId w:val="21"/>
        </w:numPr>
        <w:ind w:left="864" w:right="619"/>
        <w:contextualSpacing/>
        <w:rPr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single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greatest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>
        <w:rPr>
          <w:rFonts w:eastAsia="Tahoma"/>
          <w:bCs/>
          <w:sz w:val="24"/>
          <w:szCs w:val="24"/>
        </w:rPr>
        <w:t>risk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you </w:t>
      </w:r>
      <w:r>
        <w:rPr>
          <w:rFonts w:eastAsia="Tahoma"/>
          <w:bCs/>
          <w:sz w:val="24"/>
          <w:szCs w:val="24"/>
        </w:rPr>
        <w:t>took</w:t>
      </w:r>
      <w:r w:rsidRPr="00793841">
        <w:rPr>
          <w:rFonts w:eastAsia="Tahoma"/>
          <w:bCs/>
          <w:sz w:val="24"/>
          <w:szCs w:val="24"/>
        </w:rPr>
        <w:t xml:space="preserve"> in this award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area and how you </w:t>
      </w:r>
      <w:r w:rsidR="00F82899">
        <w:rPr>
          <w:rFonts w:eastAsia="Tahoma"/>
          <w:bCs/>
          <w:sz w:val="24"/>
          <w:szCs w:val="24"/>
        </w:rPr>
        <w:t>manage</w:t>
      </w:r>
      <w:r w:rsidR="00DB4843">
        <w:rPr>
          <w:rFonts w:eastAsia="Tahoma"/>
          <w:bCs/>
          <w:sz w:val="24"/>
          <w:szCs w:val="24"/>
        </w:rPr>
        <w:t>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that </w:t>
      </w:r>
      <w:r>
        <w:rPr>
          <w:rFonts w:eastAsia="Tahoma"/>
          <w:bCs/>
          <w:sz w:val="24"/>
          <w:szCs w:val="24"/>
        </w:rPr>
        <w:t>risk</w:t>
      </w:r>
      <w:r w:rsidR="00A319DB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47B78" w14:paraId="10F23E06" w14:textId="77777777" w:rsidTr="00C57FE0">
        <w:trPr>
          <w:trHeight w:val="1862"/>
        </w:trPr>
        <w:tc>
          <w:tcPr>
            <w:tcW w:w="8579" w:type="dxa"/>
          </w:tcPr>
          <w:p w14:paraId="4C7A7549" w14:textId="77777777" w:rsidR="00347B78" w:rsidRDefault="00347B78" w:rsidP="00C57FE0">
            <w:pPr>
              <w:rPr>
                <w:bCs/>
                <w:sz w:val="24"/>
                <w:szCs w:val="24"/>
              </w:rPr>
            </w:pPr>
          </w:p>
        </w:tc>
      </w:tr>
    </w:tbl>
    <w:p w14:paraId="3842311D" w14:textId="77777777" w:rsidR="00347B78" w:rsidRPr="00793841" w:rsidRDefault="00347B78" w:rsidP="00347B78">
      <w:pPr>
        <w:ind w:left="145" w:right="624"/>
        <w:rPr>
          <w:sz w:val="24"/>
          <w:szCs w:val="24"/>
        </w:rPr>
      </w:pPr>
    </w:p>
    <w:p w14:paraId="5D9A0B2D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2743AD67" w14:textId="3D130540" w:rsidR="00A264E0" w:rsidRPr="00793841" w:rsidRDefault="00C76FA5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lastRenderedPageBreak/>
        <w:t>Accomplishments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6A60149E" w14:textId="77777777" w:rsidR="00A264E0" w:rsidRPr="00793841" w:rsidRDefault="00A264E0" w:rsidP="00A264E0">
      <w:pPr>
        <w:keepNext/>
        <w:keepLines/>
        <w:numPr>
          <w:ilvl w:val="0"/>
          <w:numId w:val="22"/>
        </w:numPr>
        <w:ind w:left="900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Briefly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explain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two greatest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accomplishments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or findings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 this award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area.</w:t>
      </w:r>
    </w:p>
    <w:p w14:paraId="0303E731" w14:textId="77777777" w:rsidR="00A264E0" w:rsidRPr="00793841" w:rsidRDefault="00A264E0" w:rsidP="00A264E0">
      <w:pPr>
        <w:keepNext/>
        <w:keepLines/>
        <w:ind w:left="390"/>
        <w:rPr>
          <w:bCs/>
          <w:sz w:val="24"/>
          <w:szCs w:val="24"/>
        </w:rPr>
      </w:pPr>
    </w:p>
    <w:p w14:paraId="47C8E498" w14:textId="6B6719A0" w:rsidR="00A264E0" w:rsidRPr="00793841" w:rsidRDefault="00A264E0" w:rsidP="00A264E0">
      <w:pPr>
        <w:keepNext/>
        <w:keepLines/>
        <w:ind w:left="1110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1.a.</w:t>
      </w:r>
      <w:r w:rsidRPr="00793841">
        <w:rPr>
          <w:rFonts w:eastAsia="Tahoma"/>
          <w:bCs/>
          <w:position w:val="-1"/>
          <w:sz w:val="24"/>
          <w:szCs w:val="24"/>
        </w:rPr>
        <w:tab/>
        <w:t>Accomplishment/Finding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3B54DD9" w14:textId="77777777" w:rsidTr="00ED0B75">
        <w:trPr>
          <w:trHeight w:val="1862"/>
        </w:trPr>
        <w:tc>
          <w:tcPr>
            <w:tcW w:w="8579" w:type="dxa"/>
          </w:tcPr>
          <w:p w14:paraId="32633A03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0F671FE" w14:textId="77777777" w:rsidR="00A264E0" w:rsidRPr="00793841" w:rsidRDefault="00A264E0" w:rsidP="00A264E0">
      <w:pPr>
        <w:keepNext/>
        <w:keepLines/>
        <w:ind w:left="965"/>
        <w:rPr>
          <w:bCs/>
          <w:sz w:val="24"/>
          <w:szCs w:val="24"/>
        </w:rPr>
      </w:pPr>
    </w:p>
    <w:p w14:paraId="097FCE6E" w14:textId="75BEBB4F" w:rsidR="00A264E0" w:rsidRPr="00793841" w:rsidRDefault="00A264E0" w:rsidP="00A264E0">
      <w:pPr>
        <w:keepNext/>
        <w:keepLines/>
        <w:ind w:left="1110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1.b.</w:t>
      </w:r>
      <w:r w:rsidRPr="00793841">
        <w:rPr>
          <w:rFonts w:eastAsia="Tahoma"/>
          <w:bCs/>
          <w:position w:val="-1"/>
          <w:sz w:val="24"/>
          <w:szCs w:val="24"/>
        </w:rPr>
        <w:tab/>
        <w:t>Accomplishment/Finding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31149818" w14:textId="77777777" w:rsidTr="00ED0B75">
        <w:trPr>
          <w:trHeight w:val="1862"/>
        </w:trPr>
        <w:tc>
          <w:tcPr>
            <w:tcW w:w="8579" w:type="dxa"/>
          </w:tcPr>
          <w:p w14:paraId="092D7CAC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71F0B70" w14:textId="77777777" w:rsidR="00A264E0" w:rsidRPr="00793841" w:rsidRDefault="00A264E0" w:rsidP="00A264E0">
      <w:pPr>
        <w:rPr>
          <w:bCs/>
          <w:sz w:val="24"/>
          <w:szCs w:val="24"/>
        </w:rPr>
      </w:pPr>
    </w:p>
    <w:p w14:paraId="7E1BA0BD" w14:textId="43790517" w:rsidR="007E7343" w:rsidRPr="007E7343" w:rsidRDefault="00A264E0" w:rsidP="007E7343">
      <w:pPr>
        <w:numPr>
          <w:ilvl w:val="0"/>
          <w:numId w:val="22"/>
        </w:numPr>
        <w:ind w:left="900" w:right="400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Name one issue,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trend,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technology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or public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policy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that has impacted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your SAE project</w:t>
      </w:r>
      <w:r w:rsidR="00F03443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or the industry </w:t>
      </w:r>
      <w:r w:rsidR="00DB4843">
        <w:rPr>
          <w:rFonts w:eastAsia="Tahoma"/>
          <w:bCs/>
          <w:sz w:val="24"/>
          <w:szCs w:val="24"/>
        </w:rPr>
        <w:t xml:space="preserve">in which </w:t>
      </w:r>
      <w:r w:rsidRPr="00793841">
        <w:rPr>
          <w:rFonts w:eastAsia="Tahoma"/>
          <w:bCs/>
          <w:sz w:val="24"/>
          <w:szCs w:val="24"/>
        </w:rPr>
        <w:t>your SAE project</w:t>
      </w:r>
      <w:r w:rsidR="00F03443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fall</w:t>
      </w:r>
      <w:r w:rsidR="00695A54">
        <w:rPr>
          <w:rFonts w:eastAsia="Tahoma"/>
          <w:bCs/>
          <w:spacing w:val="-1"/>
          <w:sz w:val="24"/>
          <w:szCs w:val="24"/>
        </w:rPr>
        <w:t xml:space="preserve">. </w:t>
      </w:r>
      <w:r w:rsidR="00695A54">
        <w:rPr>
          <w:rFonts w:eastAsia="Tahoma"/>
          <w:bCs/>
          <w:sz w:val="24"/>
          <w:szCs w:val="24"/>
        </w:rPr>
        <w:t>D</w:t>
      </w:r>
      <w:r w:rsidRPr="00793841">
        <w:rPr>
          <w:rFonts w:eastAsia="Tahoma"/>
          <w:bCs/>
          <w:sz w:val="24"/>
          <w:szCs w:val="24"/>
        </w:rPr>
        <w:t>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specific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impact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on your SAE project</w:t>
      </w:r>
      <w:r w:rsidR="00F03443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421DA8C" w14:textId="77777777" w:rsidTr="00ED0B75">
        <w:trPr>
          <w:trHeight w:val="1862"/>
        </w:trPr>
        <w:tc>
          <w:tcPr>
            <w:tcW w:w="8579" w:type="dxa"/>
          </w:tcPr>
          <w:p w14:paraId="04F27291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A7DD537" w14:textId="77777777" w:rsidR="00A264E0" w:rsidRPr="00793841" w:rsidRDefault="00A264E0" w:rsidP="00A264E0">
      <w:pPr>
        <w:ind w:left="145" w:right="400"/>
        <w:rPr>
          <w:rFonts w:eastAsia="Tahoma"/>
          <w:bCs/>
          <w:sz w:val="24"/>
          <w:szCs w:val="24"/>
        </w:rPr>
      </w:pPr>
    </w:p>
    <w:p w14:paraId="49E49ACE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18696544" w14:textId="356054AE" w:rsidR="00A264E0" w:rsidRPr="00793841" w:rsidRDefault="00B06A85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 w:rsidRPr="007C40BB">
        <w:rPr>
          <w:rFonts w:eastAsia="Tahoma"/>
          <w:bCs/>
          <w:position w:val="-2"/>
          <w:sz w:val="24"/>
          <w:szCs w:val="24"/>
        </w:rPr>
        <w:lastRenderedPageBreak/>
        <w:t>Career Exploration and Planning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45920FE3" w14:textId="2530C357" w:rsidR="007E7343" w:rsidRPr="007E7343" w:rsidRDefault="00A264E0" w:rsidP="007E7343">
      <w:pPr>
        <w:keepNext/>
        <w:keepLines/>
        <w:numPr>
          <w:ilvl w:val="0"/>
          <w:numId w:val="23"/>
        </w:numPr>
        <w:ind w:left="870" w:right="307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Specify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your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objective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exploration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research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steps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performed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to select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this career.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150D97EF" w14:textId="77777777" w:rsidTr="00ED0B75">
        <w:trPr>
          <w:trHeight w:val="1862"/>
        </w:trPr>
        <w:tc>
          <w:tcPr>
            <w:tcW w:w="8579" w:type="dxa"/>
          </w:tcPr>
          <w:p w14:paraId="0F784C23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2FBB7E4B" w14:textId="77777777" w:rsidR="00A264E0" w:rsidRPr="00793841" w:rsidRDefault="00A264E0" w:rsidP="00A264E0">
      <w:pPr>
        <w:keepNext/>
        <w:keepLines/>
        <w:ind w:left="360"/>
        <w:rPr>
          <w:bCs/>
          <w:sz w:val="24"/>
          <w:szCs w:val="24"/>
        </w:rPr>
      </w:pPr>
    </w:p>
    <w:p w14:paraId="46E8E2C8" w14:textId="14C50AB1" w:rsidR="00A264E0" w:rsidRPr="00793841" w:rsidRDefault="00A264E0" w:rsidP="00D41308">
      <w:pPr>
        <w:keepNext/>
        <w:keepLines/>
        <w:numPr>
          <w:ilvl w:val="0"/>
          <w:numId w:val="23"/>
        </w:numPr>
        <w:ind w:left="864" w:right="158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two experiences,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activities,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or opportunities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provided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by </w:t>
      </w:r>
      <w:r w:rsidR="00F03443">
        <w:rPr>
          <w:rFonts w:eastAsia="Tahoma"/>
          <w:bCs/>
          <w:sz w:val="24"/>
          <w:szCs w:val="24"/>
        </w:rPr>
        <w:t>your</w:t>
      </w:r>
      <w:r w:rsidR="00F03443" w:rsidRPr="00793841">
        <w:rPr>
          <w:rFonts w:eastAsia="Tahoma"/>
          <w:bCs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SAE project</w:t>
      </w:r>
      <w:r w:rsidR="00F03443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how they have helped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explore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this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choice.</w:t>
      </w:r>
    </w:p>
    <w:p w14:paraId="6F50DCD5" w14:textId="77777777" w:rsidR="00A264E0" w:rsidRPr="00793841" w:rsidRDefault="00A264E0" w:rsidP="00A264E0">
      <w:pPr>
        <w:ind w:left="505"/>
        <w:rPr>
          <w:rFonts w:eastAsia="Tahoma"/>
          <w:bCs/>
          <w:sz w:val="24"/>
          <w:szCs w:val="24"/>
        </w:rPr>
      </w:pPr>
    </w:p>
    <w:p w14:paraId="0C34D0D7" w14:textId="10423E6B" w:rsidR="00A264E0" w:rsidRPr="00793841" w:rsidRDefault="00A264E0" w:rsidP="00A264E0">
      <w:pPr>
        <w:ind w:left="865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2.a.</w:t>
      </w:r>
      <w:r w:rsidRPr="00793841">
        <w:rPr>
          <w:rFonts w:eastAsia="Tahoma"/>
          <w:bCs/>
          <w:sz w:val="24"/>
          <w:szCs w:val="24"/>
        </w:rPr>
        <w:tab/>
        <w:t>Experience/Activity/Opportunity</w:t>
      </w:r>
      <w:r w:rsidRPr="00793841">
        <w:rPr>
          <w:rFonts w:eastAsia="Tahoma"/>
          <w:bCs/>
          <w:spacing w:val="-3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0FECE2B7" w14:textId="77777777" w:rsidTr="00ED0B75">
        <w:trPr>
          <w:trHeight w:val="1862"/>
        </w:trPr>
        <w:tc>
          <w:tcPr>
            <w:tcW w:w="8579" w:type="dxa"/>
          </w:tcPr>
          <w:p w14:paraId="72D5D22C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613C8C83" w14:textId="77777777" w:rsidR="00A264E0" w:rsidRPr="00793841" w:rsidRDefault="00A264E0" w:rsidP="00A264E0">
      <w:pPr>
        <w:ind w:left="720"/>
        <w:rPr>
          <w:bCs/>
          <w:sz w:val="24"/>
          <w:szCs w:val="24"/>
        </w:rPr>
      </w:pPr>
    </w:p>
    <w:p w14:paraId="6AE77792" w14:textId="5079339C" w:rsidR="00A264E0" w:rsidRPr="00793841" w:rsidRDefault="00A264E0" w:rsidP="00537154">
      <w:pPr>
        <w:keepNext/>
        <w:keepLines/>
        <w:ind w:left="864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2.b.</w:t>
      </w:r>
      <w:r w:rsidRPr="00793841">
        <w:rPr>
          <w:rFonts w:eastAsia="Tahoma"/>
          <w:bCs/>
          <w:sz w:val="24"/>
          <w:szCs w:val="24"/>
        </w:rPr>
        <w:tab/>
        <w:t>Experience/Activity/Opportunity</w:t>
      </w:r>
      <w:r w:rsidRPr="00793841">
        <w:rPr>
          <w:rFonts w:eastAsia="Tahoma"/>
          <w:bCs/>
          <w:spacing w:val="-3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57B62BBD" w14:textId="77777777" w:rsidTr="00ED0B75">
        <w:trPr>
          <w:trHeight w:val="1862"/>
        </w:trPr>
        <w:tc>
          <w:tcPr>
            <w:tcW w:w="8579" w:type="dxa"/>
          </w:tcPr>
          <w:p w14:paraId="6F923989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CE31127" w14:textId="77777777" w:rsidR="00A264E0" w:rsidRPr="00793841" w:rsidRDefault="00A264E0" w:rsidP="00A264E0">
      <w:pPr>
        <w:ind w:left="144"/>
        <w:jc w:val="center"/>
        <w:rPr>
          <w:rFonts w:eastAsia="Tahoma"/>
          <w:b/>
          <w:sz w:val="24"/>
          <w:szCs w:val="24"/>
        </w:rPr>
      </w:pPr>
    </w:p>
    <w:p w14:paraId="763F6002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3E15DB69" w14:textId="4B9D6DE7" w:rsidR="00A264E0" w:rsidRPr="00793841" w:rsidRDefault="0059037E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lastRenderedPageBreak/>
        <w:t>P</w:t>
      </w:r>
      <w:r w:rsidRPr="00851388">
        <w:rPr>
          <w:rFonts w:eastAsia="Tahoma"/>
          <w:bCs/>
          <w:position w:val="-2"/>
          <w:sz w:val="24"/>
          <w:szCs w:val="24"/>
        </w:rPr>
        <w:t>ersonal Financial Management and Planning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678F279B" w14:textId="6637D8C7" w:rsidR="00A264E0" w:rsidRPr="00793841" w:rsidRDefault="00A264E0" w:rsidP="00A264E0">
      <w:pPr>
        <w:pStyle w:val="ListParagraph"/>
        <w:numPr>
          <w:ilvl w:val="0"/>
          <w:numId w:val="6"/>
        </w:numPr>
        <w:ind w:left="900"/>
        <w:rPr>
          <w:rFonts w:cs="Times New Roman"/>
          <w:szCs w:val="24"/>
        </w:rPr>
      </w:pPr>
      <w:r w:rsidRPr="00793841">
        <w:rPr>
          <w:rFonts w:cs="Times New Roman"/>
          <w:szCs w:val="24"/>
        </w:rPr>
        <w:t xml:space="preserve">Describe specifically the source of your </w:t>
      </w:r>
      <w:r w:rsidR="00EC38BB">
        <w:rPr>
          <w:rFonts w:cs="Times New Roman"/>
          <w:szCs w:val="24"/>
        </w:rPr>
        <w:t>resources</w:t>
      </w:r>
      <w:r w:rsidR="00EC38BB" w:rsidRPr="00793841">
        <w:rPr>
          <w:rFonts w:cs="Times New Roman"/>
          <w:szCs w:val="24"/>
        </w:rPr>
        <w:t xml:space="preserve"> </w:t>
      </w:r>
      <w:r w:rsidRPr="00793841">
        <w:rPr>
          <w:rFonts w:cs="Times New Roman"/>
          <w:szCs w:val="24"/>
        </w:rPr>
        <w:t xml:space="preserve">to start </w:t>
      </w:r>
      <w:r w:rsidR="00C8053D">
        <w:rPr>
          <w:rFonts w:cs="Times New Roman"/>
          <w:szCs w:val="24"/>
        </w:rPr>
        <w:t>your</w:t>
      </w:r>
      <w:r w:rsidR="00C8053D" w:rsidRPr="00793841">
        <w:rPr>
          <w:rFonts w:cs="Times New Roman"/>
          <w:szCs w:val="24"/>
        </w:rPr>
        <w:t xml:space="preserve"> </w:t>
      </w:r>
      <w:r w:rsidRPr="00793841">
        <w:rPr>
          <w:rFonts w:cs="Times New Roman"/>
          <w:szCs w:val="24"/>
        </w:rPr>
        <w:t>project</w:t>
      </w:r>
      <w:r w:rsidR="00C8053D">
        <w:rPr>
          <w:rFonts w:cs="Times New Roman"/>
          <w:szCs w:val="24"/>
        </w:rPr>
        <w:t>s</w:t>
      </w:r>
      <w:r w:rsidRPr="00793841">
        <w:rPr>
          <w:rFonts w:cs="Times New Roman"/>
          <w:szCs w:val="24"/>
        </w:rPr>
        <w:t xml:space="preserve"> and describe how you obtained them.</w:t>
      </w:r>
      <w:r w:rsidR="0049082C">
        <w:rPr>
          <w:rFonts w:cs="Times New Roman"/>
          <w:szCs w:val="24"/>
        </w:rPr>
        <w:t xml:space="preserve"> </w:t>
      </w:r>
      <w:r w:rsidR="0049082C" w:rsidRPr="0049082C">
        <w:rPr>
          <w:rFonts w:cs="Times New Roman"/>
          <w:szCs w:val="24"/>
        </w:rPr>
        <w:t xml:space="preserve">Resources might include </w:t>
      </w:r>
      <w:r w:rsidR="00166C03">
        <w:rPr>
          <w:rFonts w:cs="Times New Roman"/>
          <w:szCs w:val="24"/>
        </w:rPr>
        <w:t xml:space="preserve">assets, </w:t>
      </w:r>
      <w:r w:rsidR="0049082C" w:rsidRPr="0049082C">
        <w:rPr>
          <w:rFonts w:cs="Times New Roman"/>
          <w:szCs w:val="24"/>
        </w:rPr>
        <w:t>financial, business, human, and personal sources.</w:t>
      </w:r>
      <w:r w:rsidR="004D70C1">
        <w:rPr>
          <w:rFonts w:cs="Times New Roman"/>
          <w:szCs w:val="24"/>
        </w:rPr>
        <w:t xml:space="preserve"> </w:t>
      </w:r>
      <w:r w:rsidR="00F41830">
        <w:rPr>
          <w:rFonts w:cs="Times New Roman"/>
          <w:szCs w:val="24"/>
        </w:rPr>
        <w:t>What steps did you take to start your project</w:t>
      </w:r>
      <w:r w:rsidR="00C8053D">
        <w:rPr>
          <w:rFonts w:cs="Times New Roman"/>
          <w:szCs w:val="24"/>
        </w:rPr>
        <w:t>s</w:t>
      </w:r>
      <w:r w:rsidR="00F41830">
        <w:rPr>
          <w:rFonts w:cs="Times New Roman"/>
          <w:szCs w:val="24"/>
        </w:rPr>
        <w:t>?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51504FB8" w14:textId="77777777" w:rsidTr="00ED0B75">
        <w:trPr>
          <w:trHeight w:val="1862"/>
        </w:trPr>
        <w:tc>
          <w:tcPr>
            <w:tcW w:w="8579" w:type="dxa"/>
          </w:tcPr>
          <w:p w14:paraId="0674FE66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79EF44B0" w14:textId="77777777" w:rsidR="00A264E0" w:rsidRPr="00793841" w:rsidRDefault="00A264E0" w:rsidP="00A264E0">
      <w:pPr>
        <w:pStyle w:val="ListParagraph"/>
        <w:ind w:left="900"/>
        <w:rPr>
          <w:rFonts w:cs="Times New Roman"/>
          <w:szCs w:val="24"/>
        </w:rPr>
      </w:pPr>
    </w:p>
    <w:p w14:paraId="0B874415" w14:textId="13062ED2" w:rsidR="007E7343" w:rsidRPr="007E7343" w:rsidRDefault="00A264E0" w:rsidP="00D2605A">
      <w:pPr>
        <w:pStyle w:val="ListParagraph"/>
        <w:keepNext/>
        <w:keepLines/>
        <w:numPr>
          <w:ilvl w:val="0"/>
          <w:numId w:val="6"/>
        </w:numPr>
        <w:ind w:left="907" w:right="461"/>
        <w:rPr>
          <w:rFonts w:eastAsia="Tahoma"/>
          <w:bCs/>
          <w:szCs w:val="24"/>
        </w:rPr>
      </w:pPr>
      <w:r w:rsidRPr="007E7343">
        <w:rPr>
          <w:szCs w:val="24"/>
        </w:rPr>
        <w:t xml:space="preserve">Describe how you used </w:t>
      </w:r>
      <w:r w:rsidR="000E53A9" w:rsidRPr="00BE037E">
        <w:rPr>
          <w:szCs w:val="24"/>
        </w:rPr>
        <w:t xml:space="preserve">personal </w:t>
      </w:r>
      <w:r w:rsidRPr="007E7343">
        <w:rPr>
          <w:szCs w:val="24"/>
        </w:rPr>
        <w:t xml:space="preserve">financial </w:t>
      </w:r>
      <w:r w:rsidR="005938AA" w:rsidRPr="00BE037E">
        <w:rPr>
          <w:szCs w:val="24"/>
        </w:rPr>
        <w:t>management and planning</w:t>
      </w:r>
      <w:r w:rsidR="005938AA">
        <w:rPr>
          <w:szCs w:val="24"/>
        </w:rPr>
        <w:t xml:space="preserve"> </w:t>
      </w:r>
      <w:r w:rsidRPr="007E7343">
        <w:rPr>
          <w:szCs w:val="24"/>
        </w:rPr>
        <w:t>to make decisions about your project</w:t>
      </w:r>
      <w:r w:rsidR="00C8053D">
        <w:rPr>
          <w:szCs w:val="24"/>
        </w:rPr>
        <w:t>s</w:t>
      </w:r>
      <w:r w:rsidRPr="007E7343">
        <w:rPr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F68A260" w14:textId="77777777" w:rsidTr="00ED0B75">
        <w:trPr>
          <w:trHeight w:val="1862"/>
        </w:trPr>
        <w:tc>
          <w:tcPr>
            <w:tcW w:w="8579" w:type="dxa"/>
          </w:tcPr>
          <w:p w14:paraId="5F4B8636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836A30F" w14:textId="77777777" w:rsidR="00E90BC0" w:rsidRDefault="00E90BC0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6990566B" w14:textId="2CBE3652" w:rsidR="00A264E0" w:rsidRPr="00793841" w:rsidRDefault="00A264E0" w:rsidP="00A264E0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VI. Financial Records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615047F9" w14:textId="77777777" w:rsidR="00A264E0" w:rsidRDefault="00A264E0" w:rsidP="00A264E0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t>Note: Can have multiple projects in a single year.</w:t>
      </w:r>
    </w:p>
    <w:p w14:paraId="6F6597AF" w14:textId="68B3643C" w:rsidR="00793841" w:rsidRPr="00793841" w:rsidRDefault="00793841" w:rsidP="00793841">
      <w:pPr>
        <w:pStyle w:val="ListParagraph"/>
        <w:keepNext/>
        <w:keepLines/>
        <w:numPr>
          <w:ilvl w:val="0"/>
          <w:numId w:val="29"/>
        </w:numPr>
        <w:rPr>
          <w:szCs w:val="24"/>
        </w:rPr>
      </w:pPr>
      <w:r w:rsidRPr="00793841">
        <w:rPr>
          <w:szCs w:val="24"/>
        </w:rPr>
        <w:t>Income and Expense Summary of SAE Project</w:t>
      </w:r>
      <w:r w:rsidR="0068512F">
        <w:rPr>
          <w:szCs w:val="24"/>
        </w:rPr>
        <w:t>s</w:t>
      </w:r>
    </w:p>
    <w:p w14:paraId="277901D2" w14:textId="77777777" w:rsidR="00793841" w:rsidRPr="0040246E" w:rsidRDefault="00793841" w:rsidP="00793841">
      <w:pPr>
        <w:keepNext/>
        <w:keepLines/>
        <w:rPr>
          <w:sz w:val="8"/>
          <w:szCs w:val="8"/>
        </w:rPr>
      </w:pPr>
    </w:p>
    <w:tbl>
      <w:tblPr>
        <w:tblW w:w="9250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0"/>
        <w:gridCol w:w="1440"/>
        <w:gridCol w:w="1440"/>
        <w:gridCol w:w="1440"/>
        <w:gridCol w:w="1440"/>
      </w:tblGrid>
      <w:tr w:rsidR="007C5E99" w:rsidRPr="00793841" w14:paraId="34355E6A" w14:textId="77777777" w:rsidTr="00E90BC0">
        <w:trPr>
          <w:trHeight w:hRule="exact" w:val="32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6847A8D5" w14:textId="7E195FC1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2024E187" w14:textId="77777777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41ECABF8" w14:textId="77777777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2F8E1E37" w14:textId="77777777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7A29E4A4" w14:textId="19E2B4F6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2026</w:t>
            </w:r>
          </w:p>
        </w:tc>
      </w:tr>
      <w:tr w:rsidR="007C5E99" w:rsidRPr="00793841" w14:paraId="0FBBF62A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FF7E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8C66C52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6870A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E7713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EF1B8" w14:textId="62E6643B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704CBCC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433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A540EB3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4CF61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49AB9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086EA" w14:textId="1655E404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61482347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03BE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1DB472C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4630D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C5104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CE709" w14:textId="316DE8B2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7E29CF18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02C9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5F69E1B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1C376A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86D3E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7BD1BB" w14:textId="13CFF2ED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9F51172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173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2B6A1F2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6F7A3C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B127E9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5506DD" w14:textId="50F413BF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12BB0A7D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96BE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4E9BF41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AFE5A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DC7F1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45845" w14:textId="085843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6869E7B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C830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60DE1A8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6CC90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3284AF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18F549" w14:textId="3CF9FC7A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D012E04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F1E1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2E70BFF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C40583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143E31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2C235" w14:textId="0CBBD1C5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840BD5" w:rsidRPr="00793841" w14:paraId="4665E6F1" w14:textId="77777777" w:rsidTr="001378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8A7" w14:textId="2E7B79BB" w:rsidR="00840BD5" w:rsidRPr="00793841" w:rsidRDefault="00840BD5" w:rsidP="001378C0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a</w:t>
            </w:r>
            <w:r w:rsidRPr="00793841">
              <w:rPr>
                <w:rFonts w:eastAsia="Arial"/>
                <w:sz w:val="24"/>
                <w:szCs w:val="24"/>
              </w:rPr>
              <w:t xml:space="preserve">. Total </w:t>
            </w:r>
            <w:r>
              <w:rPr>
                <w:rFonts w:eastAsia="Arial"/>
                <w:sz w:val="24"/>
                <w:szCs w:val="24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C3696BE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1DC54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E4C2C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ACFCAA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144155CE" w14:textId="77777777" w:rsidTr="00E90BC0">
        <w:trPr>
          <w:trHeight w:hRule="exact" w:val="32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771069C0" w14:textId="51F9D645" w:rsidR="007C5E99" w:rsidRPr="00793841" w:rsidRDefault="007C5E99" w:rsidP="007C5E99">
            <w:pPr>
              <w:keepNext/>
              <w:keepLines/>
              <w:ind w:right="-14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Expenses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40543A94" w14:textId="39837C15" w:rsidR="007C5E99" w:rsidRPr="00793841" w:rsidRDefault="007C5E99" w:rsidP="007C5E99">
            <w:pPr>
              <w:keepNext/>
              <w:keepLines/>
              <w:ind w:right="-14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7A581A80" w14:textId="043BFCF0" w:rsidR="007C5E99" w:rsidRPr="00793841" w:rsidRDefault="007C5E99" w:rsidP="007C5E99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371DDBF7" w14:textId="0C63255C" w:rsidR="007C5E99" w:rsidRPr="00793841" w:rsidRDefault="007C5E99" w:rsidP="007C5E99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3CDA0D69" w14:textId="529CE74E" w:rsidR="007C5E99" w:rsidRPr="00793841" w:rsidRDefault="007C5E99" w:rsidP="007C5E99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2026</w:t>
            </w:r>
          </w:p>
        </w:tc>
      </w:tr>
      <w:tr w:rsidR="007C5E99" w:rsidRPr="00793841" w14:paraId="62B7F29C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E58C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29903D3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3498E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DBD62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35B08" w14:textId="57BC5018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5D4B93E3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DC0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5F9EBF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E4BE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13C43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AB12B" w14:textId="56A3E134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BD7E0F6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026D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376C4A6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62DEDC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C6D7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D1773A" w14:textId="2DDAE8E2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330FA6F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43D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495B872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1B08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6EE17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CA70B" w14:textId="692EDEC0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B34C47B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79B9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3477ACA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3E3CEB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403A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CE6F3" w14:textId="7EEBDE3D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3878D7E4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FF75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22CD2F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A7298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1C073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0A50D" w14:textId="1108C2AB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63EA3C04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5110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1F7BBD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EDA1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315ECC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0EAC07" w14:textId="141F0F34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329F6981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D4AD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275EEA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1558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B2C95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A125E" w14:textId="237E4FE0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14C73EBE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15A1" w14:textId="789DFF03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b. Total Expenses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AED861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3F3BCA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576D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0D1ABA" w14:textId="0D5BA7D2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B023D59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CB73" w14:textId="07843824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c. Net Income (</w:t>
            </w:r>
            <w:r w:rsidR="00D75798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 xml:space="preserve">a </w:t>
            </w:r>
            <w:r w:rsidR="007646FA">
              <w:rPr>
                <w:rFonts w:eastAsia="Arial"/>
                <w:sz w:val="24"/>
                <w:szCs w:val="24"/>
              </w:rPr>
              <w:t>–</w:t>
            </w:r>
            <w:r w:rsidRPr="00793841">
              <w:rPr>
                <w:rFonts w:eastAsia="Arial"/>
                <w:sz w:val="24"/>
                <w:szCs w:val="24"/>
              </w:rPr>
              <w:t xml:space="preserve"> </w:t>
            </w:r>
            <w:r w:rsidR="007646FA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>b)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448FDF1B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E6EF0F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11F0B9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F0DAF12" w14:textId="6D071F45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6ABE6968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6A42" w14:textId="7DEED2B8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 xml:space="preserve">d. </w:t>
            </w:r>
            <w:r w:rsidR="0033158F">
              <w:rPr>
                <w:sz w:val="24"/>
                <w:szCs w:val="24"/>
              </w:rPr>
              <w:t xml:space="preserve">Current </w:t>
            </w:r>
            <w:r w:rsidRPr="00793841">
              <w:rPr>
                <w:sz w:val="24"/>
                <w:szCs w:val="24"/>
              </w:rPr>
              <w:t>Inventory Change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6811212B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4325B7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AECC7B1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8B59FBF" w14:textId="0247229D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6252CDD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A0E9" w14:textId="46129694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 xml:space="preserve">e. Net </w:t>
            </w:r>
            <w:r w:rsidR="00EE4CFB">
              <w:rPr>
                <w:rFonts w:eastAsia="Arial"/>
                <w:sz w:val="24"/>
                <w:szCs w:val="24"/>
              </w:rPr>
              <w:t>Operating</w:t>
            </w:r>
            <w:r w:rsidR="00EE4CFB" w:rsidRPr="00793841">
              <w:rPr>
                <w:rFonts w:eastAsia="Arial"/>
                <w:sz w:val="24"/>
                <w:szCs w:val="24"/>
              </w:rPr>
              <w:t xml:space="preserve"> </w:t>
            </w:r>
            <w:r w:rsidRPr="00793841">
              <w:rPr>
                <w:rFonts w:eastAsia="Arial"/>
                <w:sz w:val="24"/>
                <w:szCs w:val="24"/>
              </w:rPr>
              <w:t>Profit (</w:t>
            </w:r>
            <w:r w:rsidR="00D75798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 xml:space="preserve">c + </w:t>
            </w:r>
            <w:r w:rsidR="007646FA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>d)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68CFD439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80D76C9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792BBF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3419606" w14:textId="757C560C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49C7F83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51A" w14:textId="77777777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f. Depreciation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019A36D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4369B4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DEF4C49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04E3D90" w14:textId="58B9064B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76B47FE5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9DA4" w14:textId="766A7B7E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g. Income from Operations (</w:t>
            </w:r>
            <w:r w:rsidR="007646FA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 xml:space="preserve">e </w:t>
            </w:r>
            <w:r w:rsidR="007646FA">
              <w:rPr>
                <w:rFonts w:eastAsia="Arial"/>
                <w:sz w:val="24"/>
                <w:szCs w:val="24"/>
              </w:rPr>
              <w:t>–</w:t>
            </w:r>
            <w:r w:rsidRPr="00793841">
              <w:rPr>
                <w:rFonts w:eastAsia="Arial"/>
                <w:sz w:val="24"/>
                <w:szCs w:val="24"/>
              </w:rPr>
              <w:t xml:space="preserve"> </w:t>
            </w:r>
            <w:r w:rsidR="007646FA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>f)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71B0850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BEC3F5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1462EA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C781B1B" w14:textId="2DD011FD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CB1AE54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107" w14:textId="4B8AA0E2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 xml:space="preserve">h. </w:t>
            </w:r>
            <w:r w:rsidR="00994CEB">
              <w:rPr>
                <w:sz w:val="24"/>
                <w:szCs w:val="24"/>
              </w:rPr>
              <w:t xml:space="preserve">Gain on </w:t>
            </w:r>
            <w:r w:rsidRPr="00793841">
              <w:rPr>
                <w:sz w:val="24"/>
                <w:szCs w:val="24"/>
              </w:rPr>
              <w:t>Capital Sales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374BBE55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FD1A3D5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887243A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385BD08" w14:textId="2C8B805E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9285A" w:rsidRPr="00793841" w14:paraId="02541280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EDC" w14:textId="70B94D92" w:rsidR="00C9285A" w:rsidRPr="00793841" w:rsidRDefault="00C9285A" w:rsidP="00C9285A">
            <w:pPr>
              <w:pStyle w:val="ListParagraph"/>
              <w:keepNext/>
              <w:keepLines/>
              <w:ind w:left="0"/>
              <w:rPr>
                <w:rFonts w:cs="Times New Roman"/>
                <w:szCs w:val="24"/>
              </w:rPr>
            </w:pPr>
            <w:proofErr w:type="spellStart"/>
            <w:r w:rsidRPr="00793841">
              <w:rPr>
                <w:rFonts w:cs="Times New Roman"/>
                <w:szCs w:val="24"/>
              </w:rPr>
              <w:t>i</w:t>
            </w:r>
            <w:proofErr w:type="spellEnd"/>
            <w:r w:rsidRPr="00793841">
              <w:rPr>
                <w:rFonts w:cs="Times New Roman"/>
                <w:szCs w:val="24"/>
              </w:rPr>
              <w:t>. Net income (accrual) (</w:t>
            </w:r>
            <w:r w:rsidR="007646FA">
              <w:rPr>
                <w:rFonts w:cs="Times New Roman"/>
                <w:szCs w:val="24"/>
              </w:rPr>
              <w:t xml:space="preserve">Line </w:t>
            </w:r>
            <w:r w:rsidRPr="00793841">
              <w:rPr>
                <w:rFonts w:cs="Times New Roman"/>
                <w:szCs w:val="24"/>
              </w:rPr>
              <w:t>g</w:t>
            </w:r>
            <w:r w:rsidR="0088242C">
              <w:rPr>
                <w:rFonts w:cs="Times New Roman"/>
                <w:szCs w:val="24"/>
              </w:rPr>
              <w:t xml:space="preserve"> </w:t>
            </w:r>
            <w:r w:rsidRPr="00793841">
              <w:rPr>
                <w:rFonts w:cs="Times New Roman"/>
                <w:szCs w:val="24"/>
              </w:rPr>
              <w:t>+</w:t>
            </w:r>
            <w:r w:rsidR="0088242C">
              <w:rPr>
                <w:rFonts w:cs="Times New Roman"/>
                <w:szCs w:val="24"/>
              </w:rPr>
              <w:t xml:space="preserve"> </w:t>
            </w:r>
            <w:r w:rsidR="007646FA">
              <w:rPr>
                <w:rFonts w:cs="Times New Roman"/>
                <w:szCs w:val="24"/>
              </w:rPr>
              <w:t xml:space="preserve">Line </w:t>
            </w:r>
            <w:r w:rsidRPr="00793841">
              <w:rPr>
                <w:rFonts w:cs="Times New Roman"/>
                <w:szCs w:val="24"/>
              </w:rPr>
              <w:t>h)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6FD04FA9" w14:textId="464E36C2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58CFC42" w14:textId="77777777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CB63F2D" w14:textId="77777777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6A27AF6" w14:textId="1E066DA5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49D3FD3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7E3" w14:textId="77777777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064232EF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4A8C1C8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91EF005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2EACBE7" w14:textId="5FEFF898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5343D3F4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5280" w14:textId="77777777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Ratio Analysis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0AB7D1F8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8FEC5E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0FBDCBA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94FBE4A" w14:textId="096DA931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DB978ED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24E2" w14:textId="77777777" w:rsidR="007C5E99" w:rsidRPr="00793841" w:rsidRDefault="007C5E99" w:rsidP="007C5E99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Profitability: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34BEEBD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B6B3735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B31AF63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C225F94" w14:textId="63E7518E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52F55CEE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C81" w14:textId="089A2668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Net Income (</w:t>
            </w:r>
            <w:r w:rsidR="007646FA">
              <w:rPr>
                <w:rFonts w:cs="Times New Roman"/>
                <w:szCs w:val="24"/>
              </w:rPr>
              <w:t xml:space="preserve">Line </w:t>
            </w:r>
            <w:proofErr w:type="spellStart"/>
            <w:r w:rsidRPr="00793841">
              <w:rPr>
                <w:rFonts w:cs="Times New Roman"/>
                <w:szCs w:val="24"/>
              </w:rPr>
              <w:t>i</w:t>
            </w:r>
            <w:proofErr w:type="spellEnd"/>
            <w:r w:rsidRPr="00793841">
              <w:rPr>
                <w:rFonts w:cs="Times New Roman"/>
                <w:szCs w:val="24"/>
              </w:rPr>
              <w:t xml:space="preserve"> above)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5F923160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67D18C7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82C4929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5FF6C95" w14:textId="27EB2D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31A14697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745" w14:textId="77777777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Financial Efficiency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1BECDF9F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94B8A29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20037F7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D6FB5E1" w14:textId="4B7BB4B0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1983FFD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DE22" w14:textId="1CC01C0E" w:rsidR="007C5E99" w:rsidRPr="00793841" w:rsidRDefault="007C5E99" w:rsidP="007C5E99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 xml:space="preserve">Operating Expense </w:t>
            </w:r>
            <w:r w:rsidRPr="00C9285A">
              <w:rPr>
                <w:rFonts w:cs="Times New Roman"/>
                <w:sz w:val="20"/>
                <w:szCs w:val="20"/>
              </w:rPr>
              <w:t>Ratio (Total Expense/Total Income) (</w:t>
            </w:r>
            <w:r w:rsidR="007646FA">
              <w:rPr>
                <w:rFonts w:cs="Times New Roman"/>
                <w:sz w:val="20"/>
                <w:szCs w:val="20"/>
              </w:rPr>
              <w:t xml:space="preserve">Line </w:t>
            </w:r>
            <w:r w:rsidRPr="00C9285A">
              <w:rPr>
                <w:rFonts w:cs="Times New Roman"/>
                <w:sz w:val="20"/>
                <w:szCs w:val="20"/>
              </w:rPr>
              <w:t>b</w:t>
            </w:r>
            <w:r w:rsidR="007F13B3">
              <w:rPr>
                <w:rFonts w:cs="Times New Roman"/>
                <w:sz w:val="20"/>
                <w:szCs w:val="20"/>
              </w:rPr>
              <w:t xml:space="preserve"> divided by Line</w:t>
            </w:r>
            <w:r w:rsidR="00BE021A">
              <w:rPr>
                <w:rFonts w:cs="Times New Roman"/>
                <w:sz w:val="20"/>
                <w:szCs w:val="20"/>
              </w:rPr>
              <w:t xml:space="preserve"> </w:t>
            </w:r>
            <w:r w:rsidRPr="00C9285A">
              <w:rPr>
                <w:rFonts w:cs="Times New Roman"/>
                <w:sz w:val="20"/>
                <w:szCs w:val="20"/>
              </w:rPr>
              <w:t>a)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7BDF7891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721580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53BAA7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D0846FE" w14:textId="293FA4E0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6DE705E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BDA" w14:textId="11010860" w:rsidR="007C5E99" w:rsidRPr="00793841" w:rsidRDefault="007C5E99" w:rsidP="007C5E99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 xml:space="preserve">Net Income Ratio </w:t>
            </w:r>
            <w:r w:rsidRPr="00C9285A">
              <w:rPr>
                <w:rFonts w:cs="Times New Roman"/>
                <w:sz w:val="20"/>
                <w:szCs w:val="20"/>
              </w:rPr>
              <w:t>(Net Income /Total Income) (</w:t>
            </w:r>
            <w:r w:rsidR="007F13B3">
              <w:rPr>
                <w:rFonts w:cs="Times New Roman"/>
                <w:sz w:val="20"/>
                <w:szCs w:val="20"/>
              </w:rPr>
              <w:t xml:space="preserve">Line </w:t>
            </w:r>
            <w:r w:rsidRPr="00C9285A">
              <w:rPr>
                <w:rFonts w:cs="Times New Roman"/>
                <w:sz w:val="20"/>
                <w:szCs w:val="20"/>
              </w:rPr>
              <w:t>c</w:t>
            </w:r>
            <w:r w:rsidR="007F13B3">
              <w:rPr>
                <w:rFonts w:cs="Times New Roman"/>
                <w:sz w:val="20"/>
                <w:szCs w:val="20"/>
              </w:rPr>
              <w:t xml:space="preserve"> divided by Line </w:t>
            </w:r>
            <w:r w:rsidRPr="00C9285A">
              <w:rPr>
                <w:rFonts w:cs="Times New Roman"/>
                <w:sz w:val="20"/>
                <w:szCs w:val="20"/>
              </w:rPr>
              <w:t>a)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2990F3DA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8E7C657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EB0D0C6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045F540" w14:textId="6ABB18F6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</w:tbl>
    <w:p w14:paraId="3E8C9873" w14:textId="77777777" w:rsidR="00793841" w:rsidRDefault="00793841" w:rsidP="00793841">
      <w:pPr>
        <w:rPr>
          <w:sz w:val="24"/>
          <w:szCs w:val="24"/>
        </w:rPr>
      </w:pPr>
      <w:r w:rsidRPr="00793841">
        <w:rPr>
          <w:sz w:val="24"/>
          <w:szCs w:val="24"/>
        </w:rPr>
        <w:br w:type="page"/>
      </w:r>
    </w:p>
    <w:p w14:paraId="314AB406" w14:textId="77777777" w:rsidR="0067580D" w:rsidRPr="00E61D7E" w:rsidRDefault="0067580D" w:rsidP="0067580D">
      <w:pPr>
        <w:ind w:left="20" w:right="-42"/>
        <w:jc w:val="center"/>
        <w:rPr>
          <w:rFonts w:eastAsia="Tahoma"/>
          <w:b/>
          <w:bCs/>
          <w:sz w:val="24"/>
          <w:szCs w:val="24"/>
        </w:rPr>
      </w:pPr>
      <w:r w:rsidRPr="00E61D7E">
        <w:rPr>
          <w:rFonts w:eastAsia="Tahoma"/>
          <w:b/>
          <w:bCs/>
          <w:sz w:val="24"/>
          <w:szCs w:val="24"/>
        </w:rPr>
        <w:lastRenderedPageBreak/>
        <w:t>Assets</w:t>
      </w:r>
    </w:p>
    <w:p w14:paraId="19E91C27" w14:textId="77777777" w:rsidR="0067580D" w:rsidRPr="00C9451D" w:rsidRDefault="0067580D" w:rsidP="0067580D">
      <w:pPr>
        <w:rPr>
          <w:sz w:val="24"/>
          <w:szCs w:val="24"/>
        </w:rPr>
      </w:pPr>
      <w:r>
        <w:rPr>
          <w:sz w:val="24"/>
          <w:szCs w:val="24"/>
        </w:rPr>
        <w:t>Current Assets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76"/>
        <w:gridCol w:w="1684"/>
      </w:tblGrid>
      <w:tr w:rsidR="0067580D" w:rsidRPr="00C9451D" w14:paraId="0DB0F269" w14:textId="77777777" w:rsidTr="0060381E">
        <w:tc>
          <w:tcPr>
            <w:tcW w:w="6560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</w:tcPr>
          <w:p w14:paraId="1EE9D312" w14:textId="77777777" w:rsidR="0067580D" w:rsidRPr="00C9451D" w:rsidRDefault="0067580D" w:rsidP="0060381E">
            <w:pPr>
              <w:ind w:left="144"/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</w:tcPr>
          <w:p w14:paraId="0B531749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Value</w:t>
            </w:r>
          </w:p>
        </w:tc>
      </w:tr>
      <w:tr w:rsidR="0067580D" w:rsidRPr="00C9451D" w14:paraId="57F1CC84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58506409" w14:textId="77777777" w:rsidR="0067580D" w:rsidRPr="00C9451D" w:rsidRDefault="0067580D" w:rsidP="0060381E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F1A8876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3A28055A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723FBFE3" w14:textId="77777777" w:rsidR="0067580D" w:rsidRPr="00C9451D" w:rsidRDefault="0067580D" w:rsidP="0060381E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2B162CD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6E81AFB9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2C620DFC" w14:textId="77777777" w:rsidR="0067580D" w:rsidRPr="00C9451D" w:rsidRDefault="0067580D" w:rsidP="0060381E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48BF508B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412CEB9D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003F3423" w14:textId="77777777" w:rsidR="0067580D" w:rsidRPr="00C9451D" w:rsidRDefault="0067580D" w:rsidP="0060381E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3BFD3CC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2AE38079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7357B836" w14:textId="77777777" w:rsidR="0067580D" w:rsidRPr="00C9451D" w:rsidRDefault="0067580D" w:rsidP="0060381E">
            <w:pPr>
              <w:ind w:left="144"/>
              <w:rPr>
                <w:rFonts w:eastAsia="Tahom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0742DB4B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7ADD6450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74C46C95" w14:textId="77777777" w:rsidR="0067580D" w:rsidRDefault="0067580D" w:rsidP="0060381E">
            <w:pPr>
              <w:ind w:left="144"/>
              <w:rPr>
                <w:rFonts w:eastAsia="Tahom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E868D09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4D0F62CD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1A5E4D4C" w14:textId="77777777" w:rsidR="0067580D" w:rsidRPr="00C9451D" w:rsidRDefault="0067580D" w:rsidP="0060381E">
            <w:pPr>
              <w:ind w:left="144"/>
              <w:rPr>
                <w:rFonts w:eastAsia="Tahom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EC81661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1AA8F5A8" w14:textId="77777777" w:rsidTr="0060381E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000000"/>
              <w:right w:val="single" w:sz="8" w:space="0" w:color="D2D2D2"/>
            </w:tcBorders>
          </w:tcPr>
          <w:p w14:paraId="624E2AF6" w14:textId="77777777" w:rsidR="0067580D" w:rsidRPr="00C9451D" w:rsidRDefault="0067580D" w:rsidP="0060381E">
            <w:pPr>
              <w:ind w:left="144"/>
              <w:jc w:val="right"/>
              <w:rPr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000000"/>
            </w:tcBorders>
          </w:tcPr>
          <w:p w14:paraId="6BD30D0F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</w:tbl>
    <w:p w14:paraId="5EE4F596" w14:textId="77777777" w:rsidR="0067580D" w:rsidRPr="00C9451D" w:rsidRDefault="0067580D" w:rsidP="0067580D">
      <w:pPr>
        <w:rPr>
          <w:sz w:val="24"/>
          <w:szCs w:val="24"/>
        </w:rPr>
      </w:pPr>
    </w:p>
    <w:p w14:paraId="10AE673E" w14:textId="677C10E8" w:rsidR="0067580D" w:rsidRPr="00C9451D" w:rsidRDefault="0067580D" w:rsidP="0067580D">
      <w:pPr>
        <w:ind w:left="20" w:right="-42"/>
        <w:rPr>
          <w:rFonts w:eastAsia="Tahoma"/>
          <w:sz w:val="24"/>
          <w:szCs w:val="24"/>
        </w:rPr>
      </w:pPr>
      <w:r w:rsidRPr="00C9451D">
        <w:rPr>
          <w:rFonts w:eastAsia="Tahoma"/>
          <w:sz w:val="24"/>
          <w:szCs w:val="24"/>
        </w:rPr>
        <w:t>Fixed</w:t>
      </w:r>
      <w:r w:rsidRPr="00C9451D">
        <w:rPr>
          <w:rFonts w:eastAsia="Tahoma"/>
          <w:spacing w:val="-1"/>
          <w:sz w:val="24"/>
          <w:szCs w:val="24"/>
        </w:rPr>
        <w:t xml:space="preserve"> </w:t>
      </w:r>
      <w:r w:rsidR="009E20BD">
        <w:rPr>
          <w:rFonts w:eastAsia="Tahoma"/>
          <w:spacing w:val="-1"/>
          <w:sz w:val="24"/>
          <w:szCs w:val="24"/>
        </w:rPr>
        <w:t xml:space="preserve">or </w:t>
      </w:r>
      <w:r w:rsidR="004C71BD">
        <w:rPr>
          <w:rFonts w:eastAsia="Tahoma"/>
          <w:spacing w:val="-1"/>
          <w:sz w:val="24"/>
          <w:szCs w:val="24"/>
        </w:rPr>
        <w:t>Non-Current</w:t>
      </w:r>
      <w:r w:rsidR="009E20BD">
        <w:rPr>
          <w:rFonts w:eastAsia="Tahoma"/>
          <w:spacing w:val="-1"/>
          <w:sz w:val="24"/>
          <w:szCs w:val="24"/>
        </w:rPr>
        <w:t xml:space="preserve"> </w:t>
      </w:r>
      <w:r>
        <w:rPr>
          <w:rFonts w:eastAsia="Tahoma"/>
          <w:sz w:val="24"/>
          <w:szCs w:val="24"/>
        </w:rPr>
        <w:t>Assets: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0"/>
        <w:gridCol w:w="1620"/>
      </w:tblGrid>
      <w:tr w:rsidR="0067580D" w:rsidRPr="00C9451D" w14:paraId="418D2EB9" w14:textId="77777777" w:rsidTr="0060381E">
        <w:tc>
          <w:tcPr>
            <w:tcW w:w="7740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</w:tcPr>
          <w:p w14:paraId="0DBB70A5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</w:tcPr>
          <w:p w14:paraId="6ADD297A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Value</w:t>
            </w:r>
          </w:p>
        </w:tc>
      </w:tr>
      <w:tr w:rsidR="0067580D" w:rsidRPr="00C9451D" w14:paraId="59FD3C5A" w14:textId="77777777" w:rsidTr="0060381E">
        <w:tc>
          <w:tcPr>
            <w:tcW w:w="774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60463D5B" w14:textId="77777777" w:rsidR="0067580D" w:rsidRPr="00C9451D" w:rsidRDefault="0067580D" w:rsidP="0060381E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01ACB736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335C1802" w14:textId="77777777" w:rsidTr="0060381E">
        <w:tc>
          <w:tcPr>
            <w:tcW w:w="774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63012934" w14:textId="77777777" w:rsidR="0067580D" w:rsidRPr="00C9451D" w:rsidRDefault="0067580D" w:rsidP="0060381E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3E969EEF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3B5312DE" w14:textId="77777777" w:rsidTr="0060381E">
        <w:tc>
          <w:tcPr>
            <w:tcW w:w="774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6F11CEC1" w14:textId="77777777" w:rsidR="0067580D" w:rsidRDefault="0067580D" w:rsidP="0060381E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935ADA3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3EEAA843" w14:textId="77777777" w:rsidTr="0060381E">
        <w:tc>
          <w:tcPr>
            <w:tcW w:w="774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7D07A184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8CC411C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354ABEA2" w14:textId="77777777" w:rsidTr="0060381E">
        <w:tc>
          <w:tcPr>
            <w:tcW w:w="7740" w:type="dxa"/>
            <w:tcBorders>
              <w:top w:val="single" w:sz="8" w:space="0" w:color="D2D2D2"/>
              <w:left w:val="single" w:sz="4" w:space="0" w:color="000000"/>
              <w:bottom w:val="single" w:sz="8" w:space="0" w:color="000000"/>
              <w:right w:val="single" w:sz="8" w:space="0" w:color="D2D2D2"/>
            </w:tcBorders>
          </w:tcPr>
          <w:p w14:paraId="4B45EB0E" w14:textId="77777777" w:rsidR="0067580D" w:rsidRPr="00C9451D" w:rsidRDefault="0067580D" w:rsidP="0060381E">
            <w:pPr>
              <w:jc w:val="right"/>
              <w:rPr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162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000000"/>
            </w:tcBorders>
          </w:tcPr>
          <w:p w14:paraId="54575452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</w:tbl>
    <w:p w14:paraId="0F801576" w14:textId="77777777" w:rsidR="0067580D" w:rsidRDefault="0067580D" w:rsidP="0067580D">
      <w:pPr>
        <w:rPr>
          <w:sz w:val="24"/>
          <w:szCs w:val="24"/>
        </w:rPr>
      </w:pPr>
    </w:p>
    <w:p w14:paraId="3FC403B8" w14:textId="77777777" w:rsidR="0067580D" w:rsidRPr="00C9451D" w:rsidRDefault="0067580D" w:rsidP="0067580D">
      <w:pPr>
        <w:rPr>
          <w:sz w:val="24"/>
          <w:szCs w:val="24"/>
        </w:rPr>
      </w:pPr>
      <w:r>
        <w:rPr>
          <w:sz w:val="24"/>
          <w:szCs w:val="24"/>
        </w:rPr>
        <w:t>Depreciable Assets: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1428"/>
        <w:gridCol w:w="1428"/>
        <w:gridCol w:w="1428"/>
      </w:tblGrid>
      <w:tr w:rsidR="0067580D" w:rsidRPr="00C9451D" w14:paraId="6019DBE0" w14:textId="77777777" w:rsidTr="0060381E">
        <w:tc>
          <w:tcPr>
            <w:tcW w:w="5120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  <w:vAlign w:val="center"/>
          </w:tcPr>
          <w:p w14:paraId="5DCF77FE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C0C0C0"/>
            <w:vAlign w:val="center"/>
            <w:hideMark/>
          </w:tcPr>
          <w:p w14:paraId="7B3B366B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Acquisition Cost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C0C0C0"/>
            <w:vAlign w:val="center"/>
            <w:hideMark/>
          </w:tcPr>
          <w:p w14:paraId="29A39D56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Depreciation Claimed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  <w:vAlign w:val="center"/>
          </w:tcPr>
          <w:p w14:paraId="04D7A677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Value</w:t>
            </w:r>
          </w:p>
        </w:tc>
      </w:tr>
      <w:tr w:rsidR="0067580D" w:rsidRPr="00C9451D" w14:paraId="368AAF1E" w14:textId="77777777" w:rsidTr="0060381E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5B150680" w14:textId="77777777" w:rsidR="0067580D" w:rsidRPr="00C9451D" w:rsidRDefault="0067580D" w:rsidP="0060381E">
            <w:pPr>
              <w:ind w:left="144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0A74C71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D2C7320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6D4977ED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45B1CB15" w14:textId="77777777" w:rsidTr="0060381E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016CDAA8" w14:textId="77777777" w:rsidR="0067580D" w:rsidRPr="00C9451D" w:rsidRDefault="0067580D" w:rsidP="0060381E">
            <w:pPr>
              <w:ind w:left="144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80D20D1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AB0DE33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E491B87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2FC96333" w14:textId="77777777" w:rsidTr="0060381E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50C8B194" w14:textId="77777777" w:rsidR="0067580D" w:rsidRPr="00C9451D" w:rsidRDefault="0067580D" w:rsidP="0060381E">
            <w:pPr>
              <w:ind w:left="144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E516983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4498BE6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488D112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7AB53392" w14:textId="77777777" w:rsidTr="0060381E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5BEF7630" w14:textId="77777777" w:rsidR="0067580D" w:rsidRPr="00C9451D" w:rsidRDefault="0067580D" w:rsidP="0060381E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C960767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2A6A679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7E4D68AA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1C09A749" w14:textId="77777777" w:rsidTr="0060381E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148864F3" w14:textId="77777777" w:rsidR="0067580D" w:rsidRDefault="0067580D" w:rsidP="0060381E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F9569F6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20ED83C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7E8A55C7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185DCBD5" w14:textId="77777777" w:rsidTr="0060381E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396355E4" w14:textId="77777777" w:rsidR="0067580D" w:rsidRPr="00C9451D" w:rsidRDefault="0067580D" w:rsidP="0060381E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2E2D269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2AEE408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4A6ED13C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78B5CAEC" w14:textId="77777777" w:rsidTr="0060381E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000000"/>
              <w:right w:val="single" w:sz="8" w:space="0" w:color="D2D2D2"/>
            </w:tcBorders>
          </w:tcPr>
          <w:p w14:paraId="61616678" w14:textId="77777777" w:rsidR="0067580D" w:rsidRPr="00C9451D" w:rsidRDefault="0067580D" w:rsidP="0060381E">
            <w:pPr>
              <w:jc w:val="right"/>
              <w:rPr>
                <w:rFonts w:eastAsia="Arial"/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D2D2D2"/>
            </w:tcBorders>
          </w:tcPr>
          <w:p w14:paraId="70A4FD5B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D2D2D2"/>
            </w:tcBorders>
          </w:tcPr>
          <w:p w14:paraId="04987E41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000000"/>
            </w:tcBorders>
          </w:tcPr>
          <w:p w14:paraId="69303032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</w:tbl>
    <w:p w14:paraId="7136BAFD" w14:textId="77777777" w:rsidR="0067580D" w:rsidRPr="00C9451D" w:rsidRDefault="0067580D" w:rsidP="0067580D">
      <w:pPr>
        <w:rPr>
          <w:sz w:val="24"/>
          <w:szCs w:val="24"/>
        </w:rPr>
      </w:pPr>
    </w:p>
    <w:p w14:paraId="5BB07478" w14:textId="77777777" w:rsidR="0067580D" w:rsidRPr="00C9451D" w:rsidRDefault="0067580D" w:rsidP="0067580D">
      <w:pPr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Land: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2"/>
        <w:gridCol w:w="2678"/>
      </w:tblGrid>
      <w:tr w:rsidR="0067580D" w:rsidRPr="00C9451D" w14:paraId="475BC560" w14:textId="77777777" w:rsidTr="0060381E">
        <w:tc>
          <w:tcPr>
            <w:tcW w:w="5681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</w:tcPr>
          <w:p w14:paraId="1B71037A" w14:textId="77777777" w:rsidR="0067580D" w:rsidRPr="00C9451D" w:rsidRDefault="0067580D" w:rsidP="0060381E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  <w:hideMark/>
          </w:tcPr>
          <w:p w14:paraId="599F17AA" w14:textId="77777777" w:rsidR="0067580D" w:rsidRPr="00C9451D" w:rsidRDefault="0067580D" w:rsidP="0060381E">
            <w:pPr>
              <w:ind w:left="285" w:right="284"/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Acquisition Cost</w:t>
            </w:r>
          </w:p>
        </w:tc>
      </w:tr>
      <w:tr w:rsidR="0067580D" w:rsidRPr="00C9451D" w14:paraId="5A196A3A" w14:textId="77777777" w:rsidTr="0060381E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26AFCDF1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417C56C4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6BC49424" w14:textId="77777777" w:rsidTr="0060381E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1C0D28C9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3FE26835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0EE33DFC" w14:textId="77777777" w:rsidTr="0060381E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6F740F94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52868D30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  <w:tr w:rsidR="0067580D" w:rsidRPr="00C9451D" w14:paraId="336FB7F5" w14:textId="77777777" w:rsidTr="0060381E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4" w:space="0" w:color="000000"/>
              <w:right w:val="single" w:sz="8" w:space="0" w:color="D2D2D2"/>
            </w:tcBorders>
          </w:tcPr>
          <w:p w14:paraId="3ECDB454" w14:textId="77777777" w:rsidR="0067580D" w:rsidRPr="00C9451D" w:rsidRDefault="0067580D" w:rsidP="0060381E">
            <w:pPr>
              <w:jc w:val="right"/>
              <w:rPr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4" w:space="0" w:color="000000"/>
              <w:right w:val="single" w:sz="8" w:space="0" w:color="000000"/>
            </w:tcBorders>
          </w:tcPr>
          <w:p w14:paraId="748BD4CD" w14:textId="77777777" w:rsidR="0067580D" w:rsidRPr="00C9451D" w:rsidRDefault="0067580D" w:rsidP="0060381E">
            <w:pPr>
              <w:rPr>
                <w:sz w:val="24"/>
                <w:szCs w:val="24"/>
              </w:rPr>
            </w:pPr>
          </w:p>
        </w:tc>
      </w:tr>
    </w:tbl>
    <w:p w14:paraId="5FF0F2AA" w14:textId="77777777" w:rsidR="0067580D" w:rsidRDefault="0067580D" w:rsidP="0067580D">
      <w:pPr>
        <w:rPr>
          <w:rFonts w:eastAsia="Tahoma"/>
          <w:b/>
          <w:position w:val="-2"/>
          <w:sz w:val="24"/>
          <w:szCs w:val="24"/>
          <w:u w:val="single"/>
        </w:rPr>
      </w:pPr>
    </w:p>
    <w:p w14:paraId="4B4B3B28" w14:textId="6CD35826" w:rsidR="00A264E0" w:rsidRPr="00793841" w:rsidRDefault="00A264E0" w:rsidP="0081164B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VII. </w:t>
      </w:r>
      <w:r w:rsidRPr="00A544D2">
        <w:rPr>
          <w:rFonts w:eastAsia="Tahoma"/>
          <w:b/>
          <w:position w:val="-2"/>
          <w:sz w:val="24"/>
          <w:szCs w:val="24"/>
          <w:u w:val="single"/>
        </w:rPr>
        <w:t>Workplace Safety Photos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20295CE1" w14:textId="1CA91FEA" w:rsidR="00A264E0" w:rsidRPr="00793841" w:rsidRDefault="00A264E0" w:rsidP="0081164B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t xml:space="preserve">Must show the applicant </w:t>
      </w:r>
      <w:r w:rsidRPr="009A0DD4">
        <w:rPr>
          <w:sz w:val="24"/>
          <w:szCs w:val="24"/>
          <w:u w:val="single"/>
        </w:rPr>
        <w:t>demonstrating</w:t>
      </w:r>
      <w:r w:rsidRPr="00793841">
        <w:rPr>
          <w:sz w:val="24"/>
          <w:szCs w:val="24"/>
        </w:rPr>
        <w:t xml:space="preserve"> a safety practice appropriate for the project</w:t>
      </w:r>
      <w:r w:rsidR="0086257D">
        <w:rPr>
          <w:sz w:val="24"/>
          <w:szCs w:val="24"/>
        </w:rPr>
        <w:t>s</w:t>
      </w:r>
      <w:r w:rsidRPr="00793841">
        <w:rPr>
          <w:sz w:val="24"/>
          <w:szCs w:val="24"/>
        </w:rPr>
        <w:t xml:space="preserve"> described in the application.</w:t>
      </w:r>
    </w:p>
    <w:p w14:paraId="6DDCD411" w14:textId="77777777" w:rsidR="00A264E0" w:rsidRPr="00793841" w:rsidRDefault="00A264E0" w:rsidP="0081164B">
      <w:pPr>
        <w:keepNext/>
        <w:keepLines/>
        <w:rPr>
          <w:sz w:val="24"/>
          <w:szCs w:val="24"/>
        </w:rPr>
      </w:pPr>
    </w:p>
    <w:p w14:paraId="4BC07015" w14:textId="77777777" w:rsidR="00A264E0" w:rsidRDefault="00A264E0" w:rsidP="0081164B">
      <w:pPr>
        <w:keepNext/>
        <w:keepLines/>
        <w:ind w:left="1440"/>
        <w:rPr>
          <w:sz w:val="24"/>
          <w:szCs w:val="24"/>
        </w:rPr>
      </w:pPr>
      <w:r w:rsidRPr="00793841">
        <w:rPr>
          <w:sz w:val="24"/>
          <w:szCs w:val="24"/>
        </w:rPr>
        <w:t>Picture 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1377A851" w14:textId="77777777" w:rsidTr="00932879">
        <w:trPr>
          <w:trHeight w:val="8640"/>
        </w:trPr>
        <w:tc>
          <w:tcPr>
            <w:tcW w:w="8579" w:type="dxa"/>
          </w:tcPr>
          <w:p w14:paraId="5C50667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3098C2A7" w14:textId="2C506E90" w:rsidR="00A264E0" w:rsidRPr="00793841" w:rsidRDefault="00A264E0" w:rsidP="00842DFD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124F3BF4" w14:textId="77777777" w:rsidTr="00ED0B75">
        <w:trPr>
          <w:trHeight w:val="1862"/>
        </w:trPr>
        <w:tc>
          <w:tcPr>
            <w:tcW w:w="8579" w:type="dxa"/>
          </w:tcPr>
          <w:p w14:paraId="59259844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033CE1A" w14:textId="77777777" w:rsidR="00A264E0" w:rsidRPr="00793841" w:rsidRDefault="00A264E0" w:rsidP="00A264E0">
      <w:pPr>
        <w:ind w:left="144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1925222F" w14:textId="77777777" w:rsidTr="00932879">
        <w:trPr>
          <w:trHeight w:val="8640"/>
        </w:trPr>
        <w:tc>
          <w:tcPr>
            <w:tcW w:w="8579" w:type="dxa"/>
          </w:tcPr>
          <w:p w14:paraId="41093438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409D36BF" w14:textId="77777777" w:rsidR="00842DFD" w:rsidRPr="00793841" w:rsidRDefault="00842DFD" w:rsidP="00842DFD">
      <w:pPr>
        <w:rPr>
          <w:sz w:val="24"/>
          <w:szCs w:val="24"/>
        </w:rPr>
      </w:pPr>
    </w:p>
    <w:p w14:paraId="1E769CEE" w14:textId="31EB5609" w:rsidR="00A264E0" w:rsidRPr="00793841" w:rsidRDefault="00A264E0" w:rsidP="00842DFD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50AD3F2" w14:textId="77777777" w:rsidTr="00ED0B75">
        <w:trPr>
          <w:trHeight w:val="1862"/>
        </w:trPr>
        <w:tc>
          <w:tcPr>
            <w:tcW w:w="8579" w:type="dxa"/>
          </w:tcPr>
          <w:p w14:paraId="2312D890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76F1600" w14:textId="77777777" w:rsidR="00A264E0" w:rsidRPr="00793841" w:rsidRDefault="00A264E0" w:rsidP="00A264E0">
      <w:pPr>
        <w:rPr>
          <w:sz w:val="24"/>
          <w:szCs w:val="24"/>
        </w:rPr>
      </w:pPr>
    </w:p>
    <w:p w14:paraId="0BABD90B" w14:textId="77777777" w:rsidR="00A264E0" w:rsidRPr="00793841" w:rsidRDefault="00A264E0" w:rsidP="00842DFD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VIII. Project Photos 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AB222B5" w14:textId="77777777" w:rsidR="00A264E0" w:rsidRPr="00793841" w:rsidRDefault="00A264E0" w:rsidP="00842DFD">
      <w:pPr>
        <w:keepNext/>
        <w:keepLines/>
        <w:rPr>
          <w:sz w:val="24"/>
          <w:szCs w:val="24"/>
        </w:rPr>
      </w:pPr>
    </w:p>
    <w:p w14:paraId="7EEA5DEE" w14:textId="77777777" w:rsidR="00A264E0" w:rsidRPr="00793841" w:rsidRDefault="00A264E0" w:rsidP="00A264E0">
      <w:pPr>
        <w:ind w:left="720"/>
        <w:rPr>
          <w:sz w:val="24"/>
          <w:szCs w:val="24"/>
        </w:rPr>
      </w:pPr>
      <w:r w:rsidRPr="00793841">
        <w:rPr>
          <w:sz w:val="24"/>
          <w:szCs w:val="24"/>
        </w:rPr>
        <w:t>Picture #3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37589E85" w14:textId="77777777" w:rsidTr="00932879">
        <w:trPr>
          <w:trHeight w:val="8640"/>
        </w:trPr>
        <w:tc>
          <w:tcPr>
            <w:tcW w:w="8579" w:type="dxa"/>
          </w:tcPr>
          <w:p w14:paraId="6A4A16C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00226E0C" w14:textId="3A2ADFCD" w:rsidR="00A264E0" w:rsidRDefault="00A264E0" w:rsidP="00842DFD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sz w:val="24"/>
          <w:szCs w:val="24"/>
        </w:rPr>
        <w:t>Caption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739FD856" w14:textId="77777777" w:rsidTr="00932879">
        <w:trPr>
          <w:trHeight w:val="1862"/>
        </w:trPr>
        <w:tc>
          <w:tcPr>
            <w:tcW w:w="8579" w:type="dxa"/>
          </w:tcPr>
          <w:p w14:paraId="23A45D6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563B439E" w14:textId="77777777" w:rsidR="00842DFD" w:rsidRPr="00793841" w:rsidRDefault="00842DFD" w:rsidP="00842DFD">
      <w:pPr>
        <w:ind w:left="720"/>
        <w:rPr>
          <w:sz w:val="24"/>
          <w:szCs w:val="24"/>
        </w:rPr>
      </w:pPr>
    </w:p>
    <w:p w14:paraId="225B4CF7" w14:textId="77777777" w:rsidR="00842DFD" w:rsidRPr="00793841" w:rsidRDefault="00842DFD" w:rsidP="00842DFD">
      <w:pPr>
        <w:rPr>
          <w:sz w:val="24"/>
          <w:szCs w:val="24"/>
        </w:rPr>
      </w:pPr>
    </w:p>
    <w:p w14:paraId="2F7AD98E" w14:textId="77777777" w:rsidR="00A264E0" w:rsidRPr="00793841" w:rsidRDefault="00A264E0" w:rsidP="007E734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#4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BA3283" w14:paraId="041C45BB" w14:textId="77777777" w:rsidTr="00932879">
        <w:trPr>
          <w:trHeight w:val="8640"/>
        </w:trPr>
        <w:tc>
          <w:tcPr>
            <w:tcW w:w="8579" w:type="dxa"/>
          </w:tcPr>
          <w:p w14:paraId="6BBE71AF" w14:textId="77777777" w:rsidR="00BA3283" w:rsidRDefault="00BA3283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16F8DD1A" w14:textId="5C6EBD43" w:rsidR="00A264E0" w:rsidRPr="00793841" w:rsidRDefault="00A264E0" w:rsidP="007E734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530096D" w14:textId="77777777" w:rsidTr="00ED0B75">
        <w:trPr>
          <w:trHeight w:val="1862"/>
        </w:trPr>
        <w:tc>
          <w:tcPr>
            <w:tcW w:w="8579" w:type="dxa"/>
          </w:tcPr>
          <w:p w14:paraId="3A4E340F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6446F0FB" w14:textId="77777777" w:rsidR="00A264E0" w:rsidRPr="00793841" w:rsidRDefault="00A264E0" w:rsidP="00A264E0">
      <w:pPr>
        <w:ind w:left="720"/>
        <w:rPr>
          <w:sz w:val="24"/>
          <w:szCs w:val="24"/>
        </w:rPr>
      </w:pPr>
    </w:p>
    <w:p w14:paraId="1097B26A" w14:textId="679000EC" w:rsidR="00A264E0" w:rsidRDefault="00A264E0" w:rsidP="00BA328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#5</w:t>
      </w:r>
      <w:r w:rsidR="00A11DC3">
        <w:rPr>
          <w:sz w:val="24"/>
          <w:szCs w:val="24"/>
        </w:rPr>
        <w:t>: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BA3283" w14:paraId="4CB776FA" w14:textId="77777777" w:rsidTr="00932879">
        <w:trPr>
          <w:trHeight w:val="8640"/>
        </w:trPr>
        <w:tc>
          <w:tcPr>
            <w:tcW w:w="8579" w:type="dxa"/>
          </w:tcPr>
          <w:p w14:paraId="5E325A1A" w14:textId="77777777" w:rsidR="00BA3283" w:rsidRDefault="00BA3283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26A44F32" w14:textId="5EE6EF14" w:rsidR="00A264E0" w:rsidRPr="00793841" w:rsidRDefault="00A264E0" w:rsidP="00BA3283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A244C56" w14:textId="77777777" w:rsidTr="00ED0B75">
        <w:trPr>
          <w:trHeight w:val="1862"/>
        </w:trPr>
        <w:tc>
          <w:tcPr>
            <w:tcW w:w="8579" w:type="dxa"/>
          </w:tcPr>
          <w:p w14:paraId="4B48279B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5C7DD39" w14:textId="715FA1D9" w:rsidR="00A5766F" w:rsidRPr="00793841" w:rsidRDefault="00A5766F" w:rsidP="009A0DD4">
      <w:pPr>
        <w:spacing w:line="260" w:lineRule="exact"/>
        <w:ind w:left="720"/>
        <w:contextualSpacing/>
        <w:rPr>
          <w:rFonts w:eastAsia="Mongolian Baiti"/>
          <w:spacing w:val="-1"/>
          <w:sz w:val="24"/>
          <w:szCs w:val="24"/>
        </w:rPr>
      </w:pPr>
    </w:p>
    <w:sectPr w:rsidR="00A5766F" w:rsidRPr="00793841" w:rsidSect="00FA1B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C30C9" w14:textId="77777777" w:rsidR="008D5DA6" w:rsidRDefault="008D5DA6">
      <w:r>
        <w:separator/>
      </w:r>
    </w:p>
  </w:endnote>
  <w:endnote w:type="continuationSeparator" w:id="0">
    <w:p w14:paraId="54A5B6E5" w14:textId="77777777" w:rsidR="008D5DA6" w:rsidRDefault="008D5DA6">
      <w:r>
        <w:continuationSeparator/>
      </w:r>
    </w:p>
  </w:endnote>
  <w:endnote w:type="continuationNotice" w:id="1">
    <w:p w14:paraId="15512F75" w14:textId="77777777" w:rsidR="008D5DA6" w:rsidRDefault="008D5D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99528" w14:textId="77777777" w:rsidR="00821C7A" w:rsidRDefault="00821C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A20B" w14:textId="71206FDB" w:rsidR="003E052E" w:rsidRPr="002356FC" w:rsidRDefault="002356FC" w:rsidP="002356FC">
    <w:pPr>
      <w:spacing w:line="0" w:lineRule="atLeast"/>
      <w:jc w:val="right"/>
      <w:rPr>
        <w:rFonts w:ascii="Tahoma" w:hAnsi="Tahoma" w:cs="Tahoma"/>
      </w:rPr>
    </w:pPr>
    <w:r w:rsidRPr="002356FC">
      <w:rPr>
        <w:rFonts w:ascii="Tahoma" w:hAnsi="Tahoma" w:cs="Tahoma"/>
      </w:rPr>
      <w:t xml:space="preserve">Page </w:t>
    </w:r>
    <w:r w:rsidRPr="002356FC">
      <w:rPr>
        <w:rFonts w:ascii="Tahoma" w:hAnsi="Tahoma" w:cs="Tahoma"/>
        <w:b/>
        <w:bCs/>
      </w:rPr>
      <w:fldChar w:fldCharType="begin"/>
    </w:r>
    <w:r w:rsidRPr="002356FC">
      <w:rPr>
        <w:rFonts w:ascii="Tahoma" w:hAnsi="Tahoma" w:cs="Tahoma"/>
        <w:b/>
        <w:bCs/>
      </w:rPr>
      <w:instrText xml:space="preserve"> PAGE  \* Arabic  \* MERGEFORMAT </w:instrText>
    </w:r>
    <w:r w:rsidRPr="002356FC">
      <w:rPr>
        <w:rFonts w:ascii="Tahoma" w:hAnsi="Tahoma" w:cs="Tahoma"/>
        <w:b/>
        <w:bCs/>
      </w:rPr>
      <w:fldChar w:fldCharType="separate"/>
    </w:r>
    <w:r w:rsidRPr="002356FC">
      <w:rPr>
        <w:rFonts w:ascii="Tahoma" w:hAnsi="Tahoma" w:cs="Tahoma"/>
        <w:b/>
        <w:bCs/>
        <w:noProof/>
      </w:rPr>
      <w:t>1</w:t>
    </w:r>
    <w:r w:rsidRPr="002356FC">
      <w:rPr>
        <w:rFonts w:ascii="Tahoma" w:hAnsi="Tahoma" w:cs="Tahoma"/>
        <w:b/>
        <w:bCs/>
      </w:rPr>
      <w:fldChar w:fldCharType="end"/>
    </w:r>
    <w:r w:rsidRPr="002356FC">
      <w:rPr>
        <w:rFonts w:ascii="Tahoma" w:hAnsi="Tahoma" w:cs="Tahoma"/>
      </w:rPr>
      <w:t xml:space="preserve"> of </w:t>
    </w:r>
    <w:r w:rsidRPr="002356FC">
      <w:rPr>
        <w:rFonts w:ascii="Tahoma" w:hAnsi="Tahoma" w:cs="Tahoma"/>
        <w:b/>
        <w:bCs/>
      </w:rPr>
      <w:fldChar w:fldCharType="begin"/>
    </w:r>
    <w:r w:rsidRPr="002356FC">
      <w:rPr>
        <w:rFonts w:ascii="Tahoma" w:hAnsi="Tahoma" w:cs="Tahoma"/>
        <w:b/>
        <w:bCs/>
      </w:rPr>
      <w:instrText xml:space="preserve"> NUMPAGES  \* Arabic  \* MERGEFORMAT </w:instrText>
    </w:r>
    <w:r w:rsidRPr="002356FC">
      <w:rPr>
        <w:rFonts w:ascii="Tahoma" w:hAnsi="Tahoma" w:cs="Tahoma"/>
        <w:b/>
        <w:bCs/>
      </w:rPr>
      <w:fldChar w:fldCharType="separate"/>
    </w:r>
    <w:r w:rsidRPr="002356FC">
      <w:rPr>
        <w:rFonts w:ascii="Tahoma" w:hAnsi="Tahoma" w:cs="Tahoma"/>
        <w:b/>
        <w:bCs/>
        <w:noProof/>
      </w:rPr>
      <w:t>2</w:t>
    </w:r>
    <w:r w:rsidRPr="002356FC">
      <w:rPr>
        <w:rFonts w:ascii="Tahoma" w:hAnsi="Tahoma" w:cs="Tahoma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10D1" w14:textId="77777777" w:rsidR="00821C7A" w:rsidRDefault="00821C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E960" w14:textId="77777777" w:rsidR="008D5DA6" w:rsidRDefault="008D5DA6">
      <w:r>
        <w:separator/>
      </w:r>
    </w:p>
  </w:footnote>
  <w:footnote w:type="continuationSeparator" w:id="0">
    <w:p w14:paraId="22C62B0C" w14:textId="77777777" w:rsidR="008D5DA6" w:rsidRDefault="008D5DA6">
      <w:r>
        <w:continuationSeparator/>
      </w:r>
    </w:p>
  </w:footnote>
  <w:footnote w:type="continuationNotice" w:id="1">
    <w:p w14:paraId="49E643C8" w14:textId="77777777" w:rsidR="008D5DA6" w:rsidRDefault="008D5D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B09B" w14:textId="77777777" w:rsidR="00821C7A" w:rsidRDefault="00821C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5CC9" w14:textId="3993864F" w:rsidR="00DF6AD4" w:rsidRDefault="00000000" w:rsidP="0056493C">
    <w:pPr>
      <w:spacing w:line="420" w:lineRule="exact"/>
      <w:ind w:left="1440" w:right="-270"/>
      <w:rPr>
        <w:rFonts w:ascii="Tahoma" w:eastAsia="Tahoma" w:hAnsi="Tahoma" w:cs="Tahoma"/>
        <w:b/>
        <w:sz w:val="18"/>
        <w:szCs w:val="18"/>
      </w:rPr>
    </w:pPr>
    <w:sdt>
      <w:sdtPr>
        <w:rPr>
          <w:rFonts w:ascii="Tahoma" w:eastAsia="Tahoma" w:hAnsi="Tahoma" w:cs="Tahoma"/>
          <w:b/>
          <w:sz w:val="40"/>
          <w:szCs w:val="40"/>
        </w:rPr>
        <w:id w:val="-1464502019"/>
        <w:docPartObj>
          <w:docPartGallery w:val="Watermarks"/>
          <w:docPartUnique/>
        </w:docPartObj>
      </w:sdtPr>
      <w:sdtContent>
        <w:r>
          <w:rPr>
            <w:rFonts w:ascii="Tahoma" w:eastAsia="Tahoma" w:hAnsi="Tahoma" w:cs="Tahoma"/>
            <w:b/>
            <w:noProof/>
            <w:sz w:val="40"/>
            <w:szCs w:val="40"/>
          </w:rPr>
          <w:pict w14:anchorId="0515B9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551752" o:spid="_x0000_s1025" type="#_x0000_t136" style="position:absolute;left:0;text-align:left;margin-left:0;margin-top:0;width:691.15pt;height:37.65pt;rotation:315;z-index:-251658240;mso-position-horizontal:center;mso-position-horizontal-relative:margin;mso-position-vertical:center;mso-position-vertical-relative:margin" o:allowincell="f" fillcolor="red" stroked="f">
              <v:fill opacity=".5"/>
              <v:textpath style="font-family:&quot;Times New Roman&quot;;font-size:1pt" string="FOR DEMONSTRATION PURPOSES ONLY."/>
              <w10:wrap anchorx="margin" anchory="margin"/>
            </v:shape>
          </w:pict>
        </w:r>
      </w:sdtContent>
    </w:sdt>
    <w:r w:rsidR="00872D7F">
      <w:rPr>
        <w:noProof/>
      </w:rPr>
      <w:drawing>
        <wp:anchor distT="0" distB="0" distL="114300" distR="114300" simplePos="0" relativeHeight="251657216" behindDoc="1" locked="0" layoutInCell="1" allowOverlap="1" wp14:anchorId="33AFCA9A" wp14:editId="4883D7CB">
          <wp:simplePos x="0" y="0"/>
          <wp:positionH relativeFrom="page">
            <wp:posOffset>1160988</wp:posOffset>
          </wp:positionH>
          <wp:positionV relativeFrom="page">
            <wp:posOffset>466962</wp:posOffset>
          </wp:positionV>
          <wp:extent cx="515620" cy="657225"/>
          <wp:effectExtent l="0" t="0" r="0" b="9525"/>
          <wp:wrapNone/>
          <wp:docPr id="1725995484" name="Picture 1" descr="A yellow and blue logo with an owl o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556113" name="Picture 1" descr="A yellow and blue logo with an owl on a f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D7F">
      <w:rPr>
        <w:rFonts w:ascii="Tahoma" w:eastAsia="Tahoma" w:hAnsi="Tahoma" w:cs="Tahoma"/>
        <w:b/>
        <w:sz w:val="40"/>
        <w:szCs w:val="40"/>
      </w:rPr>
      <w:t>National</w:t>
    </w:r>
    <w:r w:rsidR="00872D7F">
      <w:rPr>
        <w:rFonts w:ascii="Tahoma" w:eastAsia="Tahoma" w:hAnsi="Tahoma" w:cs="Tahoma"/>
        <w:b/>
        <w:spacing w:val="-2"/>
        <w:sz w:val="40"/>
        <w:szCs w:val="40"/>
      </w:rPr>
      <w:t xml:space="preserve"> </w:t>
    </w:r>
    <w:r w:rsidR="00A12516">
      <w:rPr>
        <w:rFonts w:ascii="Tahoma" w:eastAsia="Tahoma" w:hAnsi="Tahoma" w:cs="Tahoma"/>
        <w:b/>
        <w:spacing w:val="-2"/>
        <w:sz w:val="40"/>
        <w:szCs w:val="40"/>
      </w:rPr>
      <w:t xml:space="preserve">Entrepreneurship </w:t>
    </w:r>
    <w:r w:rsidR="00A12516">
      <w:rPr>
        <w:rFonts w:ascii="Tahoma" w:eastAsia="Tahoma" w:hAnsi="Tahoma" w:cs="Tahoma"/>
        <w:b/>
        <w:sz w:val="40"/>
        <w:szCs w:val="40"/>
      </w:rPr>
      <w:t>SAE Award</w:t>
    </w:r>
    <w:r w:rsidR="00872D7F">
      <w:rPr>
        <w:rFonts w:ascii="Tahoma" w:eastAsia="Tahoma" w:hAnsi="Tahoma" w:cs="Tahoma"/>
        <w:b/>
        <w:spacing w:val="-2"/>
        <w:sz w:val="40"/>
        <w:szCs w:val="40"/>
      </w:rPr>
      <w:t xml:space="preserve"> </w:t>
    </w:r>
    <w:r w:rsidR="00872D7F">
      <w:rPr>
        <w:rFonts w:ascii="Tahoma" w:eastAsia="Tahoma" w:hAnsi="Tahoma" w:cs="Tahoma"/>
        <w:b/>
        <w:sz w:val="40"/>
        <w:szCs w:val="40"/>
      </w:rPr>
      <w:t>Application</w:t>
    </w:r>
    <w:r w:rsidR="006B234A">
      <w:rPr>
        <w:rFonts w:ascii="Tahoma" w:eastAsia="Tahoma" w:hAnsi="Tahoma" w:cs="Tahoma"/>
        <w:b/>
        <w:sz w:val="18"/>
        <w:szCs w:val="18"/>
      </w:rPr>
      <w:t xml:space="preserve"> </w:t>
    </w:r>
    <w:r w:rsidR="00123CC6"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>(</w:t>
    </w:r>
    <w:r w:rsidR="009F6967">
      <w:rPr>
        <w:rFonts w:ascii="Arial" w:eastAsia="Arial" w:hAnsi="Arial" w:cs="Arial"/>
        <w:b/>
        <w:color w:val="FF0000"/>
        <w:position w:val="-1"/>
        <w:sz w:val="24"/>
        <w:szCs w:val="24"/>
      </w:rPr>
      <w:t>OFFICIAL VERSION</w:t>
    </w:r>
    <w:r w:rsidR="00123CC6"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 xml:space="preserve"> AVAILABLE </w:t>
    </w:r>
    <w:r w:rsidR="00A61225">
      <w:rPr>
        <w:rFonts w:ascii="Arial" w:eastAsia="Arial" w:hAnsi="Arial" w:cs="Arial"/>
        <w:b/>
        <w:color w:val="FF0000"/>
        <w:position w:val="-1"/>
        <w:sz w:val="24"/>
        <w:szCs w:val="24"/>
      </w:rPr>
      <w:t>OCTOBER</w:t>
    </w:r>
    <w:r w:rsidR="00A61225"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 xml:space="preserve"> </w:t>
    </w:r>
    <w:r w:rsidR="00123CC6"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>2026)</w:t>
    </w:r>
  </w:p>
  <w:p w14:paraId="48F99654" w14:textId="2AB9D81F" w:rsidR="00872D7F" w:rsidRPr="006B234A" w:rsidRDefault="006B234A" w:rsidP="00DF6AD4">
    <w:pPr>
      <w:ind w:left="1440" w:right="-86"/>
      <w:jc w:val="right"/>
      <w:rPr>
        <w:rFonts w:ascii="Tahoma" w:eastAsia="Tahoma" w:hAnsi="Tahoma" w:cs="Tahoma"/>
        <w:bCs/>
        <w:sz w:val="18"/>
        <w:szCs w:val="18"/>
      </w:rPr>
    </w:pPr>
    <w:r>
      <w:rPr>
        <w:rFonts w:ascii="Tahoma" w:eastAsia="Tahoma" w:hAnsi="Tahoma" w:cs="Tahoma"/>
        <w:bCs/>
        <w:sz w:val="18"/>
        <w:szCs w:val="18"/>
      </w:rPr>
      <w:t xml:space="preserve">Revised </w:t>
    </w:r>
    <w:r w:rsidR="00AF5690">
      <w:rPr>
        <w:rFonts w:ascii="Tahoma" w:eastAsia="Tahoma" w:hAnsi="Tahoma" w:cs="Tahoma"/>
        <w:bCs/>
        <w:sz w:val="18"/>
        <w:szCs w:val="18"/>
      </w:rPr>
      <w:t xml:space="preserve">November </w:t>
    </w:r>
    <w:r w:rsidR="00123CC6">
      <w:rPr>
        <w:rFonts w:ascii="Tahoma" w:eastAsia="Tahoma" w:hAnsi="Tahoma" w:cs="Tahoma"/>
        <w:bCs/>
        <w:sz w:val="18"/>
        <w:szCs w:val="18"/>
      </w:rPr>
      <w:t>2025</w:t>
    </w:r>
  </w:p>
  <w:p w14:paraId="5614BAF0" w14:textId="77777777" w:rsidR="00872D7F" w:rsidRDefault="00872D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C02A" w14:textId="77777777" w:rsidR="00821C7A" w:rsidRDefault="00821C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166"/>
    <w:multiLevelType w:val="hybridMultilevel"/>
    <w:tmpl w:val="3306D584"/>
    <w:lvl w:ilvl="0" w:tplc="30766E4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55C5903"/>
    <w:multiLevelType w:val="hybridMultilevel"/>
    <w:tmpl w:val="ED4AD4E0"/>
    <w:lvl w:ilvl="0" w:tplc="ECBA615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8E55D44"/>
    <w:multiLevelType w:val="hybridMultilevel"/>
    <w:tmpl w:val="38C8CE2A"/>
    <w:lvl w:ilvl="0" w:tplc="EEE0A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60200"/>
    <w:multiLevelType w:val="hybridMultilevel"/>
    <w:tmpl w:val="8DA8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A1B28"/>
    <w:multiLevelType w:val="hybridMultilevel"/>
    <w:tmpl w:val="E88E37E2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12B42836"/>
    <w:multiLevelType w:val="hybridMultilevel"/>
    <w:tmpl w:val="BF547B1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A0F6A38"/>
    <w:multiLevelType w:val="hybridMultilevel"/>
    <w:tmpl w:val="D076F6B0"/>
    <w:lvl w:ilvl="0" w:tplc="7234D26E">
      <w:start w:val="1"/>
      <w:numFmt w:val="upperLetter"/>
      <w:lvlText w:val="%1."/>
      <w:lvlJc w:val="left"/>
      <w:pPr>
        <w:ind w:left="5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21381724"/>
    <w:multiLevelType w:val="hybridMultilevel"/>
    <w:tmpl w:val="1B085AC8"/>
    <w:lvl w:ilvl="0" w:tplc="D3CCB2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5C5938"/>
    <w:multiLevelType w:val="hybridMultilevel"/>
    <w:tmpl w:val="421CACD2"/>
    <w:lvl w:ilvl="0" w:tplc="3796D0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 w15:restartNumberingAfterBreak="0">
    <w:nsid w:val="26C50B59"/>
    <w:multiLevelType w:val="hybridMultilevel"/>
    <w:tmpl w:val="F1BEA152"/>
    <w:lvl w:ilvl="0" w:tplc="C3089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27F9B"/>
    <w:multiLevelType w:val="hybridMultilevel"/>
    <w:tmpl w:val="C69600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9132B"/>
    <w:multiLevelType w:val="hybridMultilevel"/>
    <w:tmpl w:val="86642B96"/>
    <w:lvl w:ilvl="0" w:tplc="FFFFFFF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2FA57E50"/>
    <w:multiLevelType w:val="multilevel"/>
    <w:tmpl w:val="30D276D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24C5D55"/>
    <w:multiLevelType w:val="hybridMultilevel"/>
    <w:tmpl w:val="8C760F9A"/>
    <w:lvl w:ilvl="0" w:tplc="0409000F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70" w:hanging="360"/>
      </w:pPr>
    </w:lvl>
    <w:lvl w:ilvl="2" w:tplc="0409001B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4" w15:restartNumberingAfterBreak="0">
    <w:nsid w:val="32C27839"/>
    <w:multiLevelType w:val="hybridMultilevel"/>
    <w:tmpl w:val="3CE8E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95DE1"/>
    <w:multiLevelType w:val="hybridMultilevel"/>
    <w:tmpl w:val="79B6A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448AC"/>
    <w:multiLevelType w:val="hybridMultilevel"/>
    <w:tmpl w:val="C47A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A69E9"/>
    <w:multiLevelType w:val="hybridMultilevel"/>
    <w:tmpl w:val="DC6821B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107197"/>
    <w:multiLevelType w:val="hybridMultilevel"/>
    <w:tmpl w:val="ADBE081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50947AD5"/>
    <w:multiLevelType w:val="hybridMultilevel"/>
    <w:tmpl w:val="0C3A83A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62043AC"/>
    <w:multiLevelType w:val="hybridMultilevel"/>
    <w:tmpl w:val="C158D2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A5968"/>
    <w:multiLevelType w:val="multilevel"/>
    <w:tmpl w:val="5DA6F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9654A4E"/>
    <w:multiLevelType w:val="hybridMultilevel"/>
    <w:tmpl w:val="9C18B86C"/>
    <w:lvl w:ilvl="0" w:tplc="4AFAB54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3" w15:restartNumberingAfterBreak="0">
    <w:nsid w:val="5E3C015F"/>
    <w:multiLevelType w:val="hybridMultilevel"/>
    <w:tmpl w:val="9A9E113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48208B"/>
    <w:multiLevelType w:val="hybridMultilevel"/>
    <w:tmpl w:val="716215C8"/>
    <w:lvl w:ilvl="0" w:tplc="04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25" w15:restartNumberingAfterBreak="0">
    <w:nsid w:val="60124AEE"/>
    <w:multiLevelType w:val="hybridMultilevel"/>
    <w:tmpl w:val="7610B9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8D480E"/>
    <w:multiLevelType w:val="hybridMultilevel"/>
    <w:tmpl w:val="802EDB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971444"/>
    <w:multiLevelType w:val="hybridMultilevel"/>
    <w:tmpl w:val="51FA6B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ED4240"/>
    <w:multiLevelType w:val="hybridMultilevel"/>
    <w:tmpl w:val="874C0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463DC"/>
    <w:multiLevelType w:val="hybridMultilevel"/>
    <w:tmpl w:val="7BDE5988"/>
    <w:lvl w:ilvl="0" w:tplc="1A244C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64956D06"/>
    <w:multiLevelType w:val="hybridMultilevel"/>
    <w:tmpl w:val="9E663AEA"/>
    <w:lvl w:ilvl="0" w:tplc="04090017">
      <w:start w:val="1"/>
      <w:numFmt w:val="lowerLetter"/>
      <w:lvlText w:val="%1)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1" w15:restartNumberingAfterBreak="0">
    <w:nsid w:val="683F7712"/>
    <w:multiLevelType w:val="hybridMultilevel"/>
    <w:tmpl w:val="32A667EE"/>
    <w:lvl w:ilvl="0" w:tplc="A894AD36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6A7832"/>
    <w:multiLevelType w:val="hybridMultilevel"/>
    <w:tmpl w:val="DABACA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801092F"/>
    <w:multiLevelType w:val="hybridMultilevel"/>
    <w:tmpl w:val="FE1AC2F6"/>
    <w:lvl w:ilvl="0" w:tplc="0409000F">
      <w:start w:val="1"/>
      <w:numFmt w:val="decimal"/>
      <w:lvlText w:val="%1."/>
      <w:lvlJc w:val="left"/>
      <w:pPr>
        <w:ind w:left="1052" w:hanging="360"/>
      </w:pPr>
    </w:lvl>
    <w:lvl w:ilvl="1" w:tplc="04090019" w:tentative="1">
      <w:start w:val="1"/>
      <w:numFmt w:val="lowerLetter"/>
      <w:lvlText w:val="%2."/>
      <w:lvlJc w:val="left"/>
      <w:pPr>
        <w:ind w:left="1772" w:hanging="360"/>
      </w:pPr>
    </w:lvl>
    <w:lvl w:ilvl="2" w:tplc="0409001B" w:tentative="1">
      <w:start w:val="1"/>
      <w:numFmt w:val="lowerRoman"/>
      <w:lvlText w:val="%3."/>
      <w:lvlJc w:val="right"/>
      <w:pPr>
        <w:ind w:left="2492" w:hanging="180"/>
      </w:pPr>
    </w:lvl>
    <w:lvl w:ilvl="3" w:tplc="0409000F" w:tentative="1">
      <w:start w:val="1"/>
      <w:numFmt w:val="decimal"/>
      <w:lvlText w:val="%4."/>
      <w:lvlJc w:val="left"/>
      <w:pPr>
        <w:ind w:left="3212" w:hanging="360"/>
      </w:pPr>
    </w:lvl>
    <w:lvl w:ilvl="4" w:tplc="04090019" w:tentative="1">
      <w:start w:val="1"/>
      <w:numFmt w:val="lowerLetter"/>
      <w:lvlText w:val="%5."/>
      <w:lvlJc w:val="left"/>
      <w:pPr>
        <w:ind w:left="3932" w:hanging="360"/>
      </w:pPr>
    </w:lvl>
    <w:lvl w:ilvl="5" w:tplc="0409001B" w:tentative="1">
      <w:start w:val="1"/>
      <w:numFmt w:val="lowerRoman"/>
      <w:lvlText w:val="%6."/>
      <w:lvlJc w:val="right"/>
      <w:pPr>
        <w:ind w:left="4652" w:hanging="180"/>
      </w:pPr>
    </w:lvl>
    <w:lvl w:ilvl="6" w:tplc="0409000F" w:tentative="1">
      <w:start w:val="1"/>
      <w:numFmt w:val="decimal"/>
      <w:lvlText w:val="%7."/>
      <w:lvlJc w:val="left"/>
      <w:pPr>
        <w:ind w:left="5372" w:hanging="360"/>
      </w:pPr>
    </w:lvl>
    <w:lvl w:ilvl="7" w:tplc="04090019" w:tentative="1">
      <w:start w:val="1"/>
      <w:numFmt w:val="lowerLetter"/>
      <w:lvlText w:val="%8."/>
      <w:lvlJc w:val="left"/>
      <w:pPr>
        <w:ind w:left="6092" w:hanging="360"/>
      </w:pPr>
    </w:lvl>
    <w:lvl w:ilvl="8" w:tplc="040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1817990256">
    <w:abstractNumId w:val="12"/>
  </w:num>
  <w:num w:numId="2" w16cid:durableId="1884975584">
    <w:abstractNumId w:val="25"/>
  </w:num>
  <w:num w:numId="3" w16cid:durableId="1742367041">
    <w:abstractNumId w:val="22"/>
  </w:num>
  <w:num w:numId="4" w16cid:durableId="1427774517">
    <w:abstractNumId w:val="27"/>
  </w:num>
  <w:num w:numId="5" w16cid:durableId="309485230">
    <w:abstractNumId w:val="4"/>
  </w:num>
  <w:num w:numId="6" w16cid:durableId="40829966">
    <w:abstractNumId w:val="13"/>
  </w:num>
  <w:num w:numId="7" w16cid:durableId="994379291">
    <w:abstractNumId w:val="16"/>
  </w:num>
  <w:num w:numId="8" w16cid:durableId="662468708">
    <w:abstractNumId w:val="24"/>
  </w:num>
  <w:num w:numId="9" w16cid:durableId="517157709">
    <w:abstractNumId w:val="6"/>
  </w:num>
  <w:num w:numId="10" w16cid:durableId="311570393">
    <w:abstractNumId w:val="19"/>
  </w:num>
  <w:num w:numId="11" w16cid:durableId="208615930">
    <w:abstractNumId w:val="33"/>
  </w:num>
  <w:num w:numId="12" w16cid:durableId="615677700">
    <w:abstractNumId w:val="5"/>
  </w:num>
  <w:num w:numId="13" w16cid:durableId="2129201668">
    <w:abstractNumId w:val="28"/>
  </w:num>
  <w:num w:numId="14" w16cid:durableId="509173954">
    <w:abstractNumId w:val="21"/>
  </w:num>
  <w:num w:numId="15" w16cid:durableId="594168750">
    <w:abstractNumId w:val="8"/>
  </w:num>
  <w:num w:numId="16" w16cid:durableId="849415383">
    <w:abstractNumId w:val="15"/>
  </w:num>
  <w:num w:numId="17" w16cid:durableId="1808621296">
    <w:abstractNumId w:val="18"/>
  </w:num>
  <w:num w:numId="18" w16cid:durableId="1825202314">
    <w:abstractNumId w:val="10"/>
  </w:num>
  <w:num w:numId="19" w16cid:durableId="528033152">
    <w:abstractNumId w:val="31"/>
  </w:num>
  <w:num w:numId="20" w16cid:durableId="128326723">
    <w:abstractNumId w:val="32"/>
  </w:num>
  <w:num w:numId="21" w16cid:durableId="1735741412">
    <w:abstractNumId w:val="0"/>
  </w:num>
  <w:num w:numId="22" w16cid:durableId="877359394">
    <w:abstractNumId w:val="1"/>
  </w:num>
  <w:num w:numId="23" w16cid:durableId="205484772">
    <w:abstractNumId w:val="11"/>
  </w:num>
  <w:num w:numId="24" w16cid:durableId="1402941839">
    <w:abstractNumId w:val="2"/>
  </w:num>
  <w:num w:numId="25" w16cid:durableId="38942638">
    <w:abstractNumId w:val="17"/>
  </w:num>
  <w:num w:numId="26" w16cid:durableId="143739032">
    <w:abstractNumId w:val="26"/>
  </w:num>
  <w:num w:numId="27" w16cid:durableId="692878501">
    <w:abstractNumId w:val="14"/>
  </w:num>
  <w:num w:numId="28" w16cid:durableId="1316764718">
    <w:abstractNumId w:val="30"/>
  </w:num>
  <w:num w:numId="29" w16cid:durableId="1730568867">
    <w:abstractNumId w:val="3"/>
  </w:num>
  <w:num w:numId="30" w16cid:durableId="1645281779">
    <w:abstractNumId w:val="7"/>
  </w:num>
  <w:num w:numId="31" w16cid:durableId="1395081246">
    <w:abstractNumId w:val="29"/>
  </w:num>
  <w:num w:numId="32" w16cid:durableId="1425029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69362283">
    <w:abstractNumId w:val="20"/>
  </w:num>
  <w:num w:numId="34" w16cid:durableId="1016520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2E"/>
    <w:rsid w:val="0000569C"/>
    <w:rsid w:val="00023E1A"/>
    <w:rsid w:val="00035637"/>
    <w:rsid w:val="00046032"/>
    <w:rsid w:val="00046E07"/>
    <w:rsid w:val="0006164F"/>
    <w:rsid w:val="00073234"/>
    <w:rsid w:val="000749A8"/>
    <w:rsid w:val="0007575B"/>
    <w:rsid w:val="00085E23"/>
    <w:rsid w:val="000908CA"/>
    <w:rsid w:val="000A02CF"/>
    <w:rsid w:val="000A0413"/>
    <w:rsid w:val="000B0752"/>
    <w:rsid w:val="000B1A06"/>
    <w:rsid w:val="000B521B"/>
    <w:rsid w:val="000B63A0"/>
    <w:rsid w:val="000C7649"/>
    <w:rsid w:val="000D01D3"/>
    <w:rsid w:val="000E53A9"/>
    <w:rsid w:val="000F114F"/>
    <w:rsid w:val="000F5245"/>
    <w:rsid w:val="0011112B"/>
    <w:rsid w:val="0011399E"/>
    <w:rsid w:val="001153AC"/>
    <w:rsid w:val="00117B84"/>
    <w:rsid w:val="0012019B"/>
    <w:rsid w:val="001216CF"/>
    <w:rsid w:val="00123CC6"/>
    <w:rsid w:val="0013239A"/>
    <w:rsid w:val="001476D7"/>
    <w:rsid w:val="00147F12"/>
    <w:rsid w:val="001618B7"/>
    <w:rsid w:val="00161EA2"/>
    <w:rsid w:val="00166BBC"/>
    <w:rsid w:val="00166C03"/>
    <w:rsid w:val="00173D25"/>
    <w:rsid w:val="00177AF7"/>
    <w:rsid w:val="00181FBD"/>
    <w:rsid w:val="00190757"/>
    <w:rsid w:val="00191061"/>
    <w:rsid w:val="001A4118"/>
    <w:rsid w:val="001B0FC9"/>
    <w:rsid w:val="001C7458"/>
    <w:rsid w:val="001C7C88"/>
    <w:rsid w:val="001D180B"/>
    <w:rsid w:val="001E210C"/>
    <w:rsid w:val="001F648C"/>
    <w:rsid w:val="00205E7D"/>
    <w:rsid w:val="00207658"/>
    <w:rsid w:val="00207F99"/>
    <w:rsid w:val="00210DE9"/>
    <w:rsid w:val="002160AC"/>
    <w:rsid w:val="002178D7"/>
    <w:rsid w:val="002356FC"/>
    <w:rsid w:val="00235827"/>
    <w:rsid w:val="00242C6E"/>
    <w:rsid w:val="00247D73"/>
    <w:rsid w:val="00252A24"/>
    <w:rsid w:val="00260FBD"/>
    <w:rsid w:val="0026196D"/>
    <w:rsid w:val="002632CD"/>
    <w:rsid w:val="00266B26"/>
    <w:rsid w:val="00270B9B"/>
    <w:rsid w:val="00292ACC"/>
    <w:rsid w:val="00294077"/>
    <w:rsid w:val="002A2B9A"/>
    <w:rsid w:val="002A422C"/>
    <w:rsid w:val="002B6EB1"/>
    <w:rsid w:val="002D099C"/>
    <w:rsid w:val="002E4881"/>
    <w:rsid w:val="002F6ADB"/>
    <w:rsid w:val="002F6BA2"/>
    <w:rsid w:val="0030581E"/>
    <w:rsid w:val="00313AFA"/>
    <w:rsid w:val="003143D0"/>
    <w:rsid w:val="003144CA"/>
    <w:rsid w:val="00314F9D"/>
    <w:rsid w:val="00316C81"/>
    <w:rsid w:val="00317F0D"/>
    <w:rsid w:val="00320AFA"/>
    <w:rsid w:val="00323F0E"/>
    <w:rsid w:val="0032600D"/>
    <w:rsid w:val="0033073B"/>
    <w:rsid w:val="0033158F"/>
    <w:rsid w:val="00331C49"/>
    <w:rsid w:val="0033380D"/>
    <w:rsid w:val="0034160F"/>
    <w:rsid w:val="00341CDE"/>
    <w:rsid w:val="00345275"/>
    <w:rsid w:val="00347B78"/>
    <w:rsid w:val="00353795"/>
    <w:rsid w:val="00355C79"/>
    <w:rsid w:val="00355E88"/>
    <w:rsid w:val="00356F55"/>
    <w:rsid w:val="00360F17"/>
    <w:rsid w:val="003627FB"/>
    <w:rsid w:val="003674E9"/>
    <w:rsid w:val="003731A2"/>
    <w:rsid w:val="00377461"/>
    <w:rsid w:val="00377608"/>
    <w:rsid w:val="0038777F"/>
    <w:rsid w:val="0039274D"/>
    <w:rsid w:val="00395C1C"/>
    <w:rsid w:val="003A11B2"/>
    <w:rsid w:val="003B59A8"/>
    <w:rsid w:val="003B7546"/>
    <w:rsid w:val="003C0284"/>
    <w:rsid w:val="003C630D"/>
    <w:rsid w:val="003E052E"/>
    <w:rsid w:val="003E6CE6"/>
    <w:rsid w:val="003F1796"/>
    <w:rsid w:val="003F67F4"/>
    <w:rsid w:val="004004C1"/>
    <w:rsid w:val="0040246E"/>
    <w:rsid w:val="00402A66"/>
    <w:rsid w:val="00403028"/>
    <w:rsid w:val="0040433D"/>
    <w:rsid w:val="00405AFF"/>
    <w:rsid w:val="00406B7C"/>
    <w:rsid w:val="004162CC"/>
    <w:rsid w:val="0042080D"/>
    <w:rsid w:val="00420FE0"/>
    <w:rsid w:val="00426739"/>
    <w:rsid w:val="00426930"/>
    <w:rsid w:val="00431F2B"/>
    <w:rsid w:val="004428D5"/>
    <w:rsid w:val="0045478C"/>
    <w:rsid w:val="00454E3B"/>
    <w:rsid w:val="00460992"/>
    <w:rsid w:val="0046643A"/>
    <w:rsid w:val="00477CAE"/>
    <w:rsid w:val="0049082C"/>
    <w:rsid w:val="00490A0C"/>
    <w:rsid w:val="00491007"/>
    <w:rsid w:val="004920EA"/>
    <w:rsid w:val="004A5988"/>
    <w:rsid w:val="004B29E7"/>
    <w:rsid w:val="004B2DDB"/>
    <w:rsid w:val="004B4543"/>
    <w:rsid w:val="004B51AE"/>
    <w:rsid w:val="004C0272"/>
    <w:rsid w:val="004C1BCE"/>
    <w:rsid w:val="004C5B04"/>
    <w:rsid w:val="004C71BD"/>
    <w:rsid w:val="004C7BED"/>
    <w:rsid w:val="004D1554"/>
    <w:rsid w:val="004D2F9E"/>
    <w:rsid w:val="004D70C1"/>
    <w:rsid w:val="004D7303"/>
    <w:rsid w:val="004E7CF2"/>
    <w:rsid w:val="004F0F14"/>
    <w:rsid w:val="004F3E9E"/>
    <w:rsid w:val="004F63E6"/>
    <w:rsid w:val="004F6FEB"/>
    <w:rsid w:val="00500BC4"/>
    <w:rsid w:val="00501046"/>
    <w:rsid w:val="00506148"/>
    <w:rsid w:val="0050701F"/>
    <w:rsid w:val="005129F4"/>
    <w:rsid w:val="0052058A"/>
    <w:rsid w:val="00530205"/>
    <w:rsid w:val="00530C1E"/>
    <w:rsid w:val="0053111E"/>
    <w:rsid w:val="005318B2"/>
    <w:rsid w:val="00535622"/>
    <w:rsid w:val="00537154"/>
    <w:rsid w:val="005401C1"/>
    <w:rsid w:val="005431FF"/>
    <w:rsid w:val="00553DA2"/>
    <w:rsid w:val="00556E38"/>
    <w:rsid w:val="0056245F"/>
    <w:rsid w:val="00562852"/>
    <w:rsid w:val="0056493C"/>
    <w:rsid w:val="00572808"/>
    <w:rsid w:val="005764B5"/>
    <w:rsid w:val="005821BA"/>
    <w:rsid w:val="005850EF"/>
    <w:rsid w:val="00585B3C"/>
    <w:rsid w:val="0059037E"/>
    <w:rsid w:val="005938AA"/>
    <w:rsid w:val="005A30E7"/>
    <w:rsid w:val="005A350D"/>
    <w:rsid w:val="005A44B4"/>
    <w:rsid w:val="005A5FF1"/>
    <w:rsid w:val="005B0792"/>
    <w:rsid w:val="005B1753"/>
    <w:rsid w:val="005C4AE3"/>
    <w:rsid w:val="005D73D6"/>
    <w:rsid w:val="005E28CA"/>
    <w:rsid w:val="005F076F"/>
    <w:rsid w:val="005F752E"/>
    <w:rsid w:val="005F7972"/>
    <w:rsid w:val="006075C3"/>
    <w:rsid w:val="00614DA0"/>
    <w:rsid w:val="00622BE4"/>
    <w:rsid w:val="00632E4F"/>
    <w:rsid w:val="006334F8"/>
    <w:rsid w:val="006364C6"/>
    <w:rsid w:val="00642CEA"/>
    <w:rsid w:val="006433B2"/>
    <w:rsid w:val="006565F9"/>
    <w:rsid w:val="0066030E"/>
    <w:rsid w:val="0066703B"/>
    <w:rsid w:val="00674104"/>
    <w:rsid w:val="0067580D"/>
    <w:rsid w:val="00682870"/>
    <w:rsid w:val="0068512F"/>
    <w:rsid w:val="00693276"/>
    <w:rsid w:val="00695A54"/>
    <w:rsid w:val="006A0332"/>
    <w:rsid w:val="006A2E8F"/>
    <w:rsid w:val="006A465B"/>
    <w:rsid w:val="006B234A"/>
    <w:rsid w:val="006B3918"/>
    <w:rsid w:val="006B4096"/>
    <w:rsid w:val="006B72AC"/>
    <w:rsid w:val="006C10BC"/>
    <w:rsid w:val="006D6DB2"/>
    <w:rsid w:val="006D6F13"/>
    <w:rsid w:val="006E277B"/>
    <w:rsid w:val="006E4BED"/>
    <w:rsid w:val="006E5F35"/>
    <w:rsid w:val="006F3230"/>
    <w:rsid w:val="007022A4"/>
    <w:rsid w:val="00703EAA"/>
    <w:rsid w:val="007068F3"/>
    <w:rsid w:val="007072E6"/>
    <w:rsid w:val="00720FAE"/>
    <w:rsid w:val="00721488"/>
    <w:rsid w:val="00722B75"/>
    <w:rsid w:val="00726295"/>
    <w:rsid w:val="00733014"/>
    <w:rsid w:val="00736886"/>
    <w:rsid w:val="00736ED5"/>
    <w:rsid w:val="00740FA7"/>
    <w:rsid w:val="00747D9D"/>
    <w:rsid w:val="00750F2B"/>
    <w:rsid w:val="00754399"/>
    <w:rsid w:val="007570C7"/>
    <w:rsid w:val="00761B21"/>
    <w:rsid w:val="007646FA"/>
    <w:rsid w:val="007670F5"/>
    <w:rsid w:val="00773ECD"/>
    <w:rsid w:val="007761CE"/>
    <w:rsid w:val="00782E77"/>
    <w:rsid w:val="00783900"/>
    <w:rsid w:val="007846BD"/>
    <w:rsid w:val="00793841"/>
    <w:rsid w:val="007A0370"/>
    <w:rsid w:val="007A4ABE"/>
    <w:rsid w:val="007B1002"/>
    <w:rsid w:val="007C5BF6"/>
    <w:rsid w:val="007C5E99"/>
    <w:rsid w:val="007D1572"/>
    <w:rsid w:val="007D36E9"/>
    <w:rsid w:val="007D6516"/>
    <w:rsid w:val="007D7C8F"/>
    <w:rsid w:val="007E2AE2"/>
    <w:rsid w:val="007E7343"/>
    <w:rsid w:val="007F09CB"/>
    <w:rsid w:val="007F13B3"/>
    <w:rsid w:val="007F1AA6"/>
    <w:rsid w:val="008005EE"/>
    <w:rsid w:val="00800912"/>
    <w:rsid w:val="0080389C"/>
    <w:rsid w:val="0081164B"/>
    <w:rsid w:val="008120AB"/>
    <w:rsid w:val="008210E0"/>
    <w:rsid w:val="00821C7A"/>
    <w:rsid w:val="0082366F"/>
    <w:rsid w:val="00823EC6"/>
    <w:rsid w:val="0083745A"/>
    <w:rsid w:val="00840BD5"/>
    <w:rsid w:val="00840CD2"/>
    <w:rsid w:val="00842DFD"/>
    <w:rsid w:val="00852121"/>
    <w:rsid w:val="00854219"/>
    <w:rsid w:val="0085596B"/>
    <w:rsid w:val="00860A9A"/>
    <w:rsid w:val="0086257D"/>
    <w:rsid w:val="00872D7F"/>
    <w:rsid w:val="00876597"/>
    <w:rsid w:val="008805F5"/>
    <w:rsid w:val="0088242C"/>
    <w:rsid w:val="008847FF"/>
    <w:rsid w:val="00885355"/>
    <w:rsid w:val="008927EC"/>
    <w:rsid w:val="008A2F3F"/>
    <w:rsid w:val="008A4683"/>
    <w:rsid w:val="008A5E2F"/>
    <w:rsid w:val="008B7B6F"/>
    <w:rsid w:val="008C01F7"/>
    <w:rsid w:val="008C3AE4"/>
    <w:rsid w:val="008C7801"/>
    <w:rsid w:val="008D2E86"/>
    <w:rsid w:val="008D2F4C"/>
    <w:rsid w:val="008D5DA6"/>
    <w:rsid w:val="008D7FD4"/>
    <w:rsid w:val="008F0A22"/>
    <w:rsid w:val="008F3BFE"/>
    <w:rsid w:val="008F54D6"/>
    <w:rsid w:val="00903020"/>
    <w:rsid w:val="0090312B"/>
    <w:rsid w:val="0090362D"/>
    <w:rsid w:val="00903C81"/>
    <w:rsid w:val="00904619"/>
    <w:rsid w:val="0091022E"/>
    <w:rsid w:val="00911669"/>
    <w:rsid w:val="00911D41"/>
    <w:rsid w:val="00911D8D"/>
    <w:rsid w:val="00923A63"/>
    <w:rsid w:val="0092578A"/>
    <w:rsid w:val="009330B8"/>
    <w:rsid w:val="009351F8"/>
    <w:rsid w:val="009354D1"/>
    <w:rsid w:val="0093713F"/>
    <w:rsid w:val="009546F9"/>
    <w:rsid w:val="00956439"/>
    <w:rsid w:val="0096079D"/>
    <w:rsid w:val="009660F2"/>
    <w:rsid w:val="00966917"/>
    <w:rsid w:val="00972171"/>
    <w:rsid w:val="009822C0"/>
    <w:rsid w:val="00983685"/>
    <w:rsid w:val="00984671"/>
    <w:rsid w:val="009870A8"/>
    <w:rsid w:val="00987612"/>
    <w:rsid w:val="00994CEB"/>
    <w:rsid w:val="009A0DD4"/>
    <w:rsid w:val="009A498F"/>
    <w:rsid w:val="009A7198"/>
    <w:rsid w:val="009A76C7"/>
    <w:rsid w:val="009B2A93"/>
    <w:rsid w:val="009B5375"/>
    <w:rsid w:val="009C6A17"/>
    <w:rsid w:val="009C6E26"/>
    <w:rsid w:val="009D453E"/>
    <w:rsid w:val="009D4DDC"/>
    <w:rsid w:val="009E147B"/>
    <w:rsid w:val="009E20BD"/>
    <w:rsid w:val="009E3148"/>
    <w:rsid w:val="009E6394"/>
    <w:rsid w:val="009F0E71"/>
    <w:rsid w:val="009F11C9"/>
    <w:rsid w:val="009F385D"/>
    <w:rsid w:val="009F3F91"/>
    <w:rsid w:val="009F452C"/>
    <w:rsid w:val="009F5B51"/>
    <w:rsid w:val="009F642E"/>
    <w:rsid w:val="009F6967"/>
    <w:rsid w:val="00A02893"/>
    <w:rsid w:val="00A107F2"/>
    <w:rsid w:val="00A11DC3"/>
    <w:rsid w:val="00A12516"/>
    <w:rsid w:val="00A12FF8"/>
    <w:rsid w:val="00A164B4"/>
    <w:rsid w:val="00A17B1F"/>
    <w:rsid w:val="00A23218"/>
    <w:rsid w:val="00A264E0"/>
    <w:rsid w:val="00A27CB9"/>
    <w:rsid w:val="00A319DB"/>
    <w:rsid w:val="00A338DD"/>
    <w:rsid w:val="00A42601"/>
    <w:rsid w:val="00A468F8"/>
    <w:rsid w:val="00A544D2"/>
    <w:rsid w:val="00A5766F"/>
    <w:rsid w:val="00A61225"/>
    <w:rsid w:val="00A63879"/>
    <w:rsid w:val="00A70B14"/>
    <w:rsid w:val="00A746AF"/>
    <w:rsid w:val="00A802E2"/>
    <w:rsid w:val="00A85A45"/>
    <w:rsid w:val="00A869D9"/>
    <w:rsid w:val="00A87647"/>
    <w:rsid w:val="00A911EE"/>
    <w:rsid w:val="00AA3DEE"/>
    <w:rsid w:val="00AC4175"/>
    <w:rsid w:val="00AC5FD9"/>
    <w:rsid w:val="00AC778F"/>
    <w:rsid w:val="00AD18D2"/>
    <w:rsid w:val="00AD452C"/>
    <w:rsid w:val="00AD7ACA"/>
    <w:rsid w:val="00AE0A35"/>
    <w:rsid w:val="00AE645F"/>
    <w:rsid w:val="00AF5690"/>
    <w:rsid w:val="00B00BD2"/>
    <w:rsid w:val="00B06395"/>
    <w:rsid w:val="00B06A85"/>
    <w:rsid w:val="00B070E0"/>
    <w:rsid w:val="00B12A7B"/>
    <w:rsid w:val="00B15B13"/>
    <w:rsid w:val="00B2368B"/>
    <w:rsid w:val="00B244DC"/>
    <w:rsid w:val="00B34BB8"/>
    <w:rsid w:val="00B404DA"/>
    <w:rsid w:val="00B5330C"/>
    <w:rsid w:val="00B53D47"/>
    <w:rsid w:val="00B57A1D"/>
    <w:rsid w:val="00B60BAD"/>
    <w:rsid w:val="00B610A1"/>
    <w:rsid w:val="00B61F53"/>
    <w:rsid w:val="00B6502B"/>
    <w:rsid w:val="00B66E72"/>
    <w:rsid w:val="00B719CE"/>
    <w:rsid w:val="00B722F5"/>
    <w:rsid w:val="00B766D9"/>
    <w:rsid w:val="00B82641"/>
    <w:rsid w:val="00BA3283"/>
    <w:rsid w:val="00BB174C"/>
    <w:rsid w:val="00BC2E63"/>
    <w:rsid w:val="00BC79F5"/>
    <w:rsid w:val="00BC7B72"/>
    <w:rsid w:val="00BD147E"/>
    <w:rsid w:val="00BD4F22"/>
    <w:rsid w:val="00BE021A"/>
    <w:rsid w:val="00BE2D8F"/>
    <w:rsid w:val="00BE4ED6"/>
    <w:rsid w:val="00BE75FD"/>
    <w:rsid w:val="00BF4DFF"/>
    <w:rsid w:val="00C01254"/>
    <w:rsid w:val="00C059C6"/>
    <w:rsid w:val="00C06FD7"/>
    <w:rsid w:val="00C13659"/>
    <w:rsid w:val="00C325B0"/>
    <w:rsid w:val="00C32A67"/>
    <w:rsid w:val="00C40707"/>
    <w:rsid w:val="00C4196B"/>
    <w:rsid w:val="00C42B63"/>
    <w:rsid w:val="00C455F7"/>
    <w:rsid w:val="00C5345F"/>
    <w:rsid w:val="00C53A3E"/>
    <w:rsid w:val="00C64071"/>
    <w:rsid w:val="00C64DF9"/>
    <w:rsid w:val="00C758CC"/>
    <w:rsid w:val="00C76FA5"/>
    <w:rsid w:val="00C8053D"/>
    <w:rsid w:val="00C91C2B"/>
    <w:rsid w:val="00C9285A"/>
    <w:rsid w:val="00CA6B7D"/>
    <w:rsid w:val="00CA771B"/>
    <w:rsid w:val="00CB4933"/>
    <w:rsid w:val="00CB7811"/>
    <w:rsid w:val="00CC255D"/>
    <w:rsid w:val="00CC496A"/>
    <w:rsid w:val="00CD015C"/>
    <w:rsid w:val="00CF2CF7"/>
    <w:rsid w:val="00CF4620"/>
    <w:rsid w:val="00CF4F9A"/>
    <w:rsid w:val="00D02B36"/>
    <w:rsid w:val="00D06F19"/>
    <w:rsid w:val="00D11229"/>
    <w:rsid w:val="00D2605A"/>
    <w:rsid w:val="00D30027"/>
    <w:rsid w:val="00D365EF"/>
    <w:rsid w:val="00D41308"/>
    <w:rsid w:val="00D462F6"/>
    <w:rsid w:val="00D47186"/>
    <w:rsid w:val="00D55706"/>
    <w:rsid w:val="00D55F6D"/>
    <w:rsid w:val="00D6092D"/>
    <w:rsid w:val="00D67136"/>
    <w:rsid w:val="00D7576C"/>
    <w:rsid w:val="00D75798"/>
    <w:rsid w:val="00D90E8F"/>
    <w:rsid w:val="00D91B3A"/>
    <w:rsid w:val="00D9548C"/>
    <w:rsid w:val="00D978C2"/>
    <w:rsid w:val="00DB18A4"/>
    <w:rsid w:val="00DB4843"/>
    <w:rsid w:val="00DB5C3B"/>
    <w:rsid w:val="00DB7DD9"/>
    <w:rsid w:val="00DC12B8"/>
    <w:rsid w:val="00DC1EB2"/>
    <w:rsid w:val="00DC5DD5"/>
    <w:rsid w:val="00DD373A"/>
    <w:rsid w:val="00DD3867"/>
    <w:rsid w:val="00DD51F1"/>
    <w:rsid w:val="00DE0933"/>
    <w:rsid w:val="00DE4664"/>
    <w:rsid w:val="00DE5B71"/>
    <w:rsid w:val="00DE6570"/>
    <w:rsid w:val="00DE7115"/>
    <w:rsid w:val="00DF0226"/>
    <w:rsid w:val="00DF2284"/>
    <w:rsid w:val="00DF6AD4"/>
    <w:rsid w:val="00DF7576"/>
    <w:rsid w:val="00E0155F"/>
    <w:rsid w:val="00E055B2"/>
    <w:rsid w:val="00E06925"/>
    <w:rsid w:val="00E14A70"/>
    <w:rsid w:val="00E25EB8"/>
    <w:rsid w:val="00E43146"/>
    <w:rsid w:val="00E43A83"/>
    <w:rsid w:val="00E441F6"/>
    <w:rsid w:val="00E45376"/>
    <w:rsid w:val="00E473DF"/>
    <w:rsid w:val="00E50E02"/>
    <w:rsid w:val="00E520DC"/>
    <w:rsid w:val="00E55A31"/>
    <w:rsid w:val="00E55BC6"/>
    <w:rsid w:val="00E62D9C"/>
    <w:rsid w:val="00E67FE2"/>
    <w:rsid w:val="00E72C7C"/>
    <w:rsid w:val="00E90BC0"/>
    <w:rsid w:val="00EA09B7"/>
    <w:rsid w:val="00EC38BB"/>
    <w:rsid w:val="00EC52FA"/>
    <w:rsid w:val="00EC7EFC"/>
    <w:rsid w:val="00EE4CFB"/>
    <w:rsid w:val="00EF1C08"/>
    <w:rsid w:val="00EF55D7"/>
    <w:rsid w:val="00EF7A00"/>
    <w:rsid w:val="00F012D7"/>
    <w:rsid w:val="00F03443"/>
    <w:rsid w:val="00F06813"/>
    <w:rsid w:val="00F079EC"/>
    <w:rsid w:val="00F12999"/>
    <w:rsid w:val="00F155BF"/>
    <w:rsid w:val="00F23B97"/>
    <w:rsid w:val="00F27C4D"/>
    <w:rsid w:val="00F34EDA"/>
    <w:rsid w:val="00F41830"/>
    <w:rsid w:val="00F43397"/>
    <w:rsid w:val="00F44A01"/>
    <w:rsid w:val="00F4604C"/>
    <w:rsid w:val="00F52277"/>
    <w:rsid w:val="00F53FDE"/>
    <w:rsid w:val="00F549B1"/>
    <w:rsid w:val="00F55113"/>
    <w:rsid w:val="00F70578"/>
    <w:rsid w:val="00F70CFC"/>
    <w:rsid w:val="00F71A57"/>
    <w:rsid w:val="00F822F6"/>
    <w:rsid w:val="00F82899"/>
    <w:rsid w:val="00F836AB"/>
    <w:rsid w:val="00F84402"/>
    <w:rsid w:val="00F940DD"/>
    <w:rsid w:val="00F94418"/>
    <w:rsid w:val="00FA1B62"/>
    <w:rsid w:val="00FA3C88"/>
    <w:rsid w:val="00FA5331"/>
    <w:rsid w:val="00FA53CF"/>
    <w:rsid w:val="00FA66CB"/>
    <w:rsid w:val="00FB1F57"/>
    <w:rsid w:val="00FB2873"/>
    <w:rsid w:val="00FB2FF3"/>
    <w:rsid w:val="00FB40DE"/>
    <w:rsid w:val="00FB5761"/>
    <w:rsid w:val="00FD3A83"/>
    <w:rsid w:val="00FD5701"/>
    <w:rsid w:val="00FD66F8"/>
    <w:rsid w:val="00FE0927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69D83"/>
  <w15:docId w15:val="{D8B55F1D-2150-41E7-B12C-E3AEE349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8CA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2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B97"/>
  </w:style>
  <w:style w:type="paragraph" w:styleId="Footer">
    <w:name w:val="footer"/>
    <w:basedOn w:val="Normal"/>
    <w:link w:val="FooterChar"/>
    <w:uiPriority w:val="99"/>
    <w:unhideWhenUsed/>
    <w:rsid w:val="00F2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B97"/>
  </w:style>
  <w:style w:type="paragraph" w:styleId="Revision">
    <w:name w:val="Revision"/>
    <w:hidden/>
    <w:uiPriority w:val="99"/>
    <w:semiHidden/>
    <w:rsid w:val="00046E07"/>
  </w:style>
  <w:style w:type="table" w:styleId="TableGrid">
    <w:name w:val="Table Grid"/>
    <w:aliases w:val="CDE scoring table"/>
    <w:basedOn w:val="TableNormal"/>
    <w:uiPriority w:val="39"/>
    <w:rsid w:val="00984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7B84"/>
    <w:pPr>
      <w:ind w:left="720"/>
      <w:contextualSpacing/>
    </w:pPr>
    <w:rPr>
      <w:rFonts w:eastAsiaTheme="minorHAnsi" w:cstheme="minorBidi"/>
      <w:kern w:val="2"/>
      <w:sz w:val="24"/>
      <w:szCs w:val="22"/>
      <w14:ligatures w14:val="standardContextual"/>
    </w:rPr>
  </w:style>
  <w:style w:type="paragraph" w:customStyle="1" w:styleId="FFABody">
    <w:name w:val="FFA Body"/>
    <w:basedOn w:val="Normal"/>
    <w:link w:val="FFABodyChar"/>
    <w:qFormat/>
    <w:rsid w:val="0033073B"/>
    <w:pPr>
      <w:widowControl w:val="0"/>
      <w:suppressAutoHyphens/>
      <w:autoSpaceDE w:val="0"/>
      <w:autoSpaceDN w:val="0"/>
      <w:adjustRightInd w:val="0"/>
      <w:spacing w:after="160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33073B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table" w:customStyle="1" w:styleId="CDEscoringtable1">
    <w:name w:val="CDE scoring table1"/>
    <w:basedOn w:val="TableNormal"/>
    <w:next w:val="TableGrid"/>
    <w:uiPriority w:val="39"/>
    <w:rsid w:val="00A26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66F8"/>
    <w:rPr>
      <w:sz w:val="16"/>
      <w:szCs w:val="16"/>
    </w:rPr>
  </w:style>
  <w:style w:type="paragraph" w:customStyle="1" w:styleId="pf0">
    <w:name w:val="pf0"/>
    <w:basedOn w:val="Normal"/>
    <w:rsid w:val="00860A9A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efaultParagraphFont"/>
    <w:rsid w:val="00860A9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AFB51-DB3B-4CCE-A7F6-58C32E67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20</Pages>
  <Words>1695</Words>
  <Characters>9668</Characters>
  <Application>Microsoft Office Word</Application>
  <DocSecurity>0</DocSecurity>
  <Lines>80</Lines>
  <Paragraphs>22</Paragraphs>
  <ScaleCrop>false</ScaleCrop>
  <Company>National FFA Organization</Company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Young, Madeline</dc:creator>
  <cp:lastModifiedBy>Waidelich, Will</cp:lastModifiedBy>
  <cp:revision>148</cp:revision>
  <cp:lastPrinted>2025-06-12T00:04:00Z</cp:lastPrinted>
  <dcterms:created xsi:type="dcterms:W3CDTF">2025-05-02T18:56:00Z</dcterms:created>
  <dcterms:modified xsi:type="dcterms:W3CDTF">2025-12-09T16:35:00Z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a1f4bae5ef18e9c6803f0114c588cef2fcdfbb330d278f813a01f47cc4a9976e</vt:lpwstr>
  </property>
</Properties>
</file>