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4DE50" w14:textId="77777777" w:rsidR="00364BDD" w:rsidRDefault="00A939A8">
      <w:pPr>
        <w:spacing w:before="91"/>
        <w:ind w:left="140"/>
      </w:pPr>
      <w:r>
        <w:pict w14:anchorId="27F4DFD0">
          <v:group id="_x0000_s1856" style="position:absolute;left:0;text-align:left;margin-left:396pt;margin-top:27.4pt;width:0;height:79.2pt;z-index:-251671040;mso-position-horizontal-relative:page;mso-position-vertical-relative:page" coordorigin="7920,548" coordsize="0,1584">
            <v:shape id="_x0000_s1857" style="position:absolute;left:7920;top:548;width:0;height:1584" coordorigin="7920,548" coordsize="0,1584" path="m7920,548r,1584e" filled="f" strokecolor="#da291c" strokeweight="1pt">
              <v:path arrowok="t"/>
            </v:shape>
            <w10:wrap anchorx="page" anchory="page"/>
          </v:group>
        </w:pict>
      </w:r>
      <w:r>
        <w:pict w14:anchorId="27F4D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pt;height:90.5pt">
            <v:imagedata r:id="rId7" o:title=""/>
          </v:shape>
        </w:pict>
      </w:r>
    </w:p>
    <w:p w14:paraId="27F4DE51" w14:textId="77777777" w:rsidR="00364BDD" w:rsidRDefault="00364BDD">
      <w:pPr>
        <w:spacing w:before="3" w:line="160" w:lineRule="exact"/>
        <w:rPr>
          <w:sz w:val="17"/>
          <w:szCs w:val="17"/>
        </w:rPr>
      </w:pPr>
    </w:p>
    <w:p w14:paraId="27F4DE52" w14:textId="77777777" w:rsidR="00364BDD" w:rsidRDefault="00A939A8">
      <w:pPr>
        <w:spacing w:line="420" w:lineRule="exact"/>
        <w:ind w:left="140" w:right="-77"/>
        <w:rPr>
          <w:rFonts w:ascii="Georgia" w:eastAsia="Georgia" w:hAnsi="Georgia" w:cs="Georgia"/>
          <w:sz w:val="38"/>
          <w:szCs w:val="38"/>
        </w:rPr>
      </w:pPr>
      <w:r>
        <w:rPr>
          <w:rFonts w:ascii="Georgia" w:eastAsia="Georgia" w:hAnsi="Georgia" w:cs="Georgia"/>
          <w:b/>
          <w:color w:val="004B96"/>
          <w:spacing w:val="-1"/>
          <w:position w:val="-1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position w:val="-1"/>
          <w:sz w:val="38"/>
          <w:szCs w:val="38"/>
        </w:rPr>
        <w:t>l</w:t>
      </w:r>
      <w:r>
        <w:rPr>
          <w:rFonts w:ascii="Georgia" w:eastAsia="Georgia" w:hAnsi="Georgia" w:cs="Georgia"/>
          <w:b/>
          <w:color w:val="004B96"/>
          <w:spacing w:val="-6"/>
          <w:position w:val="-1"/>
          <w:sz w:val="38"/>
          <w:szCs w:val="38"/>
        </w:rPr>
        <w:t>i</w:t>
      </w:r>
      <w:r>
        <w:rPr>
          <w:rFonts w:ascii="Georgia" w:eastAsia="Georgia" w:hAnsi="Georgia" w:cs="Georgia"/>
          <w:b/>
          <w:color w:val="004B96"/>
          <w:spacing w:val="4"/>
          <w:position w:val="-1"/>
          <w:sz w:val="38"/>
          <w:szCs w:val="38"/>
        </w:rPr>
        <w:t>v</w:t>
      </w:r>
      <w:r>
        <w:rPr>
          <w:rFonts w:ascii="Georgia" w:eastAsia="Georgia" w:hAnsi="Georgia" w:cs="Georgia"/>
          <w:b/>
          <w:color w:val="004B96"/>
          <w:spacing w:val="2"/>
          <w:position w:val="-1"/>
          <w:sz w:val="38"/>
          <w:szCs w:val="38"/>
        </w:rPr>
        <w:t>e</w:t>
      </w:r>
      <w:r>
        <w:rPr>
          <w:rFonts w:ascii="Georgia" w:eastAsia="Georgia" w:hAnsi="Georgia" w:cs="Georgia"/>
          <w:b/>
          <w:color w:val="004B96"/>
          <w:position w:val="-1"/>
          <w:sz w:val="38"/>
          <w:szCs w:val="38"/>
        </w:rPr>
        <w:t>s</w:t>
      </w:r>
      <w:r>
        <w:rPr>
          <w:rFonts w:ascii="Georgia" w:eastAsia="Georgia" w:hAnsi="Georgia" w:cs="Georgia"/>
          <w:b/>
          <w:color w:val="004B96"/>
          <w:spacing w:val="8"/>
          <w:position w:val="-1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position w:val="-1"/>
          <w:sz w:val="38"/>
          <w:szCs w:val="38"/>
        </w:rPr>
        <w:t xml:space="preserve">to </w:t>
      </w:r>
      <w:r>
        <w:rPr>
          <w:rFonts w:ascii="Georgia" w:eastAsia="Georgia" w:hAnsi="Georgia" w:cs="Georgia"/>
          <w:b/>
          <w:color w:val="004B96"/>
          <w:spacing w:val="-1"/>
          <w:position w:val="-1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pacing w:val="-4"/>
          <w:position w:val="-1"/>
          <w:sz w:val="38"/>
          <w:szCs w:val="38"/>
        </w:rPr>
        <w:t>i</w:t>
      </w:r>
      <w:r>
        <w:rPr>
          <w:rFonts w:ascii="Georgia" w:eastAsia="Georgia" w:hAnsi="Georgia" w:cs="Georgia"/>
          <w:b/>
          <w:color w:val="004B96"/>
          <w:position w:val="-1"/>
          <w:sz w:val="38"/>
          <w:szCs w:val="38"/>
        </w:rPr>
        <w:t>l</w:t>
      </w:r>
    </w:p>
    <w:p w14:paraId="27F4DE53" w14:textId="77777777" w:rsidR="00364BDD" w:rsidRDefault="00A939A8">
      <w:pPr>
        <w:spacing w:before="3" w:line="140" w:lineRule="exact"/>
        <w:rPr>
          <w:sz w:val="15"/>
          <w:szCs w:val="15"/>
        </w:rPr>
      </w:pPr>
      <w:r>
        <w:br w:type="column"/>
      </w:r>
    </w:p>
    <w:p w14:paraId="27F4DE54" w14:textId="77777777" w:rsidR="00364BDD" w:rsidRDefault="00364BDD">
      <w:pPr>
        <w:spacing w:line="200" w:lineRule="exact"/>
      </w:pPr>
    </w:p>
    <w:p w14:paraId="27F4DE55" w14:textId="77777777" w:rsidR="00364BDD" w:rsidRDefault="00364BDD">
      <w:pPr>
        <w:spacing w:line="200" w:lineRule="exact"/>
      </w:pPr>
    </w:p>
    <w:p w14:paraId="27F4DE56" w14:textId="77777777" w:rsidR="00364BDD" w:rsidRDefault="00364BDD">
      <w:pPr>
        <w:spacing w:line="200" w:lineRule="exact"/>
      </w:pPr>
    </w:p>
    <w:p w14:paraId="27F4DE57" w14:textId="77777777" w:rsidR="00364BDD" w:rsidRDefault="00A939A8">
      <w:pPr>
        <w:rPr>
          <w:rFonts w:ascii="Georgia" w:eastAsia="Georgia" w:hAnsi="Georgia" w:cs="Georgia"/>
          <w:sz w:val="38"/>
          <w:szCs w:val="38"/>
        </w:rPr>
        <w:sectPr w:rsidR="00364BDD">
          <w:footerReference w:type="default" r:id="rId8"/>
          <w:pgSz w:w="12240" w:h="15840"/>
          <w:pgMar w:top="340" w:right="600" w:bottom="280" w:left="580" w:header="0" w:footer="744" w:gutter="0"/>
          <w:cols w:num="2" w:space="720" w:equalWidth="0">
            <w:col w:w="2511" w:space="5115"/>
            <w:col w:w="3434"/>
          </w:cols>
        </w:sectPr>
      </w:pPr>
      <w:r>
        <w:rPr>
          <w:rFonts w:ascii="Georgia" w:eastAsia="Georgia" w:hAnsi="Georgia" w:cs="Georgia"/>
          <w:b/>
          <w:color w:val="004B96"/>
          <w:sz w:val="38"/>
          <w:szCs w:val="38"/>
        </w:rPr>
        <w:t>L</w:t>
      </w:r>
      <w:r>
        <w:rPr>
          <w:rFonts w:ascii="Georgia" w:eastAsia="Georgia" w:hAnsi="Georgia" w:cs="Georgia"/>
          <w:b/>
          <w:color w:val="004B96"/>
          <w:spacing w:val="1"/>
          <w:sz w:val="38"/>
          <w:szCs w:val="38"/>
        </w:rPr>
        <w:t>e</w:t>
      </w:r>
      <w:r>
        <w:rPr>
          <w:rFonts w:ascii="Georgia" w:eastAsia="Georgia" w:hAnsi="Georgia" w:cs="Georgia"/>
          <w:b/>
          <w:color w:val="004B96"/>
          <w:spacing w:val="5"/>
          <w:sz w:val="38"/>
          <w:szCs w:val="38"/>
        </w:rPr>
        <w:t>ss</w:t>
      </w:r>
      <w:r>
        <w:rPr>
          <w:rFonts w:ascii="Georgia" w:eastAsia="Georgia" w:hAnsi="Georgia" w:cs="Georgia"/>
          <w:b/>
          <w:color w:val="004B96"/>
          <w:spacing w:val="-2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n</w:t>
      </w:r>
      <w:r>
        <w:rPr>
          <w:rFonts w:ascii="Georgia" w:eastAsia="Georgia" w:hAnsi="Georgia" w:cs="Georgia"/>
          <w:b/>
          <w:color w:val="004B96"/>
          <w:spacing w:val="-9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pacing w:val="3"/>
          <w:sz w:val="38"/>
          <w:szCs w:val="38"/>
        </w:rPr>
        <w:t>P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l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>a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n</w:t>
      </w:r>
    </w:p>
    <w:p w14:paraId="27F4DE58" w14:textId="77777777" w:rsidR="00364BDD" w:rsidRDefault="00364BDD">
      <w:pPr>
        <w:spacing w:before="6" w:line="120" w:lineRule="exact"/>
        <w:rPr>
          <w:sz w:val="12"/>
          <w:szCs w:val="12"/>
        </w:rPr>
      </w:pPr>
    </w:p>
    <w:p w14:paraId="27F4DE59" w14:textId="77777777" w:rsidR="00364BDD" w:rsidRDefault="00A939A8">
      <w:pPr>
        <w:ind w:left="14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i/>
          <w:color w:val="070909"/>
          <w:spacing w:val="2"/>
          <w:sz w:val="14"/>
          <w:szCs w:val="14"/>
        </w:rPr>
        <w:t>C</w:t>
      </w:r>
      <w:r>
        <w:rPr>
          <w:rFonts w:ascii="Verdana" w:eastAsia="Verdana" w:hAnsi="Verdana" w:cs="Verdana"/>
          <w:i/>
          <w:color w:val="070909"/>
          <w:sz w:val="14"/>
          <w:szCs w:val="14"/>
        </w:rPr>
        <w:t>r</w:t>
      </w:r>
      <w:r>
        <w:rPr>
          <w:rFonts w:ascii="Verdana" w:eastAsia="Verdana" w:hAnsi="Verdana" w:cs="Verdana"/>
          <w:i/>
          <w:color w:val="070909"/>
          <w:spacing w:val="-3"/>
          <w:sz w:val="14"/>
          <w:szCs w:val="14"/>
        </w:rPr>
        <w:t>e</w:t>
      </w:r>
      <w:r>
        <w:rPr>
          <w:rFonts w:ascii="Verdana" w:eastAsia="Verdana" w:hAnsi="Verdana" w:cs="Verdana"/>
          <w:i/>
          <w:color w:val="070909"/>
          <w:spacing w:val="-4"/>
          <w:sz w:val="14"/>
          <w:szCs w:val="14"/>
        </w:rPr>
        <w:t>a</w:t>
      </w:r>
      <w:r>
        <w:rPr>
          <w:rFonts w:ascii="Verdana" w:eastAsia="Verdana" w:hAnsi="Verdana" w:cs="Verdana"/>
          <w:i/>
          <w:color w:val="070909"/>
          <w:spacing w:val="5"/>
          <w:sz w:val="14"/>
          <w:szCs w:val="14"/>
        </w:rPr>
        <w:t>t</w:t>
      </w:r>
      <w:r>
        <w:rPr>
          <w:rFonts w:ascii="Verdana" w:eastAsia="Verdana" w:hAnsi="Verdana" w:cs="Verdana"/>
          <w:i/>
          <w:color w:val="070909"/>
          <w:spacing w:val="-3"/>
          <w:sz w:val="14"/>
          <w:szCs w:val="14"/>
        </w:rPr>
        <w:t>e</w:t>
      </w:r>
      <w:r>
        <w:rPr>
          <w:rFonts w:ascii="Verdana" w:eastAsia="Verdana" w:hAnsi="Verdana" w:cs="Verdana"/>
          <w:i/>
          <w:color w:val="070909"/>
          <w:spacing w:val="3"/>
          <w:sz w:val="14"/>
          <w:szCs w:val="14"/>
        </w:rPr>
        <w:t>d</w:t>
      </w:r>
      <w:r>
        <w:rPr>
          <w:rFonts w:ascii="Verdana" w:eastAsia="Verdana" w:hAnsi="Verdana" w:cs="Verdana"/>
          <w:i/>
          <w:color w:val="070909"/>
          <w:sz w:val="14"/>
          <w:szCs w:val="14"/>
        </w:rPr>
        <w:t>:</w:t>
      </w:r>
      <w:r>
        <w:rPr>
          <w:rFonts w:ascii="Verdana" w:eastAsia="Verdana" w:hAnsi="Verdana" w:cs="Verdana"/>
          <w:i/>
          <w:color w:val="070909"/>
          <w:spacing w:val="-2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4"/>
          <w:szCs w:val="14"/>
        </w:rPr>
        <w:t>0</w:t>
      </w:r>
      <w:r>
        <w:rPr>
          <w:rFonts w:ascii="Verdana" w:eastAsia="Verdana" w:hAnsi="Verdana" w:cs="Verdana"/>
          <w:i/>
          <w:color w:val="070909"/>
          <w:spacing w:val="2"/>
          <w:sz w:val="14"/>
          <w:szCs w:val="14"/>
        </w:rPr>
        <w:t>2</w:t>
      </w:r>
      <w:r>
        <w:rPr>
          <w:rFonts w:ascii="Verdana" w:eastAsia="Verdana" w:hAnsi="Verdana" w:cs="Verdana"/>
          <w:i/>
          <w:color w:val="070909"/>
          <w:spacing w:val="-4"/>
          <w:sz w:val="14"/>
          <w:szCs w:val="14"/>
        </w:rPr>
        <w:t>/</w:t>
      </w:r>
      <w:r>
        <w:rPr>
          <w:rFonts w:ascii="Verdana" w:eastAsia="Verdana" w:hAnsi="Verdana" w:cs="Verdana"/>
          <w:i/>
          <w:color w:val="070909"/>
          <w:spacing w:val="1"/>
          <w:sz w:val="14"/>
          <w:szCs w:val="14"/>
        </w:rPr>
        <w:t>201</w:t>
      </w:r>
      <w:r>
        <w:rPr>
          <w:rFonts w:ascii="Verdana" w:eastAsia="Verdana" w:hAnsi="Verdana" w:cs="Verdana"/>
          <w:i/>
          <w:color w:val="070909"/>
          <w:sz w:val="14"/>
          <w:szCs w:val="14"/>
        </w:rPr>
        <w:t>9</w:t>
      </w:r>
      <w:r>
        <w:rPr>
          <w:rFonts w:ascii="Verdana" w:eastAsia="Verdana" w:hAnsi="Verdana" w:cs="Verdana"/>
          <w:i/>
          <w:color w:val="070909"/>
          <w:spacing w:val="2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spacing w:val="3"/>
          <w:sz w:val="14"/>
          <w:szCs w:val="14"/>
        </w:rPr>
        <w:t>b</w:t>
      </w:r>
      <w:r>
        <w:rPr>
          <w:rFonts w:ascii="Verdana" w:eastAsia="Verdana" w:hAnsi="Verdana" w:cs="Verdana"/>
          <w:i/>
          <w:color w:val="070909"/>
          <w:sz w:val="14"/>
          <w:szCs w:val="14"/>
        </w:rPr>
        <w:t>y</w:t>
      </w:r>
      <w:r>
        <w:rPr>
          <w:rFonts w:ascii="Verdana" w:eastAsia="Verdana" w:hAnsi="Verdana" w:cs="Verdana"/>
          <w:i/>
          <w:color w:val="070909"/>
          <w:spacing w:val="-2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spacing w:val="5"/>
          <w:sz w:val="14"/>
          <w:szCs w:val="14"/>
        </w:rPr>
        <w:t>t</w:t>
      </w:r>
      <w:r>
        <w:rPr>
          <w:rFonts w:ascii="Verdana" w:eastAsia="Verdana" w:hAnsi="Verdana" w:cs="Verdana"/>
          <w:i/>
          <w:color w:val="070909"/>
          <w:spacing w:val="1"/>
          <w:sz w:val="14"/>
          <w:szCs w:val="14"/>
        </w:rPr>
        <w:t>h</w:t>
      </w:r>
      <w:r>
        <w:rPr>
          <w:rFonts w:ascii="Verdana" w:eastAsia="Verdana" w:hAnsi="Verdana" w:cs="Verdana"/>
          <w:i/>
          <w:color w:val="070909"/>
          <w:sz w:val="14"/>
          <w:szCs w:val="14"/>
        </w:rPr>
        <w:t>e</w:t>
      </w:r>
      <w:r>
        <w:rPr>
          <w:rFonts w:ascii="Verdana" w:eastAsia="Verdana" w:hAnsi="Verdana" w:cs="Verdana"/>
          <w:i/>
          <w:color w:val="070909"/>
          <w:spacing w:val="-3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spacing w:val="5"/>
          <w:sz w:val="14"/>
          <w:szCs w:val="14"/>
        </w:rPr>
        <w:t>N</w:t>
      </w:r>
      <w:r>
        <w:rPr>
          <w:rFonts w:ascii="Verdana" w:eastAsia="Verdana" w:hAnsi="Verdana" w:cs="Verdana"/>
          <w:i/>
          <w:color w:val="070909"/>
          <w:spacing w:val="-4"/>
          <w:sz w:val="14"/>
          <w:szCs w:val="14"/>
        </w:rPr>
        <w:t>a</w:t>
      </w:r>
      <w:r>
        <w:rPr>
          <w:rFonts w:ascii="Verdana" w:eastAsia="Verdana" w:hAnsi="Verdana" w:cs="Verdana"/>
          <w:i/>
          <w:color w:val="070909"/>
          <w:spacing w:val="5"/>
          <w:sz w:val="14"/>
          <w:szCs w:val="14"/>
        </w:rPr>
        <w:t>t</w:t>
      </w:r>
      <w:r>
        <w:rPr>
          <w:rFonts w:ascii="Verdana" w:eastAsia="Verdana" w:hAnsi="Verdana" w:cs="Verdana"/>
          <w:i/>
          <w:color w:val="070909"/>
          <w:spacing w:val="-8"/>
          <w:sz w:val="14"/>
          <w:szCs w:val="14"/>
        </w:rPr>
        <w:t>i</w:t>
      </w:r>
      <w:r>
        <w:rPr>
          <w:rFonts w:ascii="Verdana" w:eastAsia="Verdana" w:hAnsi="Verdana" w:cs="Verdana"/>
          <w:i/>
          <w:color w:val="070909"/>
          <w:spacing w:val="5"/>
          <w:sz w:val="14"/>
          <w:szCs w:val="14"/>
        </w:rPr>
        <w:t>o</w:t>
      </w:r>
      <w:r>
        <w:rPr>
          <w:rFonts w:ascii="Verdana" w:eastAsia="Verdana" w:hAnsi="Verdana" w:cs="Verdana"/>
          <w:i/>
          <w:color w:val="070909"/>
          <w:spacing w:val="1"/>
          <w:sz w:val="14"/>
          <w:szCs w:val="14"/>
        </w:rPr>
        <w:t>n</w:t>
      </w:r>
      <w:r>
        <w:rPr>
          <w:rFonts w:ascii="Verdana" w:eastAsia="Verdana" w:hAnsi="Verdana" w:cs="Verdana"/>
          <w:i/>
          <w:color w:val="070909"/>
          <w:spacing w:val="-4"/>
          <w:sz w:val="14"/>
          <w:szCs w:val="14"/>
        </w:rPr>
        <w:t>a</w:t>
      </w:r>
      <w:r>
        <w:rPr>
          <w:rFonts w:ascii="Verdana" w:eastAsia="Verdana" w:hAnsi="Verdana" w:cs="Verdana"/>
          <w:i/>
          <w:color w:val="070909"/>
          <w:sz w:val="14"/>
          <w:szCs w:val="14"/>
        </w:rPr>
        <w:t>l</w:t>
      </w:r>
      <w:r>
        <w:rPr>
          <w:rFonts w:ascii="Verdana" w:eastAsia="Verdana" w:hAnsi="Verdana" w:cs="Verdana"/>
          <w:i/>
          <w:color w:val="070909"/>
          <w:spacing w:val="2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1"/>
          <w:sz w:val="14"/>
          <w:szCs w:val="14"/>
        </w:rPr>
        <w:t>FF</w:t>
      </w:r>
      <w:r>
        <w:rPr>
          <w:rFonts w:ascii="Verdana" w:eastAsia="Verdana" w:hAnsi="Verdana" w:cs="Verdana"/>
          <w:i/>
          <w:color w:val="070909"/>
          <w:sz w:val="14"/>
          <w:szCs w:val="14"/>
        </w:rPr>
        <w:t>A</w:t>
      </w:r>
      <w:r>
        <w:rPr>
          <w:rFonts w:ascii="Verdana" w:eastAsia="Verdana" w:hAnsi="Verdana" w:cs="Verdana"/>
          <w:i/>
          <w:color w:val="070909"/>
          <w:spacing w:val="5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sz w:val="14"/>
          <w:szCs w:val="14"/>
        </w:rPr>
        <w:t>Or</w:t>
      </w:r>
      <w:r>
        <w:rPr>
          <w:rFonts w:ascii="Verdana" w:eastAsia="Verdana" w:hAnsi="Verdana" w:cs="Verdana"/>
          <w:i/>
          <w:color w:val="070909"/>
          <w:spacing w:val="3"/>
          <w:sz w:val="14"/>
          <w:szCs w:val="14"/>
        </w:rPr>
        <w:t>g</w:t>
      </w:r>
      <w:r>
        <w:rPr>
          <w:rFonts w:ascii="Verdana" w:eastAsia="Verdana" w:hAnsi="Verdana" w:cs="Verdana"/>
          <w:i/>
          <w:color w:val="070909"/>
          <w:spacing w:val="-4"/>
          <w:sz w:val="14"/>
          <w:szCs w:val="14"/>
        </w:rPr>
        <w:t>a</w:t>
      </w:r>
      <w:r>
        <w:rPr>
          <w:rFonts w:ascii="Verdana" w:eastAsia="Verdana" w:hAnsi="Verdana" w:cs="Verdana"/>
          <w:i/>
          <w:color w:val="070909"/>
          <w:spacing w:val="1"/>
          <w:sz w:val="14"/>
          <w:szCs w:val="14"/>
        </w:rPr>
        <w:t>ni</w:t>
      </w:r>
      <w:r>
        <w:rPr>
          <w:rFonts w:ascii="Verdana" w:eastAsia="Verdana" w:hAnsi="Verdana" w:cs="Verdana"/>
          <w:i/>
          <w:color w:val="070909"/>
          <w:spacing w:val="-4"/>
          <w:sz w:val="14"/>
          <w:szCs w:val="14"/>
        </w:rPr>
        <w:t>za</w:t>
      </w:r>
      <w:r>
        <w:rPr>
          <w:rFonts w:ascii="Verdana" w:eastAsia="Verdana" w:hAnsi="Verdana" w:cs="Verdana"/>
          <w:i/>
          <w:color w:val="070909"/>
          <w:spacing w:val="5"/>
          <w:sz w:val="14"/>
          <w:szCs w:val="14"/>
        </w:rPr>
        <w:t>t</w:t>
      </w:r>
      <w:r>
        <w:rPr>
          <w:rFonts w:ascii="Verdana" w:eastAsia="Verdana" w:hAnsi="Verdana" w:cs="Verdana"/>
          <w:i/>
          <w:color w:val="070909"/>
          <w:spacing w:val="-8"/>
          <w:sz w:val="14"/>
          <w:szCs w:val="14"/>
        </w:rPr>
        <w:t>i</w:t>
      </w:r>
      <w:r>
        <w:rPr>
          <w:rFonts w:ascii="Verdana" w:eastAsia="Verdana" w:hAnsi="Verdana" w:cs="Verdana"/>
          <w:i/>
          <w:color w:val="070909"/>
          <w:spacing w:val="5"/>
          <w:sz w:val="14"/>
          <w:szCs w:val="14"/>
        </w:rPr>
        <w:t>o</w:t>
      </w:r>
      <w:r>
        <w:rPr>
          <w:rFonts w:ascii="Verdana" w:eastAsia="Verdana" w:hAnsi="Verdana" w:cs="Verdana"/>
          <w:i/>
          <w:color w:val="070909"/>
          <w:sz w:val="14"/>
          <w:szCs w:val="14"/>
        </w:rPr>
        <w:t>n</w:t>
      </w:r>
    </w:p>
    <w:p w14:paraId="27F4DE5A" w14:textId="77777777" w:rsidR="00364BDD" w:rsidRDefault="00364BDD">
      <w:pPr>
        <w:spacing w:before="1" w:line="160" w:lineRule="exact"/>
        <w:rPr>
          <w:sz w:val="17"/>
          <w:szCs w:val="17"/>
        </w:rPr>
      </w:pPr>
    </w:p>
    <w:p w14:paraId="27F4DE5B" w14:textId="77777777" w:rsidR="00364BDD" w:rsidRDefault="00A939A8">
      <w:pPr>
        <w:ind w:left="140" w:right="26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b/>
          <w:i/>
          <w:color w:val="505150"/>
          <w:spacing w:val="3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color w:val="505150"/>
          <w:spacing w:val="-2"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color w:val="505150"/>
          <w:spacing w:val="-4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color w:val="505150"/>
          <w:spacing w:val="-3"/>
          <w:sz w:val="24"/>
          <w:szCs w:val="24"/>
        </w:rPr>
        <w:t>V</w:t>
      </w:r>
      <w:r>
        <w:rPr>
          <w:rFonts w:ascii="Georgia" w:eastAsia="Georgia" w:hAnsi="Georgia" w:cs="Georgia"/>
          <w:b/>
          <w:i/>
          <w:color w:val="505150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b/>
          <w:i/>
          <w:color w:val="505150"/>
          <w:spacing w:val="1"/>
          <w:sz w:val="24"/>
          <w:szCs w:val="24"/>
        </w:rPr>
        <w:t>d</w:t>
      </w:r>
      <w:r>
        <w:rPr>
          <w:rFonts w:ascii="Georgia" w:eastAsia="Georgia" w:hAnsi="Georgia" w:cs="Georgia"/>
          <w:b/>
          <w:i/>
          <w:color w:val="505150"/>
          <w:spacing w:val="-4"/>
          <w:sz w:val="24"/>
          <w:szCs w:val="24"/>
        </w:rPr>
        <w:t>e</w:t>
      </w:r>
      <w:r>
        <w:rPr>
          <w:rFonts w:ascii="Georgia" w:eastAsia="Georgia" w:hAnsi="Georgia" w:cs="Georgia"/>
          <w:b/>
          <w:i/>
          <w:color w:val="505150"/>
          <w:sz w:val="24"/>
          <w:szCs w:val="24"/>
        </w:rPr>
        <w:t>o</w:t>
      </w:r>
      <w:r>
        <w:rPr>
          <w:rFonts w:ascii="Georgia" w:eastAsia="Georgia" w:hAnsi="Georgia" w:cs="Georgia"/>
          <w:b/>
          <w:i/>
          <w:color w:val="505150"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i/>
          <w:color w:val="505150"/>
          <w:spacing w:val="3"/>
          <w:sz w:val="24"/>
          <w:szCs w:val="24"/>
        </w:rPr>
        <w:t>S</w:t>
      </w:r>
      <w:r>
        <w:rPr>
          <w:rFonts w:ascii="Georgia" w:eastAsia="Georgia" w:hAnsi="Georgia" w:cs="Georgia"/>
          <w:b/>
          <w:i/>
          <w:color w:val="505150"/>
          <w:spacing w:val="-4"/>
          <w:sz w:val="24"/>
          <w:szCs w:val="24"/>
        </w:rPr>
        <w:t>u</w:t>
      </w:r>
      <w:r>
        <w:rPr>
          <w:rFonts w:ascii="Georgia" w:eastAsia="Georgia" w:hAnsi="Georgia" w:cs="Georgia"/>
          <w:b/>
          <w:i/>
          <w:color w:val="505150"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color w:val="505150"/>
          <w:spacing w:val="-1"/>
          <w:sz w:val="24"/>
          <w:szCs w:val="24"/>
        </w:rPr>
        <w:t>m</w:t>
      </w:r>
      <w:r>
        <w:rPr>
          <w:rFonts w:ascii="Georgia" w:eastAsia="Georgia" w:hAnsi="Georgia" w:cs="Georgia"/>
          <w:b/>
          <w:i/>
          <w:color w:val="505150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b/>
          <w:i/>
          <w:color w:val="505150"/>
          <w:spacing w:val="2"/>
          <w:sz w:val="24"/>
          <w:szCs w:val="24"/>
        </w:rPr>
        <w:t>ry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 xml:space="preserve">: 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 xml:space="preserve">rn 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b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u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u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q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u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ol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ro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du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pacing w:val="10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s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u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rv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se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d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ag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u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u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 xml:space="preserve">l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x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(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S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)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ro</w:t>
      </w:r>
      <w:r>
        <w:rPr>
          <w:rFonts w:ascii="Georgia" w:eastAsia="Georgia" w:hAnsi="Georgia" w:cs="Georgia"/>
          <w:i/>
          <w:color w:val="505150"/>
          <w:spacing w:val="3"/>
          <w:sz w:val="24"/>
          <w:szCs w:val="24"/>
        </w:rPr>
        <w:t>g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m</w:t>
      </w:r>
      <w:r>
        <w:rPr>
          <w:rFonts w:ascii="Georgia" w:eastAsia="Georgia" w:hAnsi="Georgia" w:cs="Georgia"/>
          <w:i/>
          <w:color w:val="50515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f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rom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4"/>
          <w:sz w:val="24"/>
          <w:szCs w:val="24"/>
        </w:rPr>
        <w:t>G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ov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d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5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u</w:t>
      </w:r>
      <w:r>
        <w:rPr>
          <w:rFonts w:ascii="Georgia" w:eastAsia="Georgia" w:hAnsi="Georgia" w:cs="Georgia"/>
          <w:i/>
          <w:color w:val="505150"/>
          <w:spacing w:val="3"/>
          <w:sz w:val="24"/>
          <w:szCs w:val="24"/>
        </w:rPr>
        <w:t>k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.</w:t>
      </w:r>
      <w:r>
        <w:rPr>
          <w:rFonts w:ascii="Georgia" w:eastAsia="Georgia" w:hAnsi="Georgia" w:cs="Georgia"/>
          <w:i/>
          <w:color w:val="505150"/>
          <w:spacing w:val="7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9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es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w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o</w:t>
      </w:r>
      <w:r>
        <w:rPr>
          <w:rFonts w:ascii="Georgia" w:eastAsia="Georgia" w:hAnsi="Georgia" w:cs="Georgia"/>
          <w:i/>
          <w:color w:val="505150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st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ud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s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w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rk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g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et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n a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s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oo</w:t>
      </w:r>
      <w:r>
        <w:rPr>
          <w:rFonts w:ascii="Georgia" w:eastAsia="Georgia" w:hAnsi="Georgia" w:cs="Georgia"/>
          <w:i/>
          <w:color w:val="505150"/>
          <w:spacing w:val="18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 xml:space="preserve">-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b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se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d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S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w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re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y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re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</w:t>
      </w:r>
      <w:r>
        <w:rPr>
          <w:rFonts w:ascii="Georgia" w:eastAsia="Georgia" w:hAnsi="Georgia" w:cs="Georgia"/>
          <w:i/>
          <w:color w:val="505150"/>
          <w:spacing w:val="-4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s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po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s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b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fo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lp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g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ro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du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ol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es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,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rv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est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g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ol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,</w:t>
      </w:r>
      <w:r>
        <w:rPr>
          <w:rFonts w:ascii="Georgia" w:eastAsia="Georgia" w:hAnsi="Georgia" w:cs="Georgia"/>
          <w:i/>
          <w:color w:val="505150"/>
          <w:spacing w:val="28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7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 xml:space="preserve">d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be</w:t>
      </w:r>
      <w:r>
        <w:rPr>
          <w:rFonts w:ascii="Georgia" w:eastAsia="Georgia" w:hAnsi="Georgia" w:cs="Georgia"/>
          <w:i/>
          <w:color w:val="505150"/>
          <w:spacing w:val="3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g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d</w:t>
      </w:r>
      <w:r>
        <w:rPr>
          <w:rFonts w:ascii="Georgia" w:eastAsia="Georgia" w:hAnsi="Georgia" w:cs="Georgia"/>
          <w:i/>
          <w:color w:val="505150"/>
          <w:spacing w:val="4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i/>
          <w:color w:val="505150"/>
          <w:spacing w:val="-7"/>
          <w:sz w:val="24"/>
          <w:szCs w:val="24"/>
        </w:rPr>
        <w:t>k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pacing w:val="6"/>
          <w:sz w:val="24"/>
          <w:szCs w:val="24"/>
        </w:rPr>
        <w:t>g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g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pacing w:val="5"/>
          <w:sz w:val="24"/>
          <w:szCs w:val="24"/>
        </w:rPr>
        <w:t>h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e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f</w:t>
      </w:r>
      <w:r>
        <w:rPr>
          <w:rFonts w:ascii="Georgia" w:eastAsia="Georgia" w:hAnsi="Georgia" w:cs="Georgia"/>
          <w:i/>
          <w:color w:val="505150"/>
          <w:spacing w:val="-1"/>
          <w:sz w:val="24"/>
          <w:szCs w:val="24"/>
        </w:rPr>
        <w:t>i</w:t>
      </w:r>
      <w:r>
        <w:rPr>
          <w:rFonts w:ascii="Georgia" w:eastAsia="Georgia" w:hAnsi="Georgia" w:cs="Georgia"/>
          <w:i/>
          <w:color w:val="505150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a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l</w:t>
      </w:r>
      <w:r>
        <w:rPr>
          <w:rFonts w:ascii="Georgia" w:eastAsia="Georgia" w:hAnsi="Georgia" w:cs="Georgia"/>
          <w:i/>
          <w:color w:val="505150"/>
          <w:spacing w:val="-7"/>
          <w:sz w:val="24"/>
          <w:szCs w:val="24"/>
        </w:rPr>
        <w:t xml:space="preserve"> 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ro</w:t>
      </w:r>
      <w:r>
        <w:rPr>
          <w:rFonts w:ascii="Georgia" w:eastAsia="Georgia" w:hAnsi="Georgia" w:cs="Georgia"/>
          <w:i/>
          <w:color w:val="505150"/>
          <w:spacing w:val="2"/>
          <w:sz w:val="24"/>
          <w:szCs w:val="24"/>
        </w:rPr>
        <w:t>du</w:t>
      </w:r>
      <w:r>
        <w:rPr>
          <w:rFonts w:ascii="Georgia" w:eastAsia="Georgia" w:hAnsi="Georgia" w:cs="Georgia"/>
          <w:i/>
          <w:color w:val="505150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i/>
          <w:color w:val="505150"/>
          <w:spacing w:val="-3"/>
          <w:sz w:val="24"/>
          <w:szCs w:val="24"/>
        </w:rPr>
        <w:t>t</w:t>
      </w:r>
      <w:r>
        <w:rPr>
          <w:rFonts w:ascii="Georgia" w:eastAsia="Georgia" w:hAnsi="Georgia" w:cs="Georgia"/>
          <w:i/>
          <w:color w:val="505150"/>
          <w:sz w:val="24"/>
          <w:szCs w:val="24"/>
        </w:rPr>
        <w:t>.</w:t>
      </w:r>
    </w:p>
    <w:p w14:paraId="27F4DE5C" w14:textId="77777777" w:rsidR="00364BDD" w:rsidRDefault="00364BDD">
      <w:pPr>
        <w:spacing w:line="200" w:lineRule="exact"/>
      </w:pPr>
    </w:p>
    <w:p w14:paraId="27F4DE5D" w14:textId="77777777" w:rsidR="00364BDD" w:rsidRDefault="00364BDD">
      <w:pPr>
        <w:spacing w:before="12" w:line="260" w:lineRule="exact"/>
        <w:rPr>
          <w:sz w:val="26"/>
          <w:szCs w:val="26"/>
        </w:rPr>
      </w:pPr>
    </w:p>
    <w:p w14:paraId="27F4DE5E" w14:textId="77777777" w:rsidR="00364BDD" w:rsidRDefault="00A939A8">
      <w:pPr>
        <w:ind w:left="1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UDE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G</w:t>
      </w:r>
      <w:r>
        <w:rPr>
          <w:rFonts w:ascii="Georgia" w:eastAsia="Georgia" w:hAnsi="Georgia" w:cs="Georgia"/>
          <w:b/>
          <w:color w:val="DA291C"/>
          <w:spacing w:val="9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>B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J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C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V</w:t>
      </w:r>
      <w:r>
        <w:rPr>
          <w:rFonts w:ascii="Georgia" w:eastAsia="Georgia" w:hAnsi="Georgia" w:cs="Georgia"/>
          <w:b/>
          <w:color w:val="DA291C"/>
          <w:spacing w:val="-10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8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E5F" w14:textId="77777777" w:rsidR="00364BDD" w:rsidRDefault="00A939A8">
      <w:pPr>
        <w:spacing w:before="19"/>
        <w:ind w:left="14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sz w:val="17"/>
          <w:szCs w:val="17"/>
        </w:rPr>
        <w:t>f</w:t>
      </w:r>
      <w:r>
        <w:rPr>
          <w:rFonts w:ascii="Verdana" w:eastAsia="Verdana" w:hAnsi="Verdana" w:cs="Verdana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sz w:val="17"/>
          <w:szCs w:val="17"/>
        </w:rPr>
        <w:t>r</w:t>
      </w:r>
      <w:r>
        <w:rPr>
          <w:rFonts w:ascii="Verdana" w:eastAsia="Verdana" w:hAnsi="Verdana" w:cs="Verdana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spacing w:val="4"/>
          <w:sz w:val="17"/>
          <w:szCs w:val="17"/>
        </w:rPr>
        <w:t>mp</w:t>
      </w:r>
      <w:r>
        <w:rPr>
          <w:rFonts w:ascii="Verdana" w:eastAsia="Verdana" w:hAnsi="Verdana" w:cs="Verdana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sz w:val="17"/>
          <w:szCs w:val="17"/>
        </w:rPr>
        <w:t>g</w:t>
      </w:r>
      <w:r>
        <w:rPr>
          <w:rFonts w:ascii="Verdana" w:eastAsia="Verdana" w:hAnsi="Verdana" w:cs="Verdana"/>
          <w:spacing w:val="7"/>
          <w:sz w:val="17"/>
          <w:szCs w:val="17"/>
        </w:rPr>
        <w:t xml:space="preserve"> </w:t>
      </w:r>
      <w:r>
        <w:rPr>
          <w:rFonts w:ascii="Verdana" w:eastAsia="Verdana" w:hAnsi="Verdana" w:cs="Verdana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sz w:val="17"/>
          <w:szCs w:val="17"/>
        </w:rPr>
        <w:t>e</w:t>
      </w:r>
      <w:r>
        <w:rPr>
          <w:rFonts w:ascii="Verdana" w:eastAsia="Verdana" w:hAnsi="Verdana" w:cs="Verdana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spacing w:val="3"/>
          <w:sz w:val="17"/>
          <w:szCs w:val="17"/>
        </w:rPr>
        <w:t>iti</w:t>
      </w:r>
      <w:r>
        <w:rPr>
          <w:rFonts w:ascii="Verdana" w:eastAsia="Verdana" w:hAnsi="Verdana" w:cs="Verdana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sz w:val="17"/>
          <w:szCs w:val="17"/>
        </w:rPr>
        <w:t>,</w:t>
      </w:r>
      <w:r>
        <w:rPr>
          <w:rFonts w:ascii="Verdana" w:eastAsia="Verdana" w:hAnsi="Verdana" w:cs="Verdana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sz w:val="17"/>
          <w:szCs w:val="17"/>
        </w:rPr>
        <w:t>s</w:t>
      </w:r>
      <w:r>
        <w:rPr>
          <w:rFonts w:ascii="Verdana" w:eastAsia="Verdana" w:hAnsi="Verdana" w:cs="Verdana"/>
          <w:spacing w:val="1"/>
          <w:sz w:val="17"/>
          <w:szCs w:val="17"/>
        </w:rPr>
        <w:t xml:space="preserve"> w</w:t>
      </w:r>
      <w:r>
        <w:rPr>
          <w:rFonts w:ascii="Verdana" w:eastAsia="Verdana" w:hAnsi="Verdana" w:cs="Verdana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sz w:val="17"/>
          <w:szCs w:val="17"/>
        </w:rPr>
        <w:t>l</w:t>
      </w:r>
      <w:r>
        <w:rPr>
          <w:rFonts w:ascii="Verdana" w:eastAsia="Verdana" w:hAnsi="Verdana" w:cs="Verdana"/>
          <w:spacing w:val="7"/>
          <w:sz w:val="17"/>
          <w:szCs w:val="17"/>
        </w:rPr>
        <w:t xml:space="preserve"> </w:t>
      </w:r>
      <w:r>
        <w:rPr>
          <w:rFonts w:ascii="Verdana" w:eastAsia="Verdana" w:hAnsi="Verdana" w:cs="Verdana"/>
          <w:sz w:val="17"/>
          <w:szCs w:val="17"/>
        </w:rPr>
        <w:t>…</w:t>
      </w:r>
    </w:p>
    <w:p w14:paraId="27F4DE60" w14:textId="77777777" w:rsidR="00364BDD" w:rsidRDefault="00A939A8">
      <w:pPr>
        <w:spacing w:before="1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61" w14:textId="77777777" w:rsidR="00364BDD" w:rsidRDefault="00A939A8">
      <w:pPr>
        <w:spacing w:before="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2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ex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62" w14:textId="77777777" w:rsidR="00364BDD" w:rsidRDefault="00A939A8">
      <w:pPr>
        <w:spacing w:line="200" w:lineRule="exact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3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63" w14:textId="77777777" w:rsidR="00364BDD" w:rsidRDefault="00A939A8">
      <w:pPr>
        <w:spacing w:before="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4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64" w14:textId="77777777" w:rsidR="00364BDD" w:rsidRDefault="00364BDD">
      <w:pPr>
        <w:spacing w:before="4" w:line="100" w:lineRule="exact"/>
        <w:rPr>
          <w:sz w:val="11"/>
          <w:szCs w:val="11"/>
        </w:rPr>
      </w:pPr>
    </w:p>
    <w:p w14:paraId="27F4DE65" w14:textId="77777777" w:rsidR="00364BDD" w:rsidRDefault="00364BDD">
      <w:pPr>
        <w:spacing w:line="200" w:lineRule="exact"/>
      </w:pPr>
    </w:p>
    <w:p w14:paraId="27F4DE66" w14:textId="77777777" w:rsidR="00364BDD" w:rsidRDefault="00A939A8">
      <w:pPr>
        <w:ind w:left="140"/>
        <w:rPr>
          <w:rFonts w:ascii="Verdana" w:eastAsia="Verdana" w:hAnsi="Verdana" w:cs="Verdana"/>
          <w:sz w:val="17"/>
          <w:szCs w:val="17"/>
        </w:rPr>
      </w:pP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-5"/>
          <w:sz w:val="18"/>
          <w:szCs w:val="18"/>
        </w:rPr>
        <w:t>M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Q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UI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ED:</w:t>
      </w:r>
      <w:r>
        <w:rPr>
          <w:rFonts w:ascii="Georgia" w:eastAsia="Georgia" w:hAnsi="Georgia" w:cs="Georgia"/>
          <w:b/>
          <w:color w:val="DA291C"/>
          <w:spacing w:val="1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6</w:t>
      </w:r>
      <w:r>
        <w:rPr>
          <w:rFonts w:ascii="Verdana" w:eastAsia="Verdana" w:hAnsi="Verdana" w:cs="Verdana"/>
          <w:color w:val="070909"/>
          <w:sz w:val="17"/>
          <w:szCs w:val="17"/>
        </w:rPr>
        <w:t>0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</w:p>
    <w:p w14:paraId="27F4DE67" w14:textId="77777777" w:rsidR="00364BDD" w:rsidRDefault="00364BDD">
      <w:pPr>
        <w:spacing w:before="6" w:line="140" w:lineRule="exact"/>
        <w:rPr>
          <w:sz w:val="14"/>
          <w:szCs w:val="14"/>
        </w:rPr>
      </w:pPr>
    </w:p>
    <w:p w14:paraId="27F4DE68" w14:textId="77777777" w:rsidR="00364BDD" w:rsidRDefault="00A939A8">
      <w:pPr>
        <w:ind w:left="1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U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C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E69" w14:textId="77777777" w:rsidR="00364BDD" w:rsidRDefault="00A939A8">
      <w:pPr>
        <w:spacing w:before="29"/>
        <w:ind w:left="14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“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a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–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–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z w:val="17"/>
          <w:szCs w:val="17"/>
        </w:rPr>
        <w:t>”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FF"/>
          <w:spacing w:val="-57"/>
          <w:sz w:val="17"/>
          <w:szCs w:val="17"/>
        </w:rPr>
        <w:t xml:space="preserve"> </w:t>
      </w:r>
      <w:hyperlink r:id="rId9">
        <w:r>
          <w:rPr>
            <w:rFonts w:ascii="Verdana" w:eastAsia="Verdana" w:hAnsi="Verdana" w:cs="Verdana"/>
            <w:color w:val="0000FF"/>
            <w:spacing w:val="-8"/>
            <w:sz w:val="17"/>
            <w:szCs w:val="17"/>
            <w:u w:val="single" w:color="0000FF"/>
          </w:rPr>
          <w:t>h</w:t>
        </w:r>
        <w:r>
          <w:rPr>
            <w:rFonts w:ascii="Verdana" w:eastAsia="Verdana" w:hAnsi="Verdana" w:cs="Verdana"/>
            <w:color w:val="0000FF"/>
            <w:spacing w:val="3"/>
            <w:sz w:val="17"/>
            <w:szCs w:val="17"/>
            <w:u w:val="single" w:color="0000FF"/>
          </w:rPr>
          <w:t>tt</w:t>
        </w:r>
        <w:r>
          <w:rPr>
            <w:rFonts w:ascii="Verdana" w:eastAsia="Verdana" w:hAnsi="Verdana" w:cs="Verdana"/>
            <w:color w:val="0000FF"/>
            <w:spacing w:val="4"/>
            <w:sz w:val="17"/>
            <w:szCs w:val="17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spacing w:val="-8"/>
            <w:sz w:val="17"/>
            <w:szCs w:val="17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pacing w:val="3"/>
            <w:sz w:val="17"/>
            <w:szCs w:val="17"/>
            <w:u w:val="single" w:color="0000FF"/>
          </w:rPr>
          <w:t>://</w:t>
        </w:r>
        <w:r>
          <w:rPr>
            <w:rFonts w:ascii="Verdana" w:eastAsia="Verdana" w:hAnsi="Verdana" w:cs="Verdana"/>
            <w:color w:val="0000FF"/>
            <w:spacing w:val="-11"/>
            <w:sz w:val="17"/>
            <w:szCs w:val="17"/>
            <w:u w:val="single" w:color="0000FF"/>
          </w:rPr>
          <w:t>v</w:t>
        </w:r>
        <w:r>
          <w:rPr>
            <w:rFonts w:ascii="Verdana" w:eastAsia="Verdana" w:hAnsi="Verdana" w:cs="Verdana"/>
            <w:color w:val="0000FF"/>
            <w:spacing w:val="3"/>
            <w:sz w:val="17"/>
            <w:szCs w:val="17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4"/>
            <w:sz w:val="17"/>
            <w:szCs w:val="17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pacing w:val="-1"/>
            <w:sz w:val="17"/>
            <w:szCs w:val="17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-3"/>
            <w:sz w:val="17"/>
            <w:szCs w:val="17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-2"/>
            <w:sz w:val="17"/>
            <w:szCs w:val="17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sz w:val="17"/>
            <w:szCs w:val="17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spacing w:val="-3"/>
            <w:sz w:val="17"/>
            <w:szCs w:val="17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4"/>
            <w:sz w:val="17"/>
            <w:szCs w:val="17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pacing w:val="3"/>
            <w:sz w:val="17"/>
            <w:szCs w:val="17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2"/>
            <w:sz w:val="17"/>
            <w:szCs w:val="17"/>
            <w:u w:val="single" w:color="0000FF"/>
          </w:rPr>
          <w:t>27</w:t>
        </w:r>
        <w:r>
          <w:rPr>
            <w:rFonts w:ascii="Verdana" w:eastAsia="Verdana" w:hAnsi="Verdana" w:cs="Verdana"/>
            <w:color w:val="0000FF"/>
            <w:spacing w:val="-8"/>
            <w:sz w:val="17"/>
            <w:szCs w:val="17"/>
            <w:u w:val="single" w:color="0000FF"/>
          </w:rPr>
          <w:t>8</w:t>
        </w:r>
        <w:r>
          <w:rPr>
            <w:rFonts w:ascii="Verdana" w:eastAsia="Verdana" w:hAnsi="Verdana" w:cs="Verdana"/>
            <w:color w:val="0000FF"/>
            <w:spacing w:val="2"/>
            <w:sz w:val="17"/>
            <w:szCs w:val="17"/>
            <w:u w:val="single" w:color="0000FF"/>
          </w:rPr>
          <w:t>9178</w:t>
        </w:r>
        <w:r>
          <w:rPr>
            <w:rFonts w:ascii="Verdana" w:eastAsia="Verdana" w:hAnsi="Verdana" w:cs="Verdana"/>
            <w:color w:val="0000FF"/>
            <w:spacing w:val="-8"/>
            <w:sz w:val="17"/>
            <w:szCs w:val="17"/>
            <w:u w:val="single" w:color="0000FF"/>
          </w:rPr>
          <w:t>4</w:t>
        </w:r>
        <w:r>
          <w:rPr>
            <w:rFonts w:ascii="Verdana" w:eastAsia="Verdana" w:hAnsi="Verdana" w:cs="Verdana"/>
            <w:color w:val="0000FF"/>
            <w:spacing w:val="7"/>
            <w:sz w:val="17"/>
            <w:szCs w:val="17"/>
            <w:u w:val="single" w:color="0000FF"/>
          </w:rPr>
          <w:t>9</w:t>
        </w:r>
        <w:r>
          <w:rPr>
            <w:rFonts w:ascii="Verdana" w:eastAsia="Verdana" w:hAnsi="Verdana" w:cs="Verdana"/>
            <w:color w:val="070909"/>
            <w:sz w:val="17"/>
            <w:szCs w:val="17"/>
          </w:rPr>
          <w:t>.</w:t>
        </w:r>
      </w:hyperlink>
    </w:p>
    <w:p w14:paraId="27F4DE6A" w14:textId="5A8EDC88" w:rsidR="00364BDD" w:rsidRDefault="00A939A8">
      <w:pPr>
        <w:spacing w:before="3" w:line="200" w:lineRule="exact"/>
        <w:ind w:left="14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2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-5"/>
          <w:position w:val="-1"/>
          <w:sz w:val="17"/>
          <w:szCs w:val="17"/>
        </w:rPr>
        <w:t xml:space="preserve"> </w:t>
      </w:r>
      <w:proofErr w:type="spellStart"/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Ag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position w:val="-1"/>
          <w:sz w:val="17"/>
          <w:szCs w:val="17"/>
        </w:rPr>
        <w:t>x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er</w:t>
      </w:r>
      <w:proofErr w:type="spellEnd"/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,</w:t>
      </w:r>
      <w:r w:rsidR="009609AB"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 </w:t>
      </w:r>
      <w:hyperlink r:id="rId10" w:history="1">
        <w:r w:rsidR="009609AB" w:rsidRPr="009609AB">
          <w:rPr>
            <w:rStyle w:val="Hyperlink"/>
            <w:rFonts w:ascii="Verdana" w:eastAsia="Verdana" w:hAnsi="Verdana" w:cs="Verdana"/>
            <w:position w:val="-1"/>
            <w:sz w:val="17"/>
            <w:szCs w:val="17"/>
          </w:rPr>
          <w:t>AgExplorer.ffa.org</w:t>
        </w:r>
      </w:hyperlink>
    </w:p>
    <w:p w14:paraId="27F4DE6B" w14:textId="77777777" w:rsidR="00364BDD" w:rsidRDefault="00364BDD">
      <w:pPr>
        <w:spacing w:before="5" w:line="280" w:lineRule="exact"/>
        <w:rPr>
          <w:sz w:val="28"/>
          <w:szCs w:val="28"/>
        </w:rPr>
      </w:pPr>
    </w:p>
    <w:p w14:paraId="27F4DE6C" w14:textId="77777777" w:rsidR="00364BDD" w:rsidRDefault="00A939A8">
      <w:pPr>
        <w:spacing w:before="40"/>
        <w:ind w:left="1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Q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UI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P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M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D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pacing w:val="-10"/>
          <w:sz w:val="18"/>
          <w:szCs w:val="18"/>
        </w:rPr>
        <w:t>U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>PP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IES</w:t>
      </w:r>
      <w:r>
        <w:rPr>
          <w:rFonts w:ascii="Georgia" w:eastAsia="Georgia" w:hAnsi="Georgia" w:cs="Georgia"/>
          <w:b/>
          <w:color w:val="DA291C"/>
          <w:spacing w:val="11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EEDE</w:t>
      </w:r>
      <w:r>
        <w:rPr>
          <w:rFonts w:ascii="Georgia" w:eastAsia="Georgia" w:hAnsi="Georgia" w:cs="Georgia"/>
          <w:b/>
          <w:color w:val="DA291C"/>
          <w:spacing w:val="-10"/>
          <w:sz w:val="18"/>
          <w:szCs w:val="18"/>
        </w:rPr>
        <w:t>D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E6D" w14:textId="77777777" w:rsidR="00364BDD" w:rsidRDefault="00A939A8">
      <w:pPr>
        <w:spacing w:before="30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“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”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</w:p>
    <w:p w14:paraId="27F4DE6E" w14:textId="77777777" w:rsidR="00364BDD" w:rsidRDefault="00A939A8">
      <w:pPr>
        <w:spacing w:before="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2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1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ti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mb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rPo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proofErr w:type="gramStart"/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proofErr w:type="gramEnd"/>
    </w:p>
    <w:p w14:paraId="27F4DE6F" w14:textId="77777777" w:rsidR="00364BDD" w:rsidRDefault="00A939A8">
      <w:pPr>
        <w:spacing w:before="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3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</w:p>
    <w:p w14:paraId="27F4DE70" w14:textId="77777777" w:rsidR="00364BDD" w:rsidRDefault="00364BDD">
      <w:pPr>
        <w:spacing w:before="10" w:line="180" w:lineRule="exact"/>
        <w:rPr>
          <w:sz w:val="19"/>
          <w:szCs w:val="19"/>
        </w:rPr>
      </w:pPr>
    </w:p>
    <w:p w14:paraId="27F4DE71" w14:textId="77777777" w:rsidR="00364BDD" w:rsidRDefault="00A939A8">
      <w:pPr>
        <w:ind w:left="1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H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IS</w:t>
      </w:r>
      <w:r>
        <w:rPr>
          <w:rFonts w:ascii="Georgia" w:eastAsia="Georgia" w:hAnsi="Georgia" w:cs="Georgia"/>
          <w:b/>
          <w:color w:val="DA291C"/>
          <w:spacing w:val="7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Q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UI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C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K</w:t>
      </w:r>
      <w:r>
        <w:rPr>
          <w:rFonts w:ascii="Georgia" w:eastAsia="Georgia" w:hAnsi="Georgia" w:cs="Georgia"/>
          <w:b/>
          <w:color w:val="DA291C"/>
          <w:spacing w:val="7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pacing w:val="-7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>P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pacing w:val="-7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W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U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D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W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K</w:t>
      </w:r>
      <w:r>
        <w:rPr>
          <w:rFonts w:ascii="Georgia" w:eastAsia="Georgia" w:hAnsi="Georgia" w:cs="Georgia"/>
          <w:b/>
          <w:color w:val="DA291C"/>
          <w:spacing w:val="7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W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pacing w:val="5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>P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-9"/>
          <w:sz w:val="18"/>
          <w:szCs w:val="18"/>
        </w:rPr>
        <w:t>F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E72" w14:textId="77777777" w:rsidR="00364BDD" w:rsidRDefault="00A939A8">
      <w:pPr>
        <w:spacing w:line="200" w:lineRule="exact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6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.</w:t>
      </w:r>
    </w:p>
    <w:p w14:paraId="27F4DE73" w14:textId="77777777" w:rsidR="00364BDD" w:rsidRDefault="00A939A8">
      <w:pPr>
        <w:spacing w:before="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2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74" w14:textId="77777777" w:rsidR="00364BDD" w:rsidRDefault="00A939A8">
      <w:pPr>
        <w:spacing w:before="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3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75" w14:textId="77777777" w:rsidR="00364BDD" w:rsidRDefault="00364BDD">
      <w:pPr>
        <w:spacing w:before="10" w:line="180" w:lineRule="exact"/>
        <w:rPr>
          <w:sz w:val="19"/>
          <w:szCs w:val="19"/>
        </w:rPr>
      </w:pPr>
    </w:p>
    <w:p w14:paraId="27F4DE76" w14:textId="77777777" w:rsidR="00364BDD" w:rsidRDefault="00A939A8">
      <w:pPr>
        <w:ind w:left="1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UDE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C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V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Y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 xml:space="preserve"> S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H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EE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E77" w14:textId="77777777" w:rsidR="00364BDD" w:rsidRDefault="00364BDD">
      <w:pPr>
        <w:spacing w:before="1" w:line="100" w:lineRule="exact"/>
        <w:rPr>
          <w:sz w:val="11"/>
          <w:szCs w:val="11"/>
        </w:rPr>
      </w:pPr>
    </w:p>
    <w:p w14:paraId="27F4DE78" w14:textId="77777777" w:rsidR="00364BDD" w:rsidRDefault="00A939A8">
      <w:pPr>
        <w:spacing w:line="200" w:lineRule="exact"/>
        <w:ind w:left="140" w:right="24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w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ssw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79" w14:textId="77777777" w:rsidR="00364BDD" w:rsidRDefault="00A939A8">
      <w:pPr>
        <w:spacing w:before="99" w:line="200" w:lineRule="exact"/>
        <w:ind w:left="14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000FF"/>
          <w:spacing w:val="2"/>
          <w:position w:val="-1"/>
          <w:sz w:val="17"/>
          <w:szCs w:val="17"/>
          <w:u w:val="single" w:color="0000FF"/>
        </w:rPr>
        <w:t>h</w:t>
      </w:r>
      <w:r>
        <w:rPr>
          <w:rFonts w:ascii="Verdana" w:eastAsia="Verdana" w:hAnsi="Verdana" w:cs="Verdana"/>
          <w:color w:val="0000FF"/>
          <w:spacing w:val="3"/>
          <w:position w:val="-1"/>
          <w:sz w:val="17"/>
          <w:szCs w:val="17"/>
          <w:u w:val="single" w:color="0000FF"/>
        </w:rPr>
        <w:t>tt</w:t>
      </w:r>
      <w:r>
        <w:rPr>
          <w:rFonts w:ascii="Verdana" w:eastAsia="Verdana" w:hAnsi="Verdana" w:cs="Verdana"/>
          <w:color w:val="0000FF"/>
          <w:spacing w:val="4"/>
          <w:position w:val="-1"/>
          <w:sz w:val="17"/>
          <w:szCs w:val="17"/>
          <w:u w:val="single" w:color="0000FF"/>
        </w:rPr>
        <w:t>p</w:t>
      </w:r>
      <w:r>
        <w:rPr>
          <w:rFonts w:ascii="Verdana" w:eastAsia="Verdana" w:hAnsi="Verdana" w:cs="Verdana"/>
          <w:color w:val="0000FF"/>
          <w:spacing w:val="-8"/>
          <w:position w:val="-1"/>
          <w:sz w:val="17"/>
          <w:szCs w:val="17"/>
          <w:u w:val="single" w:color="0000FF"/>
        </w:rPr>
        <w:t>s</w:t>
      </w:r>
      <w:r>
        <w:rPr>
          <w:rFonts w:ascii="Verdana" w:eastAsia="Verdana" w:hAnsi="Verdana" w:cs="Verdana"/>
          <w:color w:val="0000FF"/>
          <w:spacing w:val="3"/>
          <w:position w:val="-1"/>
          <w:sz w:val="17"/>
          <w:szCs w:val="17"/>
          <w:u w:val="single" w:color="0000FF"/>
        </w:rPr>
        <w:t>://</w:t>
      </w:r>
      <w:r>
        <w:rPr>
          <w:rFonts w:ascii="Verdana" w:eastAsia="Verdana" w:hAnsi="Verdana" w:cs="Verdana"/>
          <w:color w:val="0000FF"/>
          <w:position w:val="-1"/>
          <w:sz w:val="17"/>
          <w:szCs w:val="17"/>
          <w:u w:val="single" w:color="0000FF"/>
        </w:rPr>
        <w:t>ff</w:t>
      </w:r>
      <w:r>
        <w:rPr>
          <w:rFonts w:ascii="Verdana" w:eastAsia="Verdana" w:hAnsi="Verdana" w:cs="Verdana"/>
          <w:color w:val="0000FF"/>
          <w:spacing w:val="-2"/>
          <w:position w:val="-1"/>
          <w:sz w:val="17"/>
          <w:szCs w:val="17"/>
          <w:u w:val="single" w:color="0000FF"/>
        </w:rPr>
        <w:t>a.</w:t>
      </w:r>
      <w:r>
        <w:rPr>
          <w:rFonts w:ascii="Verdana" w:eastAsia="Verdana" w:hAnsi="Verdana" w:cs="Verdana"/>
          <w:color w:val="0000FF"/>
          <w:spacing w:val="4"/>
          <w:position w:val="-1"/>
          <w:sz w:val="17"/>
          <w:szCs w:val="17"/>
          <w:u w:val="single" w:color="0000FF"/>
        </w:rPr>
        <w:t>b</w:t>
      </w:r>
      <w:r>
        <w:rPr>
          <w:rFonts w:ascii="Verdana" w:eastAsia="Verdana" w:hAnsi="Verdana" w:cs="Verdana"/>
          <w:color w:val="0000FF"/>
          <w:spacing w:val="-3"/>
          <w:position w:val="-1"/>
          <w:sz w:val="17"/>
          <w:szCs w:val="17"/>
          <w:u w:val="single" w:color="0000FF"/>
        </w:rPr>
        <w:t>o</w:t>
      </w:r>
      <w:r>
        <w:rPr>
          <w:rFonts w:ascii="Verdana" w:eastAsia="Verdana" w:hAnsi="Verdana" w:cs="Verdana"/>
          <w:color w:val="0000FF"/>
          <w:spacing w:val="-1"/>
          <w:position w:val="-1"/>
          <w:sz w:val="17"/>
          <w:szCs w:val="17"/>
          <w:u w:val="single" w:color="0000FF"/>
        </w:rPr>
        <w:t>x</w:t>
      </w:r>
      <w:r>
        <w:rPr>
          <w:rFonts w:ascii="Verdana" w:eastAsia="Verdana" w:hAnsi="Verdana" w:cs="Verdana"/>
          <w:color w:val="0000FF"/>
          <w:spacing w:val="-2"/>
          <w:position w:val="-1"/>
          <w:sz w:val="17"/>
          <w:szCs w:val="17"/>
          <w:u w:val="single" w:color="0000FF"/>
        </w:rPr>
        <w:t>.</w:t>
      </w:r>
      <w:r>
        <w:rPr>
          <w:rFonts w:ascii="Verdana" w:eastAsia="Verdana" w:hAnsi="Verdana" w:cs="Verdana"/>
          <w:color w:val="0000FF"/>
          <w:spacing w:val="1"/>
          <w:position w:val="-1"/>
          <w:sz w:val="17"/>
          <w:szCs w:val="17"/>
          <w:u w:val="single" w:color="0000FF"/>
        </w:rPr>
        <w:t>c</w:t>
      </w:r>
      <w:r>
        <w:rPr>
          <w:rFonts w:ascii="Verdana" w:eastAsia="Verdana" w:hAnsi="Verdana" w:cs="Verdana"/>
          <w:color w:val="0000FF"/>
          <w:spacing w:val="-3"/>
          <w:position w:val="-1"/>
          <w:sz w:val="17"/>
          <w:szCs w:val="17"/>
          <w:u w:val="single" w:color="0000FF"/>
        </w:rPr>
        <w:t>o</w:t>
      </w:r>
      <w:r>
        <w:rPr>
          <w:rFonts w:ascii="Verdana" w:eastAsia="Verdana" w:hAnsi="Verdana" w:cs="Verdana"/>
          <w:color w:val="0000FF"/>
          <w:spacing w:val="4"/>
          <w:position w:val="-1"/>
          <w:sz w:val="17"/>
          <w:szCs w:val="17"/>
          <w:u w:val="single" w:color="0000FF"/>
        </w:rPr>
        <w:t>m</w:t>
      </w:r>
      <w:r>
        <w:rPr>
          <w:rFonts w:ascii="Verdana" w:eastAsia="Verdana" w:hAnsi="Verdana" w:cs="Verdana"/>
          <w:color w:val="0000FF"/>
          <w:spacing w:val="3"/>
          <w:position w:val="-1"/>
          <w:sz w:val="17"/>
          <w:szCs w:val="17"/>
          <w:u w:val="single" w:color="0000FF"/>
        </w:rPr>
        <w:t>/</w:t>
      </w:r>
      <w:r>
        <w:rPr>
          <w:rFonts w:ascii="Verdana" w:eastAsia="Verdana" w:hAnsi="Verdana" w:cs="Verdana"/>
          <w:color w:val="0000FF"/>
          <w:spacing w:val="-8"/>
          <w:position w:val="-1"/>
          <w:sz w:val="17"/>
          <w:szCs w:val="17"/>
          <w:u w:val="single" w:color="0000FF"/>
        </w:rPr>
        <w:t>s</w:t>
      </w:r>
      <w:r>
        <w:rPr>
          <w:rFonts w:ascii="Verdana" w:eastAsia="Verdana" w:hAnsi="Verdana" w:cs="Verdana"/>
          <w:color w:val="0000FF"/>
          <w:spacing w:val="3"/>
          <w:position w:val="-1"/>
          <w:sz w:val="17"/>
          <w:szCs w:val="17"/>
          <w:u w:val="single" w:color="0000FF"/>
        </w:rPr>
        <w:t>/</w:t>
      </w:r>
      <w:r>
        <w:rPr>
          <w:rFonts w:ascii="Verdana" w:eastAsia="Verdana" w:hAnsi="Verdana" w:cs="Verdana"/>
          <w:color w:val="0000FF"/>
          <w:spacing w:val="2"/>
          <w:position w:val="-1"/>
          <w:sz w:val="17"/>
          <w:szCs w:val="17"/>
          <w:u w:val="single" w:color="0000FF"/>
        </w:rPr>
        <w:t>0h1</w:t>
      </w:r>
      <w:r>
        <w:rPr>
          <w:rFonts w:ascii="Verdana" w:eastAsia="Verdana" w:hAnsi="Verdana" w:cs="Verdana"/>
          <w:color w:val="0000FF"/>
          <w:spacing w:val="-1"/>
          <w:position w:val="-1"/>
          <w:sz w:val="17"/>
          <w:szCs w:val="17"/>
          <w:u w:val="single" w:color="0000FF"/>
        </w:rPr>
        <w:t>x</w:t>
      </w:r>
      <w:r>
        <w:rPr>
          <w:rFonts w:ascii="Verdana" w:eastAsia="Verdana" w:hAnsi="Verdana" w:cs="Verdana"/>
          <w:color w:val="0000FF"/>
          <w:spacing w:val="-8"/>
          <w:position w:val="-1"/>
          <w:sz w:val="17"/>
          <w:szCs w:val="17"/>
          <w:u w:val="single" w:color="0000FF"/>
        </w:rPr>
        <w:t>2</w:t>
      </w:r>
      <w:r>
        <w:rPr>
          <w:rFonts w:ascii="Verdana" w:eastAsia="Verdana" w:hAnsi="Verdana" w:cs="Verdana"/>
          <w:color w:val="0000FF"/>
          <w:spacing w:val="4"/>
          <w:position w:val="-1"/>
          <w:sz w:val="17"/>
          <w:szCs w:val="17"/>
          <w:u w:val="single" w:color="0000FF"/>
        </w:rPr>
        <w:t>d</w:t>
      </w:r>
      <w:r>
        <w:rPr>
          <w:rFonts w:ascii="Verdana" w:eastAsia="Verdana" w:hAnsi="Verdana" w:cs="Verdana"/>
          <w:color w:val="0000FF"/>
          <w:spacing w:val="2"/>
          <w:position w:val="-1"/>
          <w:sz w:val="17"/>
          <w:szCs w:val="17"/>
          <w:u w:val="single" w:color="0000FF"/>
        </w:rPr>
        <w:t>14</w:t>
      </w:r>
      <w:r>
        <w:rPr>
          <w:rFonts w:ascii="Verdana" w:eastAsia="Verdana" w:hAnsi="Verdana" w:cs="Verdana"/>
          <w:color w:val="0000FF"/>
          <w:spacing w:val="-1"/>
          <w:position w:val="-1"/>
          <w:sz w:val="17"/>
          <w:szCs w:val="17"/>
          <w:u w:val="single" w:color="0000FF"/>
        </w:rPr>
        <w:t>e</w:t>
      </w:r>
      <w:r>
        <w:rPr>
          <w:rFonts w:ascii="Verdana" w:eastAsia="Verdana" w:hAnsi="Verdana" w:cs="Verdana"/>
          <w:color w:val="0000FF"/>
          <w:spacing w:val="1"/>
          <w:position w:val="-1"/>
          <w:sz w:val="17"/>
          <w:szCs w:val="17"/>
          <w:u w:val="single" w:color="0000FF"/>
        </w:rPr>
        <w:t>w</w:t>
      </w:r>
      <w:r>
        <w:rPr>
          <w:rFonts w:ascii="Verdana" w:eastAsia="Verdana" w:hAnsi="Verdana" w:cs="Verdana"/>
          <w:color w:val="0000FF"/>
          <w:spacing w:val="-3"/>
          <w:position w:val="-1"/>
          <w:sz w:val="17"/>
          <w:szCs w:val="17"/>
          <w:u w:val="single" w:color="0000FF"/>
        </w:rPr>
        <w:t>o</w:t>
      </w:r>
      <w:r>
        <w:rPr>
          <w:rFonts w:ascii="Verdana" w:eastAsia="Verdana" w:hAnsi="Verdana" w:cs="Verdana"/>
          <w:color w:val="0000FF"/>
          <w:spacing w:val="1"/>
          <w:position w:val="-1"/>
          <w:sz w:val="17"/>
          <w:szCs w:val="17"/>
          <w:u w:val="single" w:color="0000FF"/>
        </w:rPr>
        <w:t>j</w:t>
      </w:r>
      <w:r>
        <w:rPr>
          <w:rFonts w:ascii="Verdana" w:eastAsia="Verdana" w:hAnsi="Verdana" w:cs="Verdana"/>
          <w:color w:val="0000FF"/>
          <w:spacing w:val="-1"/>
          <w:position w:val="-1"/>
          <w:sz w:val="17"/>
          <w:szCs w:val="17"/>
          <w:u w:val="single" w:color="0000FF"/>
        </w:rPr>
        <w:t>y</w:t>
      </w:r>
      <w:r>
        <w:rPr>
          <w:rFonts w:ascii="Verdana" w:eastAsia="Verdana" w:hAnsi="Verdana" w:cs="Verdana"/>
          <w:color w:val="0000FF"/>
          <w:spacing w:val="-7"/>
          <w:position w:val="-1"/>
          <w:sz w:val="17"/>
          <w:szCs w:val="17"/>
          <w:u w:val="single" w:color="0000FF"/>
        </w:rPr>
        <w:t>t</w:t>
      </w:r>
      <w:r>
        <w:rPr>
          <w:rFonts w:ascii="Verdana" w:eastAsia="Verdana" w:hAnsi="Verdana" w:cs="Verdana"/>
          <w:color w:val="0000FF"/>
          <w:spacing w:val="2"/>
          <w:position w:val="-1"/>
          <w:sz w:val="17"/>
          <w:szCs w:val="17"/>
          <w:u w:val="single" w:color="0000FF"/>
        </w:rPr>
        <w:t>h</w:t>
      </w:r>
      <w:r>
        <w:rPr>
          <w:rFonts w:ascii="Verdana" w:eastAsia="Verdana" w:hAnsi="Verdana" w:cs="Verdana"/>
          <w:color w:val="0000FF"/>
          <w:spacing w:val="4"/>
          <w:position w:val="-1"/>
          <w:sz w:val="17"/>
          <w:szCs w:val="17"/>
          <w:u w:val="single" w:color="0000FF"/>
        </w:rPr>
        <w:t>mb</w:t>
      </w:r>
      <w:r>
        <w:rPr>
          <w:rFonts w:ascii="Verdana" w:eastAsia="Verdana" w:hAnsi="Verdana" w:cs="Verdana"/>
          <w:color w:val="0000FF"/>
          <w:spacing w:val="-12"/>
          <w:position w:val="-1"/>
          <w:sz w:val="17"/>
          <w:szCs w:val="17"/>
          <w:u w:val="single" w:color="0000FF"/>
        </w:rPr>
        <w:t>a</w:t>
      </w:r>
      <w:r>
        <w:rPr>
          <w:rFonts w:ascii="Verdana" w:eastAsia="Verdana" w:hAnsi="Verdana" w:cs="Verdana"/>
          <w:color w:val="0000FF"/>
          <w:spacing w:val="4"/>
          <w:position w:val="-1"/>
          <w:sz w:val="17"/>
          <w:szCs w:val="17"/>
          <w:u w:val="single" w:color="0000FF"/>
        </w:rPr>
        <w:t>p</w:t>
      </w:r>
      <w:r>
        <w:rPr>
          <w:rFonts w:ascii="Verdana" w:eastAsia="Verdana" w:hAnsi="Verdana" w:cs="Verdana"/>
          <w:color w:val="0000FF"/>
          <w:spacing w:val="2"/>
          <w:position w:val="-1"/>
          <w:sz w:val="17"/>
          <w:szCs w:val="17"/>
          <w:u w:val="single" w:color="0000FF"/>
        </w:rPr>
        <w:t>0</w:t>
      </w:r>
      <w:r>
        <w:rPr>
          <w:rFonts w:ascii="Verdana" w:eastAsia="Verdana" w:hAnsi="Verdana" w:cs="Verdana"/>
          <w:color w:val="0000FF"/>
          <w:spacing w:val="4"/>
          <w:position w:val="-1"/>
          <w:sz w:val="17"/>
          <w:szCs w:val="17"/>
          <w:u w:val="single" w:color="0000FF"/>
        </w:rPr>
        <w:t>g</w:t>
      </w:r>
      <w:r>
        <w:rPr>
          <w:rFonts w:ascii="Verdana" w:eastAsia="Verdana" w:hAnsi="Verdana" w:cs="Verdana"/>
          <w:color w:val="0000FF"/>
          <w:spacing w:val="-9"/>
          <w:position w:val="-1"/>
          <w:sz w:val="17"/>
          <w:szCs w:val="17"/>
          <w:u w:val="single" w:color="0000FF"/>
        </w:rPr>
        <w:t>j</w:t>
      </w:r>
      <w:r>
        <w:rPr>
          <w:rFonts w:ascii="Verdana" w:eastAsia="Verdana" w:hAnsi="Verdana" w:cs="Verdana"/>
          <w:color w:val="0000FF"/>
          <w:spacing w:val="3"/>
          <w:position w:val="-1"/>
          <w:sz w:val="17"/>
          <w:szCs w:val="17"/>
          <w:u w:val="single" w:color="0000FF"/>
        </w:rPr>
        <w:t>i</w:t>
      </w:r>
      <w:r>
        <w:rPr>
          <w:rFonts w:ascii="Verdana" w:eastAsia="Verdana" w:hAnsi="Verdana" w:cs="Verdana"/>
          <w:color w:val="0000FF"/>
          <w:spacing w:val="-3"/>
          <w:position w:val="-1"/>
          <w:sz w:val="17"/>
          <w:szCs w:val="17"/>
          <w:u w:val="single" w:color="0000FF"/>
        </w:rPr>
        <w:t>o</w:t>
      </w:r>
      <w:r>
        <w:rPr>
          <w:rFonts w:ascii="Verdana" w:eastAsia="Verdana" w:hAnsi="Verdana" w:cs="Verdana"/>
          <w:color w:val="0000FF"/>
          <w:spacing w:val="-1"/>
          <w:position w:val="-1"/>
          <w:sz w:val="17"/>
          <w:szCs w:val="17"/>
          <w:u w:val="single" w:color="0000FF"/>
        </w:rPr>
        <w:t>y</w:t>
      </w:r>
      <w:r>
        <w:rPr>
          <w:rFonts w:ascii="Verdana" w:eastAsia="Verdana" w:hAnsi="Verdana" w:cs="Verdana"/>
          <w:color w:val="0000FF"/>
          <w:spacing w:val="1"/>
          <w:position w:val="-1"/>
          <w:sz w:val="17"/>
          <w:szCs w:val="17"/>
          <w:u w:val="single" w:color="0000FF"/>
        </w:rPr>
        <w:t>c</w:t>
      </w:r>
      <w:r>
        <w:rPr>
          <w:rFonts w:ascii="Verdana" w:eastAsia="Verdana" w:hAnsi="Verdana" w:cs="Verdana"/>
          <w:color w:val="0000FF"/>
          <w:spacing w:val="4"/>
          <w:position w:val="-1"/>
          <w:sz w:val="17"/>
          <w:szCs w:val="17"/>
          <w:u w:val="single" w:color="0000FF"/>
        </w:rPr>
        <w:t>pq</w:t>
      </w:r>
      <w:r>
        <w:rPr>
          <w:rFonts w:ascii="Verdana" w:eastAsia="Verdana" w:hAnsi="Verdana" w:cs="Verdana"/>
          <w:color w:val="0000FF"/>
          <w:spacing w:val="-8"/>
          <w:position w:val="-1"/>
          <w:sz w:val="17"/>
          <w:szCs w:val="17"/>
          <w:u w:val="single" w:color="0000FF"/>
        </w:rPr>
        <w:t>5</w:t>
      </w:r>
      <w:r>
        <w:rPr>
          <w:rFonts w:ascii="Verdana" w:eastAsia="Verdana" w:hAnsi="Verdana" w:cs="Verdana"/>
          <w:color w:val="0000FF"/>
          <w:spacing w:val="1"/>
          <w:position w:val="-1"/>
          <w:sz w:val="17"/>
          <w:szCs w:val="17"/>
          <w:u w:val="single" w:color="0000FF"/>
        </w:rPr>
        <w:t>c</w:t>
      </w:r>
      <w:r>
        <w:rPr>
          <w:rFonts w:ascii="Verdana" w:eastAsia="Verdana" w:hAnsi="Verdana" w:cs="Verdana"/>
          <w:color w:val="0000FF"/>
          <w:spacing w:val="2"/>
          <w:position w:val="-1"/>
          <w:sz w:val="17"/>
          <w:szCs w:val="17"/>
          <w:u w:val="single" w:color="0000FF"/>
        </w:rPr>
        <w:t>h</w:t>
      </w:r>
      <w:r>
        <w:rPr>
          <w:rFonts w:ascii="Verdana" w:eastAsia="Verdana" w:hAnsi="Verdana" w:cs="Verdana"/>
          <w:color w:val="0000FF"/>
          <w:position w:val="-1"/>
          <w:sz w:val="17"/>
          <w:szCs w:val="17"/>
          <w:u w:val="single" w:color="0000FF"/>
        </w:rPr>
        <w:t>1</w:t>
      </w:r>
      <w:r>
        <w:rPr>
          <w:rFonts w:ascii="Verdana" w:eastAsia="Verdana" w:hAnsi="Verdana" w:cs="Verdana"/>
          <w:color w:val="0000FF"/>
          <w:spacing w:val="1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position w:val="-1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)</w:t>
      </w:r>
    </w:p>
    <w:p w14:paraId="27F4DE7A" w14:textId="77777777" w:rsidR="00364BDD" w:rsidRDefault="00364BDD">
      <w:pPr>
        <w:spacing w:before="10" w:line="140" w:lineRule="exact"/>
        <w:rPr>
          <w:sz w:val="14"/>
          <w:szCs w:val="14"/>
        </w:rPr>
      </w:pPr>
    </w:p>
    <w:p w14:paraId="27F4DE7B" w14:textId="51778FC1" w:rsidR="00364BDD" w:rsidRDefault="009609AB">
      <w:pPr>
        <w:ind w:left="140"/>
        <w:rPr>
          <w:rFonts w:ascii="Verdana" w:eastAsia="Verdana" w:hAnsi="Verdana" w:cs="Verdana"/>
          <w:sz w:val="17"/>
          <w:szCs w:val="17"/>
        </w:rPr>
      </w:pPr>
      <w:hyperlink r:id="rId11" w:history="1">
        <w:r w:rsidRPr="009609AB">
          <w:rPr>
            <w:rStyle w:val="Hyperlink"/>
            <w:rFonts w:ascii="Verdana" w:eastAsia="Verdana" w:hAnsi="Verdana" w:cs="Verdana"/>
            <w:spacing w:val="2"/>
            <w:sz w:val="17"/>
            <w:szCs w:val="17"/>
          </w:rPr>
          <w:t>https://agexplorer.ffa.org/</w:t>
        </w:r>
      </w:hyperlink>
      <w:hyperlink r:id="rId12" w:history="1">
        <w:r w:rsidRPr="00BE702F">
          <w:rPr>
            <w:rStyle w:val="Hyperlink"/>
            <w:rFonts w:ascii="Verdana" w:eastAsia="Verdana" w:hAnsi="Verdana" w:cs="Verdana"/>
            <w:spacing w:val="2"/>
            <w:sz w:val="17"/>
            <w:szCs w:val="17"/>
          </w:rPr>
          <w:t>h</w:t>
        </w:r>
        <w:r w:rsidRPr="00BE702F">
          <w:rPr>
            <w:rStyle w:val="Hyperlink"/>
            <w:rFonts w:ascii="Verdana" w:eastAsia="Verdana" w:hAnsi="Verdana" w:cs="Verdana"/>
            <w:spacing w:val="3"/>
            <w:sz w:val="17"/>
            <w:szCs w:val="17"/>
          </w:rPr>
          <w:t>tt</w:t>
        </w:r>
        <w:r w:rsidRPr="00BE702F">
          <w:rPr>
            <w:rStyle w:val="Hyperlink"/>
            <w:rFonts w:ascii="Verdana" w:eastAsia="Verdana" w:hAnsi="Verdana" w:cs="Verdana"/>
            <w:spacing w:val="4"/>
            <w:sz w:val="17"/>
            <w:szCs w:val="17"/>
          </w:rPr>
          <w:t>p</w:t>
        </w:r>
        <w:r w:rsidRPr="00BE702F">
          <w:rPr>
            <w:rStyle w:val="Hyperlink"/>
            <w:rFonts w:ascii="Verdana" w:eastAsia="Verdana" w:hAnsi="Verdana" w:cs="Verdana"/>
            <w:spacing w:val="-8"/>
            <w:sz w:val="17"/>
            <w:szCs w:val="17"/>
          </w:rPr>
          <w:t>s</w:t>
        </w:r>
        <w:r w:rsidRPr="00BE702F">
          <w:rPr>
            <w:rStyle w:val="Hyperlink"/>
            <w:rFonts w:ascii="Verdana" w:eastAsia="Verdana" w:hAnsi="Verdana" w:cs="Verdana"/>
            <w:spacing w:val="3"/>
            <w:sz w:val="17"/>
            <w:szCs w:val="17"/>
          </w:rPr>
          <w:t>://</w:t>
        </w:r>
        <w:r w:rsidRPr="00BE702F">
          <w:rPr>
            <w:rStyle w:val="Hyperlink"/>
            <w:rFonts w:ascii="Verdana" w:eastAsia="Verdana" w:hAnsi="Verdana" w:cs="Verdana"/>
            <w:sz w:val="17"/>
            <w:szCs w:val="17"/>
          </w:rPr>
          <w:t>ff</w:t>
        </w:r>
        <w:r w:rsidRPr="00BE702F">
          <w:rPr>
            <w:rStyle w:val="Hyperlink"/>
            <w:rFonts w:ascii="Verdana" w:eastAsia="Verdana" w:hAnsi="Verdana" w:cs="Verdana"/>
            <w:spacing w:val="-2"/>
            <w:sz w:val="17"/>
            <w:szCs w:val="17"/>
          </w:rPr>
          <w:t>a.</w:t>
        </w:r>
        <w:r w:rsidRPr="00BE702F">
          <w:rPr>
            <w:rStyle w:val="Hyperlink"/>
            <w:rFonts w:ascii="Verdana" w:eastAsia="Verdana" w:hAnsi="Verdana" w:cs="Verdana"/>
            <w:spacing w:val="4"/>
            <w:sz w:val="17"/>
            <w:szCs w:val="17"/>
          </w:rPr>
          <w:t>b</w:t>
        </w:r>
        <w:r w:rsidRPr="00BE702F">
          <w:rPr>
            <w:rStyle w:val="Hyperlink"/>
            <w:rFonts w:ascii="Verdana" w:eastAsia="Verdana" w:hAnsi="Verdana" w:cs="Verdana"/>
            <w:spacing w:val="-3"/>
            <w:sz w:val="17"/>
            <w:szCs w:val="17"/>
          </w:rPr>
          <w:t>o</w:t>
        </w:r>
        <w:r w:rsidRPr="00BE702F">
          <w:rPr>
            <w:rStyle w:val="Hyperlink"/>
            <w:rFonts w:ascii="Verdana" w:eastAsia="Verdana" w:hAnsi="Verdana" w:cs="Verdana"/>
            <w:spacing w:val="-1"/>
            <w:sz w:val="17"/>
            <w:szCs w:val="17"/>
          </w:rPr>
          <w:t>x</w:t>
        </w:r>
        <w:r w:rsidRPr="00BE702F">
          <w:rPr>
            <w:rStyle w:val="Hyperlink"/>
            <w:rFonts w:ascii="Verdana" w:eastAsia="Verdana" w:hAnsi="Verdana" w:cs="Verdana"/>
            <w:spacing w:val="-2"/>
            <w:sz w:val="17"/>
            <w:szCs w:val="17"/>
          </w:rPr>
          <w:t>.</w:t>
        </w:r>
        <w:r w:rsidRPr="00BE702F">
          <w:rPr>
            <w:rStyle w:val="Hyperlink"/>
            <w:rFonts w:ascii="Verdana" w:eastAsia="Verdana" w:hAnsi="Verdana" w:cs="Verdana"/>
            <w:spacing w:val="1"/>
            <w:sz w:val="17"/>
            <w:szCs w:val="17"/>
          </w:rPr>
          <w:t>c</w:t>
        </w:r>
        <w:r w:rsidRPr="00BE702F">
          <w:rPr>
            <w:rStyle w:val="Hyperlink"/>
            <w:rFonts w:ascii="Verdana" w:eastAsia="Verdana" w:hAnsi="Verdana" w:cs="Verdana"/>
            <w:spacing w:val="-3"/>
            <w:sz w:val="17"/>
            <w:szCs w:val="17"/>
          </w:rPr>
          <w:t>o</w:t>
        </w:r>
        <w:r w:rsidRPr="00BE702F">
          <w:rPr>
            <w:rStyle w:val="Hyperlink"/>
            <w:rFonts w:ascii="Verdana" w:eastAsia="Verdana" w:hAnsi="Verdana" w:cs="Verdana"/>
            <w:spacing w:val="4"/>
            <w:sz w:val="17"/>
            <w:szCs w:val="17"/>
          </w:rPr>
          <w:t>m</w:t>
        </w:r>
        <w:r w:rsidRPr="00BE702F">
          <w:rPr>
            <w:rStyle w:val="Hyperlink"/>
            <w:rFonts w:ascii="Verdana" w:eastAsia="Verdana" w:hAnsi="Verdana" w:cs="Verdana"/>
            <w:spacing w:val="3"/>
            <w:sz w:val="17"/>
            <w:szCs w:val="17"/>
          </w:rPr>
          <w:t>/</w:t>
        </w:r>
        <w:r w:rsidRPr="00BE702F">
          <w:rPr>
            <w:rStyle w:val="Hyperlink"/>
            <w:rFonts w:ascii="Verdana" w:eastAsia="Verdana" w:hAnsi="Verdana" w:cs="Verdana"/>
            <w:spacing w:val="-8"/>
            <w:sz w:val="17"/>
            <w:szCs w:val="17"/>
          </w:rPr>
          <w:t>s</w:t>
        </w:r>
        <w:r w:rsidRPr="00BE702F">
          <w:rPr>
            <w:rStyle w:val="Hyperlink"/>
            <w:rFonts w:ascii="Verdana" w:eastAsia="Verdana" w:hAnsi="Verdana" w:cs="Verdana"/>
            <w:spacing w:val="3"/>
            <w:sz w:val="17"/>
            <w:szCs w:val="17"/>
          </w:rPr>
          <w:t>/</w:t>
        </w:r>
        <w:r w:rsidRPr="00BE702F">
          <w:rPr>
            <w:rStyle w:val="Hyperlink"/>
            <w:rFonts w:ascii="Verdana" w:eastAsia="Verdana" w:hAnsi="Verdana" w:cs="Verdana"/>
            <w:spacing w:val="2"/>
            <w:sz w:val="17"/>
            <w:szCs w:val="17"/>
          </w:rPr>
          <w:t>3</w:t>
        </w:r>
        <w:r w:rsidRPr="00BE702F">
          <w:rPr>
            <w:rStyle w:val="Hyperlink"/>
            <w:rFonts w:ascii="Verdana" w:eastAsia="Verdana" w:hAnsi="Verdana" w:cs="Verdana"/>
            <w:spacing w:val="-5"/>
            <w:sz w:val="17"/>
            <w:szCs w:val="17"/>
          </w:rPr>
          <w:t>m</w:t>
        </w:r>
        <w:r w:rsidRPr="00BE702F">
          <w:rPr>
            <w:rStyle w:val="Hyperlink"/>
            <w:rFonts w:ascii="Verdana" w:eastAsia="Verdana" w:hAnsi="Verdana" w:cs="Verdana"/>
            <w:spacing w:val="4"/>
            <w:sz w:val="17"/>
            <w:szCs w:val="17"/>
          </w:rPr>
          <w:t>pg</w:t>
        </w:r>
        <w:r w:rsidRPr="00BE702F">
          <w:rPr>
            <w:rStyle w:val="Hyperlink"/>
            <w:rFonts w:ascii="Verdana" w:eastAsia="Verdana" w:hAnsi="Verdana" w:cs="Verdana"/>
            <w:spacing w:val="-1"/>
            <w:sz w:val="17"/>
            <w:szCs w:val="17"/>
          </w:rPr>
          <w:t>k</w:t>
        </w:r>
        <w:r w:rsidRPr="00BE702F">
          <w:rPr>
            <w:rStyle w:val="Hyperlink"/>
            <w:rFonts w:ascii="Verdana" w:eastAsia="Verdana" w:hAnsi="Verdana" w:cs="Verdana"/>
            <w:spacing w:val="-8"/>
            <w:sz w:val="17"/>
            <w:szCs w:val="17"/>
          </w:rPr>
          <w:t>n</w:t>
        </w:r>
        <w:r w:rsidRPr="00BE702F">
          <w:rPr>
            <w:rStyle w:val="Hyperlink"/>
            <w:rFonts w:ascii="Verdana" w:eastAsia="Verdana" w:hAnsi="Verdana" w:cs="Verdana"/>
            <w:spacing w:val="3"/>
            <w:sz w:val="17"/>
            <w:szCs w:val="17"/>
          </w:rPr>
          <w:t>i</w:t>
        </w:r>
        <w:r w:rsidRPr="00BE702F">
          <w:rPr>
            <w:rStyle w:val="Hyperlink"/>
            <w:rFonts w:ascii="Verdana" w:eastAsia="Verdana" w:hAnsi="Verdana" w:cs="Verdana"/>
            <w:spacing w:val="-3"/>
            <w:sz w:val="17"/>
            <w:szCs w:val="17"/>
          </w:rPr>
          <w:t>o</w:t>
        </w:r>
        <w:r w:rsidRPr="00BE702F">
          <w:rPr>
            <w:rStyle w:val="Hyperlink"/>
            <w:rFonts w:ascii="Verdana" w:eastAsia="Verdana" w:hAnsi="Verdana" w:cs="Verdana"/>
            <w:spacing w:val="2"/>
            <w:sz w:val="17"/>
            <w:szCs w:val="17"/>
          </w:rPr>
          <w:t>7</w:t>
        </w:r>
        <w:r w:rsidRPr="00BE702F">
          <w:rPr>
            <w:rStyle w:val="Hyperlink"/>
            <w:rFonts w:ascii="Verdana" w:eastAsia="Verdana" w:hAnsi="Verdana" w:cs="Verdana"/>
            <w:spacing w:val="4"/>
            <w:sz w:val="17"/>
            <w:szCs w:val="17"/>
          </w:rPr>
          <w:t>d</w:t>
        </w:r>
        <w:r w:rsidRPr="00BE702F">
          <w:rPr>
            <w:rStyle w:val="Hyperlink"/>
            <w:rFonts w:ascii="Verdana" w:eastAsia="Verdana" w:hAnsi="Verdana" w:cs="Verdana"/>
            <w:spacing w:val="1"/>
            <w:sz w:val="17"/>
            <w:szCs w:val="17"/>
          </w:rPr>
          <w:t>w</w:t>
        </w:r>
        <w:r w:rsidRPr="00BE702F">
          <w:rPr>
            <w:rStyle w:val="Hyperlink"/>
            <w:rFonts w:ascii="Verdana" w:eastAsia="Verdana" w:hAnsi="Verdana" w:cs="Verdana"/>
            <w:spacing w:val="-3"/>
            <w:sz w:val="17"/>
            <w:szCs w:val="17"/>
          </w:rPr>
          <w:t>o</w:t>
        </w:r>
        <w:r w:rsidRPr="00BE702F">
          <w:rPr>
            <w:rStyle w:val="Hyperlink"/>
            <w:rFonts w:ascii="Verdana" w:eastAsia="Verdana" w:hAnsi="Verdana" w:cs="Verdana"/>
            <w:spacing w:val="2"/>
            <w:sz w:val="17"/>
            <w:szCs w:val="17"/>
          </w:rPr>
          <w:t>5</w:t>
        </w:r>
        <w:r w:rsidRPr="00BE702F">
          <w:rPr>
            <w:rStyle w:val="Hyperlink"/>
            <w:rFonts w:ascii="Verdana" w:eastAsia="Verdana" w:hAnsi="Verdana" w:cs="Verdana"/>
            <w:spacing w:val="-8"/>
            <w:sz w:val="17"/>
            <w:szCs w:val="17"/>
          </w:rPr>
          <w:t>8</w:t>
        </w:r>
        <w:r w:rsidRPr="00BE702F">
          <w:rPr>
            <w:rStyle w:val="Hyperlink"/>
            <w:rFonts w:ascii="Verdana" w:eastAsia="Verdana" w:hAnsi="Verdana" w:cs="Verdana"/>
            <w:spacing w:val="4"/>
            <w:sz w:val="17"/>
            <w:szCs w:val="17"/>
          </w:rPr>
          <w:t>q</w:t>
        </w:r>
        <w:r w:rsidRPr="00BE702F">
          <w:rPr>
            <w:rStyle w:val="Hyperlink"/>
            <w:rFonts w:ascii="Verdana" w:eastAsia="Verdana" w:hAnsi="Verdana" w:cs="Verdana"/>
            <w:spacing w:val="2"/>
            <w:sz w:val="17"/>
            <w:szCs w:val="17"/>
          </w:rPr>
          <w:t>33</w:t>
        </w:r>
        <w:r w:rsidRPr="00BE702F">
          <w:rPr>
            <w:rStyle w:val="Hyperlink"/>
            <w:rFonts w:ascii="Verdana" w:eastAsia="Verdana" w:hAnsi="Verdana" w:cs="Verdana"/>
            <w:spacing w:val="-3"/>
            <w:sz w:val="17"/>
            <w:szCs w:val="17"/>
          </w:rPr>
          <w:t>o</w:t>
        </w:r>
        <w:r w:rsidRPr="00BE702F">
          <w:rPr>
            <w:rStyle w:val="Hyperlink"/>
            <w:rFonts w:ascii="Verdana" w:eastAsia="Verdana" w:hAnsi="Verdana" w:cs="Verdana"/>
            <w:spacing w:val="2"/>
            <w:sz w:val="17"/>
            <w:szCs w:val="17"/>
          </w:rPr>
          <w:t>h4</w:t>
        </w:r>
        <w:r w:rsidRPr="00BE702F">
          <w:rPr>
            <w:rStyle w:val="Hyperlink"/>
            <w:rFonts w:ascii="Verdana" w:eastAsia="Verdana" w:hAnsi="Verdana" w:cs="Verdana"/>
            <w:spacing w:val="1"/>
            <w:sz w:val="17"/>
            <w:szCs w:val="17"/>
          </w:rPr>
          <w:t>j</w:t>
        </w:r>
        <w:r w:rsidRPr="00BE702F">
          <w:rPr>
            <w:rStyle w:val="Hyperlink"/>
            <w:rFonts w:ascii="Verdana" w:eastAsia="Verdana" w:hAnsi="Verdana" w:cs="Verdana"/>
            <w:spacing w:val="-3"/>
            <w:sz w:val="17"/>
            <w:szCs w:val="17"/>
          </w:rPr>
          <w:t>o</w:t>
        </w:r>
        <w:r w:rsidRPr="00BE702F">
          <w:rPr>
            <w:rStyle w:val="Hyperlink"/>
            <w:rFonts w:ascii="Verdana" w:eastAsia="Verdana" w:hAnsi="Verdana" w:cs="Verdana"/>
            <w:spacing w:val="2"/>
            <w:sz w:val="17"/>
            <w:szCs w:val="17"/>
          </w:rPr>
          <w:t>4</w:t>
        </w:r>
        <w:r w:rsidRPr="00BE702F">
          <w:rPr>
            <w:rStyle w:val="Hyperlink"/>
            <w:rFonts w:ascii="Verdana" w:eastAsia="Verdana" w:hAnsi="Verdana" w:cs="Verdana"/>
            <w:spacing w:val="-1"/>
            <w:sz w:val="17"/>
            <w:szCs w:val="17"/>
          </w:rPr>
          <w:t>e</w:t>
        </w:r>
        <w:r w:rsidRPr="00BE702F">
          <w:rPr>
            <w:rStyle w:val="Hyperlink"/>
            <w:rFonts w:ascii="Verdana" w:eastAsia="Verdana" w:hAnsi="Verdana" w:cs="Verdana"/>
            <w:spacing w:val="-6"/>
            <w:sz w:val="17"/>
            <w:szCs w:val="17"/>
          </w:rPr>
          <w:t>p</w:t>
        </w:r>
        <w:r w:rsidRPr="00BE702F">
          <w:rPr>
            <w:rStyle w:val="Hyperlink"/>
            <w:rFonts w:ascii="Verdana" w:eastAsia="Verdana" w:hAnsi="Verdana" w:cs="Verdana"/>
            <w:spacing w:val="2"/>
            <w:sz w:val="17"/>
            <w:szCs w:val="17"/>
          </w:rPr>
          <w:t>hu72</w:t>
        </w:r>
        <w:r w:rsidRPr="00BE702F">
          <w:rPr>
            <w:rStyle w:val="Hyperlink"/>
            <w:rFonts w:ascii="Verdana" w:eastAsia="Verdana" w:hAnsi="Verdana" w:cs="Verdana"/>
            <w:spacing w:val="-9"/>
            <w:sz w:val="17"/>
            <w:szCs w:val="17"/>
          </w:rPr>
          <w:t>z</w:t>
        </w:r>
        <w:r w:rsidRPr="00BE702F">
          <w:rPr>
            <w:rStyle w:val="Hyperlink"/>
            <w:rFonts w:ascii="Verdana" w:eastAsia="Verdana" w:hAnsi="Verdana" w:cs="Verdana"/>
            <w:spacing w:val="4"/>
            <w:sz w:val="17"/>
            <w:szCs w:val="17"/>
          </w:rPr>
          <w:t>g</w:t>
        </w:r>
        <w:r w:rsidRPr="00BE702F">
          <w:rPr>
            <w:rStyle w:val="Hyperlink"/>
            <w:rFonts w:ascii="Verdana" w:eastAsia="Verdana" w:hAnsi="Verdana" w:cs="Verdana"/>
            <w:sz w:val="17"/>
            <w:szCs w:val="17"/>
          </w:rPr>
          <w:t>k</w:t>
        </w:r>
        <w:r w:rsidRPr="00BE702F">
          <w:rPr>
            <w:rStyle w:val="Hyperlink"/>
            <w:rFonts w:ascii="Verdana" w:eastAsia="Verdana" w:hAnsi="Verdana" w:cs="Verdana"/>
            <w:spacing w:val="10"/>
            <w:sz w:val="17"/>
            <w:szCs w:val="17"/>
          </w:rPr>
          <w:t xml:space="preserve"> </w:t>
        </w:r>
        <w:r w:rsidRPr="00BE702F">
          <w:rPr>
            <w:rStyle w:val="Hyperlink"/>
            <w:rFonts w:ascii="Verdana" w:eastAsia="Verdana" w:hAnsi="Verdana" w:cs="Verdana"/>
            <w:spacing w:val="3"/>
            <w:sz w:val="17"/>
            <w:szCs w:val="17"/>
          </w:rPr>
          <w:t>(</w:t>
        </w:r>
      </w:hyperlink>
      <w:r w:rsidR="00A939A8">
        <w:rPr>
          <w:rFonts w:ascii="Verdana" w:eastAsia="Verdana" w:hAnsi="Verdana" w:cs="Verdana"/>
          <w:color w:val="070909"/>
          <w:spacing w:val="-3"/>
          <w:sz w:val="17"/>
          <w:szCs w:val="17"/>
        </w:rPr>
        <w:t>P</w:t>
      </w:r>
      <w:r w:rsidR="00A939A8">
        <w:rPr>
          <w:rFonts w:ascii="Verdana" w:eastAsia="Verdana" w:hAnsi="Verdana" w:cs="Verdana"/>
          <w:color w:val="070909"/>
          <w:spacing w:val="-1"/>
          <w:sz w:val="17"/>
          <w:szCs w:val="17"/>
        </w:rPr>
        <w:t>D</w:t>
      </w:r>
      <w:r w:rsidR="00A939A8">
        <w:rPr>
          <w:rFonts w:ascii="Verdana" w:eastAsia="Verdana" w:hAnsi="Verdana" w:cs="Verdana"/>
          <w:color w:val="070909"/>
          <w:spacing w:val="2"/>
          <w:sz w:val="17"/>
          <w:szCs w:val="17"/>
        </w:rPr>
        <w:t>F</w:t>
      </w:r>
      <w:r w:rsidR="00A939A8">
        <w:rPr>
          <w:rFonts w:ascii="Verdana" w:eastAsia="Verdana" w:hAnsi="Verdana" w:cs="Verdana"/>
          <w:color w:val="070909"/>
          <w:sz w:val="17"/>
          <w:szCs w:val="17"/>
        </w:rPr>
        <w:t>)</w:t>
      </w:r>
    </w:p>
    <w:p w14:paraId="27F4DE7C" w14:textId="77777777" w:rsidR="00364BDD" w:rsidRDefault="00364BDD">
      <w:pPr>
        <w:spacing w:before="10" w:line="140" w:lineRule="exact"/>
        <w:rPr>
          <w:sz w:val="14"/>
          <w:szCs w:val="14"/>
        </w:rPr>
      </w:pPr>
    </w:p>
    <w:p w14:paraId="27F4DE7D" w14:textId="77777777" w:rsidR="00364BDD" w:rsidRDefault="00A939A8">
      <w:pPr>
        <w:ind w:left="1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H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C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V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IES</w:t>
      </w:r>
      <w:r>
        <w:rPr>
          <w:rFonts w:ascii="Georgia" w:eastAsia="Georgia" w:hAnsi="Georgia" w:cs="Georgia"/>
          <w:b/>
          <w:color w:val="DA291C"/>
          <w:spacing w:val="7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-5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>G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ED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7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H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F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LL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W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G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D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D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E7E" w14:textId="77777777" w:rsidR="00364BDD" w:rsidRDefault="00A939A8">
      <w:pPr>
        <w:spacing w:before="37"/>
        <w:ind w:left="1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-4"/>
        </w:rPr>
        <w:t>A</w:t>
      </w:r>
      <w:r>
        <w:rPr>
          <w:rFonts w:ascii="Georgia" w:eastAsia="Georgia" w:hAnsi="Georgia" w:cs="Georgia"/>
          <w:i/>
          <w:color w:val="004B96"/>
        </w:rPr>
        <w:t>F</w:t>
      </w:r>
      <w:r>
        <w:rPr>
          <w:rFonts w:ascii="Georgia" w:eastAsia="Georgia" w:hAnsi="Georgia" w:cs="Georgia"/>
          <w:i/>
          <w:color w:val="004B96"/>
          <w:spacing w:val="-3"/>
        </w:rPr>
        <w:t>N</w:t>
      </w:r>
      <w:r>
        <w:rPr>
          <w:rFonts w:ascii="Georgia" w:eastAsia="Georgia" w:hAnsi="Georgia" w:cs="Georgia"/>
          <w:i/>
          <w:color w:val="004B96"/>
        </w:rPr>
        <w:t>R</w:t>
      </w:r>
      <w:r>
        <w:rPr>
          <w:rFonts w:ascii="Georgia" w:eastAsia="Georgia" w:hAnsi="Georgia" w:cs="Georgia"/>
          <w:i/>
          <w:color w:val="004B96"/>
          <w:spacing w:val="1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2"/>
        </w:rPr>
        <w:t>P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  <w:spacing w:val="4"/>
        </w:rPr>
        <w:t>f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  <w:spacing w:val="4"/>
        </w:rPr>
        <w:t>m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</w:rPr>
        <w:t>e</w:t>
      </w:r>
      <w:r>
        <w:rPr>
          <w:rFonts w:ascii="Georgia" w:eastAsia="Georgia" w:hAnsi="Georgia" w:cs="Georgia"/>
          <w:i/>
          <w:color w:val="004B96"/>
          <w:spacing w:val="-3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1"/>
        </w:rPr>
        <w:t>E</w:t>
      </w:r>
      <w:r>
        <w:rPr>
          <w:rFonts w:ascii="Georgia" w:eastAsia="Georgia" w:hAnsi="Georgia" w:cs="Georgia"/>
          <w:i/>
          <w:color w:val="004B96"/>
          <w:spacing w:val="3"/>
        </w:rPr>
        <w:t>l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4"/>
        </w:rPr>
        <w:t>m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</w:rPr>
        <w:t>t</w:t>
      </w:r>
    </w:p>
    <w:p w14:paraId="27F4DE7F" w14:textId="77777777" w:rsidR="00364BDD" w:rsidRDefault="00A939A8">
      <w:pPr>
        <w:tabs>
          <w:tab w:val="left" w:pos="860"/>
        </w:tabs>
        <w:spacing w:before="16" w:line="200" w:lineRule="exact"/>
        <w:ind w:left="861" w:right="423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•</w:t>
      </w:r>
      <w:r>
        <w:rPr>
          <w:rFonts w:ascii="Verdana" w:eastAsia="Verdana" w:hAnsi="Verdana" w:cs="Verdana"/>
          <w:color w:val="070909"/>
          <w:sz w:val="17"/>
          <w:szCs w:val="17"/>
        </w:rPr>
        <w:tab/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05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Ag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&amp;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0" w14:textId="77777777" w:rsidR="00364BDD" w:rsidRDefault="00A939A8">
      <w:pPr>
        <w:tabs>
          <w:tab w:val="left" w:pos="860"/>
        </w:tabs>
        <w:spacing w:before="2" w:line="200" w:lineRule="exact"/>
        <w:ind w:left="861" w:right="354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•</w:t>
      </w:r>
      <w:r>
        <w:rPr>
          <w:rFonts w:ascii="Verdana" w:eastAsia="Verdana" w:hAnsi="Verdana" w:cs="Verdana"/>
          <w:color w:val="070909"/>
          <w:sz w:val="17"/>
          <w:szCs w:val="17"/>
        </w:rPr>
        <w:tab/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06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ze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f 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r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1" w14:textId="77777777" w:rsidR="00364BDD" w:rsidRDefault="00A939A8">
      <w:pPr>
        <w:spacing w:line="200" w:lineRule="exact"/>
        <w:ind w:left="1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</w:rPr>
        <w:t>FFA</w:t>
      </w:r>
      <w:r>
        <w:rPr>
          <w:rFonts w:ascii="Georgia" w:eastAsia="Georgia" w:hAnsi="Georgia" w:cs="Georgia"/>
          <w:i/>
          <w:color w:val="004B96"/>
          <w:spacing w:val="-2"/>
        </w:rPr>
        <w:t xml:space="preserve"> Pr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9"/>
        </w:rPr>
        <w:t>c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4"/>
        </w:rPr>
        <w:t>p</w:t>
      </w:r>
      <w:r>
        <w:rPr>
          <w:rFonts w:ascii="Georgia" w:eastAsia="Georgia" w:hAnsi="Georgia" w:cs="Georgia"/>
          <w:i/>
          <w:color w:val="004B96"/>
        </w:rPr>
        <w:t>t</w:t>
      </w:r>
    </w:p>
    <w:p w14:paraId="27F4DE82" w14:textId="77777777" w:rsidR="00364BDD" w:rsidRDefault="00A939A8">
      <w:pPr>
        <w:tabs>
          <w:tab w:val="left" w:pos="860"/>
        </w:tabs>
        <w:spacing w:before="5" w:line="243" w:lineRule="auto"/>
        <w:ind w:left="861" w:right="228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•</w:t>
      </w:r>
      <w:r>
        <w:rPr>
          <w:rFonts w:ascii="Verdana" w:eastAsia="Verdana" w:hAnsi="Verdana" w:cs="Verdana"/>
          <w:color w:val="070909"/>
          <w:sz w:val="17"/>
          <w:szCs w:val="17"/>
        </w:rPr>
        <w:tab/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FF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6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-</w:t>
      </w:r>
      <w:proofErr w:type="spellStart"/>
      <w:proofErr w:type="gramStart"/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n</w:t>
      </w:r>
      <w:proofErr w:type="spellEnd"/>
      <w:proofErr w:type="gramEnd"/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lit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k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3" w14:textId="77777777" w:rsidR="00364BDD" w:rsidRDefault="00A939A8">
      <w:pPr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FF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-</w:t>
      </w:r>
      <w:proofErr w:type="spellStart"/>
      <w:proofErr w:type="gramStart"/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J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proofErr w:type="spellEnd"/>
      <w:proofErr w:type="gramEnd"/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mb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4" w14:textId="77777777" w:rsidR="00364BDD" w:rsidRDefault="00A939A8">
      <w:pPr>
        <w:spacing w:line="200" w:lineRule="exact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FF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-</w:t>
      </w:r>
      <w:proofErr w:type="spellStart"/>
      <w:proofErr w:type="gramStart"/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proofErr w:type="spellEnd"/>
      <w:proofErr w:type="gramEnd"/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ze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exe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5" w14:textId="77777777" w:rsidR="00364BDD" w:rsidRDefault="00A939A8">
      <w:pPr>
        <w:spacing w:before="1"/>
        <w:ind w:left="1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  <w:spacing w:val="4"/>
        </w:rPr>
        <w:t>mm</w:t>
      </w:r>
      <w:r>
        <w:rPr>
          <w:rFonts w:ascii="Georgia" w:eastAsia="Georgia" w:hAnsi="Georgia" w:cs="Georgia"/>
          <w:i/>
          <w:color w:val="004B96"/>
          <w:spacing w:val="-7"/>
        </w:rPr>
        <w:t>o</w:t>
      </w:r>
      <w:r>
        <w:rPr>
          <w:rFonts w:ascii="Georgia" w:eastAsia="Georgia" w:hAnsi="Georgia" w:cs="Georgia"/>
          <w:i/>
          <w:color w:val="004B96"/>
        </w:rPr>
        <w:t>n</w:t>
      </w:r>
      <w:r>
        <w:rPr>
          <w:rFonts w:ascii="Georgia" w:eastAsia="Georgia" w:hAnsi="Georgia" w:cs="Georgia"/>
          <w:i/>
          <w:color w:val="004B96"/>
          <w:spacing w:val="3"/>
        </w:rPr>
        <w:t xml:space="preserve"> </w:t>
      </w: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  <w:spacing w:val="-4"/>
        </w:rPr>
        <w:t>ee</w:t>
      </w:r>
      <w:r>
        <w:rPr>
          <w:rFonts w:ascii="Georgia" w:eastAsia="Georgia" w:hAnsi="Georgia" w:cs="Georgia"/>
          <w:i/>
          <w:color w:val="004B96"/>
        </w:rPr>
        <w:t>r</w:t>
      </w:r>
      <w:r>
        <w:rPr>
          <w:rFonts w:ascii="Georgia" w:eastAsia="Georgia" w:hAnsi="Georgia" w:cs="Georgia"/>
          <w:i/>
          <w:color w:val="004B96"/>
          <w:spacing w:val="-1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4"/>
        </w:rPr>
        <w:t>Te</w:t>
      </w:r>
      <w:r>
        <w:rPr>
          <w:rFonts w:ascii="Georgia" w:eastAsia="Georgia" w:hAnsi="Georgia" w:cs="Georgia"/>
          <w:i/>
          <w:color w:val="004B96"/>
          <w:spacing w:val="9"/>
        </w:rPr>
        <w:t>c</w:t>
      </w:r>
      <w:r>
        <w:rPr>
          <w:rFonts w:ascii="Georgia" w:eastAsia="Georgia" w:hAnsi="Georgia" w:cs="Georgia"/>
          <w:i/>
          <w:color w:val="004B96"/>
          <w:spacing w:val="-3"/>
        </w:rPr>
        <w:t>h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</w:rPr>
        <w:t>i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</w:rPr>
        <w:t>l</w:t>
      </w:r>
      <w:r>
        <w:rPr>
          <w:rFonts w:ascii="Georgia" w:eastAsia="Georgia" w:hAnsi="Georgia" w:cs="Georgia"/>
          <w:i/>
          <w:color w:val="004B96"/>
          <w:spacing w:val="4"/>
        </w:rPr>
        <w:t xml:space="preserve"> </w:t>
      </w: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>e</w:t>
      </w:r>
    </w:p>
    <w:p w14:paraId="27F4DE86" w14:textId="77777777" w:rsidR="00364BDD" w:rsidRDefault="00A939A8">
      <w:pPr>
        <w:tabs>
          <w:tab w:val="left" w:pos="860"/>
        </w:tabs>
        <w:spacing w:before="16" w:line="200" w:lineRule="exact"/>
        <w:ind w:left="861" w:right="573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•</w:t>
      </w:r>
      <w:r>
        <w:rPr>
          <w:rFonts w:ascii="Verdana" w:eastAsia="Verdana" w:hAnsi="Verdana" w:cs="Verdana"/>
          <w:color w:val="070909"/>
          <w:sz w:val="17"/>
          <w:szCs w:val="17"/>
        </w:rPr>
        <w:tab/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5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De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un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&amp;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Pa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7" w14:textId="77777777" w:rsidR="00364BDD" w:rsidRDefault="00A939A8">
      <w:pPr>
        <w:spacing w:line="200" w:lineRule="exact"/>
        <w:ind w:left="501"/>
        <w:rPr>
          <w:rFonts w:ascii="Verdana" w:eastAsia="Verdana" w:hAnsi="Verdana" w:cs="Verdana"/>
          <w:sz w:val="17"/>
          <w:szCs w:val="17"/>
        </w:rPr>
        <w:sectPr w:rsidR="00364BDD">
          <w:type w:val="continuous"/>
          <w:pgSz w:w="12240" w:h="15840"/>
          <w:pgMar w:top="340" w:right="600" w:bottom="280" w:left="580" w:header="720" w:footer="720" w:gutter="0"/>
          <w:cols w:space="720"/>
        </w:sectPr>
      </w:pP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6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ze</w:t>
      </w:r>
      <w:r>
        <w:rPr>
          <w:rFonts w:ascii="Verdana" w:eastAsia="Verdana" w:hAnsi="Verdana" w:cs="Verdana"/>
          <w:color w:val="070909"/>
          <w:spacing w:val="-1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6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8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5"/>
          <w:position w:val="-1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8"/>
          <w:position w:val="-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position w:val="-1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f f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ib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,</w:t>
      </w:r>
    </w:p>
    <w:p w14:paraId="27F4DE88" w14:textId="77777777" w:rsidR="00364BDD" w:rsidRDefault="00A939A8">
      <w:pPr>
        <w:spacing w:before="60"/>
        <w:ind w:left="86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lastRenderedPageBreak/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9" w14:textId="77777777" w:rsidR="00364BDD" w:rsidRDefault="00A939A8">
      <w:pPr>
        <w:spacing w:line="200" w:lineRule="exact"/>
        <w:ind w:left="1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  <w:spacing w:val="4"/>
        </w:rPr>
        <w:t>mm</w:t>
      </w:r>
      <w:r>
        <w:rPr>
          <w:rFonts w:ascii="Georgia" w:eastAsia="Georgia" w:hAnsi="Georgia" w:cs="Georgia"/>
          <w:i/>
          <w:color w:val="004B96"/>
          <w:spacing w:val="-7"/>
        </w:rPr>
        <w:t>o</w:t>
      </w:r>
      <w:r>
        <w:rPr>
          <w:rFonts w:ascii="Georgia" w:eastAsia="Georgia" w:hAnsi="Georgia" w:cs="Georgia"/>
          <w:i/>
          <w:color w:val="004B96"/>
        </w:rPr>
        <w:t>n</w:t>
      </w:r>
      <w:r>
        <w:rPr>
          <w:rFonts w:ascii="Georgia" w:eastAsia="Georgia" w:hAnsi="Georgia" w:cs="Georgia"/>
          <w:i/>
          <w:color w:val="004B96"/>
          <w:spacing w:val="3"/>
        </w:rPr>
        <w:t xml:space="preserve"> </w:t>
      </w: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>e –</w:t>
      </w:r>
      <w:r>
        <w:rPr>
          <w:rFonts w:ascii="Georgia" w:eastAsia="Georgia" w:hAnsi="Georgia" w:cs="Georgia"/>
          <w:i/>
          <w:color w:val="004B96"/>
          <w:spacing w:val="4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2"/>
        </w:rPr>
        <w:t>S</w:t>
      </w:r>
      <w:r>
        <w:rPr>
          <w:rFonts w:ascii="Georgia" w:eastAsia="Georgia" w:hAnsi="Georgia" w:cs="Georgia"/>
          <w:i/>
          <w:color w:val="004B96"/>
          <w:spacing w:val="4"/>
        </w:rPr>
        <w:t>p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4"/>
        </w:rPr>
        <w:t>k</w:t>
      </w:r>
      <w:r>
        <w:rPr>
          <w:rFonts w:ascii="Georgia" w:eastAsia="Georgia" w:hAnsi="Georgia" w:cs="Georgia"/>
          <w:i/>
          <w:color w:val="004B96"/>
        </w:rPr>
        <w:t>i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</w:rPr>
        <w:t>g</w:t>
      </w:r>
      <w:r>
        <w:rPr>
          <w:rFonts w:ascii="Georgia" w:eastAsia="Georgia" w:hAnsi="Georgia" w:cs="Georgia"/>
          <w:i/>
          <w:color w:val="004B96"/>
          <w:spacing w:val="-3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</w:rPr>
        <w:t>d</w:t>
      </w:r>
      <w:r>
        <w:rPr>
          <w:rFonts w:ascii="Georgia" w:eastAsia="Georgia" w:hAnsi="Georgia" w:cs="Georgia"/>
          <w:i/>
          <w:color w:val="004B96"/>
          <w:spacing w:val="6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1"/>
        </w:rPr>
        <w:t>L</w:t>
      </w:r>
      <w:r>
        <w:rPr>
          <w:rFonts w:ascii="Georgia" w:eastAsia="Georgia" w:hAnsi="Georgia" w:cs="Georgia"/>
          <w:i/>
          <w:color w:val="004B96"/>
          <w:spacing w:val="-9"/>
        </w:rPr>
        <w:t>i</w:t>
      </w:r>
      <w:r>
        <w:rPr>
          <w:rFonts w:ascii="Georgia" w:eastAsia="Georgia" w:hAnsi="Georgia" w:cs="Georgia"/>
          <w:i/>
          <w:color w:val="004B96"/>
          <w:spacing w:val="4"/>
        </w:rPr>
        <w:t>s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</w:rPr>
        <w:t>i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</w:rPr>
        <w:t>g</w:t>
      </w:r>
    </w:p>
    <w:p w14:paraId="27F4DE8A" w14:textId="77777777" w:rsidR="00364BDD" w:rsidRDefault="00A939A8">
      <w:pPr>
        <w:tabs>
          <w:tab w:val="left" w:pos="860"/>
        </w:tabs>
        <w:spacing w:before="5" w:line="243" w:lineRule="auto"/>
        <w:ind w:left="861" w:right="136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•</w:t>
      </w:r>
      <w:r>
        <w:rPr>
          <w:rFonts w:ascii="Verdana" w:eastAsia="Verdana" w:hAnsi="Verdana" w:cs="Verdana"/>
          <w:color w:val="070909"/>
          <w:sz w:val="17"/>
          <w:szCs w:val="17"/>
        </w:rPr>
        <w:tab/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-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9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-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10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2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,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q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B" w14:textId="77777777" w:rsidR="00364BDD" w:rsidRDefault="00A939A8">
      <w:pPr>
        <w:tabs>
          <w:tab w:val="left" w:pos="860"/>
        </w:tabs>
        <w:spacing w:before="2"/>
        <w:ind w:left="861" w:right="121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•</w:t>
      </w:r>
      <w:r>
        <w:rPr>
          <w:rFonts w:ascii="Verdana" w:eastAsia="Verdana" w:hAnsi="Verdana" w:cs="Verdana"/>
          <w:color w:val="070909"/>
          <w:sz w:val="17"/>
          <w:szCs w:val="17"/>
        </w:rPr>
        <w:tab/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-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9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-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10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4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ll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z</w:t>
      </w:r>
      <w:r>
        <w:rPr>
          <w:rFonts w:ascii="Verdana" w:eastAsia="Verdana" w:hAnsi="Verdana" w:cs="Verdana"/>
          <w:color w:val="070909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C" w14:textId="77777777" w:rsidR="00364BDD" w:rsidRDefault="00A939A8">
      <w:pPr>
        <w:spacing w:before="1"/>
        <w:ind w:left="1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  <w:spacing w:val="4"/>
        </w:rPr>
        <w:t>mm</w:t>
      </w:r>
      <w:r>
        <w:rPr>
          <w:rFonts w:ascii="Georgia" w:eastAsia="Georgia" w:hAnsi="Georgia" w:cs="Georgia"/>
          <w:i/>
          <w:color w:val="004B96"/>
          <w:spacing w:val="-7"/>
        </w:rPr>
        <w:t>o</w:t>
      </w:r>
      <w:r>
        <w:rPr>
          <w:rFonts w:ascii="Georgia" w:eastAsia="Georgia" w:hAnsi="Georgia" w:cs="Georgia"/>
          <w:i/>
          <w:color w:val="004B96"/>
        </w:rPr>
        <w:t>n</w:t>
      </w:r>
      <w:r>
        <w:rPr>
          <w:rFonts w:ascii="Georgia" w:eastAsia="Georgia" w:hAnsi="Georgia" w:cs="Georgia"/>
          <w:i/>
          <w:color w:val="004B96"/>
          <w:spacing w:val="3"/>
        </w:rPr>
        <w:t xml:space="preserve"> </w:t>
      </w: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>e –</w:t>
      </w:r>
      <w:r>
        <w:rPr>
          <w:rFonts w:ascii="Georgia" w:eastAsia="Georgia" w:hAnsi="Georgia" w:cs="Georgia"/>
          <w:i/>
          <w:color w:val="004B96"/>
          <w:spacing w:val="4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1"/>
        </w:rPr>
        <w:t>L</w:t>
      </w:r>
      <w:r>
        <w:rPr>
          <w:rFonts w:ascii="Georgia" w:eastAsia="Georgia" w:hAnsi="Georgia" w:cs="Georgia"/>
          <w:i/>
          <w:color w:val="004B96"/>
        </w:rPr>
        <w:t>it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</w:rPr>
        <w:t>y in</w:t>
      </w:r>
      <w:r>
        <w:rPr>
          <w:rFonts w:ascii="Georgia" w:eastAsia="Georgia" w:hAnsi="Georgia" w:cs="Georgia"/>
          <w:i/>
          <w:color w:val="004B96"/>
          <w:spacing w:val="3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2"/>
        </w:rPr>
        <w:t>S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</w:rPr>
        <w:t>i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</w:rPr>
        <w:t>e</w:t>
      </w:r>
      <w:r>
        <w:rPr>
          <w:rFonts w:ascii="Georgia" w:eastAsia="Georgia" w:hAnsi="Georgia" w:cs="Georgia"/>
          <w:i/>
          <w:color w:val="004B96"/>
          <w:spacing w:val="-3"/>
        </w:rPr>
        <w:t xml:space="preserve"> </w:t>
      </w:r>
      <w:r>
        <w:rPr>
          <w:rFonts w:ascii="Georgia" w:eastAsia="Georgia" w:hAnsi="Georgia" w:cs="Georgia"/>
          <w:i/>
          <w:color w:val="004B96"/>
        </w:rPr>
        <w:t xml:space="preserve">&amp; </w:t>
      </w:r>
      <w:r>
        <w:rPr>
          <w:rFonts w:ascii="Georgia" w:eastAsia="Georgia" w:hAnsi="Georgia" w:cs="Georgia"/>
          <w:i/>
          <w:color w:val="004B96"/>
          <w:spacing w:val="-4"/>
        </w:rPr>
        <w:t>Te</w:t>
      </w:r>
      <w:r>
        <w:rPr>
          <w:rFonts w:ascii="Georgia" w:eastAsia="Georgia" w:hAnsi="Georgia" w:cs="Georgia"/>
          <w:i/>
          <w:color w:val="004B96"/>
          <w:spacing w:val="9"/>
        </w:rPr>
        <w:t>c</w:t>
      </w:r>
      <w:r>
        <w:rPr>
          <w:rFonts w:ascii="Georgia" w:eastAsia="Georgia" w:hAnsi="Georgia" w:cs="Georgia"/>
          <w:i/>
          <w:color w:val="004B96"/>
          <w:spacing w:val="-3"/>
        </w:rPr>
        <w:t>h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</w:rPr>
        <w:t>i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</w:rPr>
        <w:t>l</w:t>
      </w:r>
      <w:r>
        <w:rPr>
          <w:rFonts w:ascii="Georgia" w:eastAsia="Georgia" w:hAnsi="Georgia" w:cs="Georgia"/>
          <w:i/>
          <w:color w:val="004B96"/>
          <w:spacing w:val="4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2"/>
        </w:rPr>
        <w:t>S</w:t>
      </w:r>
      <w:r>
        <w:rPr>
          <w:rFonts w:ascii="Georgia" w:eastAsia="Georgia" w:hAnsi="Georgia" w:cs="Georgia"/>
          <w:i/>
          <w:color w:val="004B96"/>
          <w:spacing w:val="5"/>
        </w:rPr>
        <w:t>u</w:t>
      </w:r>
      <w:r>
        <w:rPr>
          <w:rFonts w:ascii="Georgia" w:eastAsia="Georgia" w:hAnsi="Georgia" w:cs="Georgia"/>
          <w:i/>
          <w:color w:val="004B96"/>
          <w:spacing w:val="-1"/>
        </w:rPr>
        <w:t>b</w:t>
      </w:r>
      <w:r>
        <w:rPr>
          <w:rFonts w:ascii="Georgia" w:eastAsia="Georgia" w:hAnsi="Georgia" w:cs="Georgia"/>
          <w:i/>
          <w:color w:val="004B96"/>
          <w:spacing w:val="2"/>
        </w:rPr>
        <w:t>j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4"/>
        </w:rPr>
        <w:t>s</w:t>
      </w:r>
      <w:r>
        <w:rPr>
          <w:rFonts w:ascii="Georgia" w:eastAsia="Georgia" w:hAnsi="Georgia" w:cs="Georgia"/>
          <w:i/>
          <w:color w:val="004B96"/>
        </w:rPr>
        <w:t>:</w:t>
      </w:r>
      <w:r>
        <w:rPr>
          <w:rFonts w:ascii="Georgia" w:eastAsia="Georgia" w:hAnsi="Georgia" w:cs="Georgia"/>
          <w:i/>
          <w:color w:val="004B96"/>
          <w:spacing w:val="5"/>
        </w:rPr>
        <w:t xml:space="preserve"> W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>it</w:t>
      </w:r>
      <w:r>
        <w:rPr>
          <w:rFonts w:ascii="Georgia" w:eastAsia="Georgia" w:hAnsi="Georgia" w:cs="Georgia"/>
          <w:i/>
          <w:color w:val="004B96"/>
          <w:spacing w:val="1"/>
        </w:rPr>
        <w:t>i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</w:rPr>
        <w:t>g</w:t>
      </w:r>
    </w:p>
    <w:p w14:paraId="27F4DE8D" w14:textId="77777777" w:rsidR="00364BDD" w:rsidRDefault="00A939A8">
      <w:pPr>
        <w:spacing w:line="200" w:lineRule="exact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-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9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10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4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Pro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z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</w:p>
    <w:p w14:paraId="27F4DE8E" w14:textId="77777777" w:rsidR="00364BDD" w:rsidRDefault="00A939A8">
      <w:pPr>
        <w:spacing w:before="3"/>
        <w:ind w:left="86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proofErr w:type="gramStart"/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proofErr w:type="gramEnd"/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8F" w14:textId="77777777" w:rsidR="00364BDD" w:rsidRDefault="00A939A8">
      <w:pPr>
        <w:spacing w:before="1"/>
        <w:ind w:left="1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  <w:spacing w:val="4"/>
        </w:rPr>
        <w:t>mm</w:t>
      </w:r>
      <w:r>
        <w:rPr>
          <w:rFonts w:ascii="Georgia" w:eastAsia="Georgia" w:hAnsi="Georgia" w:cs="Georgia"/>
          <w:i/>
          <w:color w:val="004B96"/>
          <w:spacing w:val="-7"/>
        </w:rPr>
        <w:t>o</w:t>
      </w:r>
      <w:r>
        <w:rPr>
          <w:rFonts w:ascii="Georgia" w:eastAsia="Georgia" w:hAnsi="Georgia" w:cs="Georgia"/>
          <w:i/>
          <w:color w:val="004B96"/>
        </w:rPr>
        <w:t>n</w:t>
      </w:r>
      <w:r>
        <w:rPr>
          <w:rFonts w:ascii="Georgia" w:eastAsia="Georgia" w:hAnsi="Georgia" w:cs="Georgia"/>
          <w:i/>
          <w:color w:val="004B96"/>
          <w:spacing w:val="3"/>
        </w:rPr>
        <w:t xml:space="preserve"> </w:t>
      </w: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  <w:spacing w:val="-2"/>
        </w:rPr>
        <w:t>re</w:t>
      </w:r>
      <w:r>
        <w:rPr>
          <w:rFonts w:ascii="Georgia" w:eastAsia="Georgia" w:hAnsi="Georgia" w:cs="Georgia"/>
          <w:i/>
          <w:color w:val="004B96"/>
        </w:rPr>
        <w:t>-</w:t>
      </w:r>
      <w:r>
        <w:rPr>
          <w:rFonts w:ascii="Georgia" w:eastAsia="Georgia" w:hAnsi="Georgia" w:cs="Georgia"/>
          <w:i/>
          <w:color w:val="004B96"/>
          <w:spacing w:val="-3"/>
        </w:rPr>
        <w:t xml:space="preserve"> </w:t>
      </w:r>
      <w:r>
        <w:rPr>
          <w:rFonts w:ascii="Georgia" w:eastAsia="Georgia" w:hAnsi="Georgia" w:cs="Georgia"/>
          <w:i/>
          <w:color w:val="004B96"/>
          <w:spacing w:val="4"/>
        </w:rPr>
        <w:t>M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</w:rPr>
        <w:t>th</w:t>
      </w:r>
      <w:r>
        <w:rPr>
          <w:rFonts w:ascii="Georgia" w:eastAsia="Georgia" w:hAnsi="Georgia" w:cs="Georgia"/>
          <w:i/>
          <w:color w:val="004B96"/>
          <w:spacing w:val="1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2"/>
        </w:rPr>
        <w:t>Pr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1"/>
        </w:rPr>
        <w:t>i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</w:rPr>
        <w:t>s</w:t>
      </w:r>
    </w:p>
    <w:p w14:paraId="27F4DE90" w14:textId="77777777" w:rsidR="00364BDD" w:rsidRDefault="00A939A8">
      <w:pPr>
        <w:spacing w:line="200" w:lineRule="exact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MP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91" w14:textId="77777777" w:rsidR="00364BDD" w:rsidRDefault="00A939A8">
      <w:pPr>
        <w:spacing w:before="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MP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5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t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92" w14:textId="77777777" w:rsidR="00364BDD" w:rsidRDefault="00A939A8">
      <w:pPr>
        <w:spacing w:before="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MP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6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93" w14:textId="77777777" w:rsidR="00364BDD" w:rsidRDefault="00A939A8">
      <w:pPr>
        <w:spacing w:before="1"/>
        <w:ind w:left="1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-4"/>
        </w:rPr>
        <w:t>A</w:t>
      </w:r>
      <w:r>
        <w:rPr>
          <w:rFonts w:ascii="Georgia" w:eastAsia="Georgia" w:hAnsi="Georgia" w:cs="Georgia"/>
          <w:i/>
          <w:color w:val="004B96"/>
        </w:rPr>
        <w:t>F</w:t>
      </w:r>
      <w:r>
        <w:rPr>
          <w:rFonts w:ascii="Georgia" w:eastAsia="Georgia" w:hAnsi="Georgia" w:cs="Georgia"/>
          <w:i/>
          <w:color w:val="004B96"/>
          <w:spacing w:val="-3"/>
        </w:rPr>
        <w:t>N</w:t>
      </w:r>
      <w:r>
        <w:rPr>
          <w:rFonts w:ascii="Georgia" w:eastAsia="Georgia" w:hAnsi="Georgia" w:cs="Georgia"/>
          <w:i/>
          <w:color w:val="004B96"/>
        </w:rPr>
        <w:t>R</w:t>
      </w:r>
      <w:r>
        <w:rPr>
          <w:rFonts w:ascii="Georgia" w:eastAsia="Georgia" w:hAnsi="Georgia" w:cs="Georgia"/>
          <w:i/>
          <w:color w:val="004B96"/>
          <w:spacing w:val="1"/>
        </w:rPr>
        <w:t xml:space="preserve"> C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8"/>
        </w:rPr>
        <w:t>r</w:t>
      </w:r>
      <w:r>
        <w:rPr>
          <w:rFonts w:ascii="Georgia" w:eastAsia="Georgia" w:hAnsi="Georgia" w:cs="Georgia"/>
          <w:i/>
          <w:color w:val="004B96"/>
          <w:spacing w:val="-4"/>
        </w:rPr>
        <w:t>ee</w:t>
      </w:r>
      <w:r>
        <w:rPr>
          <w:rFonts w:ascii="Georgia" w:eastAsia="Georgia" w:hAnsi="Georgia" w:cs="Georgia"/>
          <w:i/>
          <w:color w:val="004B96"/>
        </w:rPr>
        <w:t>r</w:t>
      </w:r>
      <w:r>
        <w:rPr>
          <w:rFonts w:ascii="Georgia" w:eastAsia="Georgia" w:hAnsi="Georgia" w:cs="Georgia"/>
          <w:i/>
          <w:color w:val="004B96"/>
          <w:spacing w:val="-1"/>
        </w:rPr>
        <w:t xml:space="preserve"> </w:t>
      </w:r>
      <w:r>
        <w:rPr>
          <w:rFonts w:ascii="Georgia" w:eastAsia="Georgia" w:hAnsi="Georgia" w:cs="Georgia"/>
          <w:i/>
          <w:color w:val="004B96"/>
          <w:spacing w:val="9"/>
        </w:rPr>
        <w:t>R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5"/>
        </w:rPr>
        <w:t>d</w:t>
      </w:r>
      <w:r>
        <w:rPr>
          <w:rFonts w:ascii="Georgia" w:eastAsia="Georgia" w:hAnsi="Georgia" w:cs="Georgia"/>
          <w:i/>
          <w:color w:val="004B96"/>
        </w:rPr>
        <w:t xml:space="preserve">y </w:t>
      </w:r>
      <w:r>
        <w:rPr>
          <w:rFonts w:ascii="Georgia" w:eastAsia="Georgia" w:hAnsi="Georgia" w:cs="Georgia"/>
          <w:i/>
          <w:color w:val="004B96"/>
          <w:spacing w:val="-2"/>
        </w:rPr>
        <w:t>Pr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-1"/>
        </w:rPr>
        <w:t>c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1"/>
        </w:rPr>
        <w:t>i</w:t>
      </w:r>
      <w:r>
        <w:rPr>
          <w:rFonts w:ascii="Georgia" w:eastAsia="Georgia" w:hAnsi="Georgia" w:cs="Georgia"/>
          <w:i/>
          <w:color w:val="004B96"/>
          <w:spacing w:val="9"/>
        </w:rPr>
        <w:t>c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</w:rPr>
        <w:t>s</w:t>
      </w:r>
    </w:p>
    <w:p w14:paraId="27F4DE94" w14:textId="77777777" w:rsidR="00364BDD" w:rsidRDefault="00A939A8">
      <w:pPr>
        <w:spacing w:line="200" w:lineRule="exact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02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pacing w:val="8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-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</w:p>
    <w:p w14:paraId="27F4DE95" w14:textId="77777777" w:rsidR="00364BDD" w:rsidRDefault="00A939A8">
      <w:pPr>
        <w:spacing w:before="3"/>
        <w:ind w:left="86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dg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q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x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96" w14:textId="77777777" w:rsidR="00364BDD" w:rsidRDefault="00A939A8">
      <w:pPr>
        <w:tabs>
          <w:tab w:val="left" w:pos="860"/>
        </w:tabs>
        <w:spacing w:before="14" w:line="200" w:lineRule="exact"/>
        <w:ind w:left="861" w:right="329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>•</w:t>
      </w:r>
      <w:r>
        <w:rPr>
          <w:rFonts w:ascii="Verdana" w:eastAsia="Verdana" w:hAnsi="Verdana" w:cs="Verdana"/>
          <w:color w:val="070909"/>
          <w:sz w:val="17"/>
          <w:szCs w:val="17"/>
        </w:rPr>
        <w:tab/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04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ff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pacing w:val="7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-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c</w:t>
      </w:r>
      <w:r>
        <w:rPr>
          <w:rFonts w:ascii="Verdana" w:eastAsia="Verdana" w:hAnsi="Verdana" w:cs="Verdana"/>
          <w:color w:val="070909"/>
          <w:spacing w:val="-1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mm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proofErr w:type="gramStart"/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proofErr w:type="gramEnd"/>
      <w:r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w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/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97" w14:textId="77777777" w:rsidR="00364BDD" w:rsidRDefault="00A939A8">
      <w:pPr>
        <w:spacing w:line="220" w:lineRule="exact"/>
        <w:ind w:left="1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-2"/>
        </w:rPr>
        <w:t>P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  <w:spacing w:val="4"/>
        </w:rPr>
        <w:t>s</w:t>
      </w:r>
      <w:r>
        <w:rPr>
          <w:rFonts w:ascii="Georgia" w:eastAsia="Georgia" w:hAnsi="Georgia" w:cs="Georgia"/>
          <w:i/>
          <w:color w:val="004B96"/>
          <w:spacing w:val="-3"/>
        </w:rPr>
        <w:t>h</w:t>
      </w:r>
      <w:r>
        <w:rPr>
          <w:rFonts w:ascii="Georgia" w:eastAsia="Georgia" w:hAnsi="Georgia" w:cs="Georgia"/>
          <w:i/>
          <w:color w:val="004B96"/>
        </w:rPr>
        <w:t>ip</w:t>
      </w:r>
      <w:r>
        <w:rPr>
          <w:rFonts w:ascii="Georgia" w:eastAsia="Georgia" w:hAnsi="Georgia" w:cs="Georgia"/>
          <w:i/>
          <w:color w:val="004B96"/>
          <w:spacing w:val="6"/>
        </w:rPr>
        <w:t xml:space="preserve"> </w:t>
      </w:r>
      <w:r>
        <w:rPr>
          <w:rFonts w:ascii="Georgia" w:eastAsia="Georgia" w:hAnsi="Georgia" w:cs="Georgia"/>
          <w:i/>
          <w:color w:val="004B96"/>
          <w:spacing w:val="4"/>
        </w:rPr>
        <w:t>f</w:t>
      </w:r>
      <w:r>
        <w:rPr>
          <w:rFonts w:ascii="Georgia" w:eastAsia="Georgia" w:hAnsi="Georgia" w:cs="Georgia"/>
          <w:i/>
          <w:color w:val="004B96"/>
          <w:spacing w:val="2"/>
        </w:rPr>
        <w:t>o</w:t>
      </w:r>
      <w:r>
        <w:rPr>
          <w:rFonts w:ascii="Georgia" w:eastAsia="Georgia" w:hAnsi="Georgia" w:cs="Georgia"/>
          <w:i/>
          <w:color w:val="004B96"/>
        </w:rPr>
        <w:t>r</w:t>
      </w:r>
      <w:r>
        <w:rPr>
          <w:rFonts w:ascii="Georgia" w:eastAsia="Georgia" w:hAnsi="Georgia" w:cs="Georgia"/>
          <w:i/>
          <w:color w:val="004B96"/>
          <w:spacing w:val="-1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2"/>
        </w:rPr>
        <w:t>2</w:t>
      </w:r>
      <w:r>
        <w:rPr>
          <w:rFonts w:ascii="Georgia" w:eastAsia="Georgia" w:hAnsi="Georgia" w:cs="Georgia"/>
          <w:i/>
          <w:color w:val="004B96"/>
          <w:spacing w:val="7"/>
        </w:rPr>
        <w:t>1</w:t>
      </w:r>
      <w:proofErr w:type="spellStart"/>
      <w:r>
        <w:rPr>
          <w:rFonts w:ascii="Georgia" w:eastAsia="Georgia" w:hAnsi="Georgia" w:cs="Georgia"/>
          <w:i/>
          <w:color w:val="004B96"/>
          <w:spacing w:val="4"/>
          <w:position w:val="5"/>
          <w:sz w:val="13"/>
          <w:szCs w:val="13"/>
        </w:rPr>
        <w:t>s</w:t>
      </w:r>
      <w:r>
        <w:rPr>
          <w:rFonts w:ascii="Georgia" w:eastAsia="Georgia" w:hAnsi="Georgia" w:cs="Georgia"/>
          <w:i/>
          <w:color w:val="004B96"/>
          <w:position w:val="5"/>
          <w:sz w:val="13"/>
          <w:szCs w:val="13"/>
        </w:rPr>
        <w:t>t</w:t>
      </w:r>
      <w:proofErr w:type="spellEnd"/>
      <w:r>
        <w:rPr>
          <w:rFonts w:ascii="Georgia" w:eastAsia="Georgia" w:hAnsi="Georgia" w:cs="Georgia"/>
          <w:i/>
          <w:color w:val="004B96"/>
          <w:spacing w:val="14"/>
          <w:position w:val="5"/>
          <w:sz w:val="13"/>
          <w:szCs w:val="13"/>
        </w:rPr>
        <w:t xml:space="preserve"> </w:t>
      </w:r>
      <w:r>
        <w:rPr>
          <w:rFonts w:ascii="Georgia" w:eastAsia="Georgia" w:hAnsi="Georgia" w:cs="Georgia"/>
          <w:i/>
          <w:color w:val="004B96"/>
          <w:spacing w:val="1"/>
        </w:rPr>
        <w:t>C</w:t>
      </w:r>
      <w:r>
        <w:rPr>
          <w:rFonts w:ascii="Georgia" w:eastAsia="Georgia" w:hAnsi="Georgia" w:cs="Georgia"/>
          <w:i/>
          <w:color w:val="004B96"/>
          <w:spacing w:val="-4"/>
        </w:rPr>
        <w:t>e</w:t>
      </w:r>
      <w:r>
        <w:rPr>
          <w:rFonts w:ascii="Georgia" w:eastAsia="Georgia" w:hAnsi="Georgia" w:cs="Georgia"/>
          <w:i/>
          <w:color w:val="004B96"/>
          <w:spacing w:val="2"/>
        </w:rPr>
        <w:t>n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5"/>
        </w:rPr>
        <w:t>u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 xml:space="preserve">y </w:t>
      </w:r>
      <w:r>
        <w:rPr>
          <w:rFonts w:ascii="Georgia" w:eastAsia="Georgia" w:hAnsi="Georgia" w:cs="Georgia"/>
          <w:i/>
          <w:color w:val="004B96"/>
          <w:spacing w:val="-2"/>
        </w:rPr>
        <w:t>S</w:t>
      </w:r>
      <w:r>
        <w:rPr>
          <w:rFonts w:ascii="Georgia" w:eastAsia="Georgia" w:hAnsi="Georgia" w:cs="Georgia"/>
          <w:i/>
          <w:color w:val="004B96"/>
          <w:spacing w:val="4"/>
        </w:rPr>
        <w:t>k</w:t>
      </w:r>
      <w:r>
        <w:rPr>
          <w:rFonts w:ascii="Georgia" w:eastAsia="Georgia" w:hAnsi="Georgia" w:cs="Georgia"/>
          <w:i/>
          <w:color w:val="004B96"/>
        </w:rPr>
        <w:t>i</w:t>
      </w:r>
      <w:r>
        <w:rPr>
          <w:rFonts w:ascii="Georgia" w:eastAsia="Georgia" w:hAnsi="Georgia" w:cs="Georgia"/>
          <w:i/>
          <w:color w:val="004B96"/>
          <w:spacing w:val="-7"/>
        </w:rPr>
        <w:t>l</w:t>
      </w:r>
      <w:r>
        <w:rPr>
          <w:rFonts w:ascii="Georgia" w:eastAsia="Georgia" w:hAnsi="Georgia" w:cs="Georgia"/>
          <w:i/>
          <w:color w:val="004B96"/>
          <w:spacing w:val="3"/>
        </w:rPr>
        <w:t>l</w:t>
      </w:r>
      <w:r>
        <w:rPr>
          <w:rFonts w:ascii="Georgia" w:eastAsia="Georgia" w:hAnsi="Georgia" w:cs="Georgia"/>
          <w:i/>
          <w:color w:val="004B96"/>
        </w:rPr>
        <w:t>s</w:t>
      </w:r>
    </w:p>
    <w:p w14:paraId="27F4DE98" w14:textId="77777777" w:rsidR="00364BDD" w:rsidRDefault="00A939A8">
      <w:pPr>
        <w:spacing w:before="5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</w:p>
    <w:p w14:paraId="27F4DE99" w14:textId="77777777" w:rsidR="00364BDD" w:rsidRDefault="00A939A8">
      <w:pPr>
        <w:spacing w:before="3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k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</w:p>
    <w:p w14:paraId="27F4DE9A" w14:textId="77777777" w:rsidR="00364BDD" w:rsidRDefault="00364BDD">
      <w:pPr>
        <w:spacing w:line="200" w:lineRule="exact"/>
      </w:pPr>
    </w:p>
    <w:p w14:paraId="27F4DE9B" w14:textId="77777777" w:rsidR="00364BDD" w:rsidRDefault="00364BDD">
      <w:pPr>
        <w:spacing w:before="10" w:line="240" w:lineRule="exact"/>
        <w:rPr>
          <w:sz w:val="24"/>
          <w:szCs w:val="24"/>
        </w:rPr>
      </w:pPr>
    </w:p>
    <w:p w14:paraId="27F4DE9C" w14:textId="77777777" w:rsidR="00364BDD" w:rsidRDefault="00A939A8">
      <w:pPr>
        <w:ind w:left="1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SS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 xml:space="preserve"> </w:t>
      </w:r>
      <w:r>
        <w:rPr>
          <w:rFonts w:ascii="Georgia" w:eastAsia="Georgia" w:hAnsi="Georgia" w:cs="Georgia"/>
          <w:b/>
          <w:color w:val="DA291C"/>
          <w:spacing w:val="4"/>
          <w:sz w:val="18"/>
          <w:szCs w:val="18"/>
        </w:rPr>
        <w:t>P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L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A</w:t>
      </w:r>
      <w:r>
        <w:rPr>
          <w:rFonts w:ascii="Georgia" w:eastAsia="Georgia" w:hAnsi="Georgia" w:cs="Georgia"/>
          <w:b/>
          <w:color w:val="DA291C"/>
          <w:spacing w:val="-1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E9D" w14:textId="77777777" w:rsidR="00364BDD" w:rsidRDefault="00A939A8">
      <w:pPr>
        <w:spacing w:before="27"/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b/>
          <w:color w:val="070909"/>
          <w:spacing w:val="-1"/>
          <w:sz w:val="17"/>
          <w:szCs w:val="17"/>
        </w:rPr>
        <w:t>1</w:t>
      </w:r>
      <w:r>
        <w:rPr>
          <w:rFonts w:ascii="Verdana" w:eastAsia="Verdana" w:hAnsi="Verdana" w:cs="Verdana"/>
          <w:b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b/>
          <w:color w:val="070909"/>
          <w:spacing w:val="5"/>
          <w:sz w:val="17"/>
          <w:szCs w:val="17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1"/>
          <w:position w:val="4"/>
        </w:rPr>
        <w:t>B</w:t>
      </w:r>
      <w:r>
        <w:rPr>
          <w:rFonts w:ascii="Georgia" w:eastAsia="Georgia" w:hAnsi="Georgia" w:cs="Georgia"/>
          <w:i/>
          <w:color w:val="004B96"/>
          <w:spacing w:val="-4"/>
          <w:position w:val="4"/>
        </w:rPr>
        <w:t>e</w:t>
      </w:r>
      <w:r>
        <w:rPr>
          <w:rFonts w:ascii="Georgia" w:eastAsia="Georgia" w:hAnsi="Georgia" w:cs="Georgia"/>
          <w:i/>
          <w:color w:val="004B96"/>
          <w:spacing w:val="3"/>
          <w:position w:val="4"/>
        </w:rPr>
        <w:t>l</w:t>
      </w:r>
      <w:r>
        <w:rPr>
          <w:rFonts w:ascii="Georgia" w:eastAsia="Georgia" w:hAnsi="Georgia" w:cs="Georgia"/>
          <w:i/>
          <w:color w:val="004B96"/>
          <w:position w:val="4"/>
        </w:rPr>
        <w:t>l</w:t>
      </w:r>
      <w:r>
        <w:rPr>
          <w:rFonts w:ascii="Georgia" w:eastAsia="Georgia" w:hAnsi="Georgia" w:cs="Georgia"/>
          <w:i/>
          <w:color w:val="004B96"/>
          <w:spacing w:val="5"/>
          <w:position w:val="4"/>
        </w:rPr>
        <w:t xml:space="preserve"> </w:t>
      </w:r>
      <w:r>
        <w:rPr>
          <w:rFonts w:ascii="Georgia" w:eastAsia="Georgia" w:hAnsi="Georgia" w:cs="Georgia"/>
          <w:i/>
          <w:color w:val="004B96"/>
          <w:position w:val="4"/>
        </w:rPr>
        <w:t>Ri</w:t>
      </w:r>
      <w:r>
        <w:rPr>
          <w:rFonts w:ascii="Georgia" w:eastAsia="Georgia" w:hAnsi="Georgia" w:cs="Georgia"/>
          <w:i/>
          <w:color w:val="004B96"/>
          <w:spacing w:val="2"/>
          <w:position w:val="4"/>
        </w:rPr>
        <w:t>n</w:t>
      </w:r>
      <w:r>
        <w:rPr>
          <w:rFonts w:ascii="Georgia" w:eastAsia="Georgia" w:hAnsi="Georgia" w:cs="Georgia"/>
          <w:i/>
          <w:color w:val="004B96"/>
          <w:spacing w:val="-5"/>
          <w:position w:val="4"/>
        </w:rPr>
        <w:t>g</w:t>
      </w:r>
      <w:r>
        <w:rPr>
          <w:rFonts w:ascii="Georgia" w:eastAsia="Georgia" w:hAnsi="Georgia" w:cs="Georgia"/>
          <w:i/>
          <w:color w:val="004B96"/>
          <w:spacing w:val="-4"/>
          <w:position w:val="4"/>
        </w:rPr>
        <w:t>e</w:t>
      </w:r>
      <w:r>
        <w:rPr>
          <w:rFonts w:ascii="Georgia" w:eastAsia="Georgia" w:hAnsi="Georgia" w:cs="Georgia"/>
          <w:i/>
          <w:color w:val="004B96"/>
          <w:spacing w:val="-2"/>
          <w:position w:val="4"/>
        </w:rPr>
        <w:t>r</w:t>
      </w:r>
      <w:r>
        <w:rPr>
          <w:rFonts w:ascii="Georgia" w:eastAsia="Georgia" w:hAnsi="Georgia" w:cs="Georgia"/>
          <w:i/>
          <w:color w:val="004B96"/>
          <w:position w:val="4"/>
        </w:rPr>
        <w:t>:</w:t>
      </w:r>
      <w:r>
        <w:rPr>
          <w:rFonts w:ascii="Georgia" w:eastAsia="Georgia" w:hAnsi="Georgia" w:cs="Georgia"/>
          <w:i/>
          <w:color w:val="004B96"/>
          <w:spacing w:val="16"/>
          <w:position w:val="4"/>
        </w:rPr>
        <w:t xml:space="preserve"> 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ea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lt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9E" w14:textId="77777777" w:rsidR="00364BDD" w:rsidRDefault="00A939A8">
      <w:pPr>
        <w:spacing w:before="4"/>
        <w:ind w:left="86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27F4DE9F" w14:textId="77777777" w:rsidR="00364BDD" w:rsidRDefault="00364BDD">
      <w:pPr>
        <w:spacing w:before="1" w:line="200" w:lineRule="exact"/>
      </w:pPr>
    </w:p>
    <w:p w14:paraId="27F4DEA0" w14:textId="77777777" w:rsidR="00364BDD" w:rsidRDefault="00A939A8">
      <w:pPr>
        <w:ind w:left="861" w:right="370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b/>
          <w:color w:val="070909"/>
          <w:spacing w:val="-1"/>
          <w:sz w:val="17"/>
          <w:szCs w:val="17"/>
        </w:rPr>
        <w:t>2</w:t>
      </w:r>
      <w:r>
        <w:rPr>
          <w:rFonts w:ascii="Verdana" w:eastAsia="Verdana" w:hAnsi="Verdana" w:cs="Verdana"/>
          <w:b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b/>
          <w:color w:val="070909"/>
          <w:spacing w:val="5"/>
          <w:sz w:val="17"/>
          <w:szCs w:val="17"/>
        </w:rPr>
        <w:t xml:space="preserve"> </w:t>
      </w:r>
      <w:r>
        <w:rPr>
          <w:rFonts w:ascii="Georgia" w:eastAsia="Georgia" w:hAnsi="Georgia" w:cs="Georgia"/>
          <w:i/>
          <w:color w:val="004B96"/>
          <w:spacing w:val="2"/>
          <w:position w:val="4"/>
        </w:rPr>
        <w:t>In</w:t>
      </w:r>
      <w:r>
        <w:rPr>
          <w:rFonts w:ascii="Georgia" w:eastAsia="Georgia" w:hAnsi="Georgia" w:cs="Georgia"/>
          <w:i/>
          <w:color w:val="004B96"/>
          <w:position w:val="4"/>
        </w:rPr>
        <w:t>t</w:t>
      </w:r>
      <w:r>
        <w:rPr>
          <w:rFonts w:ascii="Georgia" w:eastAsia="Georgia" w:hAnsi="Georgia" w:cs="Georgia"/>
          <w:i/>
          <w:color w:val="004B96"/>
          <w:spacing w:val="-2"/>
          <w:position w:val="4"/>
        </w:rPr>
        <w:t>r</w:t>
      </w:r>
      <w:r>
        <w:rPr>
          <w:rFonts w:ascii="Georgia" w:eastAsia="Georgia" w:hAnsi="Georgia" w:cs="Georgia"/>
          <w:i/>
          <w:color w:val="004B96"/>
          <w:spacing w:val="2"/>
          <w:position w:val="4"/>
        </w:rPr>
        <w:t>o</w:t>
      </w:r>
      <w:r>
        <w:rPr>
          <w:rFonts w:ascii="Georgia" w:eastAsia="Georgia" w:hAnsi="Georgia" w:cs="Georgia"/>
          <w:i/>
          <w:color w:val="004B96"/>
          <w:spacing w:val="5"/>
          <w:position w:val="4"/>
        </w:rPr>
        <w:t>du</w:t>
      </w:r>
      <w:r>
        <w:rPr>
          <w:rFonts w:ascii="Georgia" w:eastAsia="Georgia" w:hAnsi="Georgia" w:cs="Georgia"/>
          <w:i/>
          <w:color w:val="004B96"/>
          <w:spacing w:val="-1"/>
          <w:position w:val="4"/>
        </w:rPr>
        <w:t>c</w:t>
      </w:r>
      <w:r>
        <w:rPr>
          <w:rFonts w:ascii="Georgia" w:eastAsia="Georgia" w:hAnsi="Georgia" w:cs="Georgia"/>
          <w:i/>
          <w:color w:val="004B96"/>
          <w:spacing w:val="-9"/>
          <w:position w:val="4"/>
        </w:rPr>
        <w:t>t</w:t>
      </w:r>
      <w:r>
        <w:rPr>
          <w:rFonts w:ascii="Georgia" w:eastAsia="Georgia" w:hAnsi="Georgia" w:cs="Georgia"/>
          <w:i/>
          <w:color w:val="004B96"/>
          <w:position w:val="4"/>
        </w:rPr>
        <w:t>i</w:t>
      </w:r>
      <w:r>
        <w:rPr>
          <w:rFonts w:ascii="Georgia" w:eastAsia="Georgia" w:hAnsi="Georgia" w:cs="Georgia"/>
          <w:i/>
          <w:color w:val="004B96"/>
          <w:spacing w:val="2"/>
          <w:position w:val="4"/>
        </w:rPr>
        <w:t>on</w:t>
      </w:r>
      <w:r>
        <w:rPr>
          <w:rFonts w:ascii="Georgia" w:eastAsia="Georgia" w:hAnsi="Georgia" w:cs="Georgia"/>
          <w:i/>
          <w:color w:val="004B96"/>
          <w:position w:val="4"/>
        </w:rPr>
        <w:t>:</w:t>
      </w:r>
      <w:r>
        <w:rPr>
          <w:rFonts w:ascii="Georgia" w:eastAsia="Georgia" w:hAnsi="Georgia" w:cs="Georgia"/>
          <w:i/>
          <w:color w:val="004B96"/>
          <w:spacing w:val="8"/>
          <w:position w:val="4"/>
        </w:rPr>
        <w:t xml:space="preserve"> 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 xml:space="preserve">a </w:t>
      </w:r>
      <w:r>
        <w:rPr>
          <w:rFonts w:ascii="Verdana" w:eastAsia="Verdana" w:hAnsi="Verdana" w:cs="Verdana"/>
          <w:i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ex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7"/>
          <w:sz w:val="17"/>
          <w:szCs w:val="17"/>
        </w:rPr>
        <w:t>(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SA</w:t>
      </w:r>
      <w:r>
        <w:rPr>
          <w:rFonts w:ascii="Verdana" w:eastAsia="Verdana" w:hAnsi="Verdana" w:cs="Verdana"/>
          <w:i/>
          <w:color w:val="070909"/>
          <w:spacing w:val="-8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i/>
          <w:color w:val="070909"/>
          <w:spacing w:val="6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 xml:space="preserve"> h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ve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mp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i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k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ill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 xml:space="preserve">, 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il</w:t>
      </w:r>
      <w:r>
        <w:rPr>
          <w:rFonts w:ascii="Verdana" w:eastAsia="Verdana" w:hAnsi="Verdana" w:cs="Verdana"/>
          <w:i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mm</w:t>
      </w:r>
      <w:r>
        <w:rPr>
          <w:rFonts w:ascii="Verdana" w:eastAsia="Verdana" w:hAnsi="Verdana" w:cs="Verdana"/>
          <w:i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i/>
          <w:color w:val="070909"/>
          <w:spacing w:val="-6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10"/>
          <w:sz w:val="17"/>
          <w:szCs w:val="17"/>
        </w:rPr>
        <w:t>k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dg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i/>
          <w:color w:val="070909"/>
          <w:spacing w:val="-1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5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6"/>
          <w:sz w:val="17"/>
          <w:szCs w:val="17"/>
        </w:rPr>
        <w:t>y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 xml:space="preserve"> t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 xml:space="preserve">o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 xml:space="preserve"> w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6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i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ve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-10"/>
          <w:sz w:val="17"/>
          <w:szCs w:val="17"/>
        </w:rPr>
        <w:t>f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pacing w:val="7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i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 xml:space="preserve"> h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ve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 xml:space="preserve"> i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i/>
          <w:color w:val="070909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 xml:space="preserve">d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mp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 xml:space="preserve"> t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 xml:space="preserve"> o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i/>
          <w:color w:val="070909"/>
          <w:spacing w:val="-11"/>
          <w:sz w:val="17"/>
          <w:szCs w:val="17"/>
        </w:rPr>
        <w:t xml:space="preserve"> 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i/>
          <w:color w:val="070909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i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i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i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i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y.</w:t>
      </w:r>
    </w:p>
    <w:p w14:paraId="27F4DEA1" w14:textId="77777777" w:rsidR="00364BDD" w:rsidRDefault="00364BDD">
      <w:pPr>
        <w:spacing w:before="11" w:line="200" w:lineRule="exact"/>
      </w:pPr>
    </w:p>
    <w:p w14:paraId="27F4DEA2" w14:textId="77777777" w:rsidR="00364BDD" w:rsidRDefault="00A939A8">
      <w:pPr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b/>
          <w:color w:val="070909"/>
          <w:spacing w:val="-1"/>
          <w:sz w:val="17"/>
          <w:szCs w:val="17"/>
        </w:rPr>
        <w:t>3</w:t>
      </w:r>
      <w:r>
        <w:rPr>
          <w:rFonts w:ascii="Verdana" w:eastAsia="Verdana" w:hAnsi="Verdana" w:cs="Verdana"/>
          <w:b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b/>
          <w:color w:val="070909"/>
          <w:spacing w:val="5"/>
          <w:sz w:val="17"/>
          <w:szCs w:val="17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4"/>
          <w:position w:val="4"/>
        </w:rPr>
        <w:t>A</w:t>
      </w:r>
      <w:r>
        <w:rPr>
          <w:rFonts w:ascii="Georgia" w:eastAsia="Georgia" w:hAnsi="Georgia" w:cs="Georgia"/>
          <w:i/>
          <w:color w:val="004B96"/>
          <w:spacing w:val="-1"/>
          <w:position w:val="4"/>
        </w:rPr>
        <w:t>c</w:t>
      </w:r>
      <w:r>
        <w:rPr>
          <w:rFonts w:ascii="Georgia" w:eastAsia="Georgia" w:hAnsi="Georgia" w:cs="Georgia"/>
          <w:i/>
          <w:color w:val="004B96"/>
          <w:position w:val="4"/>
        </w:rPr>
        <w:t>t</w:t>
      </w:r>
      <w:r>
        <w:rPr>
          <w:rFonts w:ascii="Georgia" w:eastAsia="Georgia" w:hAnsi="Georgia" w:cs="Georgia"/>
          <w:i/>
          <w:color w:val="004B96"/>
          <w:spacing w:val="1"/>
          <w:position w:val="4"/>
        </w:rPr>
        <w:t>i</w:t>
      </w:r>
      <w:r>
        <w:rPr>
          <w:rFonts w:ascii="Georgia" w:eastAsia="Georgia" w:hAnsi="Georgia" w:cs="Georgia"/>
          <w:i/>
          <w:color w:val="004B96"/>
          <w:spacing w:val="2"/>
          <w:position w:val="4"/>
        </w:rPr>
        <w:t>v</w:t>
      </w:r>
      <w:r>
        <w:rPr>
          <w:rFonts w:ascii="Georgia" w:eastAsia="Georgia" w:hAnsi="Georgia" w:cs="Georgia"/>
          <w:i/>
          <w:color w:val="004B96"/>
          <w:position w:val="4"/>
        </w:rPr>
        <w:t>it</w:t>
      </w:r>
      <w:r>
        <w:rPr>
          <w:rFonts w:ascii="Georgia" w:eastAsia="Georgia" w:hAnsi="Georgia" w:cs="Georgia"/>
          <w:i/>
          <w:color w:val="004B96"/>
          <w:spacing w:val="-1"/>
          <w:position w:val="4"/>
        </w:rPr>
        <w:t>y</w:t>
      </w:r>
      <w:r>
        <w:rPr>
          <w:rFonts w:ascii="Georgia" w:eastAsia="Georgia" w:hAnsi="Georgia" w:cs="Georgia"/>
          <w:i/>
          <w:color w:val="004B96"/>
          <w:position w:val="4"/>
        </w:rPr>
        <w:t>:</w:t>
      </w:r>
      <w:r>
        <w:rPr>
          <w:rFonts w:ascii="Georgia" w:eastAsia="Georgia" w:hAnsi="Georgia" w:cs="Georgia"/>
          <w:i/>
          <w:color w:val="004B96"/>
          <w:spacing w:val="17"/>
          <w:position w:val="4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“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z w:val="17"/>
          <w:szCs w:val="17"/>
        </w:rPr>
        <w:t>”</w:t>
      </w:r>
    </w:p>
    <w:p w14:paraId="27F4DEA3" w14:textId="77777777" w:rsidR="00364BDD" w:rsidRDefault="00A939A8">
      <w:pPr>
        <w:spacing w:line="200" w:lineRule="exact"/>
        <w:ind w:left="1189" w:right="1452"/>
        <w:jc w:val="center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1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“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nn</w:t>
      </w:r>
      <w:r>
        <w:rPr>
          <w:rFonts w:ascii="Verdana" w:eastAsia="Verdana" w:hAnsi="Verdana" w:cs="Verdana"/>
          <w:color w:val="070909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a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–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–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proofErr w:type="gramStart"/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w w:val="99"/>
          <w:sz w:val="17"/>
          <w:szCs w:val="17"/>
        </w:rPr>
        <w:t>il</w:t>
      </w:r>
      <w:proofErr w:type="gramEnd"/>
      <w:r>
        <w:rPr>
          <w:rFonts w:ascii="Verdana" w:eastAsia="Verdana" w:hAnsi="Verdana" w:cs="Verdana"/>
          <w:color w:val="070909"/>
          <w:sz w:val="17"/>
          <w:szCs w:val="17"/>
        </w:rPr>
        <w:t>”</w:t>
      </w:r>
    </w:p>
    <w:p w14:paraId="27F4DEA4" w14:textId="77777777" w:rsidR="00364BDD" w:rsidRDefault="00A939A8">
      <w:pPr>
        <w:spacing w:before="3" w:line="200" w:lineRule="exact"/>
        <w:ind w:left="158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(</w:t>
      </w:r>
      <w:hyperlink r:id="rId13">
        <w:r>
          <w:rPr>
            <w:rFonts w:ascii="Verdana" w:eastAsia="Verdana" w:hAnsi="Verdana" w:cs="Verdana"/>
            <w:color w:val="0000FF"/>
            <w:spacing w:val="2"/>
            <w:position w:val="-1"/>
            <w:sz w:val="17"/>
            <w:szCs w:val="17"/>
            <w:u w:val="single" w:color="0000FF"/>
          </w:rPr>
          <w:t>h</w:t>
        </w:r>
        <w:r>
          <w:rPr>
            <w:rFonts w:ascii="Verdana" w:eastAsia="Verdana" w:hAnsi="Verdana" w:cs="Verdana"/>
            <w:color w:val="0000FF"/>
            <w:spacing w:val="3"/>
            <w:position w:val="-1"/>
            <w:sz w:val="17"/>
            <w:szCs w:val="17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pacing w:val="-7"/>
            <w:position w:val="-1"/>
            <w:sz w:val="17"/>
            <w:szCs w:val="17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pacing w:val="4"/>
            <w:position w:val="-1"/>
            <w:sz w:val="17"/>
            <w:szCs w:val="17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spacing w:val="1"/>
            <w:position w:val="-1"/>
            <w:sz w:val="17"/>
            <w:szCs w:val="17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pacing w:val="3"/>
            <w:position w:val="-1"/>
            <w:sz w:val="17"/>
            <w:szCs w:val="17"/>
            <w:u w:val="single" w:color="0000FF"/>
          </w:rPr>
          <w:t>:</w:t>
        </w:r>
        <w:r>
          <w:rPr>
            <w:rFonts w:ascii="Verdana" w:eastAsia="Verdana" w:hAnsi="Verdana" w:cs="Verdana"/>
            <w:color w:val="0000FF"/>
            <w:spacing w:val="-7"/>
            <w:position w:val="-1"/>
            <w:sz w:val="17"/>
            <w:szCs w:val="17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3"/>
            <w:position w:val="-1"/>
            <w:sz w:val="17"/>
            <w:szCs w:val="17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v</w:t>
        </w:r>
        <w:r>
          <w:rPr>
            <w:rFonts w:ascii="Verdana" w:eastAsia="Verdana" w:hAnsi="Verdana" w:cs="Verdana"/>
            <w:color w:val="0000FF"/>
            <w:spacing w:val="3"/>
            <w:position w:val="-1"/>
            <w:sz w:val="17"/>
            <w:szCs w:val="17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4"/>
            <w:position w:val="-1"/>
            <w:sz w:val="17"/>
            <w:szCs w:val="17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-3"/>
            <w:position w:val="-1"/>
            <w:sz w:val="17"/>
            <w:szCs w:val="17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-2"/>
            <w:position w:val="-1"/>
            <w:sz w:val="17"/>
            <w:szCs w:val="17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position w:val="-1"/>
            <w:sz w:val="17"/>
            <w:szCs w:val="17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spacing w:val="-3"/>
            <w:position w:val="-1"/>
            <w:sz w:val="17"/>
            <w:szCs w:val="17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4"/>
            <w:position w:val="-1"/>
            <w:sz w:val="17"/>
            <w:szCs w:val="17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pacing w:val="3"/>
            <w:position w:val="-1"/>
            <w:sz w:val="17"/>
            <w:szCs w:val="17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-8"/>
            <w:position w:val="-1"/>
            <w:sz w:val="17"/>
            <w:szCs w:val="17"/>
            <w:u w:val="single" w:color="0000FF"/>
          </w:rPr>
          <w:t>2</w:t>
        </w:r>
        <w:r>
          <w:rPr>
            <w:rFonts w:ascii="Verdana" w:eastAsia="Verdana" w:hAnsi="Verdana" w:cs="Verdana"/>
            <w:color w:val="0000FF"/>
            <w:spacing w:val="2"/>
            <w:position w:val="-1"/>
            <w:sz w:val="17"/>
            <w:szCs w:val="17"/>
            <w:u w:val="single" w:color="0000FF"/>
          </w:rPr>
          <w:t>7891</w:t>
        </w:r>
        <w:r>
          <w:rPr>
            <w:rFonts w:ascii="Verdana" w:eastAsia="Verdana" w:hAnsi="Verdana" w:cs="Verdana"/>
            <w:color w:val="0000FF"/>
            <w:spacing w:val="-8"/>
            <w:position w:val="-1"/>
            <w:sz w:val="17"/>
            <w:szCs w:val="17"/>
            <w:u w:val="single" w:color="0000FF"/>
          </w:rPr>
          <w:t>7</w:t>
        </w:r>
        <w:r>
          <w:rPr>
            <w:rFonts w:ascii="Verdana" w:eastAsia="Verdana" w:hAnsi="Verdana" w:cs="Verdana"/>
            <w:color w:val="0000FF"/>
            <w:spacing w:val="2"/>
            <w:position w:val="-1"/>
            <w:sz w:val="17"/>
            <w:szCs w:val="17"/>
            <w:u w:val="single" w:color="0000FF"/>
          </w:rPr>
          <w:t>84</w:t>
        </w:r>
        <w:r>
          <w:rPr>
            <w:rFonts w:ascii="Verdana" w:eastAsia="Verdana" w:hAnsi="Verdana" w:cs="Verdana"/>
            <w:color w:val="0000FF"/>
            <w:spacing w:val="7"/>
            <w:position w:val="-1"/>
            <w:sz w:val="17"/>
            <w:szCs w:val="17"/>
            <w:u w:val="single" w:color="0000FF"/>
          </w:rPr>
          <w:t>9</w:t>
        </w:r>
        <w:r>
          <w:rPr>
            <w:rFonts w:ascii="Verdana" w:eastAsia="Verdana" w:hAnsi="Verdana" w:cs="Verdana"/>
            <w:color w:val="070909"/>
            <w:position w:val="-1"/>
            <w:sz w:val="17"/>
            <w:szCs w:val="17"/>
          </w:rPr>
          <w:t>)</w:t>
        </w:r>
      </w:hyperlink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8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position w:val="-1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4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1"/>
          <w:position w:val="-1"/>
          <w:sz w:val="17"/>
          <w:szCs w:val="17"/>
        </w:rPr>
        <w:t>sw</w:t>
      </w:r>
      <w:r>
        <w:rPr>
          <w:rFonts w:ascii="Verdana" w:eastAsia="Verdana" w:hAnsi="Verdana" w:cs="Verdana"/>
          <w:color w:val="000000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1"/>
          <w:position w:val="-1"/>
          <w:sz w:val="17"/>
          <w:szCs w:val="17"/>
        </w:rPr>
        <w:t>cc</w:t>
      </w:r>
      <w:r>
        <w:rPr>
          <w:rFonts w:ascii="Verdana" w:eastAsia="Verdana" w:hAnsi="Verdana" w:cs="Verdana"/>
          <w:color w:val="000000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5"/>
          <w:position w:val="-1"/>
          <w:sz w:val="17"/>
          <w:szCs w:val="17"/>
        </w:rPr>
        <w:t>m</w:t>
      </w:r>
      <w:r>
        <w:rPr>
          <w:rFonts w:ascii="Verdana" w:eastAsia="Verdana" w:hAnsi="Verdana" w:cs="Verdana"/>
          <w:color w:val="000000"/>
          <w:spacing w:val="4"/>
          <w:position w:val="-1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-1"/>
          <w:position w:val="-1"/>
          <w:sz w:val="17"/>
          <w:szCs w:val="17"/>
        </w:rPr>
        <w:t>y</w:t>
      </w:r>
      <w:r>
        <w:rPr>
          <w:rFonts w:ascii="Verdana" w:eastAsia="Verdana" w:hAnsi="Verdana" w:cs="Verdana"/>
          <w:color w:val="000000"/>
          <w:spacing w:val="3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8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position w:val="-1"/>
          <w:sz w:val="17"/>
          <w:szCs w:val="17"/>
        </w:rPr>
        <w:t>g</w:t>
      </w:r>
      <w:r>
        <w:rPr>
          <w:rFonts w:ascii="Verdana" w:eastAsia="Verdana" w:hAnsi="Verdana" w:cs="Verdana"/>
          <w:color w:val="000000"/>
          <w:spacing w:val="4"/>
          <w:position w:val="-1"/>
          <w:sz w:val="17"/>
          <w:szCs w:val="17"/>
        </w:rPr>
        <w:t xml:space="preserve"> q</w:t>
      </w:r>
      <w:r>
        <w:rPr>
          <w:rFonts w:ascii="Verdana" w:eastAsia="Verdana" w:hAnsi="Verdana" w:cs="Verdana"/>
          <w:color w:val="000000"/>
          <w:spacing w:val="2"/>
          <w:position w:val="-1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8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position w:val="-1"/>
          <w:sz w:val="17"/>
          <w:szCs w:val="17"/>
        </w:rPr>
        <w:t>ti</w:t>
      </w:r>
      <w:r>
        <w:rPr>
          <w:rFonts w:ascii="Verdana" w:eastAsia="Verdana" w:hAnsi="Verdana" w:cs="Verdana"/>
          <w:color w:val="000000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1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position w:val="-1"/>
          <w:sz w:val="17"/>
          <w:szCs w:val="17"/>
        </w:rPr>
        <w:t>.</w:t>
      </w:r>
    </w:p>
    <w:p w14:paraId="27F4DEA5" w14:textId="77777777" w:rsidR="00364BDD" w:rsidRDefault="00364BDD">
      <w:pPr>
        <w:spacing w:before="1" w:line="180" w:lineRule="exact"/>
        <w:rPr>
          <w:sz w:val="18"/>
          <w:szCs w:val="18"/>
        </w:rPr>
      </w:pPr>
    </w:p>
    <w:p w14:paraId="27F4DEA6" w14:textId="77777777" w:rsidR="00364BDD" w:rsidRDefault="00A939A8">
      <w:pPr>
        <w:spacing w:before="29"/>
        <w:ind w:left="1581" w:right="380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2</w:t>
      </w:r>
      <w:r>
        <w:rPr>
          <w:rFonts w:ascii="Verdana" w:eastAsia="Verdana" w:hAnsi="Verdana" w:cs="Verdana"/>
          <w:color w:val="000000"/>
          <w:sz w:val="17"/>
          <w:szCs w:val="17"/>
        </w:rPr>
        <w:t>: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f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q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z w:val="17"/>
          <w:szCs w:val="17"/>
        </w:rPr>
        <w:t>,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00000"/>
          <w:sz w:val="17"/>
          <w:szCs w:val="17"/>
        </w:rPr>
        <w:t>ze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d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m</w:t>
      </w:r>
      <w:r>
        <w:rPr>
          <w:rFonts w:ascii="Verdana" w:eastAsia="Verdana" w:hAnsi="Verdana" w:cs="Verdana"/>
          <w:color w:val="000000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i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l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b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>g</w:t>
      </w:r>
      <w:r>
        <w:rPr>
          <w:rFonts w:ascii="Verdana" w:eastAsia="Verdana" w:hAnsi="Verdana" w:cs="Verdana"/>
          <w:color w:val="000000"/>
          <w:spacing w:val="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l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9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il</w:t>
      </w:r>
      <w:r>
        <w:rPr>
          <w:rFonts w:ascii="Verdana" w:eastAsia="Verdana" w:hAnsi="Verdana" w:cs="Verdana"/>
          <w:color w:val="000000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z w:val="17"/>
          <w:szCs w:val="17"/>
        </w:rPr>
        <w:t>, a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f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6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</w:p>
    <w:p w14:paraId="27F4DEA7" w14:textId="77777777" w:rsidR="00364BDD" w:rsidRDefault="00364BDD">
      <w:pPr>
        <w:spacing w:before="14" w:line="200" w:lineRule="exact"/>
      </w:pPr>
    </w:p>
    <w:p w14:paraId="27F4DEA8" w14:textId="77777777" w:rsidR="00364BDD" w:rsidRDefault="00A939A8">
      <w:pPr>
        <w:tabs>
          <w:tab w:val="left" w:pos="1580"/>
        </w:tabs>
        <w:ind w:left="1581" w:right="369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z w:val="17"/>
          <w:szCs w:val="17"/>
        </w:rPr>
        <w:tab/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3</w:t>
      </w:r>
      <w:r>
        <w:rPr>
          <w:rFonts w:ascii="Verdana" w:eastAsia="Verdana" w:hAnsi="Verdana" w:cs="Verdana"/>
          <w:color w:val="000000"/>
          <w:sz w:val="17"/>
          <w:szCs w:val="17"/>
        </w:rPr>
        <w:t>: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N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f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1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z w:val="17"/>
          <w:szCs w:val="17"/>
        </w:rPr>
        <w:t>,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9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il</w:t>
      </w:r>
      <w:r>
        <w:rPr>
          <w:rFonts w:ascii="Verdana" w:eastAsia="Verdana" w:hAnsi="Verdana" w:cs="Verdana"/>
          <w:color w:val="000000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a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,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b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</w:t>
      </w:r>
      <w:proofErr w:type="gramStart"/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proofErr w:type="gramEnd"/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6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m</w:t>
      </w:r>
      <w:r>
        <w:rPr>
          <w:rFonts w:ascii="Verdana" w:eastAsia="Verdana" w:hAnsi="Verdana" w:cs="Verdana"/>
          <w:color w:val="000000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1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7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5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m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10"/>
          <w:sz w:val="17"/>
          <w:szCs w:val="17"/>
        </w:rPr>
        <w:t>f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</w:p>
    <w:p w14:paraId="27F4DEA9" w14:textId="77777777" w:rsidR="00364BDD" w:rsidRDefault="00364BDD">
      <w:pPr>
        <w:spacing w:before="4" w:line="200" w:lineRule="exact"/>
      </w:pPr>
    </w:p>
    <w:p w14:paraId="27F4DEAA" w14:textId="2C9C5833" w:rsidR="00364BDD" w:rsidRDefault="00A939A8">
      <w:pPr>
        <w:ind w:left="1581" w:right="114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4</w:t>
      </w:r>
      <w:r>
        <w:rPr>
          <w:rFonts w:ascii="Verdana" w:eastAsia="Verdana" w:hAnsi="Verdana" w:cs="Verdana"/>
          <w:color w:val="000000"/>
          <w:sz w:val="17"/>
          <w:szCs w:val="17"/>
        </w:rPr>
        <w:t>: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w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nn</w:t>
      </w:r>
      <w:r>
        <w:rPr>
          <w:rFonts w:ascii="Verdana" w:eastAsia="Verdana" w:hAnsi="Verdana" w:cs="Verdana"/>
          <w:color w:val="000000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f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00000"/>
          <w:spacing w:val="8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g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00000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f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8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9"/>
          <w:sz w:val="17"/>
          <w:szCs w:val="17"/>
        </w:rPr>
        <w:t>w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il</w:t>
      </w:r>
      <w:r>
        <w:rPr>
          <w:rFonts w:ascii="Verdana" w:eastAsia="Verdana" w:hAnsi="Verdana" w:cs="Verdana"/>
          <w:color w:val="000000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pacing w:val="-6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10"/>
          <w:sz w:val="17"/>
          <w:szCs w:val="17"/>
        </w:rPr>
        <w:t>g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x</w:t>
      </w:r>
      <w:r>
        <w:rPr>
          <w:rFonts w:ascii="Verdana" w:eastAsia="Verdana" w:hAnsi="Verdana" w:cs="Verdana"/>
          <w:color w:val="000000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r</w:t>
      </w:r>
      <w:proofErr w:type="spellEnd"/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(</w:t>
      </w:r>
      <w:hyperlink r:id="rId14" w:history="1">
        <w:r w:rsidR="009609AB" w:rsidRPr="009609AB">
          <w:rPr>
            <w:rStyle w:val="Hyperlink"/>
            <w:rFonts w:ascii="Verdana" w:eastAsia="Verdana" w:hAnsi="Verdana" w:cs="Verdana"/>
            <w:spacing w:val="4"/>
            <w:sz w:val="17"/>
            <w:szCs w:val="17"/>
          </w:rPr>
          <w:t>AgExplorer.ffa.org</w:t>
        </w:r>
      </w:hyperlink>
      <w:r w:rsidR="009609AB" w:rsidRPr="009609AB">
        <w:rPr>
          <w:rFonts w:ascii="Verdana" w:eastAsia="Verdana" w:hAnsi="Verdana" w:cs="Verdana"/>
          <w:spacing w:val="4"/>
          <w:sz w:val="17"/>
          <w:szCs w:val="17"/>
          <w:u w:val="single" w:color="0000FF"/>
        </w:rPr>
        <w:t>)</w:t>
      </w:r>
      <w:r w:rsidR="009609AB">
        <w:rPr>
          <w:rFonts w:ascii="Verdana" w:eastAsia="Verdana" w:hAnsi="Verdana" w:cs="Verdana"/>
          <w:spacing w:val="4"/>
          <w:sz w:val="17"/>
          <w:szCs w:val="17"/>
          <w:u w:val="single" w:color="0000FF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ex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c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00000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f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,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k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iti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00000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h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00000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00000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t</w:t>
      </w:r>
      <w:r>
        <w:rPr>
          <w:rFonts w:ascii="Verdana" w:eastAsia="Verdana" w:hAnsi="Verdana" w:cs="Verdana"/>
          <w:color w:val="000000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z w:val="17"/>
          <w:szCs w:val="17"/>
        </w:rPr>
        <w:t>f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d 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r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z w:val="17"/>
          <w:szCs w:val="17"/>
        </w:rPr>
        <w:t>l</w:t>
      </w:r>
      <w:r>
        <w:rPr>
          <w:rFonts w:ascii="Verdana" w:eastAsia="Verdana" w:hAnsi="Verdana" w:cs="Verdana"/>
          <w:color w:val="00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pacing w:val="-5"/>
          <w:sz w:val="17"/>
          <w:szCs w:val="17"/>
        </w:rPr>
        <w:t>m</w:t>
      </w:r>
      <w:r>
        <w:rPr>
          <w:rFonts w:ascii="Verdana" w:eastAsia="Verdana" w:hAnsi="Verdana" w:cs="Verdana"/>
          <w:color w:val="00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00000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00000"/>
          <w:sz w:val="17"/>
          <w:szCs w:val="17"/>
        </w:rPr>
        <w:t>n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0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00000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00000"/>
          <w:spacing w:val="-10"/>
          <w:sz w:val="17"/>
          <w:szCs w:val="17"/>
        </w:rPr>
        <w:t>f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0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0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00000"/>
          <w:spacing w:val="5"/>
          <w:sz w:val="17"/>
          <w:szCs w:val="17"/>
        </w:rPr>
        <w:t>e</w:t>
      </w:r>
      <w:r>
        <w:rPr>
          <w:rFonts w:ascii="Verdana" w:eastAsia="Verdana" w:hAnsi="Verdana" w:cs="Verdana"/>
          <w:color w:val="00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00000"/>
          <w:sz w:val="17"/>
          <w:szCs w:val="17"/>
        </w:rPr>
        <w:t>.</w:t>
      </w:r>
    </w:p>
    <w:p w14:paraId="27F4DEAB" w14:textId="77777777" w:rsidR="00364BDD" w:rsidRDefault="00364BDD">
      <w:pPr>
        <w:spacing w:before="17" w:line="200" w:lineRule="exact"/>
      </w:pPr>
    </w:p>
    <w:p w14:paraId="27F4DEAC" w14:textId="77777777" w:rsidR="00364BDD" w:rsidRDefault="00A939A8">
      <w:pPr>
        <w:spacing w:line="234" w:lineRule="auto"/>
        <w:ind w:left="861" w:right="562" w:hanging="36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b/>
          <w:color w:val="070909"/>
          <w:spacing w:val="-1"/>
          <w:sz w:val="17"/>
          <w:szCs w:val="17"/>
        </w:rPr>
        <w:t>4</w:t>
      </w:r>
      <w:r>
        <w:rPr>
          <w:rFonts w:ascii="Verdana" w:eastAsia="Verdana" w:hAnsi="Verdana" w:cs="Verdana"/>
          <w:b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b/>
          <w:color w:val="070909"/>
          <w:spacing w:val="5"/>
          <w:sz w:val="17"/>
          <w:szCs w:val="17"/>
        </w:rPr>
        <w:t xml:space="preserve"> </w:t>
      </w:r>
      <w:r>
        <w:rPr>
          <w:rFonts w:ascii="Georgia" w:eastAsia="Georgia" w:hAnsi="Georgia" w:cs="Georgia"/>
          <w:i/>
          <w:color w:val="004B96"/>
          <w:position w:val="4"/>
        </w:rPr>
        <w:t>F</w:t>
      </w:r>
      <w:r>
        <w:rPr>
          <w:rFonts w:ascii="Georgia" w:eastAsia="Georgia" w:hAnsi="Georgia" w:cs="Georgia"/>
          <w:i/>
          <w:color w:val="004B96"/>
          <w:spacing w:val="3"/>
          <w:position w:val="4"/>
        </w:rPr>
        <w:t>oll</w:t>
      </w:r>
      <w:r>
        <w:rPr>
          <w:rFonts w:ascii="Georgia" w:eastAsia="Georgia" w:hAnsi="Georgia" w:cs="Georgia"/>
          <w:i/>
          <w:color w:val="004B96"/>
          <w:spacing w:val="2"/>
          <w:position w:val="4"/>
        </w:rPr>
        <w:t>o</w:t>
      </w:r>
      <w:r>
        <w:rPr>
          <w:rFonts w:ascii="Georgia" w:eastAsia="Georgia" w:hAnsi="Georgia" w:cs="Georgia"/>
          <w:i/>
          <w:color w:val="004B96"/>
          <w:spacing w:val="-3"/>
          <w:position w:val="4"/>
        </w:rPr>
        <w:t>w</w:t>
      </w:r>
      <w:r>
        <w:rPr>
          <w:rFonts w:ascii="Georgia" w:eastAsia="Georgia" w:hAnsi="Georgia" w:cs="Georgia"/>
          <w:i/>
          <w:color w:val="004B96"/>
          <w:spacing w:val="-5"/>
          <w:position w:val="4"/>
        </w:rPr>
        <w:t>-</w:t>
      </w:r>
      <w:r>
        <w:rPr>
          <w:rFonts w:ascii="Georgia" w:eastAsia="Georgia" w:hAnsi="Georgia" w:cs="Georgia"/>
          <w:i/>
          <w:color w:val="004B96"/>
          <w:spacing w:val="5"/>
          <w:position w:val="4"/>
        </w:rPr>
        <w:t>u</w:t>
      </w:r>
      <w:r>
        <w:rPr>
          <w:rFonts w:ascii="Georgia" w:eastAsia="Georgia" w:hAnsi="Georgia" w:cs="Georgia"/>
          <w:i/>
          <w:color w:val="004B96"/>
          <w:spacing w:val="4"/>
          <w:position w:val="4"/>
        </w:rPr>
        <w:t>p</w:t>
      </w:r>
      <w:r>
        <w:rPr>
          <w:rFonts w:ascii="Georgia" w:eastAsia="Georgia" w:hAnsi="Georgia" w:cs="Georgia"/>
          <w:i/>
          <w:color w:val="004B96"/>
          <w:position w:val="4"/>
        </w:rPr>
        <w:t>:</w:t>
      </w:r>
      <w:r>
        <w:rPr>
          <w:rFonts w:ascii="Georgia" w:eastAsia="Georgia" w:hAnsi="Georgia" w:cs="Georgia"/>
          <w:i/>
          <w:color w:val="004B96"/>
          <w:spacing w:val="16"/>
          <w:position w:val="4"/>
        </w:rPr>
        <w:t xml:space="preserve"> </w:t>
      </w:r>
      <w:r>
        <w:rPr>
          <w:rFonts w:ascii="Verdana" w:eastAsia="Verdana" w:hAnsi="Verdana" w:cs="Verdana"/>
          <w:color w:val="070909"/>
          <w:spacing w:val="-12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roo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2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k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7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n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AD" w14:textId="77777777" w:rsidR="00364BDD" w:rsidRDefault="00364BDD">
      <w:pPr>
        <w:spacing w:before="12" w:line="200" w:lineRule="exact"/>
      </w:pPr>
    </w:p>
    <w:p w14:paraId="27F4DEAE" w14:textId="77777777" w:rsidR="00364BDD" w:rsidRDefault="00A939A8">
      <w:pPr>
        <w:ind w:left="50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b/>
          <w:i/>
          <w:color w:val="070909"/>
          <w:spacing w:val="-1"/>
          <w:sz w:val="17"/>
          <w:szCs w:val="17"/>
        </w:rPr>
        <w:t>5</w:t>
      </w:r>
      <w:r>
        <w:rPr>
          <w:rFonts w:ascii="Verdana" w:eastAsia="Verdana" w:hAnsi="Verdana" w:cs="Verdana"/>
          <w:b/>
          <w:i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b/>
          <w:i/>
          <w:color w:val="070909"/>
          <w:spacing w:val="5"/>
          <w:sz w:val="17"/>
          <w:szCs w:val="17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1"/>
          <w:position w:val="4"/>
        </w:rPr>
        <w:t>L</w:t>
      </w:r>
      <w:r>
        <w:rPr>
          <w:rFonts w:ascii="Georgia" w:eastAsia="Georgia" w:hAnsi="Georgia" w:cs="Georgia"/>
          <w:i/>
          <w:color w:val="004B96"/>
          <w:spacing w:val="-4"/>
          <w:position w:val="4"/>
        </w:rPr>
        <w:t>e</w:t>
      </w:r>
      <w:r>
        <w:rPr>
          <w:rFonts w:ascii="Georgia" w:eastAsia="Georgia" w:hAnsi="Georgia" w:cs="Georgia"/>
          <w:i/>
          <w:color w:val="004B96"/>
          <w:spacing w:val="2"/>
          <w:position w:val="4"/>
        </w:rPr>
        <w:t>v</w:t>
      </w:r>
      <w:r>
        <w:rPr>
          <w:rFonts w:ascii="Georgia" w:eastAsia="Georgia" w:hAnsi="Georgia" w:cs="Georgia"/>
          <w:i/>
          <w:color w:val="004B96"/>
          <w:spacing w:val="-4"/>
          <w:position w:val="4"/>
        </w:rPr>
        <w:t>e</w:t>
      </w:r>
      <w:r>
        <w:rPr>
          <w:rFonts w:ascii="Georgia" w:eastAsia="Georgia" w:hAnsi="Georgia" w:cs="Georgia"/>
          <w:i/>
          <w:color w:val="004B96"/>
          <w:spacing w:val="3"/>
          <w:position w:val="4"/>
        </w:rPr>
        <w:t>l</w:t>
      </w:r>
      <w:r>
        <w:rPr>
          <w:rFonts w:ascii="Georgia" w:eastAsia="Georgia" w:hAnsi="Georgia" w:cs="Georgia"/>
          <w:i/>
          <w:color w:val="004B96"/>
          <w:position w:val="4"/>
        </w:rPr>
        <w:t>i</w:t>
      </w:r>
      <w:r>
        <w:rPr>
          <w:rFonts w:ascii="Georgia" w:eastAsia="Georgia" w:hAnsi="Georgia" w:cs="Georgia"/>
          <w:i/>
          <w:color w:val="004B96"/>
          <w:spacing w:val="2"/>
          <w:position w:val="4"/>
        </w:rPr>
        <w:t>n</w:t>
      </w:r>
      <w:r>
        <w:rPr>
          <w:rFonts w:ascii="Georgia" w:eastAsia="Georgia" w:hAnsi="Georgia" w:cs="Georgia"/>
          <w:i/>
          <w:color w:val="004B96"/>
          <w:position w:val="4"/>
        </w:rPr>
        <w:t>g</w:t>
      </w:r>
      <w:r>
        <w:rPr>
          <w:rFonts w:ascii="Georgia" w:eastAsia="Georgia" w:hAnsi="Georgia" w:cs="Georgia"/>
          <w:i/>
          <w:color w:val="004B96"/>
          <w:spacing w:val="-3"/>
          <w:position w:val="4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1"/>
          <w:position w:val="4"/>
        </w:rPr>
        <w:t>U</w:t>
      </w:r>
      <w:r>
        <w:rPr>
          <w:rFonts w:ascii="Georgia" w:eastAsia="Georgia" w:hAnsi="Georgia" w:cs="Georgia"/>
          <w:i/>
          <w:color w:val="004B96"/>
          <w:spacing w:val="4"/>
          <w:position w:val="4"/>
        </w:rPr>
        <w:t>p</w:t>
      </w:r>
      <w:r>
        <w:rPr>
          <w:rFonts w:ascii="Georgia" w:eastAsia="Georgia" w:hAnsi="Georgia" w:cs="Georgia"/>
          <w:i/>
          <w:color w:val="004B96"/>
          <w:position w:val="4"/>
        </w:rPr>
        <w:t>:</w:t>
      </w:r>
      <w:r>
        <w:rPr>
          <w:rFonts w:ascii="Georgia" w:eastAsia="Georgia" w:hAnsi="Georgia" w:cs="Georgia"/>
          <w:i/>
          <w:color w:val="004B96"/>
          <w:spacing w:val="17"/>
          <w:position w:val="4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y 3</w:t>
      </w:r>
      <w:r>
        <w:rPr>
          <w:rFonts w:ascii="Verdana" w:eastAsia="Verdana" w:hAnsi="Verdana" w:cs="Verdana"/>
          <w:color w:val="070909"/>
          <w:spacing w:val="1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x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t)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EAF" w14:textId="77777777" w:rsidR="00364BDD" w:rsidRDefault="00364BDD">
      <w:pPr>
        <w:spacing w:before="2" w:line="200" w:lineRule="exact"/>
      </w:pPr>
    </w:p>
    <w:p w14:paraId="27F4DEB0" w14:textId="77777777" w:rsidR="00364BDD" w:rsidRDefault="00A939A8">
      <w:pPr>
        <w:spacing w:line="242" w:lineRule="auto"/>
        <w:ind w:left="861" w:right="431" w:hanging="360"/>
        <w:rPr>
          <w:rFonts w:ascii="Verdana" w:eastAsia="Verdana" w:hAnsi="Verdana" w:cs="Verdana"/>
          <w:sz w:val="17"/>
          <w:szCs w:val="17"/>
        </w:rPr>
        <w:sectPr w:rsidR="00364BDD">
          <w:pgSz w:w="12240" w:h="15840"/>
          <w:pgMar w:top="940" w:right="600" w:bottom="280" w:left="580" w:header="0" w:footer="744" w:gutter="0"/>
          <w:cols w:space="720"/>
        </w:sectPr>
      </w:pPr>
      <w:r>
        <w:rPr>
          <w:rFonts w:ascii="Verdana" w:eastAsia="Verdana" w:hAnsi="Verdana" w:cs="Verdana"/>
          <w:b/>
          <w:i/>
          <w:color w:val="070909"/>
          <w:spacing w:val="-1"/>
          <w:sz w:val="17"/>
          <w:szCs w:val="17"/>
        </w:rPr>
        <w:t>6</w:t>
      </w:r>
      <w:r>
        <w:rPr>
          <w:rFonts w:ascii="Verdana" w:eastAsia="Verdana" w:hAnsi="Verdana" w:cs="Verdana"/>
          <w:b/>
          <w:i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b/>
          <w:i/>
          <w:color w:val="070909"/>
          <w:spacing w:val="5"/>
          <w:sz w:val="17"/>
          <w:szCs w:val="17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1"/>
          <w:position w:val="4"/>
        </w:rPr>
        <w:t>E</w:t>
      </w:r>
      <w:r>
        <w:rPr>
          <w:rFonts w:ascii="Georgia" w:eastAsia="Georgia" w:hAnsi="Georgia" w:cs="Georgia"/>
          <w:i/>
          <w:color w:val="004B96"/>
          <w:position w:val="4"/>
        </w:rPr>
        <w:t>xit</w:t>
      </w:r>
      <w:r>
        <w:rPr>
          <w:rFonts w:ascii="Georgia" w:eastAsia="Georgia" w:hAnsi="Georgia" w:cs="Georgia"/>
          <w:i/>
          <w:color w:val="004B96"/>
          <w:spacing w:val="2"/>
          <w:position w:val="4"/>
        </w:rPr>
        <w:t xml:space="preserve"> </w:t>
      </w:r>
      <w:r>
        <w:rPr>
          <w:rFonts w:ascii="Georgia" w:eastAsia="Georgia" w:hAnsi="Georgia" w:cs="Georgia"/>
          <w:i/>
          <w:color w:val="004B96"/>
          <w:spacing w:val="-4"/>
          <w:position w:val="4"/>
        </w:rPr>
        <w:t>T</w:t>
      </w:r>
      <w:r>
        <w:rPr>
          <w:rFonts w:ascii="Georgia" w:eastAsia="Georgia" w:hAnsi="Georgia" w:cs="Georgia"/>
          <w:i/>
          <w:color w:val="004B96"/>
          <w:position w:val="4"/>
        </w:rPr>
        <w:t>i</w:t>
      </w:r>
      <w:r>
        <w:rPr>
          <w:rFonts w:ascii="Georgia" w:eastAsia="Georgia" w:hAnsi="Georgia" w:cs="Georgia"/>
          <w:i/>
          <w:color w:val="004B96"/>
          <w:spacing w:val="-1"/>
          <w:position w:val="4"/>
        </w:rPr>
        <w:t>c</w:t>
      </w:r>
      <w:r>
        <w:rPr>
          <w:rFonts w:ascii="Georgia" w:eastAsia="Georgia" w:hAnsi="Georgia" w:cs="Georgia"/>
          <w:i/>
          <w:color w:val="004B96"/>
          <w:spacing w:val="4"/>
          <w:position w:val="4"/>
        </w:rPr>
        <w:t>k</w:t>
      </w:r>
      <w:r>
        <w:rPr>
          <w:rFonts w:ascii="Georgia" w:eastAsia="Georgia" w:hAnsi="Georgia" w:cs="Georgia"/>
          <w:i/>
          <w:color w:val="004B96"/>
          <w:spacing w:val="-4"/>
          <w:position w:val="4"/>
        </w:rPr>
        <w:t>e</w:t>
      </w:r>
      <w:r>
        <w:rPr>
          <w:rFonts w:ascii="Georgia" w:eastAsia="Georgia" w:hAnsi="Georgia" w:cs="Georgia"/>
          <w:i/>
          <w:color w:val="004B96"/>
          <w:position w:val="4"/>
        </w:rPr>
        <w:t>t:</w:t>
      </w:r>
      <w:r>
        <w:rPr>
          <w:rFonts w:ascii="Georgia" w:eastAsia="Georgia" w:hAnsi="Georgia" w:cs="Georgia"/>
          <w:i/>
          <w:color w:val="004B96"/>
          <w:spacing w:val="17"/>
          <w:position w:val="4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6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d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27F4DEB1" w14:textId="77777777" w:rsidR="00364BDD" w:rsidRDefault="00364BDD">
      <w:pPr>
        <w:spacing w:before="10" w:line="160" w:lineRule="exact"/>
        <w:rPr>
          <w:sz w:val="16"/>
          <w:szCs w:val="16"/>
        </w:rPr>
      </w:pPr>
    </w:p>
    <w:p w14:paraId="27F4DEB2" w14:textId="77777777" w:rsidR="00364BDD" w:rsidRDefault="00A939A8">
      <w:pPr>
        <w:tabs>
          <w:tab w:val="left" w:pos="4080"/>
        </w:tabs>
        <w:ind w:left="14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-3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  <w:u w:val="single" w:color="000000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  <w:u w:val="single" w:color="000000"/>
        </w:rPr>
        <w:tab/>
      </w:r>
    </w:p>
    <w:p w14:paraId="27F4DEB3" w14:textId="77777777" w:rsidR="00364BDD" w:rsidRDefault="00364BDD">
      <w:pPr>
        <w:spacing w:before="6" w:line="180" w:lineRule="exact"/>
        <w:rPr>
          <w:sz w:val="18"/>
          <w:szCs w:val="18"/>
        </w:rPr>
      </w:pPr>
    </w:p>
    <w:p w14:paraId="27F4DEB4" w14:textId="77777777" w:rsidR="00364BDD" w:rsidRDefault="00A939A8">
      <w:pPr>
        <w:ind w:left="140" w:right="-77"/>
        <w:rPr>
          <w:rFonts w:ascii="Georgia" w:eastAsia="Georgia" w:hAnsi="Georgia" w:cs="Georgia"/>
          <w:sz w:val="38"/>
          <w:szCs w:val="38"/>
        </w:rPr>
      </w:pPr>
      <w:r>
        <w:rPr>
          <w:rFonts w:ascii="Georgia" w:eastAsia="Georgia" w:hAnsi="Georgia" w:cs="Georgia"/>
          <w:b/>
          <w:color w:val="004B96"/>
          <w:spacing w:val="-1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l</w:t>
      </w:r>
      <w:r>
        <w:rPr>
          <w:rFonts w:ascii="Georgia" w:eastAsia="Georgia" w:hAnsi="Georgia" w:cs="Georgia"/>
          <w:b/>
          <w:color w:val="004B96"/>
          <w:spacing w:val="-6"/>
          <w:sz w:val="38"/>
          <w:szCs w:val="38"/>
        </w:rPr>
        <w:t>i</w:t>
      </w:r>
      <w:r>
        <w:rPr>
          <w:rFonts w:ascii="Georgia" w:eastAsia="Georgia" w:hAnsi="Georgia" w:cs="Georgia"/>
          <w:b/>
          <w:color w:val="004B96"/>
          <w:spacing w:val="4"/>
          <w:sz w:val="38"/>
          <w:szCs w:val="38"/>
        </w:rPr>
        <w:t>v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e</w:t>
      </w:r>
      <w:r>
        <w:rPr>
          <w:rFonts w:ascii="Georgia" w:eastAsia="Georgia" w:hAnsi="Georgia" w:cs="Georgia"/>
          <w:b/>
          <w:color w:val="004B96"/>
          <w:spacing w:val="6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pacing w:val="-1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pacing w:val="-4"/>
          <w:sz w:val="38"/>
          <w:szCs w:val="38"/>
        </w:rPr>
        <w:t>i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l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pacing w:val="3"/>
          <w:sz w:val="38"/>
          <w:szCs w:val="38"/>
        </w:rPr>
        <w:t>P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>r</w:t>
      </w:r>
      <w:r>
        <w:rPr>
          <w:rFonts w:ascii="Georgia" w:eastAsia="Georgia" w:hAnsi="Georgia" w:cs="Georgia"/>
          <w:b/>
          <w:color w:val="004B96"/>
          <w:spacing w:val="-2"/>
          <w:sz w:val="38"/>
          <w:szCs w:val="38"/>
        </w:rPr>
        <w:t>od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>u</w:t>
      </w:r>
      <w:r>
        <w:rPr>
          <w:rFonts w:ascii="Georgia" w:eastAsia="Georgia" w:hAnsi="Georgia" w:cs="Georgia"/>
          <w:b/>
          <w:color w:val="004B96"/>
          <w:spacing w:val="-2"/>
          <w:sz w:val="38"/>
          <w:szCs w:val="38"/>
        </w:rPr>
        <w:t>c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t</w:t>
      </w:r>
      <w:r>
        <w:rPr>
          <w:rFonts w:ascii="Georgia" w:eastAsia="Georgia" w:hAnsi="Georgia" w:cs="Georgia"/>
          <w:b/>
          <w:color w:val="004B96"/>
          <w:spacing w:val="-6"/>
          <w:sz w:val="38"/>
          <w:szCs w:val="38"/>
        </w:rPr>
        <w:t>i</w:t>
      </w:r>
      <w:r>
        <w:rPr>
          <w:rFonts w:ascii="Georgia" w:eastAsia="Georgia" w:hAnsi="Georgia" w:cs="Georgia"/>
          <w:b/>
          <w:color w:val="004B96"/>
          <w:spacing w:val="-2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n</w:t>
      </w:r>
    </w:p>
    <w:p w14:paraId="27F4DEB5" w14:textId="77777777" w:rsidR="00364BDD" w:rsidRDefault="00364BDD">
      <w:pPr>
        <w:spacing w:before="3" w:line="100" w:lineRule="exact"/>
        <w:rPr>
          <w:sz w:val="11"/>
          <w:szCs w:val="11"/>
        </w:rPr>
      </w:pPr>
    </w:p>
    <w:p w14:paraId="27F4DEB6" w14:textId="77777777" w:rsidR="00364BDD" w:rsidRDefault="00A939A8">
      <w:pPr>
        <w:ind w:left="1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-2"/>
        </w:rPr>
        <w:t>P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2"/>
        </w:rPr>
        <w:t xml:space="preserve"> </w:t>
      </w:r>
      <w:r>
        <w:rPr>
          <w:rFonts w:ascii="Georgia" w:eastAsia="Georgia" w:hAnsi="Georgia" w:cs="Georgia"/>
          <w:i/>
          <w:color w:val="004B96"/>
        </w:rPr>
        <w:t>1</w:t>
      </w:r>
    </w:p>
    <w:p w14:paraId="27F4DEB7" w14:textId="77777777" w:rsidR="00364BDD" w:rsidRDefault="00364BDD">
      <w:pPr>
        <w:spacing w:before="2" w:line="100" w:lineRule="exact"/>
        <w:rPr>
          <w:sz w:val="11"/>
          <w:szCs w:val="11"/>
        </w:rPr>
      </w:pPr>
    </w:p>
    <w:p w14:paraId="27F4DEB8" w14:textId="77777777" w:rsidR="00364BDD" w:rsidRDefault="00A939A8">
      <w:pPr>
        <w:spacing w:line="200" w:lineRule="exact"/>
        <w:ind w:left="1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position w:val="-1"/>
          <w:sz w:val="18"/>
          <w:szCs w:val="18"/>
        </w:rPr>
        <w:t>DI</w:t>
      </w:r>
      <w:r>
        <w:rPr>
          <w:rFonts w:ascii="Georgia" w:eastAsia="Georgia" w:hAnsi="Georgia" w:cs="Georgia"/>
          <w:b/>
          <w:color w:val="DA291C"/>
          <w:spacing w:val="-4"/>
          <w:position w:val="-1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position w:val="-1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1"/>
          <w:position w:val="-1"/>
          <w:sz w:val="18"/>
          <w:szCs w:val="18"/>
        </w:rPr>
        <w:t>C</w:t>
      </w:r>
      <w:r>
        <w:rPr>
          <w:rFonts w:ascii="Georgia" w:eastAsia="Georgia" w:hAnsi="Georgia" w:cs="Georgia"/>
          <w:b/>
          <w:color w:val="DA291C"/>
          <w:spacing w:val="-3"/>
          <w:position w:val="-1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position w:val="-1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2"/>
          <w:position w:val="-1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-1"/>
          <w:position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pacing w:val="3"/>
          <w:position w:val="-1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position w:val="-1"/>
          <w:sz w:val="18"/>
          <w:szCs w:val="18"/>
        </w:rPr>
        <w:t>:</w:t>
      </w:r>
    </w:p>
    <w:p w14:paraId="27F4DEB9" w14:textId="77777777" w:rsidR="00364BDD" w:rsidRDefault="00A939A8">
      <w:pPr>
        <w:spacing w:before="10" w:line="180" w:lineRule="exact"/>
        <w:rPr>
          <w:sz w:val="19"/>
          <w:szCs w:val="19"/>
        </w:rPr>
      </w:pPr>
      <w:r>
        <w:br w:type="column"/>
      </w:r>
    </w:p>
    <w:p w14:paraId="27F4DEBA" w14:textId="77777777" w:rsidR="00364BDD" w:rsidRDefault="00A939A8">
      <w:pPr>
        <w:rPr>
          <w:rFonts w:ascii="Verdana" w:eastAsia="Verdana" w:hAnsi="Verdana" w:cs="Verdana"/>
          <w:sz w:val="12"/>
          <w:szCs w:val="12"/>
        </w:rPr>
        <w:sectPr w:rsidR="00364BDD">
          <w:headerReference w:type="default" r:id="rId15"/>
          <w:pgSz w:w="12240" w:h="15840"/>
          <w:pgMar w:top="540" w:right="600" w:bottom="280" w:left="580" w:header="358" w:footer="744" w:gutter="0"/>
          <w:cols w:num="2" w:space="720" w:equalWidth="0">
            <w:col w:w="4122" w:space="1663"/>
            <w:col w:w="5275"/>
          </w:cols>
        </w:sectPr>
      </w:pPr>
      <w:r>
        <w:rPr>
          <w:rFonts w:ascii="Verdana" w:eastAsia="Verdana" w:hAnsi="Verdana" w:cs="Verdana"/>
          <w:spacing w:val="-4"/>
          <w:sz w:val="12"/>
          <w:szCs w:val="12"/>
        </w:rPr>
        <w:t>CC</w:t>
      </w:r>
      <w:r>
        <w:rPr>
          <w:rFonts w:ascii="Verdana" w:eastAsia="Verdana" w:hAnsi="Verdana" w:cs="Verdana"/>
          <w:spacing w:val="-2"/>
          <w:sz w:val="12"/>
          <w:szCs w:val="12"/>
        </w:rPr>
        <w:t>S</w:t>
      </w:r>
      <w:r>
        <w:rPr>
          <w:rFonts w:ascii="Verdana" w:eastAsia="Verdana" w:hAnsi="Verdana" w:cs="Verdana"/>
          <w:spacing w:val="8"/>
          <w:sz w:val="12"/>
          <w:szCs w:val="12"/>
        </w:rPr>
        <w:t>S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4"/>
          <w:sz w:val="12"/>
          <w:szCs w:val="12"/>
        </w:rPr>
        <w:t>E</w:t>
      </w:r>
      <w:r>
        <w:rPr>
          <w:rFonts w:ascii="Verdana" w:eastAsia="Verdana" w:hAnsi="Verdana" w:cs="Verdana"/>
          <w:spacing w:val="3"/>
          <w:sz w:val="12"/>
          <w:szCs w:val="12"/>
        </w:rPr>
        <w:t>L</w:t>
      </w:r>
      <w:r>
        <w:rPr>
          <w:rFonts w:ascii="Verdana" w:eastAsia="Verdana" w:hAnsi="Verdana" w:cs="Verdana"/>
          <w:spacing w:val="-2"/>
          <w:sz w:val="12"/>
          <w:szCs w:val="12"/>
        </w:rPr>
        <w:t>A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-2"/>
          <w:sz w:val="12"/>
          <w:szCs w:val="12"/>
        </w:rPr>
        <w:t>S</w:t>
      </w:r>
      <w:r>
        <w:rPr>
          <w:rFonts w:ascii="Verdana" w:eastAsia="Verdana" w:hAnsi="Verdana" w:cs="Verdana"/>
          <w:spacing w:val="3"/>
          <w:sz w:val="12"/>
          <w:szCs w:val="12"/>
        </w:rPr>
        <w:t>L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5"/>
          <w:sz w:val="12"/>
          <w:szCs w:val="12"/>
        </w:rPr>
        <w:t>9</w:t>
      </w:r>
      <w:r>
        <w:rPr>
          <w:rFonts w:ascii="Verdana" w:eastAsia="Verdana" w:hAnsi="Verdana" w:cs="Verdana"/>
          <w:spacing w:val="-4"/>
          <w:sz w:val="12"/>
          <w:szCs w:val="12"/>
        </w:rPr>
        <w:t>-</w:t>
      </w:r>
      <w:r>
        <w:rPr>
          <w:rFonts w:ascii="Verdana" w:eastAsia="Verdana" w:hAnsi="Verdana" w:cs="Verdana"/>
          <w:spacing w:val="4"/>
          <w:sz w:val="12"/>
          <w:szCs w:val="12"/>
        </w:rPr>
        <w:t>10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4"/>
          <w:sz w:val="12"/>
          <w:szCs w:val="12"/>
        </w:rPr>
        <w:t>4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-7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-4"/>
          <w:sz w:val="12"/>
          <w:szCs w:val="12"/>
        </w:rPr>
        <w:t>C</w:t>
      </w:r>
      <w:r>
        <w:rPr>
          <w:rFonts w:ascii="Verdana" w:eastAsia="Verdana" w:hAnsi="Verdana" w:cs="Verdana"/>
          <w:spacing w:val="6"/>
          <w:sz w:val="12"/>
          <w:szCs w:val="12"/>
        </w:rPr>
        <w:t>C</w:t>
      </w:r>
      <w:r>
        <w:rPr>
          <w:rFonts w:ascii="Verdana" w:eastAsia="Verdana" w:hAnsi="Verdana" w:cs="Verdana"/>
          <w:spacing w:val="-2"/>
          <w:sz w:val="12"/>
          <w:szCs w:val="12"/>
        </w:rPr>
        <w:t>SS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4"/>
          <w:sz w:val="12"/>
          <w:szCs w:val="12"/>
        </w:rPr>
        <w:t>E</w:t>
      </w:r>
      <w:r>
        <w:rPr>
          <w:rFonts w:ascii="Verdana" w:eastAsia="Verdana" w:hAnsi="Verdana" w:cs="Verdana"/>
          <w:spacing w:val="3"/>
          <w:sz w:val="12"/>
          <w:szCs w:val="12"/>
        </w:rPr>
        <w:t>L</w:t>
      </w:r>
      <w:r>
        <w:rPr>
          <w:rFonts w:ascii="Verdana" w:eastAsia="Verdana" w:hAnsi="Verdana" w:cs="Verdana"/>
          <w:spacing w:val="-2"/>
          <w:sz w:val="12"/>
          <w:szCs w:val="12"/>
        </w:rPr>
        <w:t>A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1"/>
          <w:sz w:val="12"/>
          <w:szCs w:val="12"/>
        </w:rPr>
        <w:t>W</w:t>
      </w:r>
      <w:r>
        <w:rPr>
          <w:rFonts w:ascii="Verdana" w:eastAsia="Verdana" w:hAnsi="Verdana" w:cs="Verdana"/>
          <w:sz w:val="12"/>
          <w:szCs w:val="12"/>
        </w:rPr>
        <w:t>H</w:t>
      </w:r>
      <w:r>
        <w:rPr>
          <w:rFonts w:ascii="Verdana" w:eastAsia="Verdana" w:hAnsi="Verdana" w:cs="Verdana"/>
          <w:spacing w:val="-2"/>
          <w:sz w:val="12"/>
          <w:szCs w:val="12"/>
        </w:rPr>
        <w:t>S</w:t>
      </w:r>
      <w:r>
        <w:rPr>
          <w:rFonts w:ascii="Verdana" w:eastAsia="Verdana" w:hAnsi="Verdana" w:cs="Verdana"/>
          <w:spacing w:val="6"/>
          <w:sz w:val="12"/>
          <w:szCs w:val="12"/>
        </w:rPr>
        <w:t>T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4"/>
          <w:sz w:val="12"/>
          <w:szCs w:val="12"/>
        </w:rPr>
        <w:t>9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4"/>
          <w:sz w:val="12"/>
          <w:szCs w:val="12"/>
        </w:rPr>
        <w:t>10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4"/>
          <w:sz w:val="12"/>
          <w:szCs w:val="12"/>
        </w:rPr>
        <w:t>4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-7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-1"/>
          <w:sz w:val="12"/>
          <w:szCs w:val="12"/>
        </w:rPr>
        <w:t>M</w:t>
      </w:r>
      <w:r>
        <w:rPr>
          <w:rFonts w:ascii="Verdana" w:eastAsia="Verdana" w:hAnsi="Verdana" w:cs="Verdana"/>
          <w:spacing w:val="-2"/>
          <w:sz w:val="12"/>
          <w:szCs w:val="12"/>
        </w:rPr>
        <w:t>P</w:t>
      </w:r>
      <w:r>
        <w:rPr>
          <w:rFonts w:ascii="Verdana" w:eastAsia="Verdana" w:hAnsi="Verdana" w:cs="Verdana"/>
          <w:spacing w:val="4"/>
          <w:sz w:val="12"/>
          <w:szCs w:val="12"/>
        </w:rPr>
        <w:t>1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-7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9"/>
          <w:sz w:val="12"/>
          <w:szCs w:val="12"/>
        </w:rPr>
        <w:t>M</w:t>
      </w:r>
      <w:r>
        <w:rPr>
          <w:rFonts w:ascii="Verdana" w:eastAsia="Verdana" w:hAnsi="Verdana" w:cs="Verdana"/>
          <w:spacing w:val="-2"/>
          <w:sz w:val="12"/>
          <w:szCs w:val="12"/>
        </w:rPr>
        <w:t>P</w:t>
      </w:r>
      <w:r>
        <w:rPr>
          <w:rFonts w:ascii="Verdana" w:eastAsia="Verdana" w:hAnsi="Verdana" w:cs="Verdana"/>
          <w:spacing w:val="4"/>
          <w:sz w:val="12"/>
          <w:szCs w:val="12"/>
        </w:rPr>
        <w:t>5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-7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-1"/>
          <w:sz w:val="12"/>
          <w:szCs w:val="12"/>
        </w:rPr>
        <w:t>M</w:t>
      </w:r>
      <w:r>
        <w:rPr>
          <w:rFonts w:ascii="Verdana" w:eastAsia="Verdana" w:hAnsi="Verdana" w:cs="Verdana"/>
          <w:spacing w:val="-2"/>
          <w:sz w:val="12"/>
          <w:szCs w:val="12"/>
        </w:rPr>
        <w:t>P</w:t>
      </w:r>
      <w:r>
        <w:rPr>
          <w:rFonts w:ascii="Verdana" w:eastAsia="Verdana" w:hAnsi="Verdana" w:cs="Verdana"/>
          <w:spacing w:val="4"/>
          <w:sz w:val="12"/>
          <w:szCs w:val="12"/>
        </w:rPr>
        <w:t>6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3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-4"/>
          <w:sz w:val="12"/>
          <w:szCs w:val="12"/>
        </w:rPr>
        <w:t>C</w:t>
      </w:r>
      <w:r>
        <w:rPr>
          <w:rFonts w:ascii="Verdana" w:eastAsia="Verdana" w:hAnsi="Verdana" w:cs="Verdana"/>
          <w:spacing w:val="6"/>
          <w:sz w:val="12"/>
          <w:szCs w:val="12"/>
        </w:rPr>
        <w:t>R</w:t>
      </w:r>
      <w:r>
        <w:rPr>
          <w:rFonts w:ascii="Verdana" w:eastAsia="Verdana" w:hAnsi="Verdana" w:cs="Verdana"/>
          <w:spacing w:val="-2"/>
          <w:sz w:val="12"/>
          <w:szCs w:val="12"/>
        </w:rPr>
        <w:t>P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4"/>
          <w:sz w:val="12"/>
          <w:szCs w:val="12"/>
        </w:rPr>
        <w:t>02</w:t>
      </w:r>
      <w:r>
        <w:rPr>
          <w:rFonts w:ascii="Verdana" w:eastAsia="Verdana" w:hAnsi="Verdana" w:cs="Verdana"/>
          <w:sz w:val="12"/>
          <w:szCs w:val="12"/>
        </w:rPr>
        <w:t>;</w:t>
      </w:r>
      <w:r>
        <w:rPr>
          <w:rFonts w:ascii="Verdana" w:eastAsia="Verdana" w:hAnsi="Verdana" w:cs="Verdana"/>
          <w:spacing w:val="-7"/>
          <w:sz w:val="12"/>
          <w:szCs w:val="12"/>
        </w:rPr>
        <w:t xml:space="preserve"> </w:t>
      </w:r>
      <w:r>
        <w:rPr>
          <w:rFonts w:ascii="Verdana" w:eastAsia="Verdana" w:hAnsi="Verdana" w:cs="Verdana"/>
          <w:spacing w:val="6"/>
          <w:sz w:val="12"/>
          <w:szCs w:val="12"/>
        </w:rPr>
        <w:t>C</w:t>
      </w:r>
      <w:r>
        <w:rPr>
          <w:rFonts w:ascii="Verdana" w:eastAsia="Verdana" w:hAnsi="Verdana" w:cs="Verdana"/>
          <w:spacing w:val="-3"/>
          <w:sz w:val="12"/>
          <w:szCs w:val="12"/>
        </w:rPr>
        <w:t>R</w:t>
      </w:r>
      <w:r>
        <w:rPr>
          <w:rFonts w:ascii="Verdana" w:eastAsia="Verdana" w:hAnsi="Verdana" w:cs="Verdana"/>
          <w:spacing w:val="-2"/>
          <w:sz w:val="12"/>
          <w:szCs w:val="12"/>
        </w:rPr>
        <w:t>P</w:t>
      </w:r>
      <w:r>
        <w:rPr>
          <w:rFonts w:ascii="Verdana" w:eastAsia="Verdana" w:hAnsi="Verdana" w:cs="Verdana"/>
          <w:spacing w:val="-4"/>
          <w:sz w:val="12"/>
          <w:szCs w:val="12"/>
        </w:rPr>
        <w:t>.</w:t>
      </w:r>
      <w:r>
        <w:rPr>
          <w:rFonts w:ascii="Verdana" w:eastAsia="Verdana" w:hAnsi="Verdana" w:cs="Verdana"/>
          <w:spacing w:val="4"/>
          <w:sz w:val="12"/>
          <w:szCs w:val="12"/>
        </w:rPr>
        <w:t>0</w:t>
      </w:r>
      <w:r>
        <w:rPr>
          <w:rFonts w:ascii="Verdana" w:eastAsia="Verdana" w:hAnsi="Verdana" w:cs="Verdana"/>
          <w:sz w:val="12"/>
          <w:szCs w:val="12"/>
        </w:rPr>
        <w:t>4</w:t>
      </w:r>
    </w:p>
    <w:p w14:paraId="27F4DEBB" w14:textId="77777777" w:rsidR="00364BDD" w:rsidRDefault="00A939A8">
      <w:pPr>
        <w:spacing w:before="44"/>
        <w:ind w:left="14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q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w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0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“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nn</w:t>
      </w:r>
      <w:r>
        <w:rPr>
          <w:rFonts w:ascii="Verdana" w:eastAsia="Verdana" w:hAnsi="Verdana" w:cs="Verdana"/>
          <w:color w:val="070909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–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–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</w:p>
    <w:p w14:paraId="27F4DEBC" w14:textId="72995E37" w:rsidR="00364BDD" w:rsidRDefault="00A939A8">
      <w:pPr>
        <w:spacing w:line="180" w:lineRule="exact"/>
        <w:ind w:left="14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-4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”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</w:t>
      </w:r>
      <w:r w:rsidR="00E20F4F"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 </w:t>
      </w:r>
      <w:r w:rsidR="009609AB">
        <w:rPr>
          <w:rFonts w:ascii="Verdana" w:eastAsia="Verdana" w:hAnsi="Verdana" w:cs="Verdana"/>
          <w:color w:val="0000FF"/>
          <w:spacing w:val="-55"/>
          <w:position w:val="-1"/>
          <w:sz w:val="17"/>
          <w:szCs w:val="17"/>
        </w:rPr>
        <w:t>A</w:t>
      </w:r>
      <w:hyperlink r:id="rId16" w:history="1">
        <w:r w:rsidR="009609AB" w:rsidRPr="00BE702F">
          <w:rPr>
            <w:rStyle w:val="Hyperlink"/>
            <w:rFonts w:ascii="Verdana" w:eastAsia="Verdana" w:hAnsi="Verdana" w:cs="Verdana"/>
            <w:spacing w:val="-8"/>
            <w:position w:val="-1"/>
            <w:sz w:val="17"/>
            <w:szCs w:val="17"/>
          </w:rPr>
          <w:t>h</w:t>
        </w:r>
        <w:r w:rsidR="009609AB" w:rsidRPr="00BE702F">
          <w:rPr>
            <w:rStyle w:val="Hyperlink"/>
            <w:rFonts w:ascii="Verdana" w:eastAsia="Verdana" w:hAnsi="Verdana" w:cs="Verdana"/>
            <w:spacing w:val="3"/>
            <w:position w:val="-1"/>
            <w:sz w:val="17"/>
            <w:szCs w:val="17"/>
          </w:rPr>
          <w:t>tt</w:t>
        </w:r>
        <w:r w:rsidR="009609AB" w:rsidRPr="00BE702F">
          <w:rPr>
            <w:rStyle w:val="Hyperlink"/>
            <w:rFonts w:ascii="Verdana" w:eastAsia="Verdana" w:hAnsi="Verdana" w:cs="Verdana"/>
            <w:spacing w:val="4"/>
            <w:position w:val="-1"/>
            <w:sz w:val="17"/>
            <w:szCs w:val="17"/>
          </w:rPr>
          <w:t>p</w:t>
        </w:r>
        <w:r w:rsidR="009609AB" w:rsidRPr="00BE702F">
          <w:rPr>
            <w:rStyle w:val="Hyperlink"/>
            <w:rFonts w:ascii="Verdana" w:eastAsia="Verdana" w:hAnsi="Verdana" w:cs="Verdana"/>
            <w:spacing w:val="-8"/>
            <w:position w:val="-1"/>
            <w:sz w:val="17"/>
            <w:szCs w:val="17"/>
          </w:rPr>
          <w:t>s</w:t>
        </w:r>
        <w:r w:rsidR="009609AB" w:rsidRPr="00BE702F">
          <w:rPr>
            <w:rStyle w:val="Hyperlink"/>
            <w:rFonts w:ascii="Verdana" w:eastAsia="Verdana" w:hAnsi="Verdana" w:cs="Verdana"/>
            <w:spacing w:val="3"/>
            <w:position w:val="-1"/>
            <w:sz w:val="17"/>
            <w:szCs w:val="17"/>
          </w:rPr>
          <w:t>://</w:t>
        </w:r>
        <w:r w:rsidR="009609AB" w:rsidRPr="00BE702F">
          <w:rPr>
            <w:rStyle w:val="Hyperlink"/>
            <w:rFonts w:ascii="Verdana" w:eastAsia="Verdana" w:hAnsi="Verdana" w:cs="Verdana"/>
            <w:spacing w:val="-11"/>
            <w:position w:val="-1"/>
            <w:sz w:val="17"/>
            <w:szCs w:val="17"/>
          </w:rPr>
          <w:t>v</w:t>
        </w:r>
        <w:r w:rsidR="009609AB" w:rsidRPr="00BE702F">
          <w:rPr>
            <w:rStyle w:val="Hyperlink"/>
            <w:rFonts w:ascii="Verdana" w:eastAsia="Verdana" w:hAnsi="Verdana" w:cs="Verdana"/>
            <w:spacing w:val="3"/>
            <w:position w:val="-1"/>
            <w:sz w:val="17"/>
            <w:szCs w:val="17"/>
          </w:rPr>
          <w:t>i</w:t>
        </w:r>
        <w:r w:rsidR="009609AB" w:rsidRPr="00BE702F">
          <w:rPr>
            <w:rStyle w:val="Hyperlink"/>
            <w:rFonts w:ascii="Verdana" w:eastAsia="Verdana" w:hAnsi="Verdana" w:cs="Verdana"/>
            <w:spacing w:val="4"/>
            <w:position w:val="-1"/>
            <w:sz w:val="17"/>
            <w:szCs w:val="17"/>
          </w:rPr>
          <w:t>m</w:t>
        </w:r>
        <w:r w:rsidR="009609AB" w:rsidRPr="00BE702F">
          <w:rPr>
            <w:rStyle w:val="Hyperlink"/>
            <w:rFonts w:ascii="Verdana" w:eastAsia="Verdana" w:hAnsi="Verdana" w:cs="Verdana"/>
            <w:spacing w:val="-1"/>
            <w:position w:val="-1"/>
            <w:sz w:val="17"/>
            <w:szCs w:val="17"/>
          </w:rPr>
          <w:t>e</w:t>
        </w:r>
        <w:r w:rsidR="009609AB" w:rsidRPr="00BE702F">
          <w:rPr>
            <w:rStyle w:val="Hyperlink"/>
            <w:rFonts w:ascii="Verdana" w:eastAsia="Verdana" w:hAnsi="Verdana" w:cs="Verdana"/>
            <w:spacing w:val="-3"/>
            <w:position w:val="-1"/>
            <w:sz w:val="17"/>
            <w:szCs w:val="17"/>
          </w:rPr>
          <w:t>o</w:t>
        </w:r>
        <w:r w:rsidR="009609AB" w:rsidRPr="00BE702F">
          <w:rPr>
            <w:rStyle w:val="Hyperlink"/>
            <w:rFonts w:ascii="Verdana" w:eastAsia="Verdana" w:hAnsi="Verdana" w:cs="Verdana"/>
            <w:spacing w:val="-2"/>
            <w:position w:val="-1"/>
            <w:sz w:val="17"/>
            <w:szCs w:val="17"/>
          </w:rPr>
          <w:t>.</w:t>
        </w:r>
        <w:r w:rsidR="009609AB" w:rsidRPr="00BE702F">
          <w:rPr>
            <w:rStyle w:val="Hyperlink"/>
            <w:rFonts w:ascii="Verdana" w:eastAsia="Verdana" w:hAnsi="Verdana" w:cs="Verdana"/>
            <w:spacing w:val="1"/>
            <w:position w:val="-1"/>
            <w:sz w:val="17"/>
            <w:szCs w:val="17"/>
          </w:rPr>
          <w:t>c</w:t>
        </w:r>
        <w:r w:rsidR="009609AB" w:rsidRPr="00BE702F">
          <w:rPr>
            <w:rStyle w:val="Hyperlink"/>
            <w:rFonts w:ascii="Verdana" w:eastAsia="Verdana" w:hAnsi="Verdana" w:cs="Verdana"/>
            <w:spacing w:val="-3"/>
            <w:position w:val="-1"/>
            <w:sz w:val="17"/>
            <w:szCs w:val="17"/>
          </w:rPr>
          <w:t>o</w:t>
        </w:r>
        <w:r w:rsidR="009609AB" w:rsidRPr="00BE702F">
          <w:rPr>
            <w:rStyle w:val="Hyperlink"/>
            <w:rFonts w:ascii="Verdana" w:eastAsia="Verdana" w:hAnsi="Verdana" w:cs="Verdana"/>
            <w:spacing w:val="4"/>
            <w:position w:val="-1"/>
            <w:sz w:val="17"/>
            <w:szCs w:val="17"/>
          </w:rPr>
          <w:t>m</w:t>
        </w:r>
        <w:r w:rsidR="009609AB" w:rsidRPr="00BE702F">
          <w:rPr>
            <w:rStyle w:val="Hyperlink"/>
            <w:rFonts w:ascii="Verdana" w:eastAsia="Verdana" w:hAnsi="Verdana" w:cs="Verdana"/>
            <w:spacing w:val="3"/>
            <w:position w:val="-1"/>
            <w:sz w:val="17"/>
            <w:szCs w:val="17"/>
          </w:rPr>
          <w:t>/</w:t>
        </w:r>
        <w:r w:rsidR="009609AB" w:rsidRPr="00BE702F">
          <w:rPr>
            <w:rStyle w:val="Hyperlink"/>
            <w:rFonts w:ascii="Verdana" w:eastAsia="Verdana" w:hAnsi="Verdana" w:cs="Verdana"/>
            <w:spacing w:val="2"/>
            <w:position w:val="-1"/>
            <w:sz w:val="17"/>
            <w:szCs w:val="17"/>
          </w:rPr>
          <w:t>2</w:t>
        </w:r>
        <w:r w:rsidR="009609AB" w:rsidRPr="00BE702F">
          <w:rPr>
            <w:rStyle w:val="Hyperlink"/>
            <w:rFonts w:ascii="Verdana" w:eastAsia="Verdana" w:hAnsi="Verdana" w:cs="Verdana"/>
            <w:spacing w:val="-8"/>
            <w:position w:val="-1"/>
            <w:sz w:val="17"/>
            <w:szCs w:val="17"/>
          </w:rPr>
          <w:t>7</w:t>
        </w:r>
        <w:r w:rsidR="009609AB" w:rsidRPr="00BE702F">
          <w:rPr>
            <w:rStyle w:val="Hyperlink"/>
            <w:rFonts w:ascii="Verdana" w:eastAsia="Verdana" w:hAnsi="Verdana" w:cs="Verdana"/>
            <w:spacing w:val="2"/>
            <w:position w:val="-1"/>
            <w:sz w:val="17"/>
            <w:szCs w:val="17"/>
          </w:rPr>
          <w:t>8917</w:t>
        </w:r>
        <w:r w:rsidR="009609AB" w:rsidRPr="00BE702F">
          <w:rPr>
            <w:rStyle w:val="Hyperlink"/>
            <w:rFonts w:ascii="Verdana" w:eastAsia="Verdana" w:hAnsi="Verdana" w:cs="Verdana"/>
            <w:spacing w:val="-8"/>
            <w:position w:val="-1"/>
            <w:sz w:val="17"/>
            <w:szCs w:val="17"/>
          </w:rPr>
          <w:t>8</w:t>
        </w:r>
        <w:r w:rsidR="009609AB" w:rsidRPr="00BE702F">
          <w:rPr>
            <w:rStyle w:val="Hyperlink"/>
            <w:rFonts w:ascii="Verdana" w:eastAsia="Verdana" w:hAnsi="Verdana" w:cs="Verdana"/>
            <w:spacing w:val="2"/>
            <w:position w:val="-1"/>
            <w:sz w:val="17"/>
            <w:szCs w:val="17"/>
          </w:rPr>
          <w:t>4</w:t>
        </w:r>
        <w:r w:rsidR="009609AB" w:rsidRPr="00BE702F">
          <w:rPr>
            <w:rStyle w:val="Hyperlink"/>
            <w:rFonts w:ascii="Verdana" w:eastAsia="Verdana" w:hAnsi="Verdana" w:cs="Verdana"/>
            <w:spacing w:val="7"/>
            <w:position w:val="-1"/>
            <w:sz w:val="17"/>
            <w:szCs w:val="17"/>
          </w:rPr>
          <w:t>9</w:t>
        </w:r>
        <w:r w:rsidR="009609AB" w:rsidRPr="00BE702F">
          <w:rPr>
            <w:rStyle w:val="Hyperlink"/>
            <w:rFonts w:ascii="Verdana" w:eastAsia="Verdana" w:hAnsi="Verdana" w:cs="Verdana"/>
            <w:position w:val="-1"/>
            <w:sz w:val="17"/>
            <w:szCs w:val="17"/>
          </w:rPr>
          <w:t>.</w:t>
        </w:r>
      </w:hyperlink>
    </w:p>
    <w:p w14:paraId="27F4DEBD" w14:textId="77777777" w:rsidR="00364BDD" w:rsidRDefault="00364BDD">
      <w:pPr>
        <w:spacing w:before="1" w:line="180" w:lineRule="exact"/>
        <w:rPr>
          <w:sz w:val="19"/>
          <w:szCs w:val="19"/>
        </w:rPr>
      </w:pPr>
    </w:p>
    <w:p w14:paraId="27F4DEBE" w14:textId="77777777" w:rsidR="00364BDD" w:rsidRDefault="00364BDD">
      <w:pPr>
        <w:spacing w:line="200" w:lineRule="exact"/>
      </w:pPr>
    </w:p>
    <w:p w14:paraId="27F4DEBF" w14:textId="77777777" w:rsidR="00364BDD" w:rsidRDefault="00364BDD">
      <w:pPr>
        <w:spacing w:line="200" w:lineRule="exact"/>
      </w:pPr>
    </w:p>
    <w:p w14:paraId="27F4DEC0" w14:textId="77777777" w:rsidR="00364BDD" w:rsidRDefault="00364BDD">
      <w:pPr>
        <w:spacing w:line="200" w:lineRule="exact"/>
      </w:pPr>
    </w:p>
    <w:p w14:paraId="27F4DEC1" w14:textId="77777777" w:rsidR="00364BDD" w:rsidRDefault="00A939A8">
      <w:pPr>
        <w:spacing w:before="29"/>
        <w:ind w:left="7086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1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proofErr w:type="gramStart"/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’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proofErr w:type="gramEnd"/>
    </w:p>
    <w:p w14:paraId="27F4DEC2" w14:textId="77777777" w:rsidR="00364BDD" w:rsidRDefault="00364BDD">
      <w:pPr>
        <w:spacing w:before="3" w:line="100" w:lineRule="exact"/>
        <w:rPr>
          <w:sz w:val="10"/>
          <w:szCs w:val="10"/>
        </w:rPr>
      </w:pPr>
    </w:p>
    <w:p w14:paraId="27F4DEC3" w14:textId="77777777" w:rsidR="00364BDD" w:rsidRDefault="00A939A8">
      <w:pPr>
        <w:spacing w:line="200" w:lineRule="exact"/>
        <w:ind w:right="818"/>
        <w:jc w:val="right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7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5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 xml:space="preserve"> </w:t>
      </w:r>
      <w:proofErr w:type="gramStart"/>
      <w:r>
        <w:rPr>
          <w:rFonts w:ascii="Verdana" w:eastAsia="Verdana" w:hAnsi="Verdana" w:cs="Verdana"/>
          <w:color w:val="070909"/>
          <w:spacing w:val="-6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?</w:t>
      </w:r>
      <w:proofErr w:type="gramEnd"/>
    </w:p>
    <w:p w14:paraId="27F4DEC4" w14:textId="77777777" w:rsidR="00364BDD" w:rsidRDefault="00364BDD">
      <w:pPr>
        <w:spacing w:line="100" w:lineRule="exact"/>
        <w:rPr>
          <w:sz w:val="10"/>
          <w:szCs w:val="10"/>
        </w:rPr>
      </w:pPr>
    </w:p>
    <w:p w14:paraId="27F4DEC5" w14:textId="77777777" w:rsidR="00364BDD" w:rsidRDefault="00364BDD">
      <w:pPr>
        <w:spacing w:line="200" w:lineRule="exact"/>
      </w:pPr>
    </w:p>
    <w:p w14:paraId="27F4DEC6" w14:textId="77777777" w:rsidR="00364BDD" w:rsidRDefault="00364BDD">
      <w:pPr>
        <w:spacing w:line="200" w:lineRule="exact"/>
      </w:pPr>
    </w:p>
    <w:p w14:paraId="27F4DEC7" w14:textId="77777777" w:rsidR="00364BDD" w:rsidRDefault="00364BDD">
      <w:pPr>
        <w:spacing w:line="200" w:lineRule="exact"/>
      </w:pPr>
    </w:p>
    <w:p w14:paraId="27F4DEC8" w14:textId="77777777" w:rsidR="00364BDD" w:rsidRDefault="00A939A8">
      <w:pPr>
        <w:spacing w:before="30" w:line="200" w:lineRule="exact"/>
        <w:ind w:left="7086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2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10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ch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ll</w:t>
      </w:r>
      <w:r>
        <w:rPr>
          <w:rFonts w:ascii="Verdana" w:eastAsia="Verdana" w:hAnsi="Verdana" w:cs="Verdana"/>
          <w:color w:val="070909"/>
          <w:spacing w:val="-12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y f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5"/>
          <w:position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?</w:t>
      </w:r>
    </w:p>
    <w:p w14:paraId="27F4DEC9" w14:textId="77777777" w:rsidR="00364BDD" w:rsidRDefault="00364BDD">
      <w:pPr>
        <w:spacing w:before="1" w:line="100" w:lineRule="exact"/>
        <w:rPr>
          <w:sz w:val="10"/>
          <w:szCs w:val="10"/>
        </w:rPr>
      </w:pPr>
    </w:p>
    <w:p w14:paraId="27F4DECA" w14:textId="77777777" w:rsidR="00364BDD" w:rsidRDefault="00364BDD">
      <w:pPr>
        <w:spacing w:line="200" w:lineRule="exact"/>
      </w:pPr>
    </w:p>
    <w:p w14:paraId="27F4DECB" w14:textId="77777777" w:rsidR="00364BDD" w:rsidRDefault="00364BDD">
      <w:pPr>
        <w:spacing w:line="200" w:lineRule="exact"/>
      </w:pPr>
    </w:p>
    <w:p w14:paraId="27F4DECC" w14:textId="77777777" w:rsidR="00364BDD" w:rsidRDefault="00364BDD">
      <w:pPr>
        <w:spacing w:line="200" w:lineRule="exact"/>
      </w:pPr>
    </w:p>
    <w:p w14:paraId="27F4DECD" w14:textId="77777777" w:rsidR="00364BDD" w:rsidRDefault="00A939A8">
      <w:pPr>
        <w:spacing w:before="29" w:line="200" w:lineRule="exact"/>
        <w:ind w:left="7086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3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10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 xml:space="preserve"> s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7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?</w:t>
      </w:r>
    </w:p>
    <w:p w14:paraId="27F4DECE" w14:textId="77777777" w:rsidR="00364BDD" w:rsidRDefault="00364BDD">
      <w:pPr>
        <w:spacing w:before="1" w:line="180" w:lineRule="exact"/>
        <w:rPr>
          <w:sz w:val="19"/>
          <w:szCs w:val="19"/>
        </w:rPr>
      </w:pPr>
    </w:p>
    <w:p w14:paraId="27F4DECF" w14:textId="77777777" w:rsidR="00364BDD" w:rsidRDefault="00364BDD">
      <w:pPr>
        <w:spacing w:line="200" w:lineRule="exact"/>
      </w:pPr>
    </w:p>
    <w:p w14:paraId="27F4DED0" w14:textId="77777777" w:rsidR="00364BDD" w:rsidRDefault="00364BDD">
      <w:pPr>
        <w:spacing w:line="200" w:lineRule="exact"/>
      </w:pPr>
    </w:p>
    <w:p w14:paraId="27F4DED1" w14:textId="77777777" w:rsidR="00364BDD" w:rsidRDefault="00364BDD">
      <w:pPr>
        <w:spacing w:line="200" w:lineRule="exact"/>
      </w:pPr>
    </w:p>
    <w:p w14:paraId="27F4DED2" w14:textId="77777777" w:rsidR="00364BDD" w:rsidRDefault="00364BDD">
      <w:pPr>
        <w:spacing w:line="200" w:lineRule="exact"/>
      </w:pPr>
    </w:p>
    <w:p w14:paraId="27F4DED3" w14:textId="77777777" w:rsidR="00364BDD" w:rsidRDefault="00364BDD">
      <w:pPr>
        <w:spacing w:line="200" w:lineRule="exact"/>
      </w:pPr>
    </w:p>
    <w:p w14:paraId="27F4DED4" w14:textId="77777777" w:rsidR="00364BDD" w:rsidRDefault="00364BDD">
      <w:pPr>
        <w:spacing w:line="200" w:lineRule="exact"/>
      </w:pPr>
    </w:p>
    <w:p w14:paraId="27F4DED5" w14:textId="77777777" w:rsidR="00364BDD" w:rsidRDefault="00364BDD">
      <w:pPr>
        <w:spacing w:line="200" w:lineRule="exact"/>
      </w:pPr>
    </w:p>
    <w:p w14:paraId="27F4DED6" w14:textId="77777777" w:rsidR="00364BDD" w:rsidRDefault="00364BDD">
      <w:pPr>
        <w:spacing w:line="200" w:lineRule="exact"/>
      </w:pPr>
    </w:p>
    <w:p w14:paraId="27F4DED7" w14:textId="77777777" w:rsidR="00364BDD" w:rsidRDefault="00364BDD">
      <w:pPr>
        <w:spacing w:line="200" w:lineRule="exact"/>
      </w:pPr>
    </w:p>
    <w:p w14:paraId="27F4DED8" w14:textId="77777777" w:rsidR="00364BDD" w:rsidRDefault="00364BDD">
      <w:pPr>
        <w:spacing w:line="200" w:lineRule="exact"/>
      </w:pPr>
    </w:p>
    <w:p w14:paraId="27F4DED9" w14:textId="77777777" w:rsidR="00364BDD" w:rsidRDefault="00364BDD">
      <w:pPr>
        <w:spacing w:line="200" w:lineRule="exact"/>
      </w:pPr>
    </w:p>
    <w:p w14:paraId="27F4DEDA" w14:textId="77777777" w:rsidR="00364BDD" w:rsidRDefault="00A939A8">
      <w:pPr>
        <w:ind w:left="6889"/>
      </w:pPr>
      <w:r>
        <w:pict w14:anchorId="27F4DFD2">
          <v:shape id="_x0000_i1032" type="#_x0000_t75" style="width:202pt;height:135pt">
            <v:imagedata r:id="rId17" o:title=""/>
          </v:shape>
        </w:pict>
      </w:r>
    </w:p>
    <w:p w14:paraId="27F4DEDB" w14:textId="77777777" w:rsidR="00364BDD" w:rsidRDefault="00364BDD">
      <w:pPr>
        <w:spacing w:before="9" w:line="120" w:lineRule="exact"/>
        <w:rPr>
          <w:sz w:val="13"/>
          <w:szCs w:val="13"/>
        </w:rPr>
      </w:pPr>
    </w:p>
    <w:p w14:paraId="27F4DEDC" w14:textId="77777777" w:rsidR="00364BDD" w:rsidRDefault="00364BDD">
      <w:pPr>
        <w:spacing w:line="200" w:lineRule="exact"/>
      </w:pPr>
    </w:p>
    <w:p w14:paraId="27F4DEDD" w14:textId="77777777" w:rsidR="00364BDD" w:rsidRDefault="00364BDD">
      <w:pPr>
        <w:spacing w:line="200" w:lineRule="exact"/>
      </w:pPr>
    </w:p>
    <w:p w14:paraId="27F4DEDE" w14:textId="77777777" w:rsidR="00364BDD" w:rsidRDefault="00364BDD">
      <w:pPr>
        <w:spacing w:line="200" w:lineRule="exact"/>
        <w:sectPr w:rsidR="00364BDD">
          <w:type w:val="continuous"/>
          <w:pgSz w:w="12240" w:h="15840"/>
          <w:pgMar w:top="340" w:right="600" w:bottom="280" w:left="580" w:header="720" w:footer="720" w:gutter="0"/>
          <w:cols w:space="720"/>
        </w:sectPr>
      </w:pPr>
    </w:p>
    <w:p w14:paraId="27F4DEDF" w14:textId="77777777" w:rsidR="00364BDD" w:rsidRDefault="00A939A8">
      <w:pPr>
        <w:spacing w:before="30"/>
        <w:ind w:left="1292" w:right="-46"/>
        <w:rPr>
          <w:rFonts w:ascii="Verdana" w:eastAsia="Verdana" w:hAnsi="Verdana" w:cs="Verdana"/>
          <w:sz w:val="17"/>
          <w:szCs w:val="17"/>
        </w:rPr>
      </w:pPr>
      <w:r>
        <w:pict w14:anchorId="27F4DFD3">
          <v:group id="_x0000_s1851" style="position:absolute;left:0;text-align:left;margin-left:238.2pt;margin-top:-110.15pt;width:54.1pt;height:74.8pt;z-index:-251667968;mso-position-horizontal-relative:page" coordorigin="4764,-2203" coordsize="1082,1496">
            <v:shape id="_x0000_s1853" style="position:absolute;left:4784;top:-2183;width:1042;height:1456" coordorigin="4784,-2183" coordsize="1042,1456" path="m5318,-979r-169,88l5663,-728r163,-514l5657,-1154,5123,-2183r-339,175l5318,-979xe" fillcolor="#4f81bc" stroked="f">
              <v:path arrowok="t"/>
            </v:shape>
            <v:shape id="_x0000_s1852" style="position:absolute;left:4784;top:-2183;width:1042;height:1456" coordorigin="4784,-2183" coordsize="1042,1456" path="m5149,-891r169,-88l4784,-2008r339,-175l5657,-1154r169,-88l5663,-728,5149,-891xe" filled="f" strokecolor="#1f487c" strokeweight="2pt">
              <v:path arrowok="t"/>
            </v:shape>
            <w10:wrap anchorx="page"/>
          </v:group>
        </w:pict>
      </w:r>
      <w:r>
        <w:pict w14:anchorId="27F4DFD4">
          <v:group id="_x0000_s1842" style="position:absolute;left:0;text-align:left;margin-left:84.1pt;margin-top:-4.7pt;width:214.6pt;height:130.25pt;z-index:-251666944;mso-position-horizontal-relative:page" coordorigin="1682,-94" coordsize="4292,2605">
            <v:shape id="_x0000_s1850" style="position:absolute;left:1702;top:-74;width:4252;height:2565" coordorigin="1702,-74" coordsize="4252,2565" path="m1702,2490r4252,l5954,-74r-4252,l1702,2490xe" filled="f" strokecolor="#1f487c" strokeweight="2pt">
              <v:path arrowok="t"/>
            </v:shape>
            <v:shape id="_x0000_s1849" type="#_x0000_t75" style="position:absolute;left:1730;top:14;width:4200;height:2390">
              <v:imagedata r:id="rId18" o:title=""/>
            </v:shape>
            <v:shape id="_x0000_s1848" style="position:absolute;left:1872;top:531;width:3893;height:0" coordorigin="1872,531" coordsize="3893,0" path="m1872,531r3892,e" filled="f" strokecolor="#070909" strokeweight=".17692mm">
              <v:path arrowok="t"/>
            </v:shape>
            <v:shape id="_x0000_s1847" style="position:absolute;left:1872;top:841;width:3898;height:0" coordorigin="1872,841" coordsize="3898,0" path="m1872,841r3898,e" filled="f" strokecolor="#070909" strokeweight=".17692mm">
              <v:path arrowok="t"/>
            </v:shape>
            <v:shape id="_x0000_s1846" style="position:absolute;left:1872;top:1152;width:3893;height:0" coordorigin="1872,1152" coordsize="3893,0" path="m1872,1152r3892,e" filled="f" strokecolor="#070909" strokeweight=".17692mm">
              <v:path arrowok="t"/>
            </v:shape>
            <v:shape id="_x0000_s1845" style="position:absolute;left:1872;top:1462;width:3893;height:0" coordorigin="1872,1462" coordsize="3893,0" path="m1872,1462r3892,e" filled="f" strokecolor="#070909" strokeweight=".17692mm">
              <v:path arrowok="t"/>
            </v:shape>
            <v:shape id="_x0000_s1844" style="position:absolute;left:1872;top:1772;width:3893;height:0" coordorigin="1872,1772" coordsize="3893,0" path="m1872,1772r3893,e" filled="f" strokecolor="#070909" strokeweight=".17744mm">
              <v:path arrowok="t"/>
            </v:shape>
            <v:shape id="_x0000_s1843" style="position:absolute;left:1872;top:2082;width:3893;height:0" coordorigin="1872,2082" coordsize="3893,0" path="m1872,2082r3892,e" filled="f" strokecolor="#070909" strokeweight=".17692mm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SA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27F4DEE0" w14:textId="77777777" w:rsidR="00364BDD" w:rsidRDefault="00A939A8">
      <w:pPr>
        <w:spacing w:before="30"/>
        <w:rPr>
          <w:rFonts w:ascii="Verdana" w:eastAsia="Verdana" w:hAnsi="Verdana" w:cs="Verdana"/>
          <w:sz w:val="17"/>
          <w:szCs w:val="17"/>
        </w:rPr>
      </w:pPr>
      <w:r>
        <w:br w:type="column"/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27F4DEE1" w14:textId="77777777" w:rsidR="00364BDD" w:rsidRDefault="00364BDD">
      <w:pPr>
        <w:spacing w:before="4" w:line="100" w:lineRule="exact"/>
        <w:rPr>
          <w:sz w:val="10"/>
          <w:szCs w:val="10"/>
        </w:rPr>
      </w:pPr>
    </w:p>
    <w:p w14:paraId="27F4DEE2" w14:textId="77777777" w:rsidR="00364BDD" w:rsidRDefault="00A939A8">
      <w:pPr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</w:t>
      </w:r>
      <w:r>
        <w:rPr>
          <w:rFonts w:ascii="Verdana" w:eastAsia="Verdana" w:hAnsi="Verdana" w:cs="Verdana"/>
          <w:color w:val="070909"/>
          <w:sz w:val="17"/>
          <w:szCs w:val="17"/>
        </w:rPr>
        <w:t>_</w:t>
      </w:r>
    </w:p>
    <w:p w14:paraId="27F4DEE3" w14:textId="77777777" w:rsidR="00364BDD" w:rsidRDefault="00364BDD">
      <w:pPr>
        <w:spacing w:before="3" w:line="100" w:lineRule="exact"/>
        <w:rPr>
          <w:sz w:val="10"/>
          <w:szCs w:val="10"/>
        </w:rPr>
      </w:pPr>
    </w:p>
    <w:p w14:paraId="27F4DEE4" w14:textId="77777777" w:rsidR="00364BDD" w:rsidRDefault="00A939A8">
      <w:pPr>
        <w:tabs>
          <w:tab w:val="left" w:pos="3900"/>
        </w:tabs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</w:t>
      </w:r>
      <w:r>
        <w:rPr>
          <w:rFonts w:ascii="Verdana" w:eastAsia="Verdana" w:hAnsi="Verdana" w:cs="Verdana"/>
          <w:color w:val="070909"/>
          <w:spacing w:val="2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</w:t>
      </w:r>
      <w:r>
        <w:rPr>
          <w:rFonts w:ascii="Verdana" w:eastAsia="Verdana" w:hAnsi="Verdana" w:cs="Verdana"/>
          <w:color w:val="070909"/>
          <w:spacing w:val="2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</w:t>
      </w:r>
      <w:r>
        <w:rPr>
          <w:rFonts w:ascii="Verdana" w:eastAsia="Verdana" w:hAnsi="Verdana" w:cs="Verdana"/>
          <w:color w:val="070909"/>
          <w:spacing w:val="2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</w:t>
      </w:r>
      <w:r>
        <w:rPr>
          <w:rFonts w:ascii="Verdana" w:eastAsia="Verdana" w:hAnsi="Verdana" w:cs="Verdana"/>
          <w:color w:val="070909"/>
          <w:spacing w:val="2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</w:t>
      </w:r>
      <w:r>
        <w:rPr>
          <w:rFonts w:ascii="Verdana" w:eastAsia="Verdana" w:hAnsi="Verdana" w:cs="Verdana"/>
          <w:color w:val="070909"/>
          <w:spacing w:val="2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ab/>
      </w:r>
    </w:p>
    <w:p w14:paraId="27F4DEE5" w14:textId="77777777" w:rsidR="00364BDD" w:rsidRDefault="00364BDD">
      <w:pPr>
        <w:spacing w:before="4" w:line="100" w:lineRule="exact"/>
        <w:rPr>
          <w:sz w:val="10"/>
          <w:szCs w:val="10"/>
        </w:rPr>
      </w:pPr>
    </w:p>
    <w:p w14:paraId="27F4DEE6" w14:textId="77777777" w:rsidR="00364BDD" w:rsidRDefault="00A939A8">
      <w:pPr>
        <w:rPr>
          <w:rFonts w:ascii="Verdana" w:eastAsia="Verdana" w:hAnsi="Verdana" w:cs="Verdana"/>
          <w:sz w:val="17"/>
          <w:szCs w:val="17"/>
        </w:rPr>
      </w:pPr>
      <w:r>
        <w:pict w14:anchorId="27F4DFD5">
          <v:group id="_x0000_s1838" style="position:absolute;margin-left:347.35pt;margin-top:-52.75pt;width:214.6pt;height:130.25pt;z-index:-251665920;mso-position-horizontal-relative:page" coordorigin="6947,-1055" coordsize="4292,2605">
            <v:shape id="_x0000_s1841" style="position:absolute;left:6967;top:-1035;width:4252;height:2565" coordorigin="6967,-1035" coordsize="4252,2565" path="m6967,1529r4252,l11219,-1035r-4252,l6967,1529xe" filled="f" strokecolor="#1f487c" strokeweight="2pt">
              <v:path arrowok="t"/>
            </v:shape>
            <v:shape id="_x0000_s1840" type="#_x0000_t75" style="position:absolute;left:6990;top:-947;width:4210;height:2390">
              <v:imagedata r:id="rId19" o:title=""/>
            </v:shape>
            <v:shape id="_x0000_s1839" style="position:absolute;left:7135;top:811;width:3910;height:0" coordorigin="7135,811" coordsize="3910,0" path="m7135,811r3910,e" filled="f" strokecolor="#070909" strokeweight=".17744mm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</w:t>
      </w:r>
      <w:r>
        <w:rPr>
          <w:rFonts w:ascii="Verdana" w:eastAsia="Verdana" w:hAnsi="Verdana" w:cs="Verdana"/>
          <w:color w:val="070909"/>
          <w:sz w:val="17"/>
          <w:szCs w:val="17"/>
        </w:rPr>
        <w:t>_</w:t>
      </w:r>
    </w:p>
    <w:p w14:paraId="27F4DEE7" w14:textId="77777777" w:rsidR="00364BDD" w:rsidRDefault="00364BDD">
      <w:pPr>
        <w:spacing w:before="3" w:line="100" w:lineRule="exact"/>
        <w:rPr>
          <w:sz w:val="10"/>
          <w:szCs w:val="10"/>
        </w:rPr>
      </w:pPr>
    </w:p>
    <w:p w14:paraId="27F4DEE8" w14:textId="77777777" w:rsidR="00364BDD" w:rsidRDefault="00A939A8">
      <w:pPr>
        <w:spacing w:line="200" w:lineRule="exact"/>
        <w:rPr>
          <w:rFonts w:ascii="Verdana" w:eastAsia="Verdana" w:hAnsi="Verdana" w:cs="Verdana"/>
          <w:sz w:val="17"/>
          <w:szCs w:val="17"/>
        </w:rPr>
        <w:sectPr w:rsidR="00364BDD">
          <w:type w:val="continuous"/>
          <w:pgSz w:w="12240" w:h="15840"/>
          <w:pgMar w:top="340" w:right="600" w:bottom="280" w:left="580" w:header="720" w:footer="720" w:gutter="0"/>
          <w:cols w:num="2" w:space="720" w:equalWidth="0">
            <w:col w:w="4323" w:space="2233"/>
            <w:col w:w="4504"/>
          </w:cols>
        </w:sectPr>
      </w:pP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______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position w:val="-1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____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position w:val="-1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position w:val="-1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>_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_</w:t>
      </w:r>
    </w:p>
    <w:p w14:paraId="27F4DEE9" w14:textId="09163CE7" w:rsidR="00364BDD" w:rsidRDefault="00A939A8">
      <w:pPr>
        <w:spacing w:before="1" w:line="180" w:lineRule="exact"/>
        <w:rPr>
          <w:sz w:val="19"/>
          <w:szCs w:val="19"/>
        </w:rPr>
      </w:pPr>
      <w:r>
        <w:pict w14:anchorId="27F4DFD6">
          <v:group id="_x0000_s1827" style="position:absolute;margin-left:355.95pt;margin-top:152pt;width:226.6pt;height:207.5pt;z-index:-251668992;mso-position-horizontal-relative:page;mso-position-vertical-relative:page" coordorigin="7119,3040" coordsize="4532,4150">
            <v:shape id="_x0000_s1837" style="position:absolute;left:7139;top:3060;width:4492;height:4110" coordorigin="7139,3060" coordsize="4492,4110" path="m7139,7170r4492,l11631,3060r-4492,l7139,7170xe" filled="f" strokecolor="#1f487c" strokeweight="2pt">
              <v:path arrowok="t"/>
            </v:shape>
            <v:shape id="_x0000_s1836" type="#_x0000_t75" style="position:absolute;left:7160;top:3150;width:4450;height:3930">
              <v:imagedata r:id="rId20" o:title=""/>
            </v:shape>
            <v:shape id="_x0000_s1835" style="position:absolute;left:8027;top:4283;width:3353;height:0" coordorigin="8027,4283" coordsize="3353,0" path="m8027,4283r3353,e" filled="f" strokecolor="#070909" strokeweight=".17692mm">
              <v:path arrowok="t"/>
            </v:shape>
            <v:shape id="_x0000_s1834" style="position:absolute;left:8027;top:4593;width:3353;height:0" coordorigin="8027,4593" coordsize="3353,0" path="m8027,4593r3353,e" filled="f" strokecolor="#070909" strokeweight=".17692mm">
              <v:path arrowok="t"/>
            </v:shape>
            <v:shape id="_x0000_s1833" style="position:absolute;left:8027;top:5213;width:3353;height:0" coordorigin="8027,5213" coordsize="3353,0" path="m8027,5213r3353,e" filled="f" strokecolor="#070909" strokeweight=".17692mm">
              <v:path arrowok="t"/>
            </v:shape>
            <v:shape id="_x0000_s1832" style="position:absolute;left:8027;top:5524;width:3353;height:0" coordorigin="8027,5524" coordsize="3353,0" path="m8027,5524r3353,e" filled="f" strokecolor="#070909" strokeweight=".17692mm">
              <v:path arrowok="t"/>
            </v:shape>
            <v:shape id="_x0000_s1831" style="position:absolute;left:8027;top:6144;width:3353;height:0" coordorigin="8027,6144" coordsize="3353,0" path="m8027,6144r3353,e" filled="f" strokecolor="#070909" strokeweight=".17692mm">
              <v:path arrowok="t"/>
            </v:shape>
            <v:shape id="_x0000_s1830" style="position:absolute;left:8027;top:6454;width:2056;height:0" coordorigin="8027,6454" coordsize="2056,0" path="m8027,6454r2055,e" filled="f" strokecolor="#070909" strokeweight=".17744mm">
              <v:path arrowok="t"/>
            </v:shape>
            <v:shape id="_x0000_s1829" style="position:absolute;left:10088;top:6454;width:1297;height:0" coordorigin="10088,6454" coordsize="1297,0" path="m10088,6454r1297,e" filled="f" strokecolor="#070909" strokeweight=".17744mm">
              <v:path arrowok="t"/>
            </v:shape>
            <v:shape id="_x0000_s1828" style="position:absolute;left:8027;top:6765;width:3353;height:0" coordorigin="8027,6765" coordsize="3353,0" path="m8027,6765r3353,e" filled="f" strokecolor="#070909" strokeweight=".17692mm">
              <v:path arrowok="t"/>
            </v:shape>
            <w10:wrap anchorx="page" anchory="page"/>
          </v:group>
        </w:pict>
      </w:r>
      <w:r w:rsidR="004C398A"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352B190D" wp14:editId="516CC4DD">
                <wp:simplePos x="0" y="0"/>
                <wp:positionH relativeFrom="column">
                  <wp:posOffset>114300</wp:posOffset>
                </wp:positionH>
                <wp:positionV relativeFrom="paragraph">
                  <wp:posOffset>-6202680</wp:posOffset>
                </wp:positionV>
                <wp:extent cx="3880485" cy="3451225"/>
                <wp:effectExtent l="114300" t="342900" r="5715" b="2825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0485" cy="3451225"/>
                          <a:chOff x="0" y="0"/>
                          <a:chExt cx="3880485" cy="3451225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 rot="20860134">
                            <a:off x="0" y="0"/>
                            <a:ext cx="3057525" cy="1280795"/>
                          </a:xfrm>
                          <a:prstGeom prst="foldedCorner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F6D04E" w14:textId="77777777" w:rsidR="004C398A" w:rsidRDefault="004C398A" w:rsidP="004C398A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What is Giovanni and Luke’s SAE? What do they do? 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6600" y="1231900"/>
                            <a:ext cx="1873885" cy="1252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 rot="568518">
                            <a:off x="330200" y="2603500"/>
                            <a:ext cx="3228975" cy="847725"/>
                          </a:xfrm>
                          <a:prstGeom prst="flowChartInternalStorage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D60D67" w14:textId="77777777" w:rsidR="004C398A" w:rsidRDefault="004C398A" w:rsidP="004C398A">
                              <w:pPr>
                                <w:pStyle w:val="FFABody"/>
                                <w:jc w:val="center"/>
                              </w:pPr>
                              <w:r>
                                <w:t>What class did Giovanni and Luke take to better prepare themselves for this SAE?</w:t>
                              </w:r>
                            </w:p>
                            <w:p w14:paraId="40CCECD4" w14:textId="77777777" w:rsidR="004C398A" w:rsidRDefault="004C398A" w:rsidP="004C398A">
                              <w:pPr>
                                <w:pStyle w:val="FFABody"/>
                                <w:jc w:val="center"/>
                              </w:pPr>
                            </w:p>
                            <w:p w14:paraId="10A654A4" w14:textId="77777777" w:rsidR="004C398A" w:rsidRDefault="004C398A" w:rsidP="004C398A">
                              <w:pPr>
                                <w:pStyle w:val="FFABody"/>
                                <w:jc w:val="center"/>
                              </w:pPr>
                              <w:r>
                                <w:t>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2B190D" id="Group 1" o:spid="_x0000_s1026" style="position:absolute;margin-left:9pt;margin-top:-488.4pt;width:305.55pt;height:271.75pt;z-index:251672064" coordsize="38804,345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4" o:spid="_x0000_s1027" type="#_x0000_t65" style="position:absolute;width:30575;height:12807;rotation:-80813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" adj="18000" fillcolor="white [3201]" strokecolor="#1f497d [3215]" strokeweight="2pt">
                  <v:textbox>
                    <w:txbxContent>
                      <w:p w14:paraId="23F6D04E" w14:textId="77777777" w:rsidR="004C398A" w:rsidRDefault="004C398A" w:rsidP="004C398A">
                        <w:pPr>
                          <w:pStyle w:val="FFABody"/>
                          <w:spacing w:line="360" w:lineRule="auto"/>
                        </w:pPr>
                        <w:r>
                          <w:t>What is Giovanni and Luke’s SAE? What do they do? 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 id="Picture 7" o:spid="_x0000_s1028" type="#_x0000_t75" style="position:absolute;left:20066;top:12319;width:18738;height:1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">
                  <v:imagedata r:id="rId22" o:title=""/>
                </v:shape>
                <v:shapetype id="_x0000_t113" coordsize="21600,21600" o:spt="113" path="m,l,21600r21600,l21600,xem4236,nfl4236,21600em,4236nfl21600,4236e">
                  <v:stroke joinstyle="miter"/>
                  <v:path o:extrusionok="f" gradientshapeok="t" o:connecttype="rect" textboxrect="4236,4236,21600,21600"/>
                </v:shapetype>
                <v:shape id="Text Box 6" o:spid="_x0000_s1029" type="#_x0000_t113" style="position:absolute;left:3302;top:26035;width:32289;height:8477;rotation:6209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" fillcolor="white [3201]" strokecolor="#1f497d [3215]" strokeweight="2pt">
                  <v:textbox>
                    <w:txbxContent>
                      <w:p w14:paraId="3AD60D67" w14:textId="77777777" w:rsidR="004C398A" w:rsidRDefault="004C398A" w:rsidP="004C398A">
                        <w:pPr>
                          <w:pStyle w:val="FFABody"/>
                          <w:jc w:val="center"/>
                        </w:pPr>
                        <w:r>
                          <w:t>What class did Giovanni and Luke take to better prepare themselves for this SAE?</w:t>
                        </w:r>
                      </w:p>
                      <w:p w14:paraId="40CCECD4" w14:textId="77777777" w:rsidR="004C398A" w:rsidRDefault="004C398A" w:rsidP="004C398A">
                        <w:pPr>
                          <w:pStyle w:val="FFABody"/>
                          <w:jc w:val="center"/>
                        </w:pPr>
                      </w:p>
                      <w:p w14:paraId="10A654A4" w14:textId="77777777" w:rsidR="004C398A" w:rsidRDefault="004C398A" w:rsidP="004C398A">
                        <w:pPr>
                          <w:pStyle w:val="FFABody"/>
                          <w:jc w:val="center"/>
                        </w:pPr>
                        <w:r>
                          <w:t>_______________________________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F4DEEA" w14:textId="77777777" w:rsidR="00364BDD" w:rsidRDefault="00364BDD">
      <w:pPr>
        <w:spacing w:line="200" w:lineRule="exact"/>
      </w:pPr>
    </w:p>
    <w:p w14:paraId="27F4DEEB" w14:textId="181FA288" w:rsidR="00364BDD" w:rsidRDefault="00A939A8">
      <w:pPr>
        <w:spacing w:before="29"/>
        <w:ind w:left="6555"/>
        <w:rPr>
          <w:rFonts w:ascii="Verdana" w:eastAsia="Verdana" w:hAnsi="Verdana" w:cs="Verdana"/>
          <w:sz w:val="17"/>
          <w:szCs w:val="17"/>
        </w:rPr>
        <w:sectPr w:rsidR="00364BDD">
          <w:type w:val="continuous"/>
          <w:pgSz w:w="12240" w:h="15840"/>
          <w:pgMar w:top="340" w:right="600" w:bottom="280" w:left="580" w:header="720" w:footer="720" w:gutter="0"/>
          <w:cols w:space="720"/>
        </w:sect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 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___</w:t>
      </w:r>
      <w:r>
        <w:rPr>
          <w:rFonts w:ascii="Verdana" w:eastAsia="Verdana" w:hAnsi="Verdana" w:cs="Verdana"/>
          <w:color w:val="070909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60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spacing w:val="-3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_</w:t>
      </w:r>
    </w:p>
    <w:p w14:paraId="0BC277CE" w14:textId="5EA47AD2" w:rsidR="006A3C3E" w:rsidRDefault="006A3C3E" w:rsidP="006A3C3E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6175D02D" wp14:editId="29AFD73C">
                <wp:simplePos x="0" y="0"/>
                <wp:positionH relativeFrom="margin">
                  <wp:posOffset>3551555</wp:posOffset>
                </wp:positionH>
                <wp:positionV relativeFrom="paragraph">
                  <wp:posOffset>-637540</wp:posOffset>
                </wp:positionV>
                <wp:extent cx="3345753" cy="396240"/>
                <wp:effectExtent l="0" t="0" r="26670" b="2286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753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56605" w14:textId="77777777" w:rsidR="006A3C3E" w:rsidRPr="00C73C1C" w:rsidRDefault="006A3C3E" w:rsidP="006A3C3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3C7A734" w14:textId="77777777" w:rsidR="006A3C3E" w:rsidRPr="00C73C1C" w:rsidRDefault="006A3C3E" w:rsidP="006A3C3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CS.06; FFA.PL-A; FFA.PG-J; FFA.CS-N; AG5; AG6; CCSS.ELA.SL.9-10.2; CCSS.ELA.SL.9-10.4; CCSS.ELA.WHST.9.10.4;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5D0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279.65pt;margin-top:-50.2pt;width:263.45pt;height:31.2pt;z-index:-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">
                <v:textbox>
                  <w:txbxContent>
                    <w:p w14:paraId="36256605" w14:textId="77777777" w:rsidR="006A3C3E" w:rsidRPr="00C73C1C" w:rsidRDefault="006A3C3E" w:rsidP="006A3C3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3C7A734" w14:textId="77777777" w:rsidR="006A3C3E" w:rsidRPr="00C73C1C" w:rsidRDefault="006A3C3E" w:rsidP="006A3C3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CS.05; CS.06; FFA.PL-A; FFA.PG-J; FFA.CS-N; AG5; AG6; CCSS.ELA.SL.9-10.2; CCSS.ELA.SL.9-10.4; CCSS.ELA.WHST.9.10.4;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Part 2</w:t>
      </w:r>
    </w:p>
    <w:p w14:paraId="3E7AC30C" w14:textId="77777777" w:rsidR="006A3C3E" w:rsidRDefault="006A3C3E" w:rsidP="006A3C3E">
      <w:pPr>
        <w:pStyle w:val="FFASub1"/>
      </w:pPr>
      <w:r>
        <w:t>Directions:</w:t>
      </w:r>
    </w:p>
    <w:p w14:paraId="06997975" w14:textId="77777777" w:rsidR="006A3C3E" w:rsidRDefault="006A3C3E" w:rsidP="006A3C3E">
      <w:pPr>
        <w:pStyle w:val="FFABody"/>
      </w:pPr>
      <w:r>
        <w:t xml:space="preserve">Giovanni and Luke described their SAE and showed us their work on the farm, but what happens between the farm and the oil we cook with? </w:t>
      </w:r>
    </w:p>
    <w:p w14:paraId="48D525AA" w14:textId="77777777" w:rsidR="006A3C3E" w:rsidRDefault="006A3C3E" w:rsidP="006A3C3E">
      <w:pPr>
        <w:pStyle w:val="FFABody"/>
      </w:pPr>
    </w:p>
    <w:p w14:paraId="511DDB75" w14:textId="6229D6AE" w:rsidR="006A3C3E" w:rsidRDefault="006A3C3E" w:rsidP="006A3C3E">
      <w:pPr>
        <w:pStyle w:val="FFABody"/>
      </w:pPr>
      <w:r>
        <w:t>Using the following diagram and your research skills, develop a lab procedure (as you do in science class) that would take a person through the process of olive oil production. Include a brief description and purpose next to each step. There will be 8 steps in total.</w:t>
      </w:r>
    </w:p>
    <w:p w14:paraId="0178F9E4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B00CAA" wp14:editId="41E29406">
                <wp:simplePos x="0" y="0"/>
                <wp:positionH relativeFrom="column">
                  <wp:posOffset>2872696</wp:posOffset>
                </wp:positionH>
                <wp:positionV relativeFrom="paragraph">
                  <wp:posOffset>44920</wp:posOffset>
                </wp:positionV>
                <wp:extent cx="808689" cy="233362"/>
                <wp:effectExtent l="0" t="0" r="10795" b="1460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689" cy="233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0FBC70" w14:textId="77777777" w:rsidR="006A3C3E" w:rsidRPr="007A1B11" w:rsidRDefault="006A3C3E" w:rsidP="006A3C3E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3)</w:t>
                            </w:r>
                            <w:r w:rsidRPr="007A1B11">
                              <w:rPr>
                                <w:sz w:val="16"/>
                              </w:rPr>
                              <w:t>Washing</w:t>
                            </w:r>
                            <w:proofErr w:type="gramEnd"/>
                          </w:p>
                          <w:p w14:paraId="6FBCE0AA" w14:textId="77777777" w:rsidR="006A3C3E" w:rsidRDefault="006A3C3E" w:rsidP="006A3C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00CAA" id="Text Box 17" o:spid="_x0000_s1031" type="#_x0000_t202" style="position:absolute;margin-left:226.2pt;margin-top:3.55pt;width:63.7pt;height:18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" fillcolor="white [3201]" strokeweight=".5pt">
                <v:textbox>
                  <w:txbxContent>
                    <w:p w14:paraId="4D0FBC70" w14:textId="77777777" w:rsidR="006A3C3E" w:rsidRPr="007A1B11" w:rsidRDefault="006A3C3E" w:rsidP="006A3C3E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>
                        <w:rPr>
                          <w:sz w:val="16"/>
                        </w:rPr>
                        <w:t>3)</w:t>
                      </w:r>
                      <w:r w:rsidRPr="007A1B11">
                        <w:rPr>
                          <w:sz w:val="16"/>
                        </w:rPr>
                        <w:t>Washing</w:t>
                      </w:r>
                      <w:proofErr w:type="gramEnd"/>
                    </w:p>
                    <w:p w14:paraId="6FBCE0AA" w14:textId="77777777" w:rsidR="006A3C3E" w:rsidRDefault="006A3C3E" w:rsidP="006A3C3E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74112" behindDoc="1" locked="0" layoutInCell="1" allowOverlap="1" wp14:anchorId="2C5581D9" wp14:editId="6763293D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750435" cy="2676525"/>
            <wp:effectExtent l="0" t="0" r="0" b="9525"/>
            <wp:wrapTight wrapText="bothSides">
              <wp:wrapPolygon edited="0">
                <wp:start x="0" y="0"/>
                <wp:lineTo x="0" y="21523"/>
                <wp:lineTo x="21482" y="21523"/>
                <wp:lineTo x="2148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73FE6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231E6F8" wp14:editId="2F76A1D2">
                <wp:simplePos x="0" y="0"/>
                <wp:positionH relativeFrom="column">
                  <wp:posOffset>1490525</wp:posOffset>
                </wp:positionH>
                <wp:positionV relativeFrom="paragraph">
                  <wp:posOffset>3329</wp:posOffset>
                </wp:positionV>
                <wp:extent cx="779618" cy="233362"/>
                <wp:effectExtent l="0" t="0" r="20955" b="146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618" cy="233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BFA2B" w14:textId="77777777" w:rsidR="006A3C3E" w:rsidRPr="007A1B11" w:rsidRDefault="006A3C3E" w:rsidP="006A3C3E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2)</w:t>
                            </w:r>
                            <w:r w:rsidRPr="007A1B11">
                              <w:rPr>
                                <w:sz w:val="16"/>
                              </w:rPr>
                              <w:t>Storage</w:t>
                            </w:r>
                            <w:proofErr w:type="gramEnd"/>
                          </w:p>
                          <w:p w14:paraId="2A594699" w14:textId="77777777" w:rsidR="006A3C3E" w:rsidRDefault="006A3C3E" w:rsidP="006A3C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1E6F8" id="Text Box 16" o:spid="_x0000_s1032" type="#_x0000_t202" style="position:absolute;margin-left:117.35pt;margin-top:.25pt;width:61.4pt;height:18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" fillcolor="white [3201]" strokeweight=".5pt">
                <v:textbox>
                  <w:txbxContent>
                    <w:p w14:paraId="761BFA2B" w14:textId="77777777" w:rsidR="006A3C3E" w:rsidRPr="007A1B11" w:rsidRDefault="006A3C3E" w:rsidP="006A3C3E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>
                        <w:rPr>
                          <w:sz w:val="16"/>
                        </w:rPr>
                        <w:t>2)</w:t>
                      </w:r>
                      <w:r w:rsidRPr="007A1B11">
                        <w:rPr>
                          <w:sz w:val="16"/>
                        </w:rPr>
                        <w:t>Storage</w:t>
                      </w:r>
                      <w:proofErr w:type="gramEnd"/>
                    </w:p>
                    <w:p w14:paraId="2A594699" w14:textId="77777777" w:rsidR="006A3C3E" w:rsidRDefault="006A3C3E" w:rsidP="006A3C3E"/>
                  </w:txbxContent>
                </v:textbox>
              </v:shape>
            </w:pict>
          </mc:Fallback>
        </mc:AlternateContent>
      </w:r>
    </w:p>
    <w:p w14:paraId="2BFB2A82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52AB413" wp14:editId="024B455A">
                <wp:simplePos x="0" y="0"/>
                <wp:positionH relativeFrom="column">
                  <wp:posOffset>4413434</wp:posOffset>
                </wp:positionH>
                <wp:positionV relativeFrom="paragraph">
                  <wp:posOffset>39014</wp:posOffset>
                </wp:positionV>
                <wp:extent cx="813974" cy="233362"/>
                <wp:effectExtent l="0" t="0" r="24765" b="146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974" cy="233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7E280" w14:textId="77777777" w:rsidR="006A3C3E" w:rsidRPr="007A1B11" w:rsidRDefault="006A3C3E" w:rsidP="006A3C3E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5)Crusher</w:t>
                            </w:r>
                            <w:proofErr w:type="gramEnd"/>
                          </w:p>
                          <w:p w14:paraId="2BD8FE3A" w14:textId="77777777" w:rsidR="006A3C3E" w:rsidRDefault="006A3C3E" w:rsidP="006A3C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AB413" id="Text Box 19" o:spid="_x0000_s1033" type="#_x0000_t202" style="position:absolute;margin-left:347.5pt;margin-top:3.05pt;width:64.1pt;height:18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" fillcolor="white [3201]" strokeweight=".5pt">
                <v:textbox>
                  <w:txbxContent>
                    <w:p w14:paraId="2697E280" w14:textId="77777777" w:rsidR="006A3C3E" w:rsidRPr="007A1B11" w:rsidRDefault="006A3C3E" w:rsidP="006A3C3E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>
                        <w:rPr>
                          <w:sz w:val="16"/>
                        </w:rPr>
                        <w:t>5)Crusher</w:t>
                      </w:r>
                      <w:proofErr w:type="gramEnd"/>
                    </w:p>
                    <w:p w14:paraId="2BD8FE3A" w14:textId="77777777" w:rsidR="006A3C3E" w:rsidRDefault="006A3C3E" w:rsidP="006A3C3E"/>
                  </w:txbxContent>
                </v:textbox>
              </v:shape>
            </w:pict>
          </mc:Fallback>
        </mc:AlternateContent>
      </w:r>
    </w:p>
    <w:p w14:paraId="5D9A74EF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B03855" wp14:editId="2F6DD5EC">
                <wp:simplePos x="0" y="0"/>
                <wp:positionH relativeFrom="column">
                  <wp:posOffset>938185</wp:posOffset>
                </wp:positionH>
                <wp:positionV relativeFrom="paragraph">
                  <wp:posOffset>13280</wp:posOffset>
                </wp:positionV>
                <wp:extent cx="784904" cy="209550"/>
                <wp:effectExtent l="0" t="0" r="1524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904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05EE2" w14:textId="77777777" w:rsidR="006A3C3E" w:rsidRPr="007A1B11" w:rsidRDefault="006A3C3E" w:rsidP="006A3C3E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1)</w:t>
                            </w:r>
                            <w:r w:rsidRPr="007A1B11">
                              <w:rPr>
                                <w:sz w:val="16"/>
                              </w:rPr>
                              <w:t>Olives</w:t>
                            </w:r>
                            <w:proofErr w:type="gramEnd"/>
                            <w:r w:rsidRPr="007A1B11">
                              <w:rPr>
                                <w:sz w:val="16"/>
                              </w:rPr>
                              <w:t xml:space="preserve"> in</w:t>
                            </w:r>
                          </w:p>
                          <w:p w14:paraId="0044DD92" w14:textId="77777777" w:rsidR="006A3C3E" w:rsidRDefault="006A3C3E" w:rsidP="006A3C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03855" id="Text Box 14" o:spid="_x0000_s1034" type="#_x0000_t202" style="position:absolute;margin-left:73.85pt;margin-top:1.05pt;width:61.8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" fillcolor="white [3201]" strokeweight=".5pt">
                <v:textbox>
                  <w:txbxContent>
                    <w:p w14:paraId="43005EE2" w14:textId="77777777" w:rsidR="006A3C3E" w:rsidRPr="007A1B11" w:rsidRDefault="006A3C3E" w:rsidP="006A3C3E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>
                        <w:rPr>
                          <w:sz w:val="16"/>
                        </w:rPr>
                        <w:t>1)</w:t>
                      </w:r>
                      <w:r w:rsidRPr="007A1B11">
                        <w:rPr>
                          <w:sz w:val="16"/>
                        </w:rPr>
                        <w:t>Olives</w:t>
                      </w:r>
                      <w:proofErr w:type="gramEnd"/>
                      <w:r w:rsidRPr="007A1B11">
                        <w:rPr>
                          <w:sz w:val="16"/>
                        </w:rPr>
                        <w:t xml:space="preserve"> in</w:t>
                      </w:r>
                    </w:p>
                    <w:p w14:paraId="0044DD92" w14:textId="77777777" w:rsidR="006A3C3E" w:rsidRDefault="006A3C3E" w:rsidP="006A3C3E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3B47C54" wp14:editId="5E1261D4">
                <wp:simplePos x="0" y="0"/>
                <wp:positionH relativeFrom="column">
                  <wp:posOffset>3471863</wp:posOffset>
                </wp:positionH>
                <wp:positionV relativeFrom="paragraph">
                  <wp:posOffset>3809</wp:posOffset>
                </wp:positionV>
                <wp:extent cx="728345" cy="352425"/>
                <wp:effectExtent l="0" t="0" r="1460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34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0AAA6" w14:textId="77777777" w:rsidR="006A3C3E" w:rsidRPr="007A1B11" w:rsidRDefault="006A3C3E" w:rsidP="006A3C3E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4)</w:t>
                            </w:r>
                            <w:r w:rsidRPr="007A1B11">
                              <w:rPr>
                                <w:sz w:val="16"/>
                              </w:rPr>
                              <w:t>Leaf</w:t>
                            </w:r>
                            <w:proofErr w:type="gramEnd"/>
                            <w:r w:rsidRPr="007A1B11">
                              <w:rPr>
                                <w:sz w:val="16"/>
                              </w:rPr>
                              <w:t xml:space="preserve"> Removal</w:t>
                            </w:r>
                          </w:p>
                          <w:p w14:paraId="4E0F56AE" w14:textId="77777777" w:rsidR="006A3C3E" w:rsidRDefault="006A3C3E" w:rsidP="006A3C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7C54" id="Text Box 18" o:spid="_x0000_s1035" type="#_x0000_t202" style="position:absolute;margin-left:273.4pt;margin-top:.3pt;width:57.35pt;height:27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" fillcolor="white [3201]" strokeweight=".5pt">
                <v:textbox>
                  <w:txbxContent>
                    <w:p w14:paraId="0830AAA6" w14:textId="77777777" w:rsidR="006A3C3E" w:rsidRPr="007A1B11" w:rsidRDefault="006A3C3E" w:rsidP="006A3C3E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>
                        <w:rPr>
                          <w:sz w:val="16"/>
                        </w:rPr>
                        <w:t>4)</w:t>
                      </w:r>
                      <w:r w:rsidRPr="007A1B11">
                        <w:rPr>
                          <w:sz w:val="16"/>
                        </w:rPr>
                        <w:t>Leaf</w:t>
                      </w:r>
                      <w:proofErr w:type="gramEnd"/>
                      <w:r w:rsidRPr="007A1B11">
                        <w:rPr>
                          <w:sz w:val="16"/>
                        </w:rPr>
                        <w:t xml:space="preserve"> Removal</w:t>
                      </w:r>
                    </w:p>
                    <w:p w14:paraId="4E0F56AE" w14:textId="77777777" w:rsidR="006A3C3E" w:rsidRDefault="006A3C3E" w:rsidP="006A3C3E"/>
                  </w:txbxContent>
                </v:textbox>
              </v:shape>
            </w:pict>
          </mc:Fallback>
        </mc:AlternateContent>
      </w:r>
    </w:p>
    <w:p w14:paraId="0984E3C2" w14:textId="77777777" w:rsidR="006A3C3E" w:rsidRDefault="006A3C3E" w:rsidP="006A3C3E">
      <w:pPr>
        <w:pStyle w:val="FFABody"/>
      </w:pPr>
    </w:p>
    <w:p w14:paraId="4A224D10" w14:textId="77777777" w:rsidR="006A3C3E" w:rsidRDefault="006A3C3E" w:rsidP="006A3C3E">
      <w:pPr>
        <w:pStyle w:val="FFABody"/>
      </w:pPr>
    </w:p>
    <w:p w14:paraId="20F33282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23FEE84" wp14:editId="69ADF207">
                <wp:simplePos x="0" y="0"/>
                <wp:positionH relativeFrom="column">
                  <wp:posOffset>5481114</wp:posOffset>
                </wp:positionH>
                <wp:positionV relativeFrom="paragraph">
                  <wp:posOffset>5425</wp:posOffset>
                </wp:positionV>
                <wp:extent cx="779619" cy="233045"/>
                <wp:effectExtent l="0" t="0" r="20955" b="1460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619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B88599" w14:textId="77777777" w:rsidR="006A3C3E" w:rsidRPr="007A1B11" w:rsidRDefault="006A3C3E" w:rsidP="006A3C3E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6)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Malaxer</w:t>
                            </w:r>
                            <w:proofErr w:type="spellEnd"/>
                            <w:proofErr w:type="gramEnd"/>
                          </w:p>
                          <w:p w14:paraId="12E9EAF1" w14:textId="77777777" w:rsidR="006A3C3E" w:rsidRDefault="006A3C3E" w:rsidP="006A3C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FEE84" id="Text Box 20" o:spid="_x0000_s1036" type="#_x0000_t202" style="position:absolute;margin-left:431.6pt;margin-top:.45pt;width:61.4pt;height:18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" fillcolor="white [3201]" strokeweight=".5pt">
                <v:textbox>
                  <w:txbxContent>
                    <w:p w14:paraId="05B88599" w14:textId="77777777" w:rsidR="006A3C3E" w:rsidRPr="007A1B11" w:rsidRDefault="006A3C3E" w:rsidP="006A3C3E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>
                        <w:rPr>
                          <w:sz w:val="16"/>
                        </w:rPr>
                        <w:t>6)</w:t>
                      </w:r>
                      <w:proofErr w:type="spellStart"/>
                      <w:r>
                        <w:rPr>
                          <w:sz w:val="16"/>
                        </w:rPr>
                        <w:t>Malaxer</w:t>
                      </w:r>
                      <w:proofErr w:type="spellEnd"/>
                      <w:proofErr w:type="gramEnd"/>
                    </w:p>
                    <w:p w14:paraId="12E9EAF1" w14:textId="77777777" w:rsidR="006A3C3E" w:rsidRDefault="006A3C3E" w:rsidP="006A3C3E"/>
                  </w:txbxContent>
                </v:textbox>
              </v:shape>
            </w:pict>
          </mc:Fallback>
        </mc:AlternateContent>
      </w:r>
    </w:p>
    <w:p w14:paraId="2CE57AF2" w14:textId="77777777" w:rsidR="006A3C3E" w:rsidRDefault="006A3C3E" w:rsidP="006A3C3E">
      <w:pPr>
        <w:pStyle w:val="FFABody"/>
      </w:pPr>
    </w:p>
    <w:p w14:paraId="7AAA67F5" w14:textId="77777777" w:rsidR="006A3C3E" w:rsidRDefault="006A3C3E" w:rsidP="006A3C3E">
      <w:pPr>
        <w:pStyle w:val="FFABody"/>
      </w:pPr>
    </w:p>
    <w:p w14:paraId="76631E3B" w14:textId="77777777" w:rsidR="006A3C3E" w:rsidRDefault="006A3C3E" w:rsidP="006A3C3E">
      <w:pPr>
        <w:pStyle w:val="FFABody"/>
      </w:pPr>
    </w:p>
    <w:p w14:paraId="538BC3EE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12AD99A" wp14:editId="73EAB85E">
                <wp:simplePos x="0" y="0"/>
                <wp:positionH relativeFrom="column">
                  <wp:posOffset>1979200</wp:posOffset>
                </wp:positionH>
                <wp:positionV relativeFrom="paragraph">
                  <wp:posOffset>72595</wp:posOffset>
                </wp:positionV>
                <wp:extent cx="935542" cy="233045"/>
                <wp:effectExtent l="0" t="0" r="17145" b="146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542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86209" w14:textId="77777777" w:rsidR="006A3C3E" w:rsidRPr="007A1B11" w:rsidRDefault="006A3C3E" w:rsidP="006A3C3E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8)Oil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Polisher</w:t>
                            </w:r>
                          </w:p>
                          <w:p w14:paraId="76E5EAA1" w14:textId="77777777" w:rsidR="006A3C3E" w:rsidRDefault="006A3C3E" w:rsidP="006A3C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AD99A" id="Text Box 24" o:spid="_x0000_s1037" type="#_x0000_t202" style="position:absolute;margin-left:155.85pt;margin-top:5.7pt;width:73.65pt;height:18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" fillcolor="white [3201]" strokeweight=".5pt">
                <v:textbox>
                  <w:txbxContent>
                    <w:p w14:paraId="5F486209" w14:textId="77777777" w:rsidR="006A3C3E" w:rsidRPr="007A1B11" w:rsidRDefault="006A3C3E" w:rsidP="006A3C3E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>
                        <w:rPr>
                          <w:sz w:val="16"/>
                        </w:rPr>
                        <w:t>8)Oil</w:t>
                      </w:r>
                      <w:proofErr w:type="gramEnd"/>
                      <w:r>
                        <w:rPr>
                          <w:sz w:val="16"/>
                        </w:rPr>
                        <w:t xml:space="preserve"> Polisher</w:t>
                      </w:r>
                    </w:p>
                    <w:p w14:paraId="76E5EAA1" w14:textId="77777777" w:rsidR="006A3C3E" w:rsidRDefault="006A3C3E" w:rsidP="006A3C3E"/>
                  </w:txbxContent>
                </v:textbox>
              </v:shape>
            </w:pict>
          </mc:Fallback>
        </mc:AlternateContent>
      </w:r>
    </w:p>
    <w:p w14:paraId="33E85D19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EAFDCAC" wp14:editId="0BB162F7">
                <wp:simplePos x="0" y="0"/>
                <wp:positionH relativeFrom="column">
                  <wp:posOffset>3972090</wp:posOffset>
                </wp:positionH>
                <wp:positionV relativeFrom="paragraph">
                  <wp:posOffset>7522</wp:posOffset>
                </wp:positionV>
                <wp:extent cx="813975" cy="211422"/>
                <wp:effectExtent l="0" t="0" r="24765" b="1778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975" cy="211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33CC8" w14:textId="77777777" w:rsidR="006A3C3E" w:rsidRPr="007A1B11" w:rsidRDefault="006A3C3E" w:rsidP="006A3C3E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7)Decanter</w:t>
                            </w:r>
                            <w:proofErr w:type="gramEnd"/>
                          </w:p>
                          <w:p w14:paraId="226F8D1D" w14:textId="77777777" w:rsidR="006A3C3E" w:rsidRDefault="006A3C3E" w:rsidP="006A3C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DCAC" id="Text Box 21" o:spid="_x0000_s1038" type="#_x0000_t202" style="position:absolute;margin-left:312.75pt;margin-top:.6pt;width:64.1pt;height:16.6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" fillcolor="white [3201]" strokeweight=".5pt">
                <v:textbox>
                  <w:txbxContent>
                    <w:p w14:paraId="24F33CC8" w14:textId="77777777" w:rsidR="006A3C3E" w:rsidRPr="007A1B11" w:rsidRDefault="006A3C3E" w:rsidP="006A3C3E">
                      <w:pPr>
                        <w:pStyle w:val="FFABody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>
                        <w:rPr>
                          <w:sz w:val="16"/>
                        </w:rPr>
                        <w:t>7)Decanter</w:t>
                      </w:r>
                      <w:proofErr w:type="gramEnd"/>
                    </w:p>
                    <w:p w14:paraId="226F8D1D" w14:textId="77777777" w:rsidR="006A3C3E" w:rsidRDefault="006A3C3E" w:rsidP="006A3C3E"/>
                  </w:txbxContent>
                </v:textbox>
              </v:shape>
            </w:pict>
          </mc:Fallback>
        </mc:AlternateContent>
      </w:r>
    </w:p>
    <w:p w14:paraId="7448678A" w14:textId="77777777" w:rsidR="006A3C3E" w:rsidRDefault="006A3C3E" w:rsidP="006A3C3E">
      <w:pPr>
        <w:pStyle w:val="FFABody"/>
      </w:pPr>
    </w:p>
    <w:p w14:paraId="18B902B6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F2E6537" wp14:editId="21EDAD66">
                <wp:simplePos x="0" y="0"/>
                <wp:positionH relativeFrom="column">
                  <wp:posOffset>1283269</wp:posOffset>
                </wp:positionH>
                <wp:positionV relativeFrom="paragraph">
                  <wp:posOffset>92930</wp:posOffset>
                </wp:positionV>
                <wp:extent cx="785813" cy="233045"/>
                <wp:effectExtent l="0" t="0" r="14605" b="1460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3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6CCAF5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rPr>
                                <w:sz w:val="16"/>
                              </w:rPr>
                              <w:t>Clean Oil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6537" id="Text Box 25" o:spid="_x0000_s1039" type="#_x0000_t202" style="position:absolute;margin-left:101.05pt;margin-top:7.3pt;width:61.9pt;height:18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" fillcolor="white [3201]" strokeweight=".5pt">
                <v:textbox>
                  <w:txbxContent>
                    <w:p w14:paraId="136CCAF5" w14:textId="77777777" w:rsidR="006A3C3E" w:rsidRDefault="006A3C3E" w:rsidP="006A3C3E">
                      <w:pPr>
                        <w:pStyle w:val="FFABody"/>
                      </w:pPr>
                      <w:r>
                        <w:rPr>
                          <w:sz w:val="16"/>
                        </w:rPr>
                        <w:t>Clean Oil</w:t>
                      </w:r>
                    </w:p>
                  </w:txbxContent>
                </v:textbox>
              </v:shape>
            </w:pict>
          </mc:Fallback>
        </mc:AlternateContent>
      </w:r>
    </w:p>
    <w:p w14:paraId="0CA9B10C" w14:textId="77777777" w:rsidR="006A3C3E" w:rsidRDefault="006A3C3E" w:rsidP="006A3C3E">
      <w:pPr>
        <w:pStyle w:val="FFABody"/>
      </w:pPr>
    </w:p>
    <w:p w14:paraId="64F9E449" w14:textId="77777777" w:rsidR="006A3C3E" w:rsidRDefault="006A3C3E" w:rsidP="006A3C3E">
      <w:pPr>
        <w:pStyle w:val="FFABody"/>
      </w:pPr>
    </w:p>
    <w:p w14:paraId="61B7B6EF" w14:textId="77777777" w:rsidR="006A3C3E" w:rsidRDefault="006A3C3E" w:rsidP="006A3C3E">
      <w:pPr>
        <w:pStyle w:val="FFABody"/>
      </w:pPr>
    </w:p>
    <w:p w14:paraId="5FF1D6AC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621E14C" wp14:editId="4CCCDFC6">
                <wp:simplePos x="0" y="0"/>
                <wp:positionH relativeFrom="column">
                  <wp:posOffset>3358361</wp:posOffset>
                </wp:positionH>
                <wp:positionV relativeFrom="paragraph">
                  <wp:posOffset>24189</wp:posOffset>
                </wp:positionV>
                <wp:extent cx="589338" cy="343561"/>
                <wp:effectExtent l="0" t="0" r="20320" b="184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38" cy="3435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D69FC7" w14:textId="77777777" w:rsidR="006A3C3E" w:rsidRDefault="006A3C3E" w:rsidP="006A3C3E">
                            <w:pPr>
                              <w:pStyle w:val="FFABody"/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Waste Water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1E14C" id="Text Box 26" o:spid="_x0000_s1040" type="#_x0000_t202" style="position:absolute;margin-left:264.45pt;margin-top:1.9pt;width:46.4pt;height:27.0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" fillcolor="white [3201]" strokeweight=".5pt">
                <v:textbox>
                  <w:txbxContent>
                    <w:p w14:paraId="1BD69FC7" w14:textId="77777777" w:rsidR="006A3C3E" w:rsidRDefault="006A3C3E" w:rsidP="006A3C3E">
                      <w:pPr>
                        <w:pStyle w:val="FFABody"/>
                      </w:pPr>
                      <w:proofErr w:type="gramStart"/>
                      <w:r>
                        <w:rPr>
                          <w:sz w:val="16"/>
                        </w:rPr>
                        <w:t>Waste Water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BC57B3F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AB18D7D" wp14:editId="388DD717">
                <wp:simplePos x="0" y="0"/>
                <wp:positionH relativeFrom="column">
                  <wp:posOffset>4844206</wp:posOffset>
                </wp:positionH>
                <wp:positionV relativeFrom="paragraph">
                  <wp:posOffset>3711</wp:posOffset>
                </wp:positionV>
                <wp:extent cx="576125" cy="216707"/>
                <wp:effectExtent l="0" t="0" r="14605" b="1206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25" cy="216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AD8ED1" w14:textId="77777777" w:rsidR="006A3C3E" w:rsidRPr="007A1B11" w:rsidRDefault="006A3C3E" w:rsidP="006A3C3E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Pomate</w:t>
                            </w:r>
                            <w:proofErr w:type="spellEnd"/>
                          </w:p>
                          <w:p w14:paraId="2F4CA8AA" w14:textId="77777777" w:rsidR="006A3C3E" w:rsidRDefault="006A3C3E" w:rsidP="006A3C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18D7D" id="Text Box 22" o:spid="_x0000_s1041" type="#_x0000_t202" style="position:absolute;margin-left:381.45pt;margin-top:.3pt;width:45.35pt;height:17.0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" fillcolor="white [3201]" strokeweight=".5pt">
                <v:textbox>
                  <w:txbxContent>
                    <w:p w14:paraId="3AAD8ED1" w14:textId="77777777" w:rsidR="006A3C3E" w:rsidRPr="007A1B11" w:rsidRDefault="006A3C3E" w:rsidP="006A3C3E">
                      <w:pPr>
                        <w:pStyle w:val="FFABody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Pomate</w:t>
                      </w:r>
                      <w:proofErr w:type="spellEnd"/>
                    </w:p>
                    <w:p w14:paraId="2F4CA8AA" w14:textId="77777777" w:rsidR="006A3C3E" w:rsidRDefault="006A3C3E" w:rsidP="006A3C3E"/>
                  </w:txbxContent>
                </v:textbox>
              </v:shape>
            </w:pict>
          </mc:Fallback>
        </mc:AlternateContent>
      </w:r>
    </w:p>
    <w:p w14:paraId="4215F5E8" w14:textId="77777777" w:rsidR="006A3C3E" w:rsidRDefault="006A3C3E" w:rsidP="006A3C3E">
      <w:pPr>
        <w:pStyle w:val="FFABody"/>
      </w:pPr>
    </w:p>
    <w:p w14:paraId="5F878CD6" w14:textId="77777777" w:rsidR="006A3C3E" w:rsidRDefault="006A3C3E" w:rsidP="006A3C3E">
      <w:pPr>
        <w:pStyle w:val="FFABody"/>
      </w:pPr>
    </w:p>
    <w:p w14:paraId="6E32D97D" w14:textId="77777777" w:rsidR="006A3C3E" w:rsidRDefault="006A3C3E" w:rsidP="006A3C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4816FAA" wp14:editId="1ADE8BDE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6862762" cy="4508500"/>
                <wp:effectExtent l="0" t="0" r="14605" b="254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762" cy="4508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DD265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4DBD3080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t>Title: _____________________________________</w:t>
                            </w:r>
                          </w:p>
                          <w:p w14:paraId="6DFA8719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3F1DB9CD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726DC0B7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7787251D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16A7B476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3AC2CE23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5E6AE230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45744499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18787069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5F7D22EA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5EB162BE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  <w:p w14:paraId="5625F6E7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097DDAA2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3C391CBE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76107F16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t>(4)</w:t>
                            </w:r>
                          </w:p>
                          <w:p w14:paraId="71E85591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79278F23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7DAB2E78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2B229C12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t>(5)</w:t>
                            </w:r>
                          </w:p>
                          <w:p w14:paraId="69CA165C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08C8ADA1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15B9A3AD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0DC8E171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t>(6)</w:t>
                            </w:r>
                          </w:p>
                          <w:p w14:paraId="6E7D6B5D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5C8CBB48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1DF99399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0AA01147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t>(7)</w:t>
                            </w:r>
                          </w:p>
                          <w:p w14:paraId="39C38937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1D73D435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7FA0A4D4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50E06654" w14:textId="77777777" w:rsidR="006A3C3E" w:rsidRDefault="006A3C3E" w:rsidP="006A3C3E">
                            <w:pPr>
                              <w:pStyle w:val="FFABody"/>
                            </w:pPr>
                            <w:r>
                              <w:t>(8)</w:t>
                            </w:r>
                          </w:p>
                          <w:p w14:paraId="4BC29488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02C91474" w14:textId="77777777" w:rsidR="006A3C3E" w:rsidRDefault="006A3C3E" w:rsidP="006A3C3E">
                            <w:pPr>
                              <w:pStyle w:val="FFABody"/>
                            </w:pPr>
                          </w:p>
                          <w:p w14:paraId="772260F5" w14:textId="77777777" w:rsidR="006A3C3E" w:rsidRDefault="006A3C3E" w:rsidP="006A3C3E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FAA" id="Text Box 13" o:spid="_x0000_s1042" type="#_x0000_t202" style="position:absolute;margin-left:0;margin-top:.4pt;width:540.35pt;height:355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" fillcolor="white [3201]" strokecolor="#1f497d [3215]" strokeweight="2pt">
                <v:textbox>
                  <w:txbxContent>
                    <w:p w14:paraId="3B3DD265" w14:textId="77777777" w:rsidR="006A3C3E" w:rsidRDefault="006A3C3E" w:rsidP="006A3C3E">
                      <w:pPr>
                        <w:pStyle w:val="FFABody"/>
                      </w:pPr>
                    </w:p>
                    <w:p w14:paraId="4DBD3080" w14:textId="77777777" w:rsidR="006A3C3E" w:rsidRDefault="006A3C3E" w:rsidP="006A3C3E">
                      <w:pPr>
                        <w:pStyle w:val="FFABody"/>
                      </w:pPr>
                      <w:r>
                        <w:t>Title: _____________________________________</w:t>
                      </w:r>
                    </w:p>
                    <w:p w14:paraId="6DFA8719" w14:textId="77777777" w:rsidR="006A3C3E" w:rsidRDefault="006A3C3E" w:rsidP="006A3C3E">
                      <w:pPr>
                        <w:pStyle w:val="FFABody"/>
                      </w:pPr>
                    </w:p>
                    <w:p w14:paraId="3F1DB9CD" w14:textId="77777777" w:rsidR="006A3C3E" w:rsidRDefault="006A3C3E" w:rsidP="006A3C3E">
                      <w:pPr>
                        <w:pStyle w:val="FFABody"/>
                      </w:pPr>
                    </w:p>
                    <w:p w14:paraId="726DC0B7" w14:textId="77777777" w:rsidR="006A3C3E" w:rsidRDefault="006A3C3E" w:rsidP="006A3C3E">
                      <w:pPr>
                        <w:pStyle w:val="FFABody"/>
                      </w:pPr>
                      <w:r>
                        <w:t>(1)</w:t>
                      </w:r>
                    </w:p>
                    <w:p w14:paraId="7787251D" w14:textId="77777777" w:rsidR="006A3C3E" w:rsidRDefault="006A3C3E" w:rsidP="006A3C3E">
                      <w:pPr>
                        <w:pStyle w:val="FFABody"/>
                      </w:pPr>
                    </w:p>
                    <w:p w14:paraId="16A7B476" w14:textId="77777777" w:rsidR="006A3C3E" w:rsidRDefault="006A3C3E" w:rsidP="006A3C3E">
                      <w:pPr>
                        <w:pStyle w:val="FFABody"/>
                      </w:pPr>
                    </w:p>
                    <w:p w14:paraId="3AC2CE23" w14:textId="77777777" w:rsidR="006A3C3E" w:rsidRDefault="006A3C3E" w:rsidP="006A3C3E">
                      <w:pPr>
                        <w:pStyle w:val="FFABody"/>
                      </w:pPr>
                    </w:p>
                    <w:p w14:paraId="5E6AE230" w14:textId="77777777" w:rsidR="006A3C3E" w:rsidRDefault="006A3C3E" w:rsidP="006A3C3E">
                      <w:pPr>
                        <w:pStyle w:val="FFABody"/>
                      </w:pPr>
                      <w:r>
                        <w:t>(2)</w:t>
                      </w:r>
                    </w:p>
                    <w:p w14:paraId="45744499" w14:textId="77777777" w:rsidR="006A3C3E" w:rsidRDefault="006A3C3E" w:rsidP="006A3C3E">
                      <w:pPr>
                        <w:pStyle w:val="FFABody"/>
                      </w:pPr>
                    </w:p>
                    <w:p w14:paraId="18787069" w14:textId="77777777" w:rsidR="006A3C3E" w:rsidRDefault="006A3C3E" w:rsidP="006A3C3E">
                      <w:pPr>
                        <w:pStyle w:val="FFABody"/>
                      </w:pPr>
                    </w:p>
                    <w:p w14:paraId="5F7D22EA" w14:textId="77777777" w:rsidR="006A3C3E" w:rsidRDefault="006A3C3E" w:rsidP="006A3C3E">
                      <w:pPr>
                        <w:pStyle w:val="FFABody"/>
                      </w:pPr>
                    </w:p>
                    <w:p w14:paraId="5EB162BE" w14:textId="77777777" w:rsidR="006A3C3E" w:rsidRDefault="006A3C3E" w:rsidP="006A3C3E">
                      <w:pPr>
                        <w:pStyle w:val="FFABody"/>
                      </w:pPr>
                      <w:r>
                        <w:t>(3)</w:t>
                      </w:r>
                    </w:p>
                    <w:p w14:paraId="5625F6E7" w14:textId="77777777" w:rsidR="006A3C3E" w:rsidRDefault="006A3C3E" w:rsidP="006A3C3E">
                      <w:pPr>
                        <w:pStyle w:val="FFABody"/>
                      </w:pPr>
                    </w:p>
                    <w:p w14:paraId="097DDAA2" w14:textId="77777777" w:rsidR="006A3C3E" w:rsidRDefault="006A3C3E" w:rsidP="006A3C3E">
                      <w:pPr>
                        <w:pStyle w:val="FFABody"/>
                      </w:pPr>
                    </w:p>
                    <w:p w14:paraId="3C391CBE" w14:textId="77777777" w:rsidR="006A3C3E" w:rsidRDefault="006A3C3E" w:rsidP="006A3C3E">
                      <w:pPr>
                        <w:pStyle w:val="FFABody"/>
                      </w:pPr>
                    </w:p>
                    <w:p w14:paraId="76107F16" w14:textId="77777777" w:rsidR="006A3C3E" w:rsidRDefault="006A3C3E" w:rsidP="006A3C3E">
                      <w:pPr>
                        <w:pStyle w:val="FFABody"/>
                      </w:pPr>
                      <w:r>
                        <w:t>(4)</w:t>
                      </w:r>
                    </w:p>
                    <w:p w14:paraId="71E85591" w14:textId="77777777" w:rsidR="006A3C3E" w:rsidRDefault="006A3C3E" w:rsidP="006A3C3E">
                      <w:pPr>
                        <w:pStyle w:val="FFABody"/>
                      </w:pPr>
                    </w:p>
                    <w:p w14:paraId="79278F23" w14:textId="77777777" w:rsidR="006A3C3E" w:rsidRDefault="006A3C3E" w:rsidP="006A3C3E">
                      <w:pPr>
                        <w:pStyle w:val="FFABody"/>
                      </w:pPr>
                    </w:p>
                    <w:p w14:paraId="7DAB2E78" w14:textId="77777777" w:rsidR="006A3C3E" w:rsidRDefault="006A3C3E" w:rsidP="006A3C3E">
                      <w:pPr>
                        <w:pStyle w:val="FFABody"/>
                      </w:pPr>
                    </w:p>
                    <w:p w14:paraId="2B229C12" w14:textId="77777777" w:rsidR="006A3C3E" w:rsidRDefault="006A3C3E" w:rsidP="006A3C3E">
                      <w:pPr>
                        <w:pStyle w:val="FFABody"/>
                      </w:pPr>
                      <w:r>
                        <w:t>(5)</w:t>
                      </w:r>
                    </w:p>
                    <w:p w14:paraId="69CA165C" w14:textId="77777777" w:rsidR="006A3C3E" w:rsidRDefault="006A3C3E" w:rsidP="006A3C3E">
                      <w:pPr>
                        <w:pStyle w:val="FFABody"/>
                      </w:pPr>
                    </w:p>
                    <w:p w14:paraId="08C8ADA1" w14:textId="77777777" w:rsidR="006A3C3E" w:rsidRDefault="006A3C3E" w:rsidP="006A3C3E">
                      <w:pPr>
                        <w:pStyle w:val="FFABody"/>
                      </w:pPr>
                    </w:p>
                    <w:p w14:paraId="15B9A3AD" w14:textId="77777777" w:rsidR="006A3C3E" w:rsidRDefault="006A3C3E" w:rsidP="006A3C3E">
                      <w:pPr>
                        <w:pStyle w:val="FFABody"/>
                      </w:pPr>
                    </w:p>
                    <w:p w14:paraId="0DC8E171" w14:textId="77777777" w:rsidR="006A3C3E" w:rsidRDefault="006A3C3E" w:rsidP="006A3C3E">
                      <w:pPr>
                        <w:pStyle w:val="FFABody"/>
                      </w:pPr>
                      <w:r>
                        <w:t>(6)</w:t>
                      </w:r>
                    </w:p>
                    <w:p w14:paraId="6E7D6B5D" w14:textId="77777777" w:rsidR="006A3C3E" w:rsidRDefault="006A3C3E" w:rsidP="006A3C3E">
                      <w:pPr>
                        <w:pStyle w:val="FFABody"/>
                      </w:pPr>
                    </w:p>
                    <w:p w14:paraId="5C8CBB48" w14:textId="77777777" w:rsidR="006A3C3E" w:rsidRDefault="006A3C3E" w:rsidP="006A3C3E">
                      <w:pPr>
                        <w:pStyle w:val="FFABody"/>
                      </w:pPr>
                    </w:p>
                    <w:p w14:paraId="1DF99399" w14:textId="77777777" w:rsidR="006A3C3E" w:rsidRDefault="006A3C3E" w:rsidP="006A3C3E">
                      <w:pPr>
                        <w:pStyle w:val="FFABody"/>
                      </w:pPr>
                    </w:p>
                    <w:p w14:paraId="0AA01147" w14:textId="77777777" w:rsidR="006A3C3E" w:rsidRDefault="006A3C3E" w:rsidP="006A3C3E">
                      <w:pPr>
                        <w:pStyle w:val="FFABody"/>
                      </w:pPr>
                      <w:r>
                        <w:t>(7)</w:t>
                      </w:r>
                    </w:p>
                    <w:p w14:paraId="39C38937" w14:textId="77777777" w:rsidR="006A3C3E" w:rsidRDefault="006A3C3E" w:rsidP="006A3C3E">
                      <w:pPr>
                        <w:pStyle w:val="FFABody"/>
                      </w:pPr>
                    </w:p>
                    <w:p w14:paraId="1D73D435" w14:textId="77777777" w:rsidR="006A3C3E" w:rsidRDefault="006A3C3E" w:rsidP="006A3C3E">
                      <w:pPr>
                        <w:pStyle w:val="FFABody"/>
                      </w:pPr>
                    </w:p>
                    <w:p w14:paraId="7FA0A4D4" w14:textId="77777777" w:rsidR="006A3C3E" w:rsidRDefault="006A3C3E" w:rsidP="006A3C3E">
                      <w:pPr>
                        <w:pStyle w:val="FFABody"/>
                      </w:pPr>
                    </w:p>
                    <w:p w14:paraId="50E06654" w14:textId="77777777" w:rsidR="006A3C3E" w:rsidRDefault="006A3C3E" w:rsidP="006A3C3E">
                      <w:pPr>
                        <w:pStyle w:val="FFABody"/>
                      </w:pPr>
                      <w:r>
                        <w:t>(8)</w:t>
                      </w:r>
                    </w:p>
                    <w:p w14:paraId="4BC29488" w14:textId="77777777" w:rsidR="006A3C3E" w:rsidRDefault="006A3C3E" w:rsidP="006A3C3E">
                      <w:pPr>
                        <w:pStyle w:val="FFABody"/>
                      </w:pPr>
                    </w:p>
                    <w:p w14:paraId="02C91474" w14:textId="77777777" w:rsidR="006A3C3E" w:rsidRDefault="006A3C3E" w:rsidP="006A3C3E">
                      <w:pPr>
                        <w:pStyle w:val="FFABody"/>
                      </w:pPr>
                    </w:p>
                    <w:p w14:paraId="772260F5" w14:textId="77777777" w:rsidR="006A3C3E" w:rsidRDefault="006A3C3E" w:rsidP="006A3C3E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CE71E5" w14:textId="77777777" w:rsidR="006A3C3E" w:rsidRDefault="006A3C3E" w:rsidP="006A3C3E">
      <w:pPr>
        <w:pStyle w:val="FFABody"/>
      </w:pPr>
    </w:p>
    <w:p w14:paraId="1DF41DCF" w14:textId="77777777" w:rsidR="006A3C3E" w:rsidRDefault="006A3C3E" w:rsidP="006A3C3E">
      <w:pPr>
        <w:pStyle w:val="FFABody"/>
      </w:pPr>
    </w:p>
    <w:p w14:paraId="392849D8" w14:textId="77777777" w:rsidR="006A3C3E" w:rsidRDefault="006A3C3E" w:rsidP="006A3C3E">
      <w:pPr>
        <w:pStyle w:val="FFABody"/>
      </w:pPr>
    </w:p>
    <w:p w14:paraId="59A5AD6C" w14:textId="77777777" w:rsidR="006A3C3E" w:rsidRDefault="006A3C3E" w:rsidP="006A3C3E">
      <w:pPr>
        <w:pStyle w:val="FFABody"/>
      </w:pPr>
    </w:p>
    <w:p w14:paraId="43FAECCA" w14:textId="77777777" w:rsidR="006A3C3E" w:rsidRDefault="006A3C3E" w:rsidP="006A3C3E">
      <w:pPr>
        <w:pStyle w:val="FFABody"/>
      </w:pPr>
    </w:p>
    <w:p w14:paraId="0C5AD216" w14:textId="77777777" w:rsidR="006A3C3E" w:rsidRDefault="006A3C3E" w:rsidP="006A3C3E">
      <w:pPr>
        <w:pStyle w:val="FFABody"/>
      </w:pPr>
    </w:p>
    <w:p w14:paraId="133A3B29" w14:textId="77777777" w:rsidR="006A3C3E" w:rsidRDefault="006A3C3E" w:rsidP="006A3C3E">
      <w:pPr>
        <w:pStyle w:val="FFABody"/>
      </w:pPr>
    </w:p>
    <w:p w14:paraId="3BFC4AF8" w14:textId="77777777" w:rsidR="006A3C3E" w:rsidRDefault="006A3C3E" w:rsidP="006A3C3E">
      <w:pPr>
        <w:pStyle w:val="FFABody"/>
      </w:pPr>
    </w:p>
    <w:p w14:paraId="58D4D2FA" w14:textId="77777777" w:rsidR="006A3C3E" w:rsidRDefault="006A3C3E" w:rsidP="006A3C3E">
      <w:pPr>
        <w:pStyle w:val="FFABody"/>
      </w:pPr>
    </w:p>
    <w:p w14:paraId="77AE9436" w14:textId="77777777" w:rsidR="006A3C3E" w:rsidRDefault="006A3C3E" w:rsidP="006A3C3E">
      <w:pPr>
        <w:pStyle w:val="FFABody"/>
      </w:pPr>
    </w:p>
    <w:p w14:paraId="7F78E22F" w14:textId="77777777" w:rsidR="006A3C3E" w:rsidRDefault="006A3C3E" w:rsidP="006A3C3E">
      <w:pPr>
        <w:pStyle w:val="FFABody"/>
      </w:pPr>
    </w:p>
    <w:p w14:paraId="5B8A2DF8" w14:textId="77777777" w:rsidR="006A3C3E" w:rsidRDefault="006A3C3E" w:rsidP="006A3C3E">
      <w:pPr>
        <w:pStyle w:val="FFABody"/>
      </w:pPr>
    </w:p>
    <w:p w14:paraId="5F125789" w14:textId="77777777" w:rsidR="006A3C3E" w:rsidRDefault="006A3C3E" w:rsidP="006A3C3E">
      <w:pPr>
        <w:pStyle w:val="FFABody"/>
      </w:pPr>
    </w:p>
    <w:p w14:paraId="5DB517CE" w14:textId="77777777" w:rsidR="006A3C3E" w:rsidRDefault="006A3C3E" w:rsidP="006A3C3E">
      <w:pPr>
        <w:pStyle w:val="FFABody"/>
      </w:pPr>
    </w:p>
    <w:p w14:paraId="075F2F67" w14:textId="77777777" w:rsidR="006A3C3E" w:rsidRDefault="006A3C3E" w:rsidP="006A3C3E">
      <w:pPr>
        <w:pStyle w:val="FFABody"/>
      </w:pPr>
    </w:p>
    <w:p w14:paraId="69AA35AB" w14:textId="77777777" w:rsidR="006A3C3E" w:rsidRDefault="006A3C3E" w:rsidP="006A3C3E">
      <w:pPr>
        <w:pStyle w:val="FFABody"/>
      </w:pPr>
    </w:p>
    <w:p w14:paraId="41D9C440" w14:textId="77777777" w:rsidR="006A3C3E" w:rsidRDefault="006A3C3E" w:rsidP="006A3C3E">
      <w:pPr>
        <w:pStyle w:val="FFABody"/>
      </w:pPr>
    </w:p>
    <w:p w14:paraId="5A4AB100" w14:textId="77777777" w:rsidR="006A3C3E" w:rsidRDefault="006A3C3E" w:rsidP="006A3C3E">
      <w:pPr>
        <w:pStyle w:val="FFABody"/>
      </w:pPr>
    </w:p>
    <w:p w14:paraId="7E754076" w14:textId="77777777" w:rsidR="006A3C3E" w:rsidRDefault="006A3C3E" w:rsidP="006A3C3E">
      <w:pPr>
        <w:pStyle w:val="FFABody"/>
      </w:pPr>
    </w:p>
    <w:p w14:paraId="7336EB8C" w14:textId="77777777" w:rsidR="006A3C3E" w:rsidRDefault="006A3C3E" w:rsidP="006A3C3E">
      <w:pPr>
        <w:pStyle w:val="FFABody"/>
      </w:pPr>
    </w:p>
    <w:p w14:paraId="1CF73D4B" w14:textId="77777777" w:rsidR="006A3C3E" w:rsidRDefault="006A3C3E" w:rsidP="006A3C3E">
      <w:pPr>
        <w:pStyle w:val="FFABody"/>
      </w:pPr>
    </w:p>
    <w:p w14:paraId="53F71B38" w14:textId="77777777" w:rsidR="006A3C3E" w:rsidRDefault="006A3C3E" w:rsidP="006A3C3E">
      <w:pPr>
        <w:pStyle w:val="FFABody"/>
      </w:pPr>
    </w:p>
    <w:p w14:paraId="49DC1D4B" w14:textId="77777777" w:rsidR="006A3C3E" w:rsidRDefault="006A3C3E" w:rsidP="006A3C3E">
      <w:pPr>
        <w:pStyle w:val="FFABody"/>
      </w:pPr>
    </w:p>
    <w:p w14:paraId="1C5C99F2" w14:textId="77777777" w:rsidR="006A3C3E" w:rsidRDefault="006A3C3E" w:rsidP="006A3C3E">
      <w:pPr>
        <w:pStyle w:val="FFABody"/>
      </w:pPr>
    </w:p>
    <w:p w14:paraId="278A8845" w14:textId="77777777" w:rsidR="006A3C3E" w:rsidRDefault="006A3C3E" w:rsidP="006A3C3E">
      <w:pPr>
        <w:pStyle w:val="FFABody"/>
      </w:pPr>
    </w:p>
    <w:p w14:paraId="089A911E" w14:textId="77777777" w:rsidR="006A3C3E" w:rsidRDefault="006A3C3E" w:rsidP="006A3C3E">
      <w:pPr>
        <w:pStyle w:val="FFABody"/>
      </w:pPr>
    </w:p>
    <w:p w14:paraId="2CBDDB68" w14:textId="77777777" w:rsidR="006A3C3E" w:rsidRDefault="006A3C3E" w:rsidP="006A3C3E">
      <w:pPr>
        <w:pStyle w:val="FFABody"/>
      </w:pPr>
    </w:p>
    <w:p w14:paraId="0A96DE68" w14:textId="77777777" w:rsidR="006A3C3E" w:rsidRDefault="006A3C3E" w:rsidP="006A3C3E">
      <w:pPr>
        <w:pStyle w:val="FFABody"/>
      </w:pPr>
    </w:p>
    <w:p w14:paraId="58DEE30B" w14:textId="77777777" w:rsidR="006A3C3E" w:rsidRDefault="006A3C3E" w:rsidP="006A3C3E">
      <w:pPr>
        <w:pStyle w:val="FFABody"/>
      </w:pPr>
    </w:p>
    <w:p w14:paraId="79B8FDBA" w14:textId="77777777" w:rsidR="006A3C3E" w:rsidRDefault="006A3C3E" w:rsidP="006A3C3E">
      <w:pPr>
        <w:pStyle w:val="FFABody"/>
      </w:pPr>
    </w:p>
    <w:p w14:paraId="48EAB584" w14:textId="77777777" w:rsidR="006A3C3E" w:rsidRDefault="006A3C3E" w:rsidP="006A3C3E">
      <w:pPr>
        <w:pStyle w:val="FFABody"/>
      </w:pPr>
    </w:p>
    <w:p w14:paraId="6F4266FC" w14:textId="77777777" w:rsidR="006A3C3E" w:rsidRDefault="006A3C3E" w:rsidP="006A3C3E">
      <w:pPr>
        <w:pStyle w:val="FFABody"/>
      </w:pPr>
    </w:p>
    <w:p w14:paraId="27F4DF18" w14:textId="77777777" w:rsidR="00364BDD" w:rsidRDefault="00364BDD">
      <w:pPr>
        <w:spacing w:before="10" w:line="160" w:lineRule="exact"/>
        <w:rPr>
          <w:sz w:val="16"/>
          <w:szCs w:val="16"/>
        </w:rPr>
      </w:pPr>
    </w:p>
    <w:p w14:paraId="60855464" w14:textId="77777777" w:rsidR="006A3C3E" w:rsidRDefault="006A3C3E">
      <w:pPr>
        <w:spacing w:line="200" w:lineRule="exact"/>
        <w:ind w:left="120"/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</w:pPr>
    </w:p>
    <w:p w14:paraId="6EE2B23E" w14:textId="77777777" w:rsidR="006F6B4D" w:rsidRDefault="006F6B4D" w:rsidP="006F6B4D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7C57B8BB" wp14:editId="3A93EB44">
                <wp:simplePos x="0" y="0"/>
                <wp:positionH relativeFrom="margin">
                  <wp:posOffset>3530600</wp:posOffset>
                </wp:positionH>
                <wp:positionV relativeFrom="paragraph">
                  <wp:posOffset>-614680</wp:posOffset>
                </wp:positionV>
                <wp:extent cx="3345753" cy="396240"/>
                <wp:effectExtent l="0" t="0" r="26670" b="2286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753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EAF1F" w14:textId="77777777" w:rsidR="006F6B4D" w:rsidRPr="00C73C1C" w:rsidRDefault="006F6B4D" w:rsidP="006F6B4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6511015" w14:textId="77777777" w:rsidR="006F6B4D" w:rsidRPr="00C73C1C" w:rsidRDefault="006F6B4D" w:rsidP="006F6B4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CS.06; FFA.PL-A; FFA.PG-J; FFA.CS-N; AG5; AG6; CCSS.ELA.SL.9-10.2; CCSS.ELA.SL.9-10.4; CCSS.ELA.WHST.9.10.4;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7B8BB" id="_x0000_s1043" type="#_x0000_t202" style="position:absolute;margin-left:278pt;margin-top:-48.4pt;width:263.45pt;height:31.2pt;z-index:-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">
                <v:textbox>
                  <w:txbxContent>
                    <w:p w14:paraId="38BEAF1F" w14:textId="77777777" w:rsidR="006F6B4D" w:rsidRPr="00C73C1C" w:rsidRDefault="006F6B4D" w:rsidP="006F6B4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6511015" w14:textId="77777777" w:rsidR="006F6B4D" w:rsidRPr="00C73C1C" w:rsidRDefault="006F6B4D" w:rsidP="006F6B4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CS.05; CS.06; FFA.PL-A; FFA.PG-J; FFA.CS-N; AG5; AG6; CCSS.ELA.SL.9-10.2; CCSS.ELA.SL.9-10.4; CCSS.ELA.WHST.9.10.4;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Part 3</w:t>
      </w:r>
    </w:p>
    <w:p w14:paraId="27F4DF1C" w14:textId="3137035E" w:rsidR="00364BDD" w:rsidRDefault="006F6B4D" w:rsidP="00905DF4">
      <w:pPr>
        <w:pStyle w:val="FFASub1"/>
      </w:pPr>
      <w:r>
        <w:t>Directions:</w:t>
      </w:r>
    </w:p>
    <w:p w14:paraId="268904D1" w14:textId="28B6B4EF" w:rsidR="00905DF4" w:rsidRDefault="0060338F" w:rsidP="0060338F">
      <w:pPr>
        <w:pStyle w:val="FFABody"/>
      </w:pPr>
      <w:r>
        <w:t>Select a food product of your choice and draw the production process and then write out a lab procedure for that food product.</w:t>
      </w:r>
    </w:p>
    <w:p w14:paraId="6B5CD3B0" w14:textId="77777777" w:rsidR="00905DF4" w:rsidRDefault="00905DF4" w:rsidP="006F6B4D">
      <w:pPr>
        <w:spacing w:line="200" w:lineRule="exact"/>
      </w:pPr>
    </w:p>
    <w:p w14:paraId="27F4DF1D" w14:textId="77777777" w:rsidR="00364BDD" w:rsidRDefault="00A939A8">
      <w:pPr>
        <w:spacing w:before="29" w:line="200" w:lineRule="exact"/>
        <w:ind w:left="281"/>
        <w:rPr>
          <w:rFonts w:ascii="Verdana" w:eastAsia="Verdana" w:hAnsi="Verdana" w:cs="Verdana"/>
          <w:sz w:val="17"/>
          <w:szCs w:val="17"/>
        </w:rPr>
      </w:pPr>
      <w:r>
        <w:pict w14:anchorId="27F4DFDA">
          <v:group id="_x0000_s1367" style="position:absolute;left:0;text-align:left;margin-left:36pt;margin-top:-3.35pt;width:535.15pt;height:291.3pt;z-index:-251660800;mso-position-horizontal-relative:page" coordorigin="720,-67" coordsize="10703,5826">
            <v:shape id="_x0000_s1368" style="position:absolute;left:720;top:-67;width:10703;height:5826" coordorigin="720,-67" coordsize="10703,5826" path="m720,5759r10703,l11423,-67,720,-67r,5826xe" filled="f" strokecolor="#1f487c" strokeweight="2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  <w:u w:val="single" w:color="070909"/>
        </w:rPr>
        <w:t>I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  <w:u w:val="single" w:color="070909"/>
        </w:rPr>
        <w:t>ll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  <w:u w:val="single" w:color="070909"/>
        </w:rPr>
        <w:t>u</w:t>
      </w:r>
      <w:r>
        <w:rPr>
          <w:rFonts w:ascii="Verdana" w:eastAsia="Verdana" w:hAnsi="Verdana" w:cs="Verdana"/>
          <w:color w:val="070909"/>
          <w:spacing w:val="1"/>
          <w:position w:val="-1"/>
          <w:sz w:val="17"/>
          <w:szCs w:val="17"/>
          <w:u w:val="single" w:color="070909"/>
        </w:rPr>
        <w:t>s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  <w:u w:val="single" w:color="070909"/>
        </w:rPr>
        <w:t>t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  <w:u w:val="single" w:color="070909"/>
        </w:rPr>
        <w:t>r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  <w:u w:val="single" w:color="070909"/>
        </w:rPr>
        <w:t>a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  <w:u w:val="single" w:color="070909"/>
        </w:rPr>
        <w:t>ti</w:t>
      </w:r>
      <w:r>
        <w:rPr>
          <w:rFonts w:ascii="Verdana" w:eastAsia="Verdana" w:hAnsi="Verdana" w:cs="Verdana"/>
          <w:color w:val="070909"/>
          <w:spacing w:val="-3"/>
          <w:position w:val="-1"/>
          <w:sz w:val="17"/>
          <w:szCs w:val="17"/>
          <w:u w:val="single" w:color="070909"/>
        </w:rPr>
        <w:t>o</w:t>
      </w:r>
      <w:r>
        <w:rPr>
          <w:rFonts w:ascii="Verdana" w:eastAsia="Verdana" w:hAnsi="Verdana" w:cs="Verdana"/>
          <w:color w:val="070909"/>
          <w:spacing w:val="-8"/>
          <w:position w:val="-1"/>
          <w:sz w:val="17"/>
          <w:szCs w:val="17"/>
          <w:u w:val="single" w:color="070909"/>
        </w:rPr>
        <w:t>n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  <w:u w:val="single" w:color="070909"/>
        </w:rPr>
        <w:t>:</w:t>
      </w:r>
    </w:p>
    <w:p w14:paraId="27F4DF1E" w14:textId="77777777" w:rsidR="00364BDD" w:rsidRDefault="00364BDD">
      <w:pPr>
        <w:spacing w:line="200" w:lineRule="exact"/>
      </w:pPr>
    </w:p>
    <w:p w14:paraId="27F4DF1F" w14:textId="77777777" w:rsidR="00364BDD" w:rsidRDefault="00364BDD">
      <w:pPr>
        <w:spacing w:line="200" w:lineRule="exact"/>
      </w:pPr>
    </w:p>
    <w:p w14:paraId="27F4DF20" w14:textId="77777777" w:rsidR="00364BDD" w:rsidRDefault="00364BDD">
      <w:pPr>
        <w:spacing w:line="200" w:lineRule="exact"/>
      </w:pPr>
    </w:p>
    <w:p w14:paraId="27F4DF21" w14:textId="77777777" w:rsidR="00364BDD" w:rsidRDefault="00364BDD">
      <w:pPr>
        <w:spacing w:line="200" w:lineRule="exact"/>
      </w:pPr>
    </w:p>
    <w:p w14:paraId="27F4DF22" w14:textId="77777777" w:rsidR="00364BDD" w:rsidRDefault="00364BDD">
      <w:pPr>
        <w:spacing w:line="200" w:lineRule="exact"/>
      </w:pPr>
    </w:p>
    <w:p w14:paraId="27F4DF23" w14:textId="77777777" w:rsidR="00364BDD" w:rsidRDefault="00364BDD">
      <w:pPr>
        <w:spacing w:line="200" w:lineRule="exact"/>
      </w:pPr>
    </w:p>
    <w:p w14:paraId="27F4DF24" w14:textId="77777777" w:rsidR="00364BDD" w:rsidRDefault="00364BDD">
      <w:pPr>
        <w:spacing w:line="200" w:lineRule="exact"/>
      </w:pPr>
    </w:p>
    <w:p w14:paraId="27F4DF25" w14:textId="77777777" w:rsidR="00364BDD" w:rsidRDefault="00364BDD">
      <w:pPr>
        <w:spacing w:line="200" w:lineRule="exact"/>
      </w:pPr>
    </w:p>
    <w:p w14:paraId="27F4DF26" w14:textId="77777777" w:rsidR="00364BDD" w:rsidRDefault="00364BDD">
      <w:pPr>
        <w:spacing w:line="200" w:lineRule="exact"/>
      </w:pPr>
    </w:p>
    <w:p w14:paraId="27F4DF27" w14:textId="77777777" w:rsidR="00364BDD" w:rsidRDefault="00364BDD">
      <w:pPr>
        <w:spacing w:line="200" w:lineRule="exact"/>
      </w:pPr>
    </w:p>
    <w:p w14:paraId="27F4DF28" w14:textId="77777777" w:rsidR="00364BDD" w:rsidRDefault="00364BDD">
      <w:pPr>
        <w:spacing w:line="200" w:lineRule="exact"/>
      </w:pPr>
    </w:p>
    <w:p w14:paraId="27F4DF29" w14:textId="77777777" w:rsidR="00364BDD" w:rsidRDefault="00364BDD">
      <w:pPr>
        <w:spacing w:line="200" w:lineRule="exact"/>
      </w:pPr>
    </w:p>
    <w:p w14:paraId="27F4DF2A" w14:textId="77777777" w:rsidR="00364BDD" w:rsidRDefault="00364BDD">
      <w:pPr>
        <w:spacing w:line="200" w:lineRule="exact"/>
      </w:pPr>
    </w:p>
    <w:p w14:paraId="27F4DF2B" w14:textId="77777777" w:rsidR="00364BDD" w:rsidRDefault="00364BDD">
      <w:pPr>
        <w:spacing w:line="200" w:lineRule="exact"/>
      </w:pPr>
    </w:p>
    <w:p w14:paraId="27F4DF2C" w14:textId="77777777" w:rsidR="00364BDD" w:rsidRDefault="00364BDD">
      <w:pPr>
        <w:spacing w:line="200" w:lineRule="exact"/>
      </w:pPr>
    </w:p>
    <w:p w14:paraId="27F4DF2D" w14:textId="77777777" w:rsidR="00364BDD" w:rsidRDefault="00364BDD">
      <w:pPr>
        <w:spacing w:line="200" w:lineRule="exact"/>
      </w:pPr>
    </w:p>
    <w:p w14:paraId="27F4DF2E" w14:textId="77777777" w:rsidR="00364BDD" w:rsidRDefault="00364BDD">
      <w:pPr>
        <w:spacing w:line="200" w:lineRule="exact"/>
      </w:pPr>
    </w:p>
    <w:p w14:paraId="27F4DF2F" w14:textId="77777777" w:rsidR="00364BDD" w:rsidRDefault="00364BDD">
      <w:pPr>
        <w:spacing w:line="200" w:lineRule="exact"/>
      </w:pPr>
    </w:p>
    <w:p w14:paraId="27F4DF30" w14:textId="77777777" w:rsidR="00364BDD" w:rsidRDefault="00364BDD">
      <w:pPr>
        <w:spacing w:line="200" w:lineRule="exact"/>
      </w:pPr>
    </w:p>
    <w:p w14:paraId="27F4DF31" w14:textId="77777777" w:rsidR="00364BDD" w:rsidRDefault="00364BDD">
      <w:pPr>
        <w:spacing w:line="200" w:lineRule="exact"/>
      </w:pPr>
    </w:p>
    <w:p w14:paraId="27F4DF32" w14:textId="77777777" w:rsidR="00364BDD" w:rsidRDefault="00364BDD">
      <w:pPr>
        <w:spacing w:line="200" w:lineRule="exact"/>
      </w:pPr>
    </w:p>
    <w:p w14:paraId="27F4DF33" w14:textId="77777777" w:rsidR="00364BDD" w:rsidRDefault="00364BDD">
      <w:pPr>
        <w:spacing w:line="200" w:lineRule="exact"/>
      </w:pPr>
    </w:p>
    <w:p w14:paraId="27F4DF34" w14:textId="77777777" w:rsidR="00364BDD" w:rsidRDefault="00364BDD">
      <w:pPr>
        <w:spacing w:line="200" w:lineRule="exact"/>
      </w:pPr>
    </w:p>
    <w:p w14:paraId="27F4DF35" w14:textId="77777777" w:rsidR="00364BDD" w:rsidRDefault="00364BDD">
      <w:pPr>
        <w:spacing w:line="200" w:lineRule="exact"/>
      </w:pPr>
    </w:p>
    <w:p w14:paraId="27F4DF36" w14:textId="77777777" w:rsidR="00364BDD" w:rsidRDefault="00364BDD">
      <w:pPr>
        <w:spacing w:line="200" w:lineRule="exact"/>
      </w:pPr>
    </w:p>
    <w:p w14:paraId="27F4DF37" w14:textId="77777777" w:rsidR="00364BDD" w:rsidRDefault="00364BDD">
      <w:pPr>
        <w:spacing w:line="200" w:lineRule="exact"/>
      </w:pPr>
    </w:p>
    <w:p w14:paraId="27F4DF38" w14:textId="77777777" w:rsidR="00364BDD" w:rsidRDefault="00364BDD">
      <w:pPr>
        <w:spacing w:line="200" w:lineRule="exact"/>
      </w:pPr>
    </w:p>
    <w:p w14:paraId="27F4DF39" w14:textId="77777777" w:rsidR="00364BDD" w:rsidRDefault="00364BDD">
      <w:pPr>
        <w:spacing w:line="200" w:lineRule="exact"/>
      </w:pPr>
    </w:p>
    <w:p w14:paraId="27F4DF3A" w14:textId="77777777" w:rsidR="00364BDD" w:rsidRDefault="00364BDD">
      <w:pPr>
        <w:spacing w:line="200" w:lineRule="exact"/>
      </w:pPr>
    </w:p>
    <w:p w14:paraId="27F4DF3B" w14:textId="77777777" w:rsidR="00364BDD" w:rsidRDefault="00364BDD">
      <w:pPr>
        <w:spacing w:before="4" w:line="260" w:lineRule="exact"/>
        <w:rPr>
          <w:sz w:val="26"/>
          <w:szCs w:val="26"/>
        </w:rPr>
      </w:pPr>
    </w:p>
    <w:p w14:paraId="27F4DF3C" w14:textId="77777777" w:rsidR="00364BDD" w:rsidRDefault="00A939A8">
      <w:pPr>
        <w:tabs>
          <w:tab w:val="left" w:pos="4740"/>
        </w:tabs>
        <w:spacing w:before="29" w:line="200" w:lineRule="exact"/>
        <w:ind w:left="25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5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itl</w:t>
      </w:r>
      <w:r>
        <w:rPr>
          <w:rFonts w:ascii="Verdana" w:eastAsia="Verdana" w:hAnsi="Verdana" w:cs="Verdana"/>
          <w:color w:val="070909"/>
          <w:spacing w:val="-1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: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  <w:u w:val="single" w:color="070909"/>
        </w:rPr>
        <w:t xml:space="preserve"> 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  <w:u w:val="single" w:color="070909"/>
        </w:rPr>
        <w:tab/>
      </w:r>
    </w:p>
    <w:p w14:paraId="27F4DF3D" w14:textId="77777777" w:rsidR="00364BDD" w:rsidRDefault="00364BDD">
      <w:pPr>
        <w:spacing w:before="1" w:line="180" w:lineRule="exact"/>
        <w:rPr>
          <w:sz w:val="19"/>
          <w:szCs w:val="19"/>
        </w:rPr>
      </w:pPr>
    </w:p>
    <w:p w14:paraId="27F4DF3E" w14:textId="77777777" w:rsidR="00364BDD" w:rsidRDefault="00364BDD">
      <w:pPr>
        <w:spacing w:line="200" w:lineRule="exact"/>
      </w:pPr>
    </w:p>
    <w:p w14:paraId="27F4DF3F" w14:textId="77777777" w:rsidR="00364BDD" w:rsidRDefault="00A939A8">
      <w:pPr>
        <w:spacing w:before="29"/>
        <w:ind w:left="250"/>
        <w:rPr>
          <w:rFonts w:ascii="Verdana" w:eastAsia="Verdana" w:hAnsi="Verdana" w:cs="Verdana"/>
          <w:sz w:val="17"/>
          <w:szCs w:val="17"/>
        </w:rPr>
        <w:sectPr w:rsidR="00364BDD">
          <w:footerReference w:type="default" r:id="rId24"/>
          <w:pgSz w:w="12240" w:h="15840"/>
          <w:pgMar w:top="1400" w:right="580" w:bottom="280" w:left="600" w:header="368" w:footer="729" w:gutter="0"/>
          <w:cols w:space="720"/>
        </w:sectPr>
      </w:pPr>
      <w:r>
        <w:pict w14:anchorId="27F4DFDC">
          <v:shape id="_x0000_s1366" type="#_x0000_t202" style="position:absolute;left:0;text-align:left;margin-left:34.5pt;margin-top:-45.3pt;width:540.35pt;height:316.25pt;z-index:-251662848;mso-position-horizontal-relative:page" filled="f" stroked="f">
            <v:textbox inset="0,0,0,0">
              <w:txbxContent>
                <w:p w14:paraId="27F4E002" w14:textId="77777777" w:rsidR="00364BDD" w:rsidRDefault="00364BDD">
                  <w:pPr>
                    <w:spacing w:line="200" w:lineRule="exact"/>
                  </w:pPr>
                </w:p>
                <w:p w14:paraId="27F4E003" w14:textId="77777777" w:rsidR="00364BDD" w:rsidRDefault="00364BDD">
                  <w:pPr>
                    <w:spacing w:line="200" w:lineRule="exact"/>
                  </w:pPr>
                </w:p>
                <w:p w14:paraId="27F4E004" w14:textId="77777777" w:rsidR="00364BDD" w:rsidRDefault="00364BDD">
                  <w:pPr>
                    <w:spacing w:line="200" w:lineRule="exact"/>
                  </w:pPr>
                </w:p>
                <w:p w14:paraId="27F4E005" w14:textId="77777777" w:rsidR="00364BDD" w:rsidRDefault="00364BDD">
                  <w:pPr>
                    <w:spacing w:line="200" w:lineRule="exact"/>
                  </w:pPr>
                </w:p>
                <w:p w14:paraId="27F4E006" w14:textId="77777777" w:rsidR="00364BDD" w:rsidRDefault="00364BDD">
                  <w:pPr>
                    <w:spacing w:line="200" w:lineRule="exact"/>
                  </w:pPr>
                </w:p>
                <w:p w14:paraId="27F4E007" w14:textId="77777777" w:rsidR="00364BDD" w:rsidRDefault="00364BDD">
                  <w:pPr>
                    <w:spacing w:line="200" w:lineRule="exact"/>
                  </w:pPr>
                </w:p>
                <w:p w14:paraId="27F4E008" w14:textId="77777777" w:rsidR="00364BDD" w:rsidRDefault="00364BDD">
                  <w:pPr>
                    <w:spacing w:line="200" w:lineRule="exact"/>
                  </w:pPr>
                </w:p>
                <w:p w14:paraId="27F4E009" w14:textId="77777777" w:rsidR="00364BDD" w:rsidRDefault="00364BDD">
                  <w:pPr>
                    <w:spacing w:line="200" w:lineRule="exact"/>
                  </w:pPr>
                </w:p>
                <w:p w14:paraId="27F4E00A" w14:textId="77777777" w:rsidR="00364BDD" w:rsidRDefault="00364BDD">
                  <w:pPr>
                    <w:spacing w:line="200" w:lineRule="exact"/>
                  </w:pPr>
                </w:p>
                <w:p w14:paraId="27F4E00B" w14:textId="77777777" w:rsidR="00364BDD" w:rsidRDefault="00364BDD">
                  <w:pPr>
                    <w:spacing w:line="200" w:lineRule="exact"/>
                  </w:pPr>
                </w:p>
                <w:p w14:paraId="27F4E00C" w14:textId="77777777" w:rsidR="00364BDD" w:rsidRDefault="00364BDD">
                  <w:pPr>
                    <w:spacing w:line="200" w:lineRule="exact"/>
                  </w:pPr>
                </w:p>
                <w:p w14:paraId="27F4E00D" w14:textId="77777777" w:rsidR="00364BDD" w:rsidRDefault="00364BDD">
                  <w:pPr>
                    <w:spacing w:line="200" w:lineRule="exact"/>
                  </w:pPr>
                </w:p>
                <w:p w14:paraId="27F4E00E" w14:textId="77777777" w:rsidR="00364BDD" w:rsidRDefault="00364BDD">
                  <w:pPr>
                    <w:spacing w:line="200" w:lineRule="exact"/>
                  </w:pPr>
                </w:p>
                <w:p w14:paraId="27F4E00F" w14:textId="77777777" w:rsidR="00364BDD" w:rsidRDefault="00364BDD">
                  <w:pPr>
                    <w:spacing w:line="200" w:lineRule="exact"/>
                  </w:pPr>
                </w:p>
                <w:p w14:paraId="27F4E010" w14:textId="77777777" w:rsidR="00364BDD" w:rsidRDefault="00364BDD">
                  <w:pPr>
                    <w:spacing w:line="200" w:lineRule="exact"/>
                  </w:pPr>
                </w:p>
                <w:p w14:paraId="27F4E011" w14:textId="77777777" w:rsidR="00364BDD" w:rsidRDefault="00364BDD">
                  <w:pPr>
                    <w:spacing w:line="200" w:lineRule="exact"/>
                  </w:pPr>
                </w:p>
                <w:p w14:paraId="27F4E012" w14:textId="77777777" w:rsidR="00364BDD" w:rsidRDefault="00364BDD">
                  <w:pPr>
                    <w:spacing w:line="200" w:lineRule="exact"/>
                  </w:pPr>
                </w:p>
                <w:p w14:paraId="27F4E013" w14:textId="77777777" w:rsidR="00364BDD" w:rsidRDefault="00364BDD">
                  <w:pPr>
                    <w:spacing w:line="200" w:lineRule="exact"/>
                  </w:pPr>
                </w:p>
                <w:p w14:paraId="27F4E014" w14:textId="77777777" w:rsidR="00364BDD" w:rsidRDefault="00364BDD">
                  <w:pPr>
                    <w:spacing w:line="200" w:lineRule="exact"/>
                  </w:pPr>
                </w:p>
                <w:p w14:paraId="27F4E015" w14:textId="77777777" w:rsidR="00364BDD" w:rsidRDefault="00364BDD">
                  <w:pPr>
                    <w:spacing w:line="200" w:lineRule="exact"/>
                  </w:pPr>
                </w:p>
                <w:p w14:paraId="27F4E016" w14:textId="77777777" w:rsidR="00364BDD" w:rsidRDefault="00364BDD">
                  <w:pPr>
                    <w:spacing w:line="200" w:lineRule="exact"/>
                  </w:pPr>
                </w:p>
                <w:p w14:paraId="27F4E017" w14:textId="77777777" w:rsidR="00364BDD" w:rsidRDefault="00364BDD">
                  <w:pPr>
                    <w:spacing w:line="200" w:lineRule="exact"/>
                  </w:pPr>
                </w:p>
                <w:p w14:paraId="27F4E018" w14:textId="77777777" w:rsidR="00364BDD" w:rsidRDefault="00364BDD">
                  <w:pPr>
                    <w:spacing w:line="200" w:lineRule="exact"/>
                  </w:pPr>
                </w:p>
                <w:p w14:paraId="27F4E019" w14:textId="77777777" w:rsidR="00364BDD" w:rsidRDefault="00364BDD">
                  <w:pPr>
                    <w:spacing w:line="200" w:lineRule="exact"/>
                  </w:pPr>
                </w:p>
                <w:p w14:paraId="27F4E01A" w14:textId="77777777" w:rsidR="00364BDD" w:rsidRDefault="00364BDD">
                  <w:pPr>
                    <w:spacing w:line="200" w:lineRule="exact"/>
                  </w:pPr>
                </w:p>
                <w:p w14:paraId="27F4E01B" w14:textId="77777777" w:rsidR="00364BDD" w:rsidRDefault="00364BDD">
                  <w:pPr>
                    <w:spacing w:line="200" w:lineRule="exact"/>
                  </w:pPr>
                </w:p>
                <w:p w14:paraId="27F4E01C" w14:textId="77777777" w:rsidR="00364BDD" w:rsidRDefault="00364BDD">
                  <w:pPr>
                    <w:spacing w:before="18" w:line="220" w:lineRule="exact"/>
                    <w:rPr>
                      <w:sz w:val="22"/>
                      <w:szCs w:val="22"/>
                    </w:rPr>
                  </w:pPr>
                </w:p>
                <w:p w14:paraId="27F4E01D" w14:textId="77777777" w:rsidR="00364BDD" w:rsidRDefault="00A939A8">
                  <w:pPr>
                    <w:ind w:left="5675"/>
                    <w:rPr>
                      <w:rFonts w:ascii="Verdana" w:eastAsia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eastAsia="Verdana" w:hAnsi="Verdana" w:cs="Verdana"/>
                      <w:spacing w:val="4"/>
                      <w:sz w:val="14"/>
                      <w:szCs w:val="14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1"/>
                      <w:sz w:val="14"/>
                      <w:szCs w:val="14"/>
                    </w:rPr>
                    <w:t>li</w:t>
                  </w:r>
                  <w:r>
                    <w:rPr>
                      <w:rFonts w:ascii="Verdana" w:eastAsia="Verdana" w:hAnsi="Verdana" w:cs="Verdana"/>
                      <w:spacing w:val="3"/>
                      <w:sz w:val="14"/>
                      <w:szCs w:val="14"/>
                    </w:rPr>
                    <w:t>g</w:t>
                  </w:r>
                  <w:r>
                    <w:rPr>
                      <w:rFonts w:ascii="Verdana" w:eastAsia="Verdana" w:hAnsi="Verdana" w:cs="Verdana"/>
                      <w:spacing w:val="1"/>
                      <w:sz w:val="14"/>
                      <w:szCs w:val="14"/>
                    </w:rPr>
                    <w:t>n</w:t>
                  </w:r>
                  <w:r>
                    <w:rPr>
                      <w:rFonts w:ascii="Verdana" w:eastAsia="Verdana" w:hAnsi="Verdana" w:cs="Verdana"/>
                      <w:spacing w:val="-3"/>
                      <w:sz w:val="14"/>
                      <w:szCs w:val="14"/>
                    </w:rPr>
                    <w:t>e</w:t>
                  </w:r>
                  <w:r>
                    <w:rPr>
                      <w:rFonts w:ascii="Verdana" w:eastAsia="Verdana" w:hAnsi="Verdana" w:cs="Verdana"/>
                      <w:sz w:val="14"/>
                      <w:szCs w:val="14"/>
                    </w:rPr>
                    <w:t>d</w:t>
                  </w:r>
                  <w:r>
                    <w:rPr>
                      <w:rFonts w:ascii="Verdana" w:eastAsia="Verdana" w:hAnsi="Verdana" w:cs="Verdana"/>
                      <w:spacing w:val="-6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5"/>
                      <w:sz w:val="14"/>
                      <w:szCs w:val="14"/>
                    </w:rPr>
                    <w:t>t</w:t>
                  </w:r>
                  <w:r>
                    <w:rPr>
                      <w:rFonts w:ascii="Verdana" w:eastAsia="Verdana" w:hAnsi="Verdana" w:cs="Verdana"/>
                      <w:sz w:val="14"/>
                      <w:szCs w:val="14"/>
                    </w:rPr>
                    <w:t>o</w:t>
                  </w:r>
                  <w:r>
                    <w:rPr>
                      <w:rFonts w:ascii="Verdana" w:eastAsia="Verdana" w:hAnsi="Verdana" w:cs="Verdana"/>
                      <w:spacing w:val="-4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5"/>
                      <w:sz w:val="14"/>
                      <w:szCs w:val="14"/>
                    </w:rPr>
                    <w:t>t</w:t>
                  </w:r>
                  <w:r>
                    <w:rPr>
                      <w:rFonts w:ascii="Verdana" w:eastAsia="Verdana" w:hAnsi="Verdana" w:cs="Verdana"/>
                      <w:spacing w:val="1"/>
                      <w:sz w:val="14"/>
                      <w:szCs w:val="14"/>
                    </w:rPr>
                    <w:t>h</w:t>
                  </w:r>
                  <w:r>
                    <w:rPr>
                      <w:rFonts w:ascii="Verdana" w:eastAsia="Verdana" w:hAnsi="Verdana" w:cs="Verdana"/>
                      <w:sz w:val="14"/>
                      <w:szCs w:val="14"/>
                    </w:rPr>
                    <w:t>e</w:t>
                  </w:r>
                  <w:r>
                    <w:rPr>
                      <w:rFonts w:ascii="Verdana" w:eastAsia="Verdana" w:hAnsi="Verdana" w:cs="Verdana"/>
                      <w:spacing w:val="-3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1"/>
                      <w:sz w:val="14"/>
                      <w:szCs w:val="14"/>
                    </w:rPr>
                    <w:t>f</w:t>
                  </w:r>
                  <w:r>
                    <w:rPr>
                      <w:rFonts w:ascii="Verdana" w:eastAsia="Verdana" w:hAnsi="Verdana" w:cs="Verdana"/>
                      <w:spacing w:val="5"/>
                      <w:sz w:val="14"/>
                      <w:szCs w:val="14"/>
                    </w:rPr>
                    <w:t>o</w:t>
                  </w:r>
                  <w:r>
                    <w:rPr>
                      <w:rFonts w:ascii="Verdana" w:eastAsia="Verdana" w:hAnsi="Verdana" w:cs="Verdana"/>
                      <w:spacing w:val="-8"/>
                      <w:sz w:val="14"/>
                      <w:szCs w:val="14"/>
                    </w:rPr>
                    <w:t>l</w:t>
                  </w:r>
                  <w:r>
                    <w:rPr>
                      <w:rFonts w:ascii="Verdana" w:eastAsia="Verdana" w:hAnsi="Verdana" w:cs="Verdana"/>
                      <w:spacing w:val="1"/>
                      <w:sz w:val="14"/>
                      <w:szCs w:val="14"/>
                    </w:rPr>
                    <w:t>l</w:t>
                  </w:r>
                  <w:r>
                    <w:rPr>
                      <w:rFonts w:ascii="Verdana" w:eastAsia="Verdana" w:hAnsi="Verdana" w:cs="Verdana"/>
                      <w:spacing w:val="5"/>
                      <w:sz w:val="14"/>
                      <w:szCs w:val="14"/>
                    </w:rPr>
                    <w:t>o</w:t>
                  </w:r>
                  <w:r>
                    <w:rPr>
                      <w:rFonts w:ascii="Verdana" w:eastAsia="Verdana" w:hAnsi="Verdana" w:cs="Verdana"/>
                      <w:spacing w:val="-5"/>
                      <w:sz w:val="14"/>
                      <w:szCs w:val="14"/>
                    </w:rPr>
                    <w:t>w</w:t>
                  </w:r>
                  <w:r>
                    <w:rPr>
                      <w:rFonts w:ascii="Verdana" w:eastAsia="Verdana" w:hAnsi="Verdana" w:cs="Verdana"/>
                      <w:spacing w:val="1"/>
                      <w:sz w:val="14"/>
                      <w:szCs w:val="14"/>
                    </w:rPr>
                    <w:t>in</w:t>
                  </w:r>
                  <w:r>
                    <w:rPr>
                      <w:rFonts w:ascii="Verdana" w:eastAsia="Verdana" w:hAnsi="Verdana" w:cs="Verdana"/>
                      <w:sz w:val="14"/>
                      <w:szCs w:val="14"/>
                    </w:rPr>
                    <w:t>g</w:t>
                  </w:r>
                  <w:r>
                    <w:rPr>
                      <w:rFonts w:ascii="Verdana" w:eastAsia="Verdana" w:hAnsi="Verdana" w:cs="Verdana"/>
                      <w:spacing w:val="3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-3"/>
                      <w:sz w:val="14"/>
                      <w:szCs w:val="14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5"/>
                      <w:sz w:val="14"/>
                      <w:szCs w:val="14"/>
                    </w:rPr>
                    <w:t>t</w:t>
                  </w:r>
                  <w:r>
                    <w:rPr>
                      <w:rFonts w:ascii="Verdana" w:eastAsia="Verdana" w:hAnsi="Verdana" w:cs="Verdana"/>
                      <w:spacing w:val="-4"/>
                      <w:sz w:val="14"/>
                      <w:szCs w:val="14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1"/>
                      <w:sz w:val="14"/>
                      <w:szCs w:val="14"/>
                    </w:rPr>
                    <w:t>n</w:t>
                  </w:r>
                  <w:r>
                    <w:rPr>
                      <w:rFonts w:ascii="Verdana" w:eastAsia="Verdana" w:hAnsi="Verdana" w:cs="Verdana"/>
                      <w:spacing w:val="3"/>
                      <w:sz w:val="14"/>
                      <w:szCs w:val="14"/>
                    </w:rPr>
                    <w:t>d</w:t>
                  </w:r>
                  <w:r>
                    <w:rPr>
                      <w:rFonts w:ascii="Verdana" w:eastAsia="Verdana" w:hAnsi="Verdana" w:cs="Verdana"/>
                      <w:spacing w:val="-4"/>
                      <w:sz w:val="14"/>
                      <w:szCs w:val="14"/>
                    </w:rPr>
                    <w:t>a</w:t>
                  </w:r>
                  <w:r>
                    <w:rPr>
                      <w:rFonts w:ascii="Verdana" w:eastAsia="Verdana" w:hAnsi="Verdana" w:cs="Verdana"/>
                      <w:sz w:val="14"/>
                      <w:szCs w:val="14"/>
                    </w:rPr>
                    <w:t>r</w:t>
                  </w:r>
                  <w:r>
                    <w:rPr>
                      <w:rFonts w:ascii="Verdana" w:eastAsia="Verdana" w:hAnsi="Verdana" w:cs="Verdana"/>
                      <w:spacing w:val="3"/>
                      <w:sz w:val="14"/>
                      <w:szCs w:val="14"/>
                    </w:rPr>
                    <w:t>d</w:t>
                  </w:r>
                  <w:r>
                    <w:rPr>
                      <w:rFonts w:ascii="Verdana" w:eastAsia="Verdana" w:hAnsi="Verdana" w:cs="Verdana"/>
                      <w:spacing w:val="-3"/>
                      <w:sz w:val="14"/>
                      <w:szCs w:val="14"/>
                    </w:rPr>
                    <w:t>s</w:t>
                  </w:r>
                  <w:r>
                    <w:rPr>
                      <w:rFonts w:ascii="Verdana" w:eastAsia="Verdana" w:hAnsi="Verdana" w:cs="Verdana"/>
                      <w:sz w:val="14"/>
                      <w:szCs w:val="14"/>
                    </w:rPr>
                    <w:t>:</w:t>
                  </w:r>
                </w:p>
                <w:p w14:paraId="27F4E01E" w14:textId="77777777" w:rsidR="00364BDD" w:rsidRDefault="00A939A8">
                  <w:pPr>
                    <w:spacing w:line="246" w:lineRule="auto"/>
                    <w:ind w:left="5675" w:right="235"/>
                    <w:rPr>
                      <w:rFonts w:ascii="Verdana" w:eastAsia="Verdana" w:hAnsi="Verdana" w:cs="Verdana"/>
                      <w:sz w:val="12"/>
                      <w:szCs w:val="12"/>
                    </w:rPr>
                  </w:pP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C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05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C</w:t>
                  </w:r>
                  <w:r>
                    <w:rPr>
                      <w:rFonts w:ascii="Verdana" w:eastAsia="Verdana" w:hAnsi="Verdana" w:cs="Verdana"/>
                      <w:spacing w:val="8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06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1"/>
                      <w:sz w:val="12"/>
                      <w:szCs w:val="12"/>
                    </w:rPr>
                    <w:t>FF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P</w:t>
                  </w:r>
                  <w:r>
                    <w:rPr>
                      <w:rFonts w:ascii="Verdana" w:eastAsia="Verdana" w:hAnsi="Verdana" w:cs="Verdana"/>
                      <w:spacing w:val="5"/>
                      <w:sz w:val="12"/>
                      <w:szCs w:val="12"/>
                    </w:rPr>
                    <w:t>L</w:t>
                  </w:r>
                  <w:r>
                    <w:rPr>
                      <w:rFonts w:ascii="Verdana" w:eastAsia="Verdana" w:hAnsi="Verdana" w:cs="Verdana"/>
                      <w:spacing w:val="6"/>
                      <w:sz w:val="12"/>
                      <w:szCs w:val="12"/>
                    </w:rPr>
                    <w:t>-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A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1"/>
                      <w:sz w:val="12"/>
                      <w:szCs w:val="12"/>
                    </w:rPr>
                    <w:t>FF</w:t>
                  </w:r>
                  <w:r>
                    <w:rPr>
                      <w:rFonts w:ascii="Verdana" w:eastAsia="Verdana" w:hAnsi="Verdana" w:cs="Verdana"/>
                      <w:spacing w:val="8"/>
                      <w:sz w:val="12"/>
                      <w:szCs w:val="12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P</w:t>
                  </w:r>
                  <w:r>
                    <w:rPr>
                      <w:rFonts w:ascii="Verdana" w:eastAsia="Verdana" w:hAnsi="Verdana" w:cs="Verdana"/>
                      <w:spacing w:val="8"/>
                      <w:sz w:val="12"/>
                      <w:szCs w:val="12"/>
                    </w:rPr>
                    <w:t>G</w:t>
                  </w:r>
                  <w:r>
                    <w:rPr>
                      <w:rFonts w:ascii="Verdana" w:eastAsia="Verdana" w:hAnsi="Verdana" w:cs="Verdana"/>
                      <w:spacing w:val="-5"/>
                      <w:sz w:val="12"/>
                      <w:szCs w:val="12"/>
                    </w:rPr>
                    <w:t>-</w:t>
                  </w:r>
                  <w:r>
                    <w:rPr>
                      <w:rFonts w:ascii="Verdana" w:eastAsia="Verdana" w:hAnsi="Verdana" w:cs="Verdana"/>
                      <w:spacing w:val="5"/>
                      <w:sz w:val="12"/>
                      <w:szCs w:val="12"/>
                    </w:rPr>
                    <w:t>J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1"/>
                      <w:sz w:val="12"/>
                      <w:szCs w:val="12"/>
                    </w:rPr>
                    <w:t>FF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6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C</w:t>
                  </w:r>
                  <w:r>
                    <w:rPr>
                      <w:rFonts w:ascii="Verdana" w:eastAsia="Verdana" w:hAnsi="Verdana" w:cs="Verdana"/>
                      <w:spacing w:val="-1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-</w:t>
                  </w:r>
                  <w:r>
                    <w:rPr>
                      <w:rFonts w:ascii="Verdana" w:eastAsia="Verdana" w:hAnsi="Verdana" w:cs="Verdana"/>
                      <w:spacing w:val="10"/>
                      <w:sz w:val="12"/>
                      <w:szCs w:val="12"/>
                    </w:rPr>
                    <w:t>N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-3"/>
                      <w:sz w:val="12"/>
                      <w:szCs w:val="12"/>
                    </w:rPr>
                    <w:t>G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5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3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-3"/>
                      <w:sz w:val="12"/>
                      <w:szCs w:val="12"/>
                    </w:rPr>
                    <w:t>G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6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3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CC</w:t>
                  </w:r>
                  <w:r>
                    <w:rPr>
                      <w:rFonts w:ascii="Verdana" w:eastAsia="Verdana" w:hAnsi="Verdana" w:cs="Verdana"/>
                      <w:spacing w:val="8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E</w:t>
                  </w:r>
                  <w:r>
                    <w:rPr>
                      <w:rFonts w:ascii="Verdana" w:eastAsia="Verdana" w:hAnsi="Verdana" w:cs="Verdana"/>
                      <w:spacing w:val="3"/>
                      <w:sz w:val="12"/>
                      <w:szCs w:val="12"/>
                    </w:rPr>
                    <w:t>L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3"/>
                      <w:sz w:val="12"/>
                      <w:szCs w:val="12"/>
                    </w:rPr>
                    <w:t>L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6"/>
                      <w:sz w:val="12"/>
                      <w:szCs w:val="12"/>
                    </w:rPr>
                    <w:t>9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-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10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2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 xml:space="preserve">; 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CC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8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E</w:t>
                  </w:r>
                  <w:r>
                    <w:rPr>
                      <w:rFonts w:ascii="Verdana" w:eastAsia="Verdana" w:hAnsi="Verdana" w:cs="Verdana"/>
                      <w:spacing w:val="3"/>
                      <w:sz w:val="12"/>
                      <w:szCs w:val="12"/>
                    </w:rPr>
                    <w:t>L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3"/>
                      <w:sz w:val="12"/>
                      <w:szCs w:val="12"/>
                    </w:rPr>
                    <w:t>L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5"/>
                      <w:sz w:val="12"/>
                      <w:szCs w:val="12"/>
                    </w:rPr>
                    <w:t>9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-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10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4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6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C</w:t>
                  </w:r>
                  <w:r>
                    <w:rPr>
                      <w:rFonts w:ascii="Verdana" w:eastAsia="Verdana" w:hAnsi="Verdana" w:cs="Verdana"/>
                      <w:spacing w:val="6"/>
                      <w:sz w:val="12"/>
                      <w:szCs w:val="12"/>
                    </w:rPr>
                    <w:t>C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SS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E</w:t>
                  </w:r>
                  <w:r>
                    <w:rPr>
                      <w:rFonts w:ascii="Verdana" w:eastAsia="Verdana" w:hAnsi="Verdana" w:cs="Verdana"/>
                      <w:spacing w:val="3"/>
                      <w:sz w:val="12"/>
                      <w:szCs w:val="12"/>
                    </w:rPr>
                    <w:t>L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A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1"/>
                      <w:sz w:val="12"/>
                      <w:szCs w:val="12"/>
                    </w:rPr>
                    <w:t>W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H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S</w:t>
                  </w:r>
                  <w:r>
                    <w:rPr>
                      <w:rFonts w:ascii="Verdana" w:eastAsia="Verdana" w:hAnsi="Verdana" w:cs="Verdana"/>
                      <w:spacing w:val="6"/>
                      <w:sz w:val="12"/>
                      <w:szCs w:val="12"/>
                    </w:rPr>
                    <w:t>T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9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10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4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-1"/>
                      <w:sz w:val="12"/>
                      <w:szCs w:val="12"/>
                    </w:rPr>
                    <w:t>M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P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1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9"/>
                      <w:sz w:val="12"/>
                      <w:szCs w:val="12"/>
                    </w:rPr>
                    <w:t>M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P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5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-1"/>
                      <w:sz w:val="12"/>
                      <w:szCs w:val="12"/>
                    </w:rPr>
                    <w:t>M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P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6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3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C</w:t>
                  </w:r>
                  <w:r>
                    <w:rPr>
                      <w:rFonts w:ascii="Verdana" w:eastAsia="Verdana" w:hAnsi="Verdana" w:cs="Verdana"/>
                      <w:spacing w:val="6"/>
                      <w:sz w:val="12"/>
                      <w:szCs w:val="12"/>
                    </w:rPr>
                    <w:t>R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P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02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;</w:t>
                  </w:r>
                  <w:r>
                    <w:rPr>
                      <w:rFonts w:ascii="Verdana" w:eastAsia="Verdana" w:hAnsi="Verdana" w:cs="Verdana"/>
                      <w:spacing w:val="-7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Verdana" w:eastAsia="Verdana" w:hAnsi="Verdana" w:cs="Verdana"/>
                      <w:spacing w:val="6"/>
                      <w:sz w:val="12"/>
                      <w:szCs w:val="12"/>
                    </w:rPr>
                    <w:t>C</w:t>
                  </w:r>
                  <w:r>
                    <w:rPr>
                      <w:rFonts w:ascii="Verdana" w:eastAsia="Verdana" w:hAnsi="Verdana" w:cs="Verdana"/>
                      <w:spacing w:val="-3"/>
                      <w:sz w:val="12"/>
                      <w:szCs w:val="12"/>
                    </w:rPr>
                    <w:t>R</w:t>
                  </w:r>
                  <w:r>
                    <w:rPr>
                      <w:rFonts w:ascii="Verdana" w:eastAsia="Verdana" w:hAnsi="Verdana" w:cs="Verdana"/>
                      <w:spacing w:val="-2"/>
                      <w:sz w:val="12"/>
                      <w:szCs w:val="12"/>
                    </w:rPr>
                    <w:t>P</w:t>
                  </w:r>
                  <w:r>
                    <w:rPr>
                      <w:rFonts w:ascii="Verdana" w:eastAsia="Verdana" w:hAnsi="Verdana" w:cs="Verdana"/>
                      <w:spacing w:val="-4"/>
                      <w:sz w:val="12"/>
                      <w:szCs w:val="12"/>
                    </w:rPr>
                    <w:t>.</w:t>
                  </w:r>
                  <w:r>
                    <w:rPr>
                      <w:rFonts w:ascii="Verdana" w:eastAsia="Verdana" w:hAnsi="Verdana" w:cs="Verdana"/>
                      <w:spacing w:val="4"/>
                      <w:sz w:val="12"/>
                      <w:szCs w:val="12"/>
                    </w:rPr>
                    <w:t>0</w:t>
                  </w:r>
                  <w:r>
                    <w:rPr>
                      <w:rFonts w:ascii="Verdana" w:eastAsia="Verdana" w:hAnsi="Verdana" w:cs="Verdana"/>
                      <w:sz w:val="12"/>
                      <w:szCs w:val="12"/>
                    </w:rPr>
                    <w:t>4</w:t>
                  </w:r>
                </w:p>
                <w:p w14:paraId="27F4E01F" w14:textId="77777777" w:rsidR="00364BDD" w:rsidRDefault="00364BDD">
                  <w:pPr>
                    <w:spacing w:before="8" w:line="100" w:lineRule="exact"/>
                    <w:rPr>
                      <w:sz w:val="11"/>
                      <w:szCs w:val="11"/>
                    </w:rPr>
                  </w:pPr>
                </w:p>
                <w:p w14:paraId="27F4E020" w14:textId="77777777" w:rsidR="00364BDD" w:rsidRDefault="00A939A8">
                  <w:pPr>
                    <w:ind w:left="30"/>
                    <w:rPr>
                      <w:rFonts w:ascii="Georgia" w:eastAsia="Georgia" w:hAnsi="Georgia" w:cs="Georgia"/>
                    </w:rPr>
                  </w:pPr>
                  <w:r>
                    <w:rPr>
                      <w:rFonts w:ascii="Georgia" w:eastAsia="Georgia" w:hAnsi="Georgia" w:cs="Georgia"/>
                      <w:i/>
                      <w:color w:val="004B96"/>
                      <w:spacing w:val="-2"/>
                    </w:rPr>
                    <w:t>P</w:t>
                  </w:r>
                  <w:r>
                    <w:rPr>
                      <w:rFonts w:ascii="Georgia" w:eastAsia="Georgia" w:hAnsi="Georgia" w:cs="Georgia"/>
                      <w:i/>
                      <w:color w:val="004B96"/>
                      <w:spacing w:val="-5"/>
                    </w:rPr>
                    <w:t>a</w:t>
                  </w:r>
                  <w:r>
                    <w:rPr>
                      <w:rFonts w:ascii="Georgia" w:eastAsia="Georgia" w:hAnsi="Georgia" w:cs="Georgia"/>
                      <w:i/>
                      <w:color w:val="004B96"/>
                      <w:spacing w:val="-2"/>
                    </w:rPr>
                    <w:t>r</w:t>
                  </w:r>
                  <w:r>
                    <w:rPr>
                      <w:rFonts w:ascii="Georgia" w:eastAsia="Georgia" w:hAnsi="Georgia" w:cs="Georgia"/>
                      <w:i/>
                      <w:color w:val="004B96"/>
                    </w:rPr>
                    <w:t>t</w:t>
                  </w:r>
                  <w:r>
                    <w:rPr>
                      <w:rFonts w:ascii="Georgia" w:eastAsia="Georgia" w:hAnsi="Georgia" w:cs="Georgia"/>
                      <w:i/>
                      <w:color w:val="004B96"/>
                      <w:spacing w:val="2"/>
                    </w:rPr>
                    <w:t xml:space="preserve"> </w:t>
                  </w:r>
                  <w:r>
                    <w:rPr>
                      <w:rFonts w:ascii="Georgia" w:eastAsia="Georgia" w:hAnsi="Georgia" w:cs="Georgia"/>
                      <w:i/>
                      <w:color w:val="004B96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pict w14:anchorId="27F4DFDD">
          <v:group id="_x0000_s1362" style="position:absolute;left:0;text-align:left;margin-left:33.5pt;margin-top:413.5pt;width:542.35pt;height:318.25pt;z-index:-251661824;mso-position-horizontal-relative:page;mso-position-vertical-relative:page" coordorigin="670,8270" coordsize="10847,6365">
            <v:shape id="_x0000_s1365" style="position:absolute;left:6210;top:13641;width:5268;height:624" coordorigin="6210,13641" coordsize="5268,624" path="m6210,14265r5268,l11478,13641r-5268,l6210,14265xe" filled="f">
              <v:path arrowok="t"/>
            </v:shape>
            <v:shape id="_x0000_s1364" style="position:absolute;left:690;top:8290;width:10807;height:6325" coordorigin="690,8290" coordsize="10807,6325" path="m690,14615r10807,l11497,8290r-10807,l690,14615xe" stroked="f">
              <v:path arrowok="t"/>
            </v:shape>
            <v:shape id="_x0000_s1363" style="position:absolute;left:690;top:8290;width:10807;height:6325" coordorigin="690,8290" coordsize="10807,6325" path="m690,14615r10807,l11497,8290r-10807,l690,14615xe" filled="f" strokecolor="#1f487c" strokeweight="2pt">
              <v:path arrowok="t"/>
            </v:shape>
            <w10:wrap anchorx="page" anchory="page"/>
          </v:group>
        </w:pic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</w:p>
    <w:p w14:paraId="27F4DF40" w14:textId="77777777" w:rsidR="00364BDD" w:rsidRDefault="00A939A8">
      <w:pPr>
        <w:spacing w:before="77"/>
        <w:ind w:left="18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-2"/>
        </w:rPr>
        <w:lastRenderedPageBreak/>
        <w:t>P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2"/>
        </w:rPr>
        <w:t xml:space="preserve"> </w:t>
      </w:r>
      <w:r>
        <w:rPr>
          <w:rFonts w:ascii="Georgia" w:eastAsia="Georgia" w:hAnsi="Georgia" w:cs="Georgia"/>
          <w:i/>
          <w:color w:val="004B96"/>
        </w:rPr>
        <w:t>4</w:t>
      </w:r>
    </w:p>
    <w:p w14:paraId="27F4DF41" w14:textId="77777777" w:rsidR="00364BDD" w:rsidRDefault="00364BDD">
      <w:pPr>
        <w:spacing w:before="1" w:line="100" w:lineRule="exact"/>
        <w:rPr>
          <w:sz w:val="11"/>
          <w:szCs w:val="11"/>
        </w:rPr>
      </w:pPr>
    </w:p>
    <w:p w14:paraId="27F4DF42" w14:textId="77777777" w:rsidR="00364BDD" w:rsidRDefault="00A939A8">
      <w:pPr>
        <w:ind w:left="18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z w:val="18"/>
          <w:szCs w:val="18"/>
        </w:rPr>
        <w:t>DI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C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F43" w14:textId="77777777" w:rsidR="00364BDD" w:rsidRDefault="00A939A8">
      <w:pPr>
        <w:spacing w:before="29"/>
        <w:ind w:left="18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q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F44" w14:textId="77777777" w:rsidR="00364BDD" w:rsidRDefault="00364BDD">
      <w:pPr>
        <w:spacing w:before="5" w:line="140" w:lineRule="exact"/>
        <w:rPr>
          <w:sz w:val="15"/>
          <w:szCs w:val="15"/>
        </w:rPr>
      </w:pPr>
    </w:p>
    <w:p w14:paraId="27F4DF45" w14:textId="77777777" w:rsidR="00364BDD" w:rsidRDefault="00364BDD">
      <w:pPr>
        <w:spacing w:line="200" w:lineRule="exact"/>
      </w:pPr>
    </w:p>
    <w:p w14:paraId="27F4DF46" w14:textId="77777777" w:rsidR="00364BDD" w:rsidRDefault="00A939A8">
      <w:pPr>
        <w:ind w:left="351" w:right="5164"/>
        <w:jc w:val="both"/>
        <w:rPr>
          <w:rFonts w:ascii="Verdana" w:eastAsia="Verdana" w:hAnsi="Verdana" w:cs="Verdana"/>
          <w:sz w:val="17"/>
          <w:szCs w:val="17"/>
        </w:rPr>
      </w:pPr>
      <w:r>
        <w:pict w14:anchorId="27F4DFDE">
          <v:group id="_x0000_s1359" style="position:absolute;left:0;text-align:left;margin-left:35.25pt;margin-top:-6.05pt;width:299.15pt;height:118.1pt;z-index:-251659776;mso-position-horizontal-relative:page" coordorigin="705,-121" coordsize="5983,2362">
            <v:shape id="_x0000_s1361" style="position:absolute;left:725;top:-101;width:5943;height:2322" coordorigin="725,-101" coordsize="5943,2322" path="m725,2221r5943,l6668,-101r-5943,l725,2221xe" filled="f" strokecolor="#1f487c" strokeweight="2pt">
              <v:path arrowok="t"/>
            </v:shape>
            <v:shape id="_x0000_s1360" type="#_x0000_t75" style="position:absolute;left:750;top:-12;width:5890;height:2140">
              <v:imagedata r:id="rId25" o:title=""/>
            </v:shape>
            <w10:wrap anchorx="page"/>
          </v:group>
        </w:pict>
      </w:r>
      <w:r>
        <w:pict w14:anchorId="27F4DFDF">
          <v:shape id="_x0000_s1358" type="#_x0000_t75" style="position:absolute;left:0;text-align:left;margin-left:395pt;margin-top:-5.45pt;width:113.4pt;height:183.15pt;z-index:-251654656;mso-position-horizontal-relative:page">
            <v:imagedata r:id="rId26" o:title=""/>
            <w10:wrap anchorx="page"/>
          </v:shape>
        </w:pic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Vi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x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nt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th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th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z w:val="17"/>
          <w:szCs w:val="17"/>
        </w:rPr>
        <w:t>:</w:t>
      </w:r>
    </w:p>
    <w:p w14:paraId="27F4DF47" w14:textId="77777777" w:rsidR="00364BDD" w:rsidRDefault="00364BDD">
      <w:pPr>
        <w:spacing w:before="4" w:line="120" w:lineRule="exact"/>
        <w:rPr>
          <w:sz w:val="13"/>
          <w:szCs w:val="13"/>
        </w:rPr>
      </w:pPr>
    </w:p>
    <w:tbl>
      <w:tblPr>
        <w:tblW w:w="0" w:type="auto"/>
        <w:tblInd w:w="1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5149"/>
      </w:tblGrid>
      <w:tr w:rsidR="00364BDD" w14:paraId="27F4DF4A" w14:textId="77777777">
        <w:trPr>
          <w:trHeight w:hRule="exact" w:val="390"/>
        </w:trPr>
        <w:tc>
          <w:tcPr>
            <w:tcW w:w="794" w:type="dxa"/>
            <w:tcBorders>
              <w:top w:val="nil"/>
              <w:left w:val="single" w:sz="16" w:space="0" w:color="1F487C"/>
              <w:bottom w:val="nil"/>
              <w:right w:val="nil"/>
            </w:tcBorders>
          </w:tcPr>
          <w:p w14:paraId="27F4DF48" w14:textId="77777777" w:rsidR="00364BDD" w:rsidRDefault="00A939A8">
            <w:pPr>
              <w:spacing w:before="69"/>
              <w:ind w:left="506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2"/>
                <w:sz w:val="17"/>
                <w:szCs w:val="17"/>
              </w:rPr>
              <w:t>1.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single" w:sz="16" w:space="0" w:color="1F487C"/>
            </w:tcBorders>
          </w:tcPr>
          <w:p w14:paraId="27F4DF49" w14:textId="77777777" w:rsidR="00364BDD" w:rsidRDefault="00A939A8">
            <w:pPr>
              <w:tabs>
                <w:tab w:val="left" w:pos="4840"/>
              </w:tabs>
              <w:spacing w:before="69"/>
              <w:ind w:left="93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  <w:u w:val="single" w:color="070909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  <w:u w:val="single" w:color="070909"/>
              </w:rPr>
              <w:tab/>
            </w:r>
          </w:p>
        </w:tc>
      </w:tr>
      <w:tr w:rsidR="00364BDD" w14:paraId="27F4DF4D" w14:textId="77777777">
        <w:trPr>
          <w:trHeight w:hRule="exact" w:val="415"/>
        </w:trPr>
        <w:tc>
          <w:tcPr>
            <w:tcW w:w="794" w:type="dxa"/>
            <w:tcBorders>
              <w:top w:val="nil"/>
              <w:left w:val="single" w:sz="16" w:space="0" w:color="1F487C"/>
              <w:bottom w:val="nil"/>
              <w:right w:val="nil"/>
            </w:tcBorders>
          </w:tcPr>
          <w:p w14:paraId="27F4DF4B" w14:textId="77777777" w:rsidR="00364BDD" w:rsidRDefault="00A939A8">
            <w:pPr>
              <w:spacing w:before="90"/>
              <w:ind w:left="506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2"/>
                <w:sz w:val="17"/>
                <w:szCs w:val="17"/>
              </w:rPr>
              <w:t>2.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single" w:sz="16" w:space="0" w:color="1F487C"/>
            </w:tcBorders>
          </w:tcPr>
          <w:p w14:paraId="27F4DF4C" w14:textId="77777777" w:rsidR="00364BDD" w:rsidRDefault="00A939A8">
            <w:pPr>
              <w:tabs>
                <w:tab w:val="left" w:pos="4860"/>
              </w:tabs>
              <w:spacing w:before="90"/>
              <w:ind w:left="93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  <w:u w:val="single" w:color="070909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  <w:u w:val="single" w:color="070909"/>
              </w:rPr>
              <w:tab/>
            </w:r>
          </w:p>
        </w:tc>
      </w:tr>
      <w:tr w:rsidR="00364BDD" w14:paraId="27F4DF50" w14:textId="77777777">
        <w:trPr>
          <w:trHeight w:hRule="exact" w:val="686"/>
        </w:trPr>
        <w:tc>
          <w:tcPr>
            <w:tcW w:w="794" w:type="dxa"/>
            <w:tcBorders>
              <w:top w:val="nil"/>
              <w:left w:val="single" w:sz="16" w:space="0" w:color="1F487C"/>
              <w:bottom w:val="single" w:sz="16" w:space="0" w:color="1F487C"/>
              <w:right w:val="nil"/>
            </w:tcBorders>
          </w:tcPr>
          <w:p w14:paraId="27F4DF4E" w14:textId="77777777" w:rsidR="00364BDD" w:rsidRDefault="00A939A8">
            <w:pPr>
              <w:spacing w:before="94"/>
              <w:ind w:left="506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pacing w:val="2"/>
                <w:sz w:val="17"/>
                <w:szCs w:val="17"/>
              </w:rPr>
              <w:t>3.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16" w:space="0" w:color="1F487C"/>
              <w:right w:val="single" w:sz="16" w:space="0" w:color="1F487C"/>
            </w:tcBorders>
          </w:tcPr>
          <w:p w14:paraId="27F4DF4F" w14:textId="77777777" w:rsidR="00364BDD" w:rsidRDefault="00A939A8">
            <w:pPr>
              <w:tabs>
                <w:tab w:val="left" w:pos="4840"/>
              </w:tabs>
              <w:spacing w:before="94"/>
              <w:ind w:left="93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070909"/>
                <w:sz w:val="17"/>
                <w:szCs w:val="17"/>
                <w:u w:val="single" w:color="070909"/>
              </w:rPr>
              <w:t xml:space="preserve"> </w:t>
            </w:r>
            <w:r>
              <w:rPr>
                <w:rFonts w:ascii="Verdana" w:eastAsia="Verdana" w:hAnsi="Verdana" w:cs="Verdana"/>
                <w:color w:val="070909"/>
                <w:sz w:val="17"/>
                <w:szCs w:val="17"/>
                <w:u w:val="single" w:color="070909"/>
              </w:rPr>
              <w:tab/>
            </w:r>
          </w:p>
        </w:tc>
      </w:tr>
    </w:tbl>
    <w:p w14:paraId="27F4DF51" w14:textId="77777777" w:rsidR="00364BDD" w:rsidRDefault="00364BDD">
      <w:pPr>
        <w:spacing w:line="200" w:lineRule="exact"/>
      </w:pPr>
    </w:p>
    <w:p w14:paraId="27F4DF52" w14:textId="77777777" w:rsidR="00364BDD" w:rsidRDefault="00364BDD">
      <w:pPr>
        <w:spacing w:line="200" w:lineRule="exact"/>
      </w:pPr>
    </w:p>
    <w:p w14:paraId="27F4DF53" w14:textId="77777777" w:rsidR="00364BDD" w:rsidRDefault="00364BDD">
      <w:pPr>
        <w:spacing w:line="200" w:lineRule="exact"/>
      </w:pPr>
    </w:p>
    <w:p w14:paraId="27F4DF54" w14:textId="77777777" w:rsidR="00364BDD" w:rsidRDefault="00364BDD">
      <w:pPr>
        <w:spacing w:line="200" w:lineRule="exact"/>
      </w:pPr>
    </w:p>
    <w:p w14:paraId="27F4DF55" w14:textId="77777777" w:rsidR="00364BDD" w:rsidRDefault="00364BDD">
      <w:pPr>
        <w:spacing w:line="200" w:lineRule="exact"/>
      </w:pPr>
    </w:p>
    <w:p w14:paraId="27F4DF56" w14:textId="77777777" w:rsidR="00364BDD" w:rsidRDefault="00364BDD">
      <w:pPr>
        <w:spacing w:line="200" w:lineRule="exact"/>
      </w:pPr>
    </w:p>
    <w:p w14:paraId="27F4DF57" w14:textId="77777777" w:rsidR="00364BDD" w:rsidRDefault="00364BDD">
      <w:pPr>
        <w:spacing w:line="200" w:lineRule="exact"/>
      </w:pPr>
    </w:p>
    <w:p w14:paraId="27F4DF58" w14:textId="77777777" w:rsidR="00364BDD" w:rsidRDefault="00364BDD">
      <w:pPr>
        <w:spacing w:line="200" w:lineRule="exact"/>
      </w:pPr>
    </w:p>
    <w:p w14:paraId="27F4DF59" w14:textId="77777777" w:rsidR="00364BDD" w:rsidRDefault="00364BDD">
      <w:pPr>
        <w:spacing w:before="11" w:line="220" w:lineRule="exact"/>
        <w:rPr>
          <w:sz w:val="22"/>
          <w:szCs w:val="22"/>
        </w:rPr>
      </w:pPr>
    </w:p>
    <w:p w14:paraId="27F4DF5A" w14:textId="77777777" w:rsidR="00364BDD" w:rsidRDefault="00A939A8">
      <w:pPr>
        <w:ind w:left="4795" w:right="693"/>
        <w:rPr>
          <w:rFonts w:ascii="Verdana" w:eastAsia="Verdana" w:hAnsi="Verdana" w:cs="Verdana"/>
          <w:sz w:val="17"/>
          <w:szCs w:val="17"/>
        </w:rPr>
      </w:pPr>
      <w:r>
        <w:pict w14:anchorId="27F4DFE0">
          <v:group id="_x0000_s1355" style="position:absolute;left:0;text-align:left;margin-left:257.45pt;margin-top:-6.1pt;width:302.5pt;height:118.5pt;z-index:-251657728;mso-position-horizontal-relative:page" coordorigin="5149,-122" coordsize="6050,2370">
            <v:shape id="_x0000_s1357" style="position:absolute;left:5169;top:-102;width:6010;height:2330" coordorigin="5169,-102" coordsize="6010,2330" path="m5169,2229r6010,l11179,-102r-6010,l5169,2229xe" filled="f" strokecolor="#1f487c" strokeweight="2pt">
              <v:path arrowok="t"/>
            </v:shape>
            <v:shape id="_x0000_s1356" type="#_x0000_t75" style="position:absolute;left:5190;top:-14;width:5970;height:2150">
              <v:imagedata r:id="rId27" o:title=""/>
            </v:shape>
            <w10:wrap anchorx="page"/>
          </v:group>
        </w:pict>
      </w:r>
      <w:r>
        <w:pict w14:anchorId="27F4DFE1">
          <v:group id="_x0000_s1352" style="position:absolute;left:0;text-align:left;margin-left:392.75pt;margin-top:118.35pt;width:40.15pt;height:48.2pt;z-index:-251655680;mso-position-horizontal-relative:page" coordorigin="7855,2367" coordsize="803,964">
            <v:shape id="_x0000_s1354" style="position:absolute;left:7875;top:2387;width:763;height:924" coordorigin="7875,2387" coordsize="763,924" path="m8256,3311r382,-382l8447,2929r,-542l8065,2387r,542l7875,2929r381,382xe" fillcolor="#4f81bc" stroked="f">
              <v:path arrowok="t"/>
            </v:shape>
            <v:shape id="_x0000_s1353" style="position:absolute;left:7875;top:2387;width:763;height:924" coordorigin="7875,2387" coordsize="763,924" path="m7875,2929r190,l8065,2387r382,l8447,2929r191,l8256,3311,7875,2929xe" filled="f" strokecolor="#1f487c" strokeweight="2pt">
              <v:path arrowok="t"/>
            </v:shape>
            <w10:wrap anchorx="page"/>
          </v:group>
        </w:pict>
      </w:r>
      <w:r>
        <w:pict w14:anchorId="27F4DFE2">
          <v:shape id="_x0000_s1351" type="#_x0000_t202" style="position:absolute;left:0;text-align:left;margin-left:257.45pt;margin-top:37.45pt;width:302.5pt;height:76.95pt;z-index:-25165363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92"/>
                    <w:gridCol w:w="5217"/>
                  </w:tblGrid>
                  <w:tr w:rsidR="00364BDD" w14:paraId="27F4E023" w14:textId="77777777">
                    <w:trPr>
                      <w:trHeight w:hRule="exact" w:val="391"/>
                    </w:trPr>
                    <w:tc>
                      <w:tcPr>
                        <w:tcW w:w="792" w:type="dxa"/>
                        <w:tcBorders>
                          <w:top w:val="nil"/>
                          <w:left w:val="single" w:sz="16" w:space="0" w:color="1F487C"/>
                          <w:bottom w:val="nil"/>
                          <w:right w:val="nil"/>
                        </w:tcBorders>
                      </w:tcPr>
                      <w:p w14:paraId="27F4E021" w14:textId="77777777" w:rsidR="00364BDD" w:rsidRDefault="00A939A8">
                        <w:pPr>
                          <w:spacing w:before="70"/>
                          <w:ind w:left="505"/>
                          <w:rPr>
                            <w:rFonts w:ascii="Verdana" w:eastAsia="Verdana" w:hAnsi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070909"/>
                            <w:spacing w:val="2"/>
                            <w:sz w:val="17"/>
                            <w:szCs w:val="17"/>
                          </w:rPr>
                          <w:t>1.</w:t>
                        </w:r>
                      </w:p>
                    </w:tc>
                    <w:tc>
                      <w:tcPr>
                        <w:tcW w:w="5217" w:type="dxa"/>
                        <w:tcBorders>
                          <w:top w:val="nil"/>
                          <w:left w:val="nil"/>
                          <w:bottom w:val="nil"/>
                          <w:right w:val="single" w:sz="16" w:space="0" w:color="1F487C"/>
                        </w:tcBorders>
                      </w:tcPr>
                      <w:p w14:paraId="27F4E022" w14:textId="77777777" w:rsidR="00364BDD" w:rsidRDefault="00A939A8">
                        <w:pPr>
                          <w:tabs>
                            <w:tab w:val="left" w:pos="4840"/>
                          </w:tabs>
                          <w:spacing w:before="70"/>
                          <w:ind w:left="93"/>
                          <w:rPr>
                            <w:rFonts w:ascii="Verdana" w:eastAsia="Verdana" w:hAnsi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070909"/>
                            <w:sz w:val="17"/>
                            <w:szCs w:val="17"/>
                            <w:u w:val="single" w:color="070909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color w:val="070909"/>
                            <w:sz w:val="17"/>
                            <w:szCs w:val="17"/>
                            <w:u w:val="single" w:color="070909"/>
                          </w:rPr>
                          <w:tab/>
                        </w:r>
                      </w:p>
                    </w:tc>
                  </w:tr>
                  <w:tr w:rsidR="00364BDD" w14:paraId="27F4E026" w14:textId="77777777">
                    <w:trPr>
                      <w:trHeight w:hRule="exact" w:val="415"/>
                    </w:trPr>
                    <w:tc>
                      <w:tcPr>
                        <w:tcW w:w="792" w:type="dxa"/>
                        <w:tcBorders>
                          <w:top w:val="nil"/>
                          <w:left w:val="single" w:sz="16" w:space="0" w:color="1F487C"/>
                          <w:bottom w:val="nil"/>
                          <w:right w:val="nil"/>
                        </w:tcBorders>
                      </w:tcPr>
                      <w:p w14:paraId="27F4E024" w14:textId="77777777" w:rsidR="00364BDD" w:rsidRDefault="00A939A8">
                        <w:pPr>
                          <w:spacing w:before="90"/>
                          <w:ind w:left="505"/>
                          <w:rPr>
                            <w:rFonts w:ascii="Verdana" w:eastAsia="Verdana" w:hAnsi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070909"/>
                            <w:spacing w:val="2"/>
                            <w:sz w:val="17"/>
                            <w:szCs w:val="17"/>
                          </w:rPr>
                          <w:t>2.</w:t>
                        </w:r>
                      </w:p>
                    </w:tc>
                    <w:tc>
                      <w:tcPr>
                        <w:tcW w:w="5217" w:type="dxa"/>
                        <w:tcBorders>
                          <w:top w:val="nil"/>
                          <w:left w:val="nil"/>
                          <w:bottom w:val="nil"/>
                          <w:right w:val="single" w:sz="16" w:space="0" w:color="1F487C"/>
                        </w:tcBorders>
                      </w:tcPr>
                      <w:p w14:paraId="27F4E025" w14:textId="77777777" w:rsidR="00364BDD" w:rsidRDefault="00A939A8">
                        <w:pPr>
                          <w:tabs>
                            <w:tab w:val="left" w:pos="4840"/>
                          </w:tabs>
                          <w:spacing w:before="90"/>
                          <w:ind w:left="93"/>
                          <w:rPr>
                            <w:rFonts w:ascii="Verdana" w:eastAsia="Verdana" w:hAnsi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070909"/>
                            <w:sz w:val="17"/>
                            <w:szCs w:val="17"/>
                            <w:u w:val="single" w:color="070909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color w:val="070909"/>
                            <w:sz w:val="17"/>
                            <w:szCs w:val="17"/>
                            <w:u w:val="single" w:color="070909"/>
                          </w:rPr>
                          <w:tab/>
                        </w:r>
                      </w:p>
                    </w:tc>
                  </w:tr>
                  <w:tr w:rsidR="00364BDD" w14:paraId="27F4E029" w14:textId="77777777">
                    <w:trPr>
                      <w:trHeight w:hRule="exact" w:val="694"/>
                    </w:trPr>
                    <w:tc>
                      <w:tcPr>
                        <w:tcW w:w="792" w:type="dxa"/>
                        <w:tcBorders>
                          <w:top w:val="nil"/>
                          <w:left w:val="single" w:sz="16" w:space="0" w:color="1F487C"/>
                          <w:bottom w:val="single" w:sz="16" w:space="0" w:color="1F487C"/>
                          <w:right w:val="nil"/>
                        </w:tcBorders>
                      </w:tcPr>
                      <w:p w14:paraId="27F4E027" w14:textId="77777777" w:rsidR="00364BDD" w:rsidRDefault="00A939A8">
                        <w:pPr>
                          <w:spacing w:before="95"/>
                          <w:ind w:left="505"/>
                          <w:rPr>
                            <w:rFonts w:ascii="Verdana" w:eastAsia="Verdana" w:hAnsi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070909"/>
                            <w:spacing w:val="2"/>
                            <w:sz w:val="17"/>
                            <w:szCs w:val="17"/>
                          </w:rPr>
                          <w:t>3.</w:t>
                        </w:r>
                      </w:p>
                    </w:tc>
                    <w:tc>
                      <w:tcPr>
                        <w:tcW w:w="5217" w:type="dxa"/>
                        <w:tcBorders>
                          <w:top w:val="nil"/>
                          <w:left w:val="nil"/>
                          <w:bottom w:val="single" w:sz="16" w:space="0" w:color="1F487C"/>
                          <w:right w:val="single" w:sz="16" w:space="0" w:color="1F487C"/>
                        </w:tcBorders>
                      </w:tcPr>
                      <w:p w14:paraId="27F4E028" w14:textId="77777777" w:rsidR="00364BDD" w:rsidRDefault="00A939A8">
                        <w:pPr>
                          <w:tabs>
                            <w:tab w:val="left" w:pos="4840"/>
                          </w:tabs>
                          <w:spacing w:before="95"/>
                          <w:ind w:left="93"/>
                          <w:rPr>
                            <w:rFonts w:ascii="Verdana" w:eastAsia="Verdana" w:hAnsi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070909"/>
                            <w:sz w:val="17"/>
                            <w:szCs w:val="17"/>
                            <w:u w:val="single" w:color="070909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color w:val="070909"/>
                            <w:sz w:val="17"/>
                            <w:szCs w:val="17"/>
                            <w:u w:val="single" w:color="070909"/>
                          </w:rPr>
                          <w:tab/>
                        </w:r>
                      </w:p>
                    </w:tc>
                  </w:tr>
                </w:tbl>
                <w:p w14:paraId="27F4E02A" w14:textId="77777777" w:rsidR="00364BDD" w:rsidRDefault="00364BDD"/>
              </w:txbxContent>
            </v:textbox>
            <w10:wrap anchorx="page"/>
          </v:shape>
        </w:pic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fy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h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F5B" w14:textId="77777777" w:rsidR="00364BDD" w:rsidRDefault="00A939A8">
      <w:pPr>
        <w:spacing w:before="90"/>
        <w:ind w:left="118"/>
      </w:pPr>
      <w:r>
        <w:pict w14:anchorId="27F4DFE3">
          <v:group id="_x0000_s1348" style="position:absolute;left:0;text-align:left;margin-left:168pt;margin-top:-102.2pt;width:66.05pt;height:95.1pt;z-index:-251658752;mso-position-horizontal-relative:page" coordorigin="3360,-2044" coordsize="1321,1902">
            <v:shape id="_x0000_s1350" style="position:absolute;left:3380;top:-2024;width:1281;height:1862" coordorigin="3380,-2024" coordsize="1281,1862" path="m3700,-2024r-320,l3380,-883r7,91l3408,-706r34,80l3488,-552r56,65l3609,-431r74,46l3763,-351r86,21l3940,-323r401,l4341,-163r320,-320l4341,-803r,160l3940,-643r-23,-1l3895,-647r-22,-6l3852,-660r-20,-9l3813,-680r-18,-12l3778,-706r-15,-15l3749,-738r-13,-18l3726,-775r-9,-20l3710,-816r-6,-22l3701,-860r-1,-23l3700,-2024xe" fillcolor="#4f81bc" stroked="f">
              <v:path arrowok="t"/>
            </v:shape>
            <v:shape id="_x0000_s1349" style="position:absolute;left:3380;top:-2024;width:1281;height:1862" coordorigin="3380,-2024" coordsize="1281,1862" path="m3380,-2024r,1141l3382,-837r14,88l3424,-665r40,77l3515,-519r61,61l3645,-407r77,40l3806,-339r88,14l3940,-323r401,l4341,-163r320,-320l4341,-803r,160l3940,-643r-67,-10l3813,-680r-50,-41l3726,-775r-22,-63l3700,-883r,-1141l3380,-2024xe" filled="f" strokecolor="#1f487c" strokeweight="2pt">
              <v:path arrowok="t"/>
            </v:shape>
            <w10:wrap anchorx="page"/>
          </v:group>
        </w:pict>
      </w:r>
      <w:r>
        <w:pict w14:anchorId="27F4DFE4">
          <v:shape id="_x0000_i1027" type="#_x0000_t75" style="width:173.5pt;height:117.5pt">
            <v:imagedata r:id="rId28" o:title=""/>
          </v:shape>
        </w:pict>
      </w:r>
    </w:p>
    <w:p w14:paraId="27F4DF5C" w14:textId="77777777" w:rsidR="00364BDD" w:rsidRDefault="00364BDD">
      <w:pPr>
        <w:spacing w:line="200" w:lineRule="exact"/>
      </w:pPr>
    </w:p>
    <w:p w14:paraId="27F4DF5D" w14:textId="77777777" w:rsidR="00364BDD" w:rsidRDefault="00364BDD">
      <w:pPr>
        <w:spacing w:line="200" w:lineRule="exact"/>
      </w:pPr>
    </w:p>
    <w:p w14:paraId="27F4DF5E" w14:textId="77777777" w:rsidR="00364BDD" w:rsidRDefault="00364BDD">
      <w:pPr>
        <w:spacing w:before="14" w:line="220" w:lineRule="exact"/>
        <w:rPr>
          <w:sz w:val="22"/>
          <w:szCs w:val="22"/>
        </w:rPr>
      </w:pPr>
    </w:p>
    <w:p w14:paraId="27F4DF5F" w14:textId="77777777" w:rsidR="00364BDD" w:rsidRDefault="00A939A8">
      <w:pPr>
        <w:ind w:left="1162"/>
        <w:rPr>
          <w:rFonts w:ascii="Verdana" w:eastAsia="Verdana" w:hAnsi="Verdana" w:cs="Verdana"/>
          <w:sz w:val="17"/>
          <w:szCs w:val="17"/>
        </w:rPr>
        <w:sectPr w:rsidR="00364BDD">
          <w:headerReference w:type="default" r:id="rId29"/>
          <w:footerReference w:type="default" r:id="rId30"/>
          <w:pgSz w:w="12240" w:h="15840"/>
          <w:pgMar w:top="920" w:right="580" w:bottom="280" w:left="540" w:header="0" w:footer="729" w:gutter="0"/>
          <w:cols w:space="720"/>
        </w:sectPr>
      </w:pPr>
      <w:r>
        <w:pict w14:anchorId="27F4DFE5">
          <v:group id="_x0000_s1344" style="position:absolute;left:0;text-align:left;margin-left:75.6pt;margin-top:-6.3pt;width:488.1pt;height:206.75pt;z-index:-251656704;mso-position-horizontal-relative:page" coordorigin="1512,-126" coordsize="9762,4135">
            <v:shape id="_x0000_s1346" style="position:absolute;left:1532;top:-106;width:9722;height:4095" coordorigin="1532,-106" coordsize="9722,4095" path="m1532,3989r9722,l11254,-106r-9722,l1532,3989xe" filled="f" strokecolor="#1f487c" strokeweight="2pt">
              <v:path arrowok="t"/>
            </v:shape>
            <v:shape id="_x0000_s1345" type="#_x0000_t75" style="position:absolute;left:1560;top:-15;width:9670;height:3910">
              <v:imagedata r:id="rId31" o:title=""/>
            </v:shape>
            <w10:wrap anchorx="page"/>
          </v:group>
        </w:pic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F60" w14:textId="77777777" w:rsidR="00364BDD" w:rsidRDefault="00364BDD">
      <w:pPr>
        <w:spacing w:before="4" w:line="160" w:lineRule="exact"/>
        <w:rPr>
          <w:sz w:val="16"/>
          <w:szCs w:val="16"/>
        </w:rPr>
      </w:pPr>
    </w:p>
    <w:p w14:paraId="27F4DF61" w14:textId="77777777" w:rsidR="00364BDD" w:rsidRDefault="00A939A8">
      <w:pPr>
        <w:spacing w:before="18"/>
        <w:ind w:left="120"/>
        <w:rPr>
          <w:rFonts w:ascii="Georgia" w:eastAsia="Georgia" w:hAnsi="Georgia" w:cs="Georgia"/>
          <w:sz w:val="38"/>
          <w:szCs w:val="38"/>
        </w:rPr>
      </w:pPr>
      <w:r>
        <w:rPr>
          <w:rFonts w:ascii="Georgia" w:eastAsia="Georgia" w:hAnsi="Georgia" w:cs="Georgia"/>
          <w:b/>
          <w:color w:val="DA291C"/>
          <w:sz w:val="38"/>
          <w:szCs w:val="38"/>
        </w:rPr>
        <w:t>K</w:t>
      </w:r>
      <w:r>
        <w:rPr>
          <w:rFonts w:ascii="Georgia" w:eastAsia="Georgia" w:hAnsi="Georgia" w:cs="Georgia"/>
          <w:b/>
          <w:color w:val="DA291C"/>
          <w:spacing w:val="2"/>
          <w:sz w:val="38"/>
          <w:szCs w:val="38"/>
        </w:rPr>
        <w:t>e</w:t>
      </w:r>
      <w:r>
        <w:rPr>
          <w:rFonts w:ascii="Georgia" w:eastAsia="Georgia" w:hAnsi="Georgia" w:cs="Georgia"/>
          <w:b/>
          <w:color w:val="DA291C"/>
          <w:spacing w:val="-3"/>
          <w:sz w:val="38"/>
          <w:szCs w:val="38"/>
        </w:rPr>
        <w:t>y</w:t>
      </w:r>
      <w:r>
        <w:rPr>
          <w:rFonts w:ascii="Georgia" w:eastAsia="Georgia" w:hAnsi="Georgia" w:cs="Georgia"/>
          <w:b/>
          <w:color w:val="DA291C"/>
          <w:sz w:val="38"/>
          <w:szCs w:val="38"/>
        </w:rPr>
        <w:t>:</w:t>
      </w:r>
      <w:r>
        <w:rPr>
          <w:rFonts w:ascii="Georgia" w:eastAsia="Georgia" w:hAnsi="Georgia" w:cs="Georgia"/>
          <w:b/>
          <w:color w:val="DA291C"/>
          <w:spacing w:val="5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pacing w:val="-1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l</w:t>
      </w:r>
      <w:r>
        <w:rPr>
          <w:rFonts w:ascii="Georgia" w:eastAsia="Georgia" w:hAnsi="Georgia" w:cs="Georgia"/>
          <w:b/>
          <w:color w:val="004B96"/>
          <w:spacing w:val="-6"/>
          <w:sz w:val="38"/>
          <w:szCs w:val="38"/>
        </w:rPr>
        <w:t>i</w:t>
      </w:r>
      <w:r>
        <w:rPr>
          <w:rFonts w:ascii="Georgia" w:eastAsia="Georgia" w:hAnsi="Georgia" w:cs="Georgia"/>
          <w:b/>
          <w:color w:val="004B96"/>
          <w:spacing w:val="4"/>
          <w:sz w:val="38"/>
          <w:szCs w:val="38"/>
        </w:rPr>
        <w:t>v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e</w:t>
      </w:r>
      <w:r>
        <w:rPr>
          <w:rFonts w:ascii="Georgia" w:eastAsia="Georgia" w:hAnsi="Georgia" w:cs="Georgia"/>
          <w:b/>
          <w:color w:val="004B96"/>
          <w:spacing w:val="6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pacing w:val="-1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pacing w:val="-4"/>
          <w:sz w:val="38"/>
          <w:szCs w:val="38"/>
        </w:rPr>
        <w:t>i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l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spacing w:val="3"/>
          <w:sz w:val="38"/>
          <w:szCs w:val="38"/>
        </w:rPr>
        <w:t>P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>r</w:t>
      </w:r>
      <w:r>
        <w:rPr>
          <w:rFonts w:ascii="Georgia" w:eastAsia="Georgia" w:hAnsi="Georgia" w:cs="Georgia"/>
          <w:b/>
          <w:color w:val="004B96"/>
          <w:spacing w:val="-2"/>
          <w:sz w:val="38"/>
          <w:szCs w:val="38"/>
        </w:rPr>
        <w:t>od</w:t>
      </w:r>
      <w:r>
        <w:rPr>
          <w:rFonts w:ascii="Georgia" w:eastAsia="Georgia" w:hAnsi="Georgia" w:cs="Georgia"/>
          <w:b/>
          <w:color w:val="004B96"/>
          <w:spacing w:val="2"/>
          <w:sz w:val="38"/>
          <w:szCs w:val="38"/>
        </w:rPr>
        <w:t>u</w:t>
      </w:r>
      <w:r>
        <w:rPr>
          <w:rFonts w:ascii="Georgia" w:eastAsia="Georgia" w:hAnsi="Georgia" w:cs="Georgia"/>
          <w:b/>
          <w:color w:val="004B96"/>
          <w:spacing w:val="-2"/>
          <w:sz w:val="38"/>
          <w:szCs w:val="38"/>
        </w:rPr>
        <w:t>c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t</w:t>
      </w:r>
      <w:r>
        <w:rPr>
          <w:rFonts w:ascii="Georgia" w:eastAsia="Georgia" w:hAnsi="Georgia" w:cs="Georgia"/>
          <w:b/>
          <w:color w:val="004B96"/>
          <w:spacing w:val="-6"/>
          <w:sz w:val="38"/>
          <w:szCs w:val="38"/>
        </w:rPr>
        <w:t>i</w:t>
      </w:r>
      <w:r>
        <w:rPr>
          <w:rFonts w:ascii="Georgia" w:eastAsia="Georgia" w:hAnsi="Georgia" w:cs="Georgia"/>
          <w:b/>
          <w:color w:val="004B96"/>
          <w:spacing w:val="-2"/>
          <w:sz w:val="38"/>
          <w:szCs w:val="38"/>
        </w:rPr>
        <w:t>o</w:t>
      </w:r>
      <w:r>
        <w:rPr>
          <w:rFonts w:ascii="Georgia" w:eastAsia="Georgia" w:hAnsi="Georgia" w:cs="Georgia"/>
          <w:b/>
          <w:color w:val="004B96"/>
          <w:sz w:val="38"/>
          <w:szCs w:val="38"/>
        </w:rPr>
        <w:t>n</w:t>
      </w:r>
    </w:p>
    <w:p w14:paraId="27F4DF62" w14:textId="77777777" w:rsidR="00364BDD" w:rsidRDefault="00364BDD">
      <w:pPr>
        <w:spacing w:before="3" w:line="100" w:lineRule="exact"/>
        <w:rPr>
          <w:sz w:val="11"/>
          <w:szCs w:val="11"/>
        </w:rPr>
      </w:pPr>
    </w:p>
    <w:p w14:paraId="27F4DF63" w14:textId="77777777" w:rsidR="00364BDD" w:rsidRDefault="00A939A8">
      <w:pPr>
        <w:ind w:left="1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-2"/>
        </w:rPr>
        <w:t>P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2"/>
        </w:rPr>
        <w:t xml:space="preserve"> </w:t>
      </w:r>
      <w:r>
        <w:rPr>
          <w:rFonts w:ascii="Georgia" w:eastAsia="Georgia" w:hAnsi="Georgia" w:cs="Georgia"/>
          <w:i/>
          <w:color w:val="004B96"/>
        </w:rPr>
        <w:t>1</w:t>
      </w:r>
    </w:p>
    <w:p w14:paraId="27F4DF64" w14:textId="77777777" w:rsidR="00364BDD" w:rsidRDefault="00364BDD">
      <w:pPr>
        <w:spacing w:before="2" w:line="100" w:lineRule="exact"/>
        <w:rPr>
          <w:sz w:val="11"/>
          <w:szCs w:val="11"/>
        </w:rPr>
      </w:pPr>
    </w:p>
    <w:p w14:paraId="27F4DF65" w14:textId="77777777" w:rsidR="00364BDD" w:rsidRDefault="00A939A8">
      <w:pPr>
        <w:ind w:left="12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z w:val="18"/>
          <w:szCs w:val="18"/>
        </w:rPr>
        <w:t>DI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C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F66" w14:textId="77777777" w:rsidR="00364BDD" w:rsidRDefault="00A939A8">
      <w:pPr>
        <w:spacing w:before="39"/>
        <w:ind w:left="12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q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w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1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“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nn</w:t>
      </w:r>
      <w:r>
        <w:rPr>
          <w:rFonts w:ascii="Verdana" w:eastAsia="Verdana" w:hAnsi="Verdana" w:cs="Verdana"/>
          <w:color w:val="070909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–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–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</w:p>
    <w:p w14:paraId="27F4DF67" w14:textId="77777777" w:rsidR="00364BDD" w:rsidRDefault="00A939A8">
      <w:pPr>
        <w:spacing w:line="180" w:lineRule="exact"/>
        <w:ind w:left="120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-4"/>
          <w:position w:val="-1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”</w:t>
      </w:r>
      <w:r>
        <w:rPr>
          <w:rFonts w:ascii="Verdana" w:eastAsia="Verdana" w:hAnsi="Verdana" w:cs="Verdana"/>
          <w:color w:val="070909"/>
          <w:spacing w:val="2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position w:val="-1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position w:val="-1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t </w:t>
      </w:r>
      <w:r>
        <w:rPr>
          <w:rFonts w:ascii="Verdana" w:eastAsia="Verdana" w:hAnsi="Verdana" w:cs="Verdana"/>
          <w:color w:val="0000FF"/>
          <w:spacing w:val="-55"/>
          <w:position w:val="-1"/>
          <w:sz w:val="17"/>
          <w:szCs w:val="17"/>
        </w:rPr>
        <w:t xml:space="preserve"> </w:t>
      </w:r>
      <w:hyperlink r:id="rId32">
        <w:r>
          <w:rPr>
            <w:rFonts w:ascii="Verdana" w:eastAsia="Verdana" w:hAnsi="Verdana" w:cs="Verdana"/>
            <w:color w:val="0000FF"/>
            <w:spacing w:val="-8"/>
            <w:position w:val="-1"/>
            <w:sz w:val="17"/>
            <w:szCs w:val="17"/>
            <w:u w:val="single" w:color="0000FF"/>
          </w:rPr>
          <w:t>h</w:t>
        </w:r>
        <w:r>
          <w:rPr>
            <w:rFonts w:ascii="Verdana" w:eastAsia="Verdana" w:hAnsi="Verdana" w:cs="Verdana"/>
            <w:color w:val="0000FF"/>
            <w:spacing w:val="3"/>
            <w:position w:val="-1"/>
            <w:sz w:val="17"/>
            <w:szCs w:val="17"/>
            <w:u w:val="single" w:color="0000FF"/>
          </w:rPr>
          <w:t>tt</w:t>
        </w:r>
        <w:r>
          <w:rPr>
            <w:rFonts w:ascii="Verdana" w:eastAsia="Verdana" w:hAnsi="Verdana" w:cs="Verdana"/>
            <w:color w:val="0000FF"/>
            <w:spacing w:val="4"/>
            <w:position w:val="-1"/>
            <w:sz w:val="17"/>
            <w:szCs w:val="17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spacing w:val="-8"/>
            <w:position w:val="-1"/>
            <w:sz w:val="17"/>
            <w:szCs w:val="17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pacing w:val="3"/>
            <w:position w:val="-1"/>
            <w:sz w:val="17"/>
            <w:szCs w:val="17"/>
            <w:u w:val="single" w:color="0000FF"/>
          </w:rPr>
          <w:t>://</w:t>
        </w:r>
        <w:r>
          <w:rPr>
            <w:rFonts w:ascii="Verdana" w:eastAsia="Verdana" w:hAnsi="Verdana" w:cs="Verdana"/>
            <w:color w:val="0000FF"/>
            <w:spacing w:val="-11"/>
            <w:position w:val="-1"/>
            <w:sz w:val="17"/>
            <w:szCs w:val="17"/>
            <w:u w:val="single" w:color="0000FF"/>
          </w:rPr>
          <w:t>v</w:t>
        </w:r>
        <w:r>
          <w:rPr>
            <w:rFonts w:ascii="Verdana" w:eastAsia="Verdana" w:hAnsi="Verdana" w:cs="Verdana"/>
            <w:color w:val="0000FF"/>
            <w:spacing w:val="3"/>
            <w:position w:val="-1"/>
            <w:sz w:val="17"/>
            <w:szCs w:val="17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4"/>
            <w:position w:val="-1"/>
            <w:sz w:val="17"/>
            <w:szCs w:val="17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7"/>
            <w:szCs w:val="17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-3"/>
            <w:position w:val="-1"/>
            <w:sz w:val="17"/>
            <w:szCs w:val="17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-2"/>
            <w:position w:val="-1"/>
            <w:sz w:val="17"/>
            <w:szCs w:val="17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position w:val="-1"/>
            <w:sz w:val="17"/>
            <w:szCs w:val="17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spacing w:val="-3"/>
            <w:position w:val="-1"/>
            <w:sz w:val="17"/>
            <w:szCs w:val="17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4"/>
            <w:position w:val="-1"/>
            <w:sz w:val="17"/>
            <w:szCs w:val="17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pacing w:val="3"/>
            <w:position w:val="-1"/>
            <w:sz w:val="17"/>
            <w:szCs w:val="17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2"/>
            <w:position w:val="-1"/>
            <w:sz w:val="17"/>
            <w:szCs w:val="17"/>
            <w:u w:val="single" w:color="0000FF"/>
          </w:rPr>
          <w:t>2</w:t>
        </w:r>
        <w:r>
          <w:rPr>
            <w:rFonts w:ascii="Verdana" w:eastAsia="Verdana" w:hAnsi="Verdana" w:cs="Verdana"/>
            <w:color w:val="0000FF"/>
            <w:spacing w:val="-8"/>
            <w:position w:val="-1"/>
            <w:sz w:val="17"/>
            <w:szCs w:val="17"/>
            <w:u w:val="single" w:color="0000FF"/>
          </w:rPr>
          <w:t>7</w:t>
        </w:r>
        <w:r>
          <w:rPr>
            <w:rFonts w:ascii="Verdana" w:eastAsia="Verdana" w:hAnsi="Verdana" w:cs="Verdana"/>
            <w:color w:val="0000FF"/>
            <w:spacing w:val="2"/>
            <w:position w:val="-1"/>
            <w:sz w:val="17"/>
            <w:szCs w:val="17"/>
            <w:u w:val="single" w:color="0000FF"/>
          </w:rPr>
          <w:t>8917</w:t>
        </w:r>
        <w:r>
          <w:rPr>
            <w:rFonts w:ascii="Verdana" w:eastAsia="Verdana" w:hAnsi="Verdana" w:cs="Verdana"/>
            <w:color w:val="0000FF"/>
            <w:spacing w:val="-8"/>
            <w:position w:val="-1"/>
            <w:sz w:val="17"/>
            <w:szCs w:val="17"/>
            <w:u w:val="single" w:color="0000FF"/>
          </w:rPr>
          <w:t>8</w:t>
        </w:r>
        <w:r>
          <w:rPr>
            <w:rFonts w:ascii="Verdana" w:eastAsia="Verdana" w:hAnsi="Verdana" w:cs="Verdana"/>
            <w:color w:val="0000FF"/>
            <w:spacing w:val="2"/>
            <w:position w:val="-1"/>
            <w:sz w:val="17"/>
            <w:szCs w:val="17"/>
            <w:u w:val="single" w:color="0000FF"/>
          </w:rPr>
          <w:t>4</w:t>
        </w:r>
        <w:r>
          <w:rPr>
            <w:rFonts w:ascii="Verdana" w:eastAsia="Verdana" w:hAnsi="Verdana" w:cs="Verdana"/>
            <w:color w:val="0000FF"/>
            <w:spacing w:val="7"/>
            <w:position w:val="-1"/>
            <w:sz w:val="17"/>
            <w:szCs w:val="17"/>
            <w:u w:val="single" w:color="0000FF"/>
          </w:rPr>
          <w:t>9</w:t>
        </w:r>
        <w:r>
          <w:rPr>
            <w:rFonts w:ascii="Verdana" w:eastAsia="Verdana" w:hAnsi="Verdana" w:cs="Verdana"/>
            <w:color w:val="070909"/>
            <w:position w:val="-1"/>
            <w:sz w:val="17"/>
            <w:szCs w:val="17"/>
          </w:rPr>
          <w:t>.</w:t>
        </w:r>
      </w:hyperlink>
    </w:p>
    <w:p w14:paraId="27F4DF68" w14:textId="77777777" w:rsidR="00364BDD" w:rsidRDefault="00364BDD">
      <w:pPr>
        <w:spacing w:before="1" w:line="180" w:lineRule="exact"/>
        <w:rPr>
          <w:sz w:val="19"/>
          <w:szCs w:val="19"/>
        </w:rPr>
      </w:pPr>
    </w:p>
    <w:p w14:paraId="27F4DF69" w14:textId="77777777" w:rsidR="00364BDD" w:rsidRDefault="00364BDD">
      <w:pPr>
        <w:spacing w:line="200" w:lineRule="exact"/>
      </w:pPr>
    </w:p>
    <w:p w14:paraId="27F4DF6A" w14:textId="77777777" w:rsidR="00364BDD" w:rsidRDefault="00364BDD">
      <w:pPr>
        <w:spacing w:line="200" w:lineRule="exact"/>
      </w:pPr>
    </w:p>
    <w:p w14:paraId="27F4DF6B" w14:textId="77777777" w:rsidR="00364BDD" w:rsidRDefault="00364BDD">
      <w:pPr>
        <w:spacing w:line="200" w:lineRule="exact"/>
      </w:pPr>
    </w:p>
    <w:p w14:paraId="27F4DF6C" w14:textId="77777777" w:rsidR="00364BDD" w:rsidRDefault="00A939A8">
      <w:pPr>
        <w:spacing w:before="29" w:line="360" w:lineRule="auto"/>
        <w:ind w:left="7427" w:right="813" w:hanging="36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1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’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s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? </w:t>
      </w:r>
      <w:r>
        <w:rPr>
          <w:rFonts w:ascii="Verdana" w:eastAsia="Verdana" w:hAnsi="Verdana" w:cs="Verdana"/>
          <w:color w:val="FF0000"/>
          <w:spacing w:val="5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y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>b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-8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v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>b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1"/>
          <w:sz w:val="17"/>
          <w:szCs w:val="17"/>
          <w:u w:val="single" w:color="FF0000"/>
        </w:rPr>
        <w:t>c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k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>g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ro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un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n</w:t>
      </w:r>
    </w:p>
    <w:p w14:paraId="27F4DF6D" w14:textId="77777777" w:rsidR="00364BDD" w:rsidRDefault="00A939A8">
      <w:pPr>
        <w:spacing w:line="360" w:lineRule="auto"/>
        <w:ind w:left="7427" w:right="273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f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>m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g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1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n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n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1"/>
          <w:sz w:val="17"/>
          <w:szCs w:val="17"/>
          <w:u w:val="single" w:color="FF0000"/>
        </w:rPr>
        <w:t>s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n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f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f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ut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u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.</w:t>
      </w:r>
    </w:p>
    <w:p w14:paraId="27F4DF6E" w14:textId="77777777" w:rsidR="00364BDD" w:rsidRDefault="00A939A8">
      <w:pPr>
        <w:ind w:left="7066"/>
        <w:rPr>
          <w:rFonts w:ascii="Verdana" w:eastAsia="Verdana" w:hAnsi="Verdana" w:cs="Verdana"/>
          <w:sz w:val="17"/>
          <w:szCs w:val="17"/>
        </w:rPr>
      </w:pPr>
      <w:r>
        <w:pict w14:anchorId="27F4DFE6">
          <v:group id="_x0000_s1341" style="position:absolute;left:0;text-align:left;margin-left:355.95pt;margin-top:-99.15pt;width:226.6pt;height:207.5pt;z-index:-251651584;mso-position-horizontal-relative:page" coordorigin="7119,-1983" coordsize="4532,4150">
            <v:shape id="_x0000_s1343" style="position:absolute;left:7139;top:-1963;width:4492;height:4110" coordorigin="7139,-1963" coordsize="4492,4110" path="m7139,2147r4492,l11631,-1963r-4492,l7139,2147xe" filled="f" strokecolor="#1f487c" strokeweight="2pt">
              <v:path arrowok="t"/>
            </v:shape>
            <v:shape id="_x0000_s1342" type="#_x0000_t75" style="position:absolute;left:7160;top:-1872;width:4450;height:3930">
              <v:imagedata r:id="rId20" o:title=""/>
            </v:shape>
            <w10:wrap anchorx="page"/>
          </v:group>
        </w:pic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2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1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c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ll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y f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6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27F4DF6F" w14:textId="77777777" w:rsidR="00364BDD" w:rsidRDefault="00364BDD">
      <w:pPr>
        <w:spacing w:before="3" w:line="100" w:lineRule="exact"/>
        <w:rPr>
          <w:sz w:val="10"/>
          <w:szCs w:val="10"/>
        </w:rPr>
      </w:pPr>
    </w:p>
    <w:p w14:paraId="27F4DF70" w14:textId="77777777" w:rsidR="00364BDD" w:rsidRDefault="00A939A8">
      <w:pPr>
        <w:ind w:right="1704"/>
        <w:jc w:val="right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FF0000"/>
          <w:spacing w:val="5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s</w:t>
      </w:r>
      <w:r>
        <w:rPr>
          <w:rFonts w:ascii="Verdana" w:eastAsia="Verdana" w:hAnsi="Verdana" w:cs="Verdana"/>
          <w:color w:val="FF0000"/>
          <w:spacing w:val="-9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>SA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-8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  <w:u w:val="single" w:color="FF0000"/>
        </w:rPr>
        <w:t>w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or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k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.</w:t>
      </w:r>
    </w:p>
    <w:p w14:paraId="27F4DF71" w14:textId="77777777" w:rsidR="00364BDD" w:rsidRDefault="00364BDD">
      <w:pPr>
        <w:spacing w:before="4" w:line="100" w:lineRule="exact"/>
        <w:rPr>
          <w:sz w:val="10"/>
          <w:szCs w:val="10"/>
        </w:rPr>
      </w:pPr>
    </w:p>
    <w:p w14:paraId="27F4DF72" w14:textId="77777777" w:rsidR="00364BDD" w:rsidRDefault="00A939A8">
      <w:pPr>
        <w:ind w:right="1000"/>
        <w:jc w:val="right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3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 </w:t>
      </w:r>
      <w:r>
        <w:rPr>
          <w:rFonts w:ascii="Verdana" w:eastAsia="Verdana" w:hAnsi="Verdana" w:cs="Verdana"/>
          <w:color w:val="070909"/>
          <w:spacing w:val="1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ve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27F4DF73" w14:textId="77777777" w:rsidR="00364BDD" w:rsidRDefault="00364BDD">
      <w:pPr>
        <w:spacing w:before="4" w:line="100" w:lineRule="exact"/>
        <w:rPr>
          <w:sz w:val="10"/>
          <w:szCs w:val="10"/>
        </w:rPr>
      </w:pPr>
    </w:p>
    <w:p w14:paraId="27F4DF74" w14:textId="77777777" w:rsidR="00364BDD" w:rsidRDefault="00A939A8">
      <w:pPr>
        <w:spacing w:line="200" w:lineRule="exact"/>
        <w:ind w:right="1008"/>
        <w:jc w:val="right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FF0000"/>
          <w:spacing w:val="2"/>
          <w:position w:val="-1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-2"/>
          <w:position w:val="-1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-3"/>
          <w:position w:val="-1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position w:val="-1"/>
          <w:sz w:val="17"/>
          <w:szCs w:val="17"/>
          <w:u w:val="single" w:color="FF0000"/>
        </w:rPr>
        <w:t>d</w:t>
      </w:r>
      <w:r>
        <w:rPr>
          <w:rFonts w:ascii="Verdana" w:eastAsia="Verdana" w:hAnsi="Verdana" w:cs="Verdana"/>
          <w:color w:val="FF0000"/>
          <w:spacing w:val="4"/>
          <w:position w:val="-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position w:val="-1"/>
          <w:sz w:val="17"/>
          <w:szCs w:val="17"/>
          <w:u w:val="single" w:color="FF0000"/>
        </w:rPr>
        <w:t>w</w:t>
      </w:r>
      <w:r>
        <w:rPr>
          <w:rFonts w:ascii="Verdana" w:eastAsia="Verdana" w:hAnsi="Verdana" w:cs="Verdana"/>
          <w:color w:val="FF0000"/>
          <w:spacing w:val="-3"/>
          <w:position w:val="-1"/>
          <w:sz w:val="17"/>
          <w:szCs w:val="17"/>
          <w:u w:val="single" w:color="FF0000"/>
        </w:rPr>
        <w:t>or</w:t>
      </w:r>
      <w:r>
        <w:rPr>
          <w:rFonts w:ascii="Verdana" w:eastAsia="Verdana" w:hAnsi="Verdana" w:cs="Verdana"/>
          <w:color w:val="FF0000"/>
          <w:position w:val="-1"/>
          <w:sz w:val="17"/>
          <w:szCs w:val="17"/>
          <w:u w:val="single" w:color="FF0000"/>
        </w:rPr>
        <w:t>k</w:t>
      </w:r>
      <w:r>
        <w:rPr>
          <w:rFonts w:ascii="Verdana" w:eastAsia="Verdana" w:hAnsi="Verdana" w:cs="Verdana"/>
          <w:color w:val="FF0000"/>
          <w:spacing w:val="-1"/>
          <w:position w:val="-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position w:val="-1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2"/>
          <w:position w:val="-1"/>
          <w:sz w:val="17"/>
          <w:szCs w:val="17"/>
          <w:u w:val="single" w:color="FF0000"/>
        </w:rPr>
        <w:t>n</w:t>
      </w:r>
      <w:r>
        <w:rPr>
          <w:rFonts w:ascii="Verdana" w:eastAsia="Verdana" w:hAnsi="Verdana" w:cs="Verdana"/>
          <w:color w:val="FF0000"/>
          <w:position w:val="-1"/>
          <w:sz w:val="17"/>
          <w:szCs w:val="17"/>
          <w:u w:val="single" w:color="FF0000"/>
        </w:rPr>
        <w:t>d</w:t>
      </w:r>
      <w:r>
        <w:rPr>
          <w:rFonts w:ascii="Verdana" w:eastAsia="Verdana" w:hAnsi="Verdana" w:cs="Verdana"/>
          <w:color w:val="FF0000"/>
          <w:spacing w:val="4"/>
          <w:position w:val="-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position w:val="-1"/>
          <w:sz w:val="17"/>
          <w:szCs w:val="17"/>
          <w:u w:val="single" w:color="FF0000"/>
        </w:rPr>
        <w:t>c</w:t>
      </w:r>
      <w:r>
        <w:rPr>
          <w:rFonts w:ascii="Verdana" w:eastAsia="Verdana" w:hAnsi="Verdana" w:cs="Verdana"/>
          <w:color w:val="FF0000"/>
          <w:spacing w:val="-3"/>
          <w:position w:val="-1"/>
          <w:sz w:val="17"/>
          <w:szCs w:val="17"/>
          <w:u w:val="single" w:color="FF0000"/>
        </w:rPr>
        <w:t>o</w:t>
      </w:r>
      <w:r>
        <w:rPr>
          <w:rFonts w:ascii="Verdana" w:eastAsia="Verdana" w:hAnsi="Verdana" w:cs="Verdana"/>
          <w:color w:val="FF0000"/>
          <w:spacing w:val="4"/>
          <w:position w:val="-1"/>
          <w:sz w:val="17"/>
          <w:szCs w:val="17"/>
          <w:u w:val="single" w:color="FF0000"/>
        </w:rPr>
        <w:t>mm</w:t>
      </w:r>
      <w:r>
        <w:rPr>
          <w:rFonts w:ascii="Verdana" w:eastAsia="Verdana" w:hAnsi="Verdana" w:cs="Verdana"/>
          <w:color w:val="FF0000"/>
          <w:spacing w:val="2"/>
          <w:position w:val="-1"/>
          <w:sz w:val="17"/>
          <w:szCs w:val="17"/>
          <w:u w:val="single" w:color="FF0000"/>
        </w:rPr>
        <w:t>u</w:t>
      </w:r>
      <w:r>
        <w:rPr>
          <w:rFonts w:ascii="Verdana" w:eastAsia="Verdana" w:hAnsi="Verdana" w:cs="Verdana"/>
          <w:color w:val="FF0000"/>
          <w:spacing w:val="-8"/>
          <w:position w:val="-1"/>
          <w:sz w:val="17"/>
          <w:szCs w:val="17"/>
          <w:u w:val="single" w:color="FF0000"/>
        </w:rPr>
        <w:t>n</w:t>
      </w:r>
      <w:r>
        <w:rPr>
          <w:rFonts w:ascii="Verdana" w:eastAsia="Verdana" w:hAnsi="Verdana" w:cs="Verdana"/>
          <w:color w:val="FF0000"/>
          <w:spacing w:val="3"/>
          <w:position w:val="-1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pacing w:val="1"/>
          <w:position w:val="-1"/>
          <w:sz w:val="17"/>
          <w:szCs w:val="17"/>
          <w:u w:val="single" w:color="FF0000"/>
        </w:rPr>
        <w:t>c</w:t>
      </w:r>
      <w:r>
        <w:rPr>
          <w:rFonts w:ascii="Verdana" w:eastAsia="Verdana" w:hAnsi="Verdana" w:cs="Verdana"/>
          <w:color w:val="FF0000"/>
          <w:spacing w:val="-2"/>
          <w:position w:val="-1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3"/>
          <w:position w:val="-1"/>
          <w:sz w:val="17"/>
          <w:szCs w:val="17"/>
          <w:u w:val="single" w:color="FF0000"/>
        </w:rPr>
        <w:t>ti</w:t>
      </w:r>
      <w:r>
        <w:rPr>
          <w:rFonts w:ascii="Verdana" w:eastAsia="Verdana" w:hAnsi="Verdana" w:cs="Verdana"/>
          <w:color w:val="FF0000"/>
          <w:spacing w:val="-3"/>
          <w:position w:val="-1"/>
          <w:sz w:val="17"/>
          <w:szCs w:val="17"/>
          <w:u w:val="single" w:color="FF0000"/>
        </w:rPr>
        <w:t>o</w:t>
      </w:r>
      <w:r>
        <w:rPr>
          <w:rFonts w:ascii="Verdana" w:eastAsia="Verdana" w:hAnsi="Verdana" w:cs="Verdana"/>
          <w:color w:val="FF0000"/>
          <w:position w:val="-1"/>
          <w:sz w:val="17"/>
          <w:szCs w:val="17"/>
          <w:u w:val="single" w:color="FF0000"/>
        </w:rPr>
        <w:t>n</w:t>
      </w:r>
    </w:p>
    <w:p w14:paraId="27F4DF75" w14:textId="77777777" w:rsidR="00364BDD" w:rsidRDefault="00364BDD">
      <w:pPr>
        <w:spacing w:line="200" w:lineRule="exact"/>
      </w:pPr>
    </w:p>
    <w:p w14:paraId="27F4DF76" w14:textId="77777777" w:rsidR="00364BDD" w:rsidRDefault="00364BDD">
      <w:pPr>
        <w:spacing w:line="200" w:lineRule="exact"/>
      </w:pPr>
    </w:p>
    <w:p w14:paraId="27F4DF77" w14:textId="77777777" w:rsidR="00364BDD" w:rsidRDefault="00364BDD">
      <w:pPr>
        <w:spacing w:line="200" w:lineRule="exact"/>
      </w:pPr>
    </w:p>
    <w:p w14:paraId="27F4DF78" w14:textId="77777777" w:rsidR="00364BDD" w:rsidRDefault="00364BDD">
      <w:pPr>
        <w:spacing w:line="200" w:lineRule="exact"/>
      </w:pPr>
    </w:p>
    <w:p w14:paraId="27F4DF79" w14:textId="77777777" w:rsidR="00364BDD" w:rsidRDefault="00364BDD">
      <w:pPr>
        <w:spacing w:line="200" w:lineRule="exact"/>
      </w:pPr>
    </w:p>
    <w:p w14:paraId="27F4DF7A" w14:textId="77777777" w:rsidR="00364BDD" w:rsidRDefault="00364BDD">
      <w:pPr>
        <w:spacing w:line="200" w:lineRule="exact"/>
      </w:pPr>
    </w:p>
    <w:p w14:paraId="27F4DF7B" w14:textId="77777777" w:rsidR="00364BDD" w:rsidRDefault="00364BDD">
      <w:pPr>
        <w:spacing w:line="200" w:lineRule="exact"/>
      </w:pPr>
    </w:p>
    <w:p w14:paraId="27F4DF7C" w14:textId="77777777" w:rsidR="00364BDD" w:rsidRDefault="00364BDD">
      <w:pPr>
        <w:spacing w:line="200" w:lineRule="exact"/>
      </w:pPr>
    </w:p>
    <w:p w14:paraId="27F4DF7D" w14:textId="77777777" w:rsidR="00364BDD" w:rsidRDefault="00364BDD">
      <w:pPr>
        <w:spacing w:line="200" w:lineRule="exact"/>
      </w:pPr>
    </w:p>
    <w:p w14:paraId="27F4DF7E" w14:textId="77777777" w:rsidR="00364BDD" w:rsidRDefault="00364BDD">
      <w:pPr>
        <w:spacing w:before="1" w:line="280" w:lineRule="exact"/>
        <w:rPr>
          <w:sz w:val="28"/>
          <w:szCs w:val="28"/>
        </w:rPr>
      </w:pPr>
    </w:p>
    <w:p w14:paraId="27F4DF7F" w14:textId="77777777" w:rsidR="00364BDD" w:rsidRDefault="00A939A8">
      <w:pPr>
        <w:ind w:left="6869"/>
      </w:pPr>
      <w:r>
        <w:pict w14:anchorId="27F4DFE7">
          <v:group id="_x0000_s1338" style="position:absolute;left:0;text-align:left;margin-left:347.35pt;margin-top:167.35pt;width:214.6pt;height:130.25pt;z-index:-251648512;mso-position-horizontal-relative:page" coordorigin="6947,3347" coordsize="4292,2605">
            <v:shape id="_x0000_s1340" style="position:absolute;left:6967;top:3367;width:4252;height:2565" coordorigin="6967,3367" coordsize="4252,2565" path="m6967,5932r4252,l11219,3367r-4252,l6967,5932xe" filled="f" strokecolor="#1f487c" strokeweight="2pt">
              <v:path arrowok="t"/>
            </v:shape>
            <v:shape id="_x0000_s1339" type="#_x0000_t75" style="position:absolute;left:6990;top:3455;width:4210;height:2390">
              <v:imagedata r:id="rId19" o:title=""/>
            </v:shape>
            <w10:wrap anchorx="page"/>
          </v:group>
        </w:pict>
      </w:r>
      <w:r>
        <w:pict w14:anchorId="27F4DFE8">
          <v:shape id="_x0000_i1028" type="#_x0000_t75" style="width:202pt;height:135pt">
            <v:imagedata r:id="rId17" o:title=""/>
          </v:shape>
        </w:pict>
      </w:r>
    </w:p>
    <w:p w14:paraId="27F4DF80" w14:textId="77777777" w:rsidR="00364BDD" w:rsidRDefault="00364BDD">
      <w:pPr>
        <w:spacing w:before="9" w:line="120" w:lineRule="exact"/>
        <w:rPr>
          <w:sz w:val="13"/>
          <w:szCs w:val="13"/>
        </w:rPr>
      </w:pPr>
    </w:p>
    <w:p w14:paraId="27F4DF81" w14:textId="77777777" w:rsidR="00364BDD" w:rsidRDefault="00364BDD">
      <w:pPr>
        <w:spacing w:line="200" w:lineRule="exact"/>
      </w:pPr>
    </w:p>
    <w:p w14:paraId="27F4DF82" w14:textId="77777777" w:rsidR="00364BDD" w:rsidRDefault="00364BDD">
      <w:pPr>
        <w:spacing w:line="200" w:lineRule="exact"/>
      </w:pPr>
    </w:p>
    <w:p w14:paraId="27F4DF83" w14:textId="77777777" w:rsidR="00364BDD" w:rsidRDefault="00364BDD">
      <w:pPr>
        <w:spacing w:line="200" w:lineRule="exact"/>
        <w:sectPr w:rsidR="00364BDD">
          <w:headerReference w:type="default" r:id="rId33"/>
          <w:pgSz w:w="12240" w:h="15840"/>
          <w:pgMar w:top="800" w:right="580" w:bottom="280" w:left="600" w:header="358" w:footer="729" w:gutter="0"/>
          <w:cols w:space="720"/>
        </w:sectPr>
      </w:pPr>
    </w:p>
    <w:p w14:paraId="27F4DF84" w14:textId="77777777" w:rsidR="00364BDD" w:rsidRDefault="00A939A8">
      <w:pPr>
        <w:spacing w:before="29"/>
        <w:ind w:left="1272"/>
        <w:rPr>
          <w:rFonts w:ascii="Verdana" w:eastAsia="Verdana" w:hAnsi="Verdana" w:cs="Verdana"/>
          <w:sz w:val="17"/>
          <w:szCs w:val="17"/>
        </w:rPr>
      </w:pPr>
      <w:r>
        <w:pict w14:anchorId="27F4DFE9">
          <v:group id="_x0000_s1058" style="position:absolute;left:0;text-align:left;margin-left:28.85pt;margin-top:132.7pt;width:314.4pt;height:319.25pt;z-index:-251652608;mso-position-horizontal-relative:page;mso-position-vertical-relative:page" coordorigin="577,2654" coordsize="6288,6385">
            <v:shape id="_x0000_s1336" style="position:absolute;left:5403;top:4316;width:257;height:400" coordorigin="5403,4316" coordsize="257,400" path="m5403,4716r257,-400l5411,4439r-8,277xe" fillcolor="#cdcdcd" stroked="f">
              <v:path arrowok="t"/>
            </v:shape>
            <v:shape id="_x0000_s1335" style="position:absolute;left:597;top:2674;width:5063;height:2999" coordorigin="597,2674" coordsize="5063,2999" path="m5403,4716r8,-277l5660,4316r-257,400l1028,5673,597,3702,5301,2674r359,1642e" filled="f" strokecolor="#1f487c" strokeweight="2pt">
              <v:path arrowok="t"/>
            </v:shape>
            <v:shape id="_x0000_s1334" type="#_x0000_t75" style="position:absolute;left:640;top:2772;width:4978;height:2474">
              <v:imagedata r:id="rId34" o:title=""/>
            </v:shape>
            <v:shape id="_x0000_s1333" style="position:absolute;left:796;top:2862;width:4380;height:1066" coordorigin="796,2862" coordsize="4380,1066" path="m4699,2990r-12,3l4689,3006r8,-2l4699,2990xe" fillcolor="#070909" stroked="f">
              <v:path arrowok="t"/>
            </v:shape>
            <v:shape id="_x0000_s1332" style="position:absolute;left:796;top:2862;width:4380;height:1066" coordorigin="796,2862" coordsize="4380,1066" path="m4667,3023r7,-27l4664,3003r2,27l4667,3037r,-14xe" fillcolor="#070909" stroked="f">
              <v:path arrowok="t"/>
            </v:shape>
            <v:shape id="_x0000_s1331" style="position:absolute;left:796;top:2862;width:4380;height:1066" coordorigin="796,2862" coordsize="4380,1066" path="m4675,3011r-4,6l4718,3026r-37,-18l4675,3011xe" fillcolor="#070909" stroked="f">
              <v:path arrowok="t"/>
            </v:shape>
            <v:shape id="_x0000_s1330" style="position:absolute;left:796;top:2862;width:4380;height:1066" coordorigin="796,2862" coordsize="4380,1066" path="m4964,3032r4,-4l4972,3025r4,-4l4980,3017r-3,-13l4966,2952r4,59l4964,3032xe" fillcolor="#070909" stroked="f">
              <v:path arrowok="t"/>
            </v:shape>
            <v:shape id="_x0000_s1329" style="position:absolute;left:796;top:2862;width:4380;height:1066" coordorigin="796,2862" coordsize="4380,1066" path="m4923,2945r-5,3l4921,2981r2,11l4926,3003r3,7l4934,3015r8,22l4953,3035r6,-1l4958,3019r-4,1l4945,3021r-6,-1l4934,2954r-6,4l4925,2965r-4,7l4923,2945xe" fillcolor="#070909" stroked="f">
              <v:path arrowok="t"/>
            </v:shape>
            <v:shape id="_x0000_s1328" style="position:absolute;left:796;top:2862;width:4380;height:1066" coordorigin="796,2862" coordsize="4380,1066" path="m4907,2968r-1,6l4905,2981r1,7l4908,2996r3,14l4916,3021r9,7l4933,3035r9,2l4934,3015r-5,-5l4926,3003r-3,-11l4921,2981r-3,-33l4915,2952r-3,5l4909,2962r-2,6xe" fillcolor="#070909" stroked="f">
              <v:path arrowok="t"/>
            </v:shape>
            <v:shape id="_x0000_s1327" style="position:absolute;left:796;top:2862;width:4380;height:1066" coordorigin="796,2862" coordsize="4380,1066" path="m4934,2954r5,66l4945,3021r9,-1l4958,3019r3,-68l4957,2950r-7,l4943,2952r-9,2xe" fillcolor="#070909" stroked="f">
              <v:path arrowok="t"/>
            </v:shape>
            <v:shape id="_x0000_s1326" style="position:absolute;left:796;top:2862;width:4380;height:1066" coordorigin="796,2862" coordsize="4380,1066" path="m5057,2926r7,71l5072,2995r4,-58l5080,2945r9,-17l5079,2921r-9,11l5064,2927r-7,-1xe" fillcolor="#070909" stroked="f">
              <v:path arrowok="t"/>
            </v:shape>
            <v:shape id="_x0000_s1325" style="position:absolute;left:796;top:2862;width:4380;height:1066" coordorigin="796,2862" coordsize="4380,1066" path="m5067,3010r-11,-11l5049,2997r,-69l5046,2914r-13,3l5024,2924r4,23l5028,2956r-4,41l5034,3004r-4,-36l5032,2940r3,-6l5041,2929r2,63l5054,3013r13,-3xe" fillcolor="#070909" stroked="f">
              <v:path arrowok="t"/>
            </v:shape>
            <v:shape id="_x0000_s1324" style="position:absolute;left:796;top:2862;width:4380;height:1066" coordorigin="796,2862" coordsize="4380,1066" path="m5024,2997r4,-41l5028,2947r-4,-23l5018,2934r-5,10l5011,2957r4,14l5018,2986r6,11xe" fillcolor="#070909" stroked="f">
              <v:path arrowok="t"/>
            </v:shape>
            <v:shape id="_x0000_s1323" style="position:absolute;left:796;top:2862;width:4380;height:1066" coordorigin="796,2862" coordsize="4380,1066" path="m5089,3001r6,-10l5100,2980r2,-12l5098,2953r-3,-15l5089,2928r-9,17l5078,2991r-6,4l5064,2997r-7,-71l5064,2927r6,5l5079,2921r-9,-7l5059,2912r-13,2l5049,2928r,69l5056,2999r11,11l5080,3007r1,-23l5083,2957r2,11l5085,2977r-2,-20l5081,2984r8,17xe" fillcolor="#070909" stroked="f">
              <v:path arrowok="t"/>
            </v:shape>
            <v:shape id="_x0000_s1322" style="position:absolute;left:796;top:2862;width:4380;height:1066" coordorigin="796,2862" coordsize="4380,1066" path="m5032,2940r-2,28l5034,3004r9,7l5054,3013r-11,-21l5037,2987r-4,-8l5032,2940xe" fillcolor="#070909" stroked="f">
              <v:path arrowok="t"/>
            </v:shape>
            <v:shape id="_x0000_s1321" style="position:absolute;left:796;top:2862;width:4380;height:1066" coordorigin="796,2862" coordsize="4380,1066" path="m5076,2937r-4,58l5078,2991r2,-46l5076,2937xe" fillcolor="#070909" stroked="f">
              <v:path arrowok="t"/>
            </v:shape>
            <v:shape id="_x0000_s1320" style="position:absolute;left:796;top:2862;width:4380;height:1066" coordorigin="796,2862" coordsize="4380,1066" path="m5032,2940r1,39l5037,2987r6,5l5041,2929r-6,5l5032,2940xe" fillcolor="#070909" stroked="f">
              <v:path arrowok="t"/>
            </v:shape>
            <v:shape id="_x0000_s1319" style="position:absolute;left:796;top:2862;width:4380;height:1066" coordorigin="796,2862" coordsize="4380,1066" path="m5162,2925r6,-7l5173,2911r1,-5l5175,2902r1,-5l5176,2892r-1,-5l5173,2878r-5,-7l5160,2867r-8,-4l5142,2862r-11,2l5125,2866r-5,1l5115,2870r-6,2l5104,2875r-3,2l5105,2893r,l5112,2888r5,-3l5121,2882r6,-2l5133,2879r6,-2l5145,2877r5,3l5154,2882r3,4l5159,2892r1,5l5160,2901r-2,6l5153,2914r-5,6l5141,2927r-6,6l5140,2957r15,-3l5151,2936r4,-4l5162,2925xe" fillcolor="#070909" stroked="f">
              <v:path arrowok="t"/>
            </v:shape>
            <v:shape id="_x0000_s1318" style="position:absolute;left:796;top:2862;width:4380;height:1066" coordorigin="796,2862" coordsize="4380,1066" path="m5159,2969r-16,4l5147,2990r16,-4l5159,2969xe" fillcolor="#070909" stroked="f">
              <v:path arrowok="t"/>
            </v:shape>
            <v:shape id="_x0000_s1317" style="position:absolute;left:796;top:2862;width:4380;height:1066" coordorigin="796,2862" coordsize="4380,1066" path="m5083,2957r2,20l5085,2968r-2,-11xe" fillcolor="#070909" stroked="f">
              <v:path arrowok="t"/>
            </v:shape>
            <v:shape id="_x0000_s1316" style="position:absolute;left:796;top:2862;width:4380;height:1066" coordorigin="796,2862" coordsize="4380,1066" path="m5081,2984r-1,23l5089,3001r-8,-17xe" fillcolor="#070909" stroked="f">
              <v:path arrowok="t"/>
            </v:shape>
            <v:shape id="_x0000_s1315" style="position:absolute;left:796;top:2862;width:4380;height:1066" coordorigin="796,2862" coordsize="4380,1066" path="m4923,2945r-2,27l4925,2965r3,-7l4934,2954r9,-2l4950,2950r7,l4961,2951r-3,68l4959,3034r5,-2l4962,3017r2,15l4970,3011r-4,-59l4977,3004r3,13l4982,3026r15,-3l4969,2897r-15,3l4963,2939r-5,-1l4954,2937r-8,l4942,2937r-5,1l4932,2939r-5,3l4923,2945xe" fillcolor="#070909" stroked="f">
              <v:path arrowok="t"/>
            </v:shape>
            <v:shape id="_x0000_s1314" style="position:absolute;left:796;top:2862;width:4380;height:1066" coordorigin="796,2862" coordsize="4380,1066" path="m4577,3114r-14,-67l4566,3043r8,-7l4578,3033r4,-2l4586,3030r4,-1l4594,3029r5,1l4605,3035r3,6l4610,3049r1,4l4623,3105r15,-4l4625,3042r-2,-11l4618,3023r-6,-4l4605,3014r-8,-1l4587,3015r-5,1l4577,3018r-5,3l4568,3025r-4,4l4560,3034r-10,-46l4535,2992r27,126l4577,3114xe" fillcolor="#070909" stroked="f">
              <v:path arrowok="t"/>
            </v:shape>
            <v:shape id="_x0000_s1313" style="position:absolute;left:796;top:2862;width:4380;height:1066" coordorigin="796,2862" coordsize="4380,1066" path="m4340,3156r-6,-48l4331,3149r9,7xe" fillcolor="#070909" stroked="f">
              <v:path arrowok="t"/>
            </v:shape>
            <v:shape id="_x0000_s1312" style="position:absolute;left:796;top:2862;width:4380;height:1066" coordorigin="796,2862" coordsize="4380,1066" path="m4321,3123r3,15l4331,3149r3,-41l4340,3156r9,6l4343,3139r4,-58l4355,3079r9,-2l4371,3149r2,13l4386,3159r-7,-12l4371,3079r-6,-16l4352,3066r-11,19l4339,3131r-2,-11l4335,3099r-5,-24l4325,3086r-6,10l4318,3108r3,15xe" fillcolor="#070909" stroked="f">
              <v:path arrowok="t"/>
            </v:shape>
            <v:shape id="_x0000_s1311" style="position:absolute;left:796;top:2862;width:4380;height:1066" coordorigin="796,2862" coordsize="4380,1066" path="m4018,3208r5,28l4019,3213r-1,-5xe" fillcolor="#070909" stroked="f">
              <v:path arrowok="t"/>
            </v:shape>
            <v:shape id="_x0000_s1310" style="position:absolute;left:796;top:2862;width:4380;height:1066" coordorigin="796,2862" coordsize="4380,1066" path="m3908,3261r15,-3l3908,3190r3,-4l3915,3182r4,-3l3923,3176r5,-2l3932,3173r7,-1l3945,3173r4,4l3952,3181r3,7l3956,3192r1,4l3968,3248r15,-4l3970,3186r-2,-12l3964,3167r-7,-5l3951,3157r-8,-1l3933,3158r-6,1l3923,3161r-5,4l3913,3168r-4,4l3905,3177r-10,-46l3880,3135r28,126xe" fillcolor="#070909" stroked="f">
              <v:path arrowok="t"/>
            </v:shape>
            <v:shape id="_x0000_s1309" style="position:absolute;left:796;top:2862;width:4380;height:1066" coordorigin="796,2862" coordsize="4380,1066" path="m2757,3479r2,11l2764,3498r6,5l2777,3508r8,1l2795,3507r5,-1l2805,3503r4,-3l2814,3497r4,-4l2822,3488r2,10l2840,3494r-20,-90l2805,3407r14,68l2816,3479r-4,3l2808,3485r-4,4l2800,3490r-4,1l2791,3492r-6,l2780,3490r-3,-4l2774,3480r-2,-7l2771,3469r-12,-52l2744,3420r13,59xe" fillcolor="#070909" stroked="f">
              <v:path arrowok="t"/>
            </v:shape>
            <v:shape id="_x0000_s1308" style="position:absolute;left:796;top:2862;width:4380;height:1066" coordorigin="796,2862" coordsize="4380,1066" path="m2318,3580r5,27l2319,3585r-1,-5xe" fillcolor="#070909" stroked="f">
              <v:path arrowok="t"/>
            </v:shape>
            <v:shape id="_x0000_s1307" style="position:absolute;left:796;top:2862;width:4380;height:1066" coordorigin="796,2862" coordsize="4380,1066" path="m2100,3656r15,-3l2101,3585r3,-4l2112,3574r4,-3l2120,3569r4,-1l2128,3567r4,l2137,3568r6,5l2146,3580r3,7l2149,3591r12,52l2176,3639r-13,-58l2161,3570r-5,-8l2150,3557r-7,-5l2135,3551r-9,2l2120,3554r-5,2l2111,3560r-5,3l2102,3567r-4,5l2096,3562r-16,3l2100,3656xe" fillcolor="#070909" stroked="f">
              <v:path arrowok="t"/>
            </v:shape>
            <v:shape id="_x0000_s1306" style="position:absolute;left:796;top:2862;width:4380;height:1066" coordorigin="796,2862" coordsize="4380,1066" path="m1993,3679r15,-3l1993,3608r7,-7l2005,3598r4,-3l2013,3593r4,-1l2021,3591r3,l2030,3592r6,5l2039,3603r2,7l2042,3615r11,51l2069,3663r-13,-59l2053,3593r-4,-8l2042,3580r-6,-4l2028,3574r-10,2l2013,3578r-5,2l2003,3583r-4,3l1994,3591r-4,5l1988,3586r-15,3l1993,3679xe" fillcolor="#070909" stroked="f">
              <v:path arrowok="t"/>
            </v:shape>
            <v:shape id="_x0000_s1305" style="position:absolute;left:796;top:2862;width:4380;height:1066" coordorigin="796,2862" coordsize="4380,1066" path="m1898,3671r5,28l1899,3677r-1,-6xe" fillcolor="#070909" stroked="f">
              <v:path arrowok="t"/>
            </v:shape>
            <v:shape id="_x0000_s1304" style="position:absolute;left:796;top:2862;width:4380;height:1066" coordorigin="796,2862" coordsize="4380,1066" path="m1751,3685r2,20l1754,3696r-3,-11xe" fillcolor="#070909" stroked="f">
              <v:path arrowok="t"/>
            </v:shape>
            <v:shape id="_x0000_s1303" style="position:absolute;left:796;top:2862;width:4380;height:1066" coordorigin="796,2862" coordsize="4380,1066" path="m1750,3712r-2,24l1758,3729r-8,-17xe" fillcolor="#070909" stroked="f">
              <v:path arrowok="t"/>
            </v:shape>
            <v:shape id="_x0000_s1302" style="position:absolute;left:796;top:2862;width:4380;height:1066" coordorigin="796,2862" coordsize="4380,1066" path="m1109,3833r-2,11l1108,3850r1,-17xe" fillcolor="#070909" stroked="f">
              <v:path arrowok="t"/>
            </v:shape>
            <v:shape id="_x0000_s1301" style="position:absolute;left:796;top:2862;width:4380;height:1066" coordorigin="796,2862" coordsize="4380,1066" path="m1091,3849r2,8l1098,3864r6,4l1111,3872r-5,-32l1103,3819r-5,3l1094,3826r-2,5l1090,3836r,6l1091,3849xe" fillcolor="#070909" stroked="f">
              <v:path arrowok="t"/>
            </v:shape>
            <v:shape id="_x0000_s1300" style="position:absolute;left:796;top:2862;width:4380;height:1066" coordorigin="796,2862" coordsize="4380,1066" path="m996,3897r16,-3l997,3826r3,-4l1004,3819r4,-3l1012,3813r4,-2l1020,3810r5,-1l1028,3809r6,1l1039,3815r3,6l1045,3828r1,4l1057,3884r15,-3l1059,3822r-2,-11l1052,3803r-6,-5l1039,3793r-8,-1l1022,3794r-6,1l1011,3798r-4,3l1002,3804r-4,4l994,3813r-10,-45l969,3771r27,126xe" fillcolor="#070909" stroked="f">
              <v:path arrowok="t"/>
            </v:shape>
            <v:shape id="_x0000_s1299" style="position:absolute;left:796;top:2862;width:4380;height:1066" coordorigin="796,2862" coordsize="4380,1066" path="m946,3782r-16,3l927,3892r-48,-96l863,3800r-3,106l813,3811r-17,3l855,3928r17,-4l875,3819r48,94l941,3909r5,-127xe" fillcolor="#070909" stroked="f">
              <v:path arrowok="t"/>
            </v:shape>
            <v:shape id="_x0000_s1298" style="position:absolute;left:796;top:2862;width:4380;height:1066" coordorigin="796,2862" coordsize="4380,1066" path="m1147,3847r7,-8l1149,3814r-5,1l1139,3853r-4,16l1141,3866r6,-19xe" fillcolor="#070909" stroked="f">
              <v:path arrowok="t"/>
            </v:shape>
            <v:shape id="_x0000_s1297" style="position:absolute;left:796;top:2862;width:4380;height:1066" coordorigin="796,2862" coordsize="4380,1066" path="m1114,3812r-6,3l1103,3819r3,21l1111,3872r,-19l1114,3827r4,-2l1121,3823r5,-2l1129,3856r2,14l1135,3869r4,-16l1144,3815r5,-1l1154,3839r-7,8l1141,3866r5,-3l1152,3857r5,-5l1159,3862r15,-4l1161,3797r-2,-6l1157,3786r-5,-7l1145,3775r-4,-2l1136,3772r-9,l1121,3773r-7,1l1109,3775r-5,2l1098,3779r-5,3l1089,3783r-3,2l1089,3800r1,l1095,3797r5,-3l1104,3792r5,-2l1113,3789r4,-1l1124,3787r6,-1l1135,3787r7,4l1145,3796r1,6l1139,3817r-4,38l1132,3819r-3,-12l1121,3809r-7,3l1109,3833r-1,17l1107,3844r2,-11l1114,3812xe" fillcolor="#070909" stroked="f">
              <v:path arrowok="t"/>
            </v:shape>
            <v:shape id="_x0000_s1296" style="position:absolute;left:796;top:2862;width:4380;height:1066" coordorigin="796,2862" coordsize="4380,1066" path="m1111,3853r,19l1119,3873r8,-2l1131,3870r-2,-14l1123,3857r-5,l1118,3825r-4,2l1111,3853xe" fillcolor="#070909" stroked="f">
              <v:path arrowok="t"/>
            </v:shape>
            <v:shape id="_x0000_s1295" style="position:absolute;left:796;top:2862;width:4380;height:1066" coordorigin="796,2862" coordsize="4380,1066" path="m1137,3804r-8,3l1132,3819r3,36l1139,3817r7,-15l1137,3804xe" fillcolor="#070909" stroked="f">
              <v:path arrowok="t"/>
            </v:shape>
            <v:shape id="_x0000_s1294" style="position:absolute;left:796;top:2862;width:4380;height:1066" coordorigin="796,2862" coordsize="4380,1066" path="m1123,3857r6,-1l1126,3821r-5,2l1118,3825r,32l1123,3857xe" fillcolor="#070909" stroked="f">
              <v:path arrowok="t"/>
            </v:shape>
            <v:shape id="_x0000_s1293" style="position:absolute;left:796;top:2862;width:4380;height:1066" coordorigin="796,2862" coordsize="4380,1066" path="m1222,3834r-5,-1l1214,3829r-2,-5l1210,3817r-1,-4l1200,3771r31,-7l1229,3752r-32,6l1192,3732r-16,4l1182,3762r-10,2l1174,3777r11,-2l1195,3823r3,11l1202,3841r6,4l1214,3849r7,1l1230,3848r6,-2l1243,3844r5,-3l1245,3828r-3,2l1237,3832r-5,2l1227,3835r-5,-1xe" fillcolor="#070909" stroked="f">
              <v:path arrowok="t"/>
            </v:shape>
            <v:shape id="_x0000_s1292" style="position:absolute;left:796;top:2862;width:4380;height:1066" coordorigin="796,2862" coordsize="4380,1066" path="m1318,3700r-17,3l1305,3719r17,-4l1318,3700xe" fillcolor="#070909" stroked="f">
              <v:path arrowok="t"/>
            </v:shape>
            <v:shape id="_x0000_s1291" style="position:absolute;left:796;top:2862;width:4380;height:1066" coordorigin="796,2862" coordsize="4380,1066" path="m1324,3731r-15,3l1329,3825r15,-4l1324,3731xe" fillcolor="#070909" stroked="f">
              <v:path arrowok="t"/>
            </v:shape>
            <v:shape id="_x0000_s1290" style="position:absolute;left:796;top:2862;width:4380;height:1066" coordorigin="796,2862" coordsize="4380,1066" path="m1358,3735r-1,8l1357,3750r2,6l1361,3761r5,3l1370,3767r6,2l1385,3770r25,l1414,3770r5,3l1421,3779r1,5l1421,3788r-7,6l1409,3796r-6,1l1397,3798r-6,1l1385,3798r-6,-1l1373,3795r-6,-2l1366,3793r4,17l1374,3811r5,1l1385,3812r6,l1398,3812r6,-2l1416,3808r9,-5l1431,3796r5,-6l1438,3782r-2,-8l1435,3767r-3,-5l1427,3759r-5,-3l1416,3754r-31,l1381,3754r-6,-3l1373,3745r-1,-5l1373,3737r7,-6l1384,3729r6,-1l1395,3726r6,l1407,3727r6,1l1418,3729r4,2l1423,3731r-3,-16l1416,3714r-5,-1l1399,3713r-6,l1388,3714r-6,2l1377,3718r-4,2l1368,3723r-6,6l1358,3735xe" fillcolor="#070909" stroked="f">
              <v:path arrowok="t"/>
            </v:shape>
            <v:shape id="_x0000_s1289" style="position:absolute;left:796;top:2862;width:4380;height:1066" coordorigin="796,2862" coordsize="4380,1066" path="m1532,3670r9,-6l1555,3661r6,-2l1566,3659r10,l1581,3659r4,1l1592,3662r7,3l1605,3667r-4,-19l1592,3645r-8,-1l1569,3644r-8,1l1555,3646r-12,4l1525,3659r-13,14l1507,3683r-4,19l1505,3723r2,10l1511,3742r5,7l1520,3757r6,5l1533,3766r6,4l1547,3773r8,l1564,3774r9,l1582,3772r7,-2l1597,3767r7,-4l1611,3759r7,-4l1624,3751r-11,-52l1564,3709r3,15l1600,3717r6,29l1603,3749r-5,2l1593,3753r-4,2l1583,3757r-5,1l1564,3761r-12,-2l1542,3752r-10,-7l1525,3734r-3,-15l1518,3704r2,-13l1526,3681r6,-11xe" fillcolor="#070909" stroked="f">
              <v:path arrowok="t"/>
            </v:shape>
            <v:shape id="_x0000_s1288" style="position:absolute;left:796;top:2862;width:4380;height:1066" coordorigin="796,2862" coordsize="4380,1066" path="m1641,3629r-18,4l1627,3649r17,-4l1641,3629xe" fillcolor="#070909" stroked="f">
              <v:path arrowok="t"/>
            </v:shape>
            <v:shape id="_x0000_s1287" style="position:absolute;left:796;top:2862;width:4380;height:1066" coordorigin="796,2862" coordsize="4380,1066" path="m1646,3660r-15,4l1651,3754r15,-3l1646,3660xe" fillcolor="#070909" stroked="f">
              <v:path arrowok="t"/>
            </v:shape>
            <v:shape id="_x0000_s1286" style="position:absolute;left:796;top:2862;width:4380;height:1066" coordorigin="796,2862" coordsize="4380,1066" path="m1726,3654r7,71l1741,3723r4,-58l1749,3673r8,-17l1748,3649r-9,11l1733,3655r-7,-1xe" fillcolor="#070909" stroked="f">
              <v:path arrowok="t"/>
            </v:shape>
            <v:shape id="_x0000_s1285" style="position:absolute;left:796;top:2862;width:4380;height:1066" coordorigin="796,2862" coordsize="4380,1066" path="m1693,3725r4,-40l1697,3675r5,-30l1693,3652r-6,10l1681,3672r-1,13l1683,3700r4,14l1693,3725xe" fillcolor="#070909" stroked="f">
              <v:path arrowok="t"/>
            </v:shape>
            <v:shape id="_x0000_s1284" style="position:absolute;left:796;top:2862;width:4380;height:1066" coordorigin="796,2862" coordsize="4380,1066" path="m1758,3729r5,-10l1769,3709r1,-13l1767,3681r-3,-14l1757,3656r-8,17l1747,3719r-6,4l1733,3725r-7,-71l1733,3655r6,5l1748,3649r-9,-7l1727,3640r-12,3l1702,3645r-5,30l1697,3685r-4,40l1702,3732r-3,-36l1700,3669r4,-7l1709,3658r3,63l1712,3739r11,2l1718,3725r,-69l1725,3727r11,11l1748,3736r2,-24l1751,3685r3,11l1753,3705r-2,-20l1750,3712r8,17xe" fillcolor="#070909" stroked="f">
              <v:path arrowok="t"/>
            </v:shape>
            <v:shape id="_x0000_s1283" style="position:absolute;left:796;top:2862;width:4380;height:1066" coordorigin="796,2862" coordsize="4380,1066" path="m1725,3727r-7,-71l1718,3725r5,16l1736,3738r-11,-11xe" fillcolor="#070909" stroked="f">
              <v:path arrowok="t"/>
            </v:shape>
            <v:shape id="_x0000_s1282" style="position:absolute;left:796;top:2862;width:4380;height:1066" coordorigin="796,2862" coordsize="4380,1066" path="m1706,3716r6,23l1712,3721r-3,-63l1704,3662r-2,46l1702,3732r10,7l1706,3716xe" fillcolor="#070909" stroked="f">
              <v:path arrowok="t"/>
            </v:shape>
            <v:shape id="_x0000_s1281" style="position:absolute;left:796;top:2862;width:4380;height:1066" coordorigin="796,2862" coordsize="4380,1066" path="m1702,3708r2,-46l1700,3669r-1,27l1702,3732r,-24xe" fillcolor="#070909" stroked="f">
              <v:path arrowok="t"/>
            </v:shape>
            <v:shape id="_x0000_s1280" style="position:absolute;left:796;top:2862;width:4380;height:1066" coordorigin="796,2862" coordsize="4380,1066" path="m1745,3665r-4,58l1747,3719r2,-46l1745,3665xe" fillcolor="#070909" stroked="f">
              <v:path arrowok="t"/>
            </v:shape>
            <v:shape id="_x0000_s1279" style="position:absolute;left:796;top:2862;width:4380;height:1066" coordorigin="796,2862" coordsize="4380,1066" path="m1856,3614r-16,4l1828,3696r-44,-66l1768,3634r56,82l1839,3713r17,-99xe" fillcolor="#070909" stroked="f">
              <v:path arrowok="t"/>
            </v:shape>
            <v:shape id="_x0000_s1278" style="position:absolute;left:796;top:2862;width:4380;height:1066" coordorigin="796,2862" coordsize="4380,1066" path="m1933,3693r5,-3l1944,3684r4,-5l1950,3689r15,-4l1952,3624r-1,-6l1949,3613r-4,53l1939,3674r-8,6l1926,3682r-5,1l1914,3684r-5,l1902,3680r-2,-20l1897,3667r-1,28l1903,3699r-5,-28l1899,3677r4,22l1910,3700r8,-2l1923,3697r4,-1l1933,3693xe" fillcolor="#070909" stroked="f">
              <v:path arrowok="t"/>
            </v:shape>
            <v:shape id="_x0000_s1277" style="position:absolute;left:796;top:2862;width:4380;height:1066" coordorigin="796,2862" coordsize="4380,1066" path="m1949,3613r-6,-7l1940,3641r-5,2l1930,3644r-6,2l1918,3648r-5,2l1920,3634r-7,2l1905,3639r4,13l1914,3684r7,-1l1926,3682r5,-2l1939,3674r6,-8l1949,3613xe" fillcolor="#070909" stroked="f">
              <v:path arrowok="t"/>
            </v:shape>
            <v:shape id="_x0000_s1276" style="position:absolute;left:796;top:2862;width:4380;height:1066" coordorigin="796,2862" coordsize="4380,1066" path="m1880,3610r-3,2l1881,3627r,l1886,3624r5,-3l1896,3619r4,-2l1905,3616r4,-1l1915,3614r6,-1l1927,3614r6,4l1936,3623r1,6l1928,3631r-8,3l1913,3650r5,-2l1924,3646r6,-2l1935,3643r5,-2l1943,3606r-7,-4l1932,3600r-4,-1l1918,3599r-6,1l1906,3601r-6,1l1895,3604r-6,2l1884,3609r-4,1xe" fillcolor="#070909" stroked="f">
              <v:path arrowok="t"/>
            </v:shape>
            <v:shape id="_x0000_s1275" style="position:absolute;left:796;top:2862;width:4380;height:1066" coordorigin="796,2862" coordsize="4380,1066" path="m1882,3663r-1,6l1883,3676r2,8l1889,3691r7,4l1897,3667r3,-7l1905,3654r4,30l1914,3684r-5,-32l1905,3639r-6,3l1894,3646r-5,3l1886,3653r-2,5l1882,3663xe" fillcolor="#070909" stroked="f">
              <v:path arrowok="t"/>
            </v:shape>
            <v:shape id="_x0000_s1274" style="position:absolute;left:796;top:2862;width:4380;height:1066" coordorigin="796,2862" coordsize="4380,1066" path="m1905,3654r-5,6l1902,3680r7,4l1905,3654xe" fillcolor="#070909" stroked="f">
              <v:path arrowok="t"/>
            </v:shape>
            <v:shape id="_x0000_s1273" style="position:absolute;left:796;top:2862;width:4380;height:1066" coordorigin="796,2862" coordsize="4380,1066" path="m2197,3507r-17,4l2184,3527r17,-4l2197,3507xe" fillcolor="#070909" stroked="f">
              <v:path arrowok="t"/>
            </v:shape>
            <v:shape id="_x0000_s1272" style="position:absolute;left:796;top:2862;width:4380;height:1066" coordorigin="796,2862" coordsize="4380,1066" path="m2203,3539r-15,3l2208,3632r15,-3l2203,3539xe" fillcolor="#070909" stroked="f">
              <v:path arrowok="t"/>
            </v:shape>
            <v:shape id="_x0000_s1271" style="position:absolute;left:796;top:2862;width:4380;height:1066" coordorigin="796,2862" coordsize="4380,1066" path="m2368,3587r-3,-12l2359,3582r-4,3l2351,3588r-4,16l2353,3601r5,-3l2364,3592r4,-5xe" fillcolor="#070909" stroked="f">
              <v:path arrowok="t"/>
            </v:shape>
            <v:shape id="_x0000_s1270" style="position:absolute;left:796;top:2862;width:4380;height:1066" coordorigin="796,2862" coordsize="4380,1066" path="m2316,3603r7,4l2318,3580r1,5l2323,3607r7,1l2338,3607r5,-1l2346,3590r-5,1l2334,3593r-5,-1l2322,3588r-2,-20l2317,3575r-1,28xe" fillcolor="#070909" stroked="f">
              <v:path arrowok="t"/>
            </v:shape>
            <v:shape id="_x0000_s1269" style="position:absolute;left:796;top:2862;width:4380;height:1066" coordorigin="796,2862" coordsize="4380,1066" path="m2325,3547r-6,3l2314,3554r-5,3l2306,3562r-2,5l2302,3571r-1,6l2303,3584r2,9l2309,3599r7,4l2317,3575r3,-7l2325,3562r4,-2l2329,3592r5,1l2333,3558r5,-2l2344,3554r6,-2l2346,3590r-3,16l2347,3604r4,-16l2355,3551r5,-2l2365,3575r3,12l2370,3597r16,-3l2372,3532r-1,-6l2369,3522r-3,-4l2360,3512r-8,-4l2348,3507r-10,l2332,3508r-6,1l2320,3511r-5,1l2310,3515r-6,2l2300,3519r-3,1l2301,3536r,-1l2306,3532r5,-2l2316,3527r4,-2l2325,3524r4,-1l2335,3522r6,-1l2347,3522r6,5l2356,3531r1,6l2349,3539r-9,3l2333,3544r-8,3xe" fillcolor="#070909" stroked="f">
              <v:path arrowok="t"/>
            </v:shape>
            <v:shape id="_x0000_s1268" style="position:absolute;left:796;top:2862;width:4380;height:1066" coordorigin="796,2862" coordsize="4380,1066" path="m2351,3588r4,-3l2359,3582r6,-7l2360,3549r-5,2l2351,3588xe" fillcolor="#070909" stroked="f">
              <v:path arrowok="t"/>
            </v:shape>
            <v:shape id="_x0000_s1267" style="position:absolute;left:796;top:2862;width:4380;height:1066" coordorigin="796,2862" coordsize="4380,1066" path="m2333,3558r1,35l2341,3591r5,-1l2350,3552r-6,2l2338,3556r-5,2xe" fillcolor="#070909" stroked="f">
              <v:path arrowok="t"/>
            </v:shape>
            <v:shape id="_x0000_s1266" style="position:absolute;left:796;top:2862;width:4380;height:1066" coordorigin="796,2862" coordsize="4380,1066" path="m2325,3562r-5,6l2322,3588r7,4l2329,3560r-4,2xe" fillcolor="#070909" stroked="f">
              <v:path arrowok="t"/>
            </v:shape>
            <v:shape id="_x0000_s1265" style="position:absolute;left:796;top:2862;width:4380;height:1066" coordorigin="796,2862" coordsize="4380,1066" path="m2408,3494r-15,3l2413,3588r15,-4l2413,3517r4,-4l2421,3509r4,-3l2429,3503r4,-2l2437,3500r4,-1l2444,3499r6,1l2456,3505r3,6l2461,3519r1,4l2473,3574r16,-3l2476,3512r-3,-11l2469,3493r-7,-5l2456,3484r-8,-2l2438,3485r-5,1l2428,3488r-5,3l2419,3495r-5,4l2410,3504r-2,-10xe" fillcolor="#070909" stroked="f">
              <v:path arrowok="t"/>
            </v:shape>
            <v:shape id="_x0000_s1264" style="position:absolute;left:796;top:2862;width:4380;height:1066" coordorigin="796,2862" coordsize="4380,1066" path="m2541,3465r3,13l2548,3478r5,1l2564,3531r20,19l2556,3424r-15,3l2550,3467r-5,-2l2541,3465xe" fillcolor="#070909" stroked="f">
              <v:path arrowok="t"/>
            </v:shape>
            <v:shape id="_x0000_s1263" style="position:absolute;left:796;top:2862;width:4380;height:1066" coordorigin="796,2862" coordsize="4380,1066" path="m2546,3561r-5,-14l2537,3478r-5,71l2526,3547r-5,-66l2515,3485r-3,7l2508,3499r2,-27l2505,3476r3,32l2510,3519r3,11l2516,3538r5,5l2529,3565r11,-3l2546,3561xe" fillcolor="#070909" stroked="f">
              <v:path arrowok="t"/>
            </v:shape>
            <v:shape id="_x0000_s1262" style="position:absolute;left:796;top:2862;width:4380;height:1066" coordorigin="796,2862" coordsize="4380,1066" path="m2494,3495r-1,7l2492,3508r1,7l2495,3523r3,15l2503,3549r9,7l2520,3563r9,2l2521,3543r-5,-5l2513,3530r-3,-11l2508,3508r-3,-32l2502,3480r-3,5l2496,3490r-2,5xe" fillcolor="#070909" stroked="f">
              <v:path arrowok="t"/>
            </v:shape>
            <v:shape id="_x0000_s1261" style="position:absolute;left:796;top:2862;width:4380;height:1066" coordorigin="796,2862" coordsize="4380,1066" path="m2510,3472r-2,27l2512,3492r3,-7l2521,3481r5,66l2532,3549r5,-71l2530,3479r7,-1l2541,3547r5,14l2551,3559r4,-3l2559,3553r4,-4l2567,3544r2,10l2584,3550r-20,-19l2561,3535r-4,3l2553,3541r-4,3l2545,3546r-1,-68l2541,3465r-8,-1l2529,3465r-5,1l2519,3467r-5,2l2510,3472xe" fillcolor="#070909" stroked="f">
              <v:path arrowok="t"/>
            </v:shape>
            <v:shape id="_x0000_s1260" style="position:absolute;left:796;top:2862;width:4380;height:1066" coordorigin="796,2862" coordsize="4380,1066" path="m2544,3478r1,68l2549,3544r4,-3l2557,3538r4,-3l2564,3531r-11,-52l2548,3478r-4,xe" fillcolor="#070909" stroked="f">
              <v:path arrowok="t"/>
            </v:shape>
            <v:shape id="_x0000_s1259" style="position:absolute;left:796;top:2862;width:4380;height:1066" coordorigin="796,2862" coordsize="4380,1066" path="m2691,3512r-24,-107l2651,3409r27,121l2754,3513r-3,-14l2691,3512xe" fillcolor="#070909" stroked="f">
              <v:path arrowok="t"/>
            </v:shape>
            <v:shape id="_x0000_s1258" style="position:absolute;left:796;top:2862;width:4380;height:1066" coordorigin="796,2862" coordsize="4380,1066" path="m2881,3454r8,-12l2934,3474r20,-5l2898,3430r33,-51l2912,3384r-34,55l2860,3358r-15,3l2873,3487r15,-3l2881,3454xe" fillcolor="#070909" stroked="f">
              <v:path arrowok="t"/>
            </v:shape>
            <v:shape id="_x0000_s1257" style="position:absolute;left:796;top:2862;width:4380;height:1066" coordorigin="796,2862" coordsize="4380,1066" path="m2964,3448r10,6l2984,3461r13,1l3012,3459r5,-1l3023,3456r5,-3l3033,3450r5,-3l3043,3444r-4,-16l3036,3431r-4,3l3026,3438r-5,4l3015,3444r-6,2l3004,3447r-5,l2995,3447r-4,-1l2984,3443r-7,-5l2972,3430r-2,-4l2969,3420r50,-23l2971,3389r4,-6l2981,3379r38,18l3004,3376r5,-13l2999,3362r-2,14l2989,3377r-2,-12l2974,3367r-7,28l2967,3409r-1,-8l2964,3374r-6,11l2952,3395r-2,13l2953,3423r4,15l2964,3448xe" fillcolor="#070909" stroked="f">
              <v:path arrowok="t"/>
            </v:shape>
            <v:shape id="_x0000_s1256" style="position:absolute;left:796;top:2862;width:4380;height:1066" coordorigin="796,2862" coordsize="4380,1066" path="m3034,3397r-3,-13l3026,3375r-8,-6l3013,3383r-5,-3l3009,3363r-5,13l3019,3397r-2,-8l3019,3397r-50,23l3036,3406r-2,-9xe" fillcolor="#070909" stroked="f">
              <v:path arrowok="t"/>
            </v:shape>
            <v:shape id="_x0000_s1255" style="position:absolute;left:796;top:2862;width:4380;height:1066" coordorigin="796,2862" coordsize="4380,1066" path="m3009,3363r-1,17l3013,3383r5,-14l3009,3363xe" fillcolor="#070909" stroked="f">
              <v:path arrowok="t"/>
            </v:shape>
            <v:shape id="_x0000_s1254" style="position:absolute;left:796;top:2862;width:4380;height:1066" coordorigin="796,2862" coordsize="4380,1066" path="m2999,3362r-12,3l2989,3377r8,-1l2999,3362xe" fillcolor="#070909" stroked="f">
              <v:path arrowok="t"/>
            </v:shape>
            <v:shape id="_x0000_s1253" style="position:absolute;left:796;top:2862;width:4380;height:1066" coordorigin="796,2862" coordsize="4380,1066" path="m2967,3395r7,-28l2964,3374r2,27l2967,3409r,-14xe" fillcolor="#070909" stroked="f">
              <v:path arrowok="t"/>
            </v:shape>
            <v:shape id="_x0000_s1252" style="position:absolute;left:796;top:2862;width:4380;height:1066" coordorigin="796,2862" coordsize="4380,1066" path="m2975,3383r-4,6l3019,3397r-38,-18l2975,3383xe" fillcolor="#070909" stroked="f">
              <v:path arrowok="t"/>
            </v:shape>
            <v:shape id="_x0000_s1251" style="position:absolute;left:796;top:2862;width:4380;height:1066" coordorigin="796,2862" coordsize="4380,1066" path="m3051,3316r-3,48l3059,3362r12,-50l3051,3316xe" fillcolor="#070909" stroked="f">
              <v:path arrowok="t"/>
            </v:shape>
            <v:shape id="_x0000_s1250" style="position:absolute;left:796;top:2862;width:4380;height:1066" coordorigin="796,2862" coordsize="4380,1066" path="m3097,3355r-1,8l3096,3370r2,6l3100,3381r5,3l3109,3387r6,2l3124,3390r24,-1l3153,3390r5,3l3160,3399r1,5l3160,3407r-7,6l3148,3416r-6,1l3136,3418r-6,l3124,3418r-6,-1l3112,3415r-6,-3l3105,3413r4,17l3113,3431r5,1l3124,3432r6,l3136,3432r7,-2l3155,3428r9,-5l3169,3416r6,-7l3177,3402r-2,-8l3174,3387r-3,-5l3166,3379r-5,-3l3155,3374r-32,l3119,3374r-5,-3l3111,3365r,-5l3112,3357r6,-6l3123,3349r6,-2l3134,3346r6,l3146,3347r6,1l3157,3349r4,2l3162,3351r-3,-16l3154,3333r-4,l3138,3333r-6,l3127,3334r-6,2l3116,3337r-4,3l3107,3343r-6,6l3097,3355xe" fillcolor="#070909" stroked="f">
              <v:path arrowok="t"/>
            </v:shape>
            <v:shape id="_x0000_s1249" style="position:absolute;left:796;top:2862;width:4380;height:1066" coordorigin="796,2862" coordsize="4380,1066" path="m3344,3348r-2,-9l3339,3333r-6,-4l3327,3325r-7,-2l3310,3323r-17,l3287,3323r-16,l3266,3322r-3,-2l3258,3314r-2,-5l3255,3303r2,-5l3261,3293r5,-4l3272,3285r9,-1l3289,3282r8,l3305,3282r8,1l3319,3285r6,3l3326,3288r-4,-19l3316,3268r-7,-1l3294,3267r-8,1l3278,3270r-13,3l3255,3278r-8,9l3240,3295r-2,9l3240,3314r2,9l3246,3330r6,4l3259,3338r9,2l3290,3340r4,l3299,3339r15,1l3318,3341r3,2l3327,3348r1,6l3329,3360r-1,6l3323,3371r-5,5l3311,3379r-10,2l3294,3383r-8,l3277,3382r-8,-1l3261,3379r-7,-4l3253,3375r4,20l3265,3397r7,1l3287,3398r8,-1l3304,3395r8,-2l3319,3391r5,-3l3329,3384r5,-3l3337,3376r4,-4l3343,3368r1,-5l3345,3358r,-5l3344,3348xe" fillcolor="#070909" stroked="f">
              <v:path arrowok="t"/>
            </v:shape>
            <v:shape id="_x0000_s1248" style="position:absolute;left:796;top:2862;width:4380;height:1066" coordorigin="796,2862" coordsize="4380,1066" path="m3378,3341r2,-14l3388,3263r34,54l3430,3330r20,31l3467,3357r-71,-111l3375,3251r-18,130l3374,3378r4,-37xe" fillcolor="#070909" stroked="f">
              <v:path arrowok="t"/>
            </v:shape>
            <v:shape id="_x0000_s1247" style="position:absolute;left:796;top:2862;width:4380;height:1066" coordorigin="796,2862" coordsize="4380,1066" path="m3380,3327r-2,14l3430,3330r-8,-13l3388,3263r-8,64xe" fillcolor="#070909" stroked="f">
              <v:path arrowok="t"/>
            </v:shape>
            <v:shape id="_x0000_s1246" style="position:absolute;left:796;top:2862;width:4380;height:1066" coordorigin="796,2862" coordsize="4380,1066" path="m3502,3335r-10,-45l3555,3276r-3,-14l3489,3276r-8,-34l3545,3229r-3,-15l3462,3232r27,120l3568,3335r-3,-14l3502,3335xe" fillcolor="#070909" stroked="f">
              <v:path arrowok="t"/>
            </v:shape>
            <v:shape id="_x0000_s1245" style="position:absolute;left:796;top:2862;width:4380;height:1066" coordorigin="796,2862" coordsize="4380,1066" path="m3571,3210r-4,2l3571,3229r1,l3578,3223r5,-3l3588,3217r5,-2l3599,3214r6,-2l3611,3213r5,2l3621,3217r3,4l3625,3227r1,5l3626,3236r-2,7l3619,3250r-4,6l3607,3262r-6,6l3606,3293r15,-3l3617,3271r8,-7l3631,3257r5,-7l3639,3246r1,-4l3641,3237r1,-4l3642,3228r-1,-6l3639,3213r-5,-7l3626,3202r-8,-4l3608,3197r-11,3l3592,3201r-6,2l3581,3205r-6,3l3571,3210xe" fillcolor="#070909" stroked="f">
              <v:path arrowok="t"/>
            </v:shape>
            <v:shape id="_x0000_s1244" style="position:absolute;left:796;top:2862;width:4380;height:1066" coordorigin="796,2862" coordsize="4380,1066" path="m3626,3305r-17,3l3613,3325r16,-3l3626,3305xe" fillcolor="#070909" stroked="f">
              <v:path arrowok="t"/>
            </v:shape>
            <v:shape id="_x0000_s1243" style="position:absolute;left:796;top:2862;width:4380;height:1066" coordorigin="796,2862" coordsize="4380,1066" path="m3857,3145r-16,4l3838,3256r-47,-96l3774,3163r-3,106l3724,3174r-16,4l3766,3292r18,-4l3786,3182r48,95l3852,3273r5,-128xe" fillcolor="#070909" stroked="f">
              <v:path arrowok="t"/>
            </v:shape>
            <v:shape id="_x0000_s1242" style="position:absolute;left:796;top:2862;width:4380;height:1066" coordorigin="796,2862" coordsize="4380,1066" path="m4068,3216r-3,-13l4059,3210r-4,3l4051,3216r-5,17l4053,3230r5,-4l4063,3221r5,-5xe" fillcolor="#070909" stroked="f">
              <v:path arrowok="t"/>
            </v:shape>
            <v:shape id="_x0000_s1241" style="position:absolute;left:796;top:2862;width:4380;height:1066" coordorigin="796,2862" coordsize="4380,1066" path="m4016,3231r7,5l4018,3208r1,5l4023,3236r7,1l4038,3235r5,-1l4046,3218r-5,2l4034,3221r-5,l4022,3217r-2,-21l4017,3203r-1,28xe" fillcolor="#070909" stroked="f">
              <v:path arrowok="t"/>
            </v:shape>
            <v:shape id="_x0000_s1240" style="position:absolute;left:796;top:2862;width:4380;height:1066" coordorigin="796,2862" coordsize="4380,1066" path="m4025,3175r-6,4l4014,3182r-5,4l4005,3190r-2,5l4001,3200r,6l4003,3213r2,8l4009,3227r7,4l4017,3203r3,-7l4025,3190r4,-2l4029,3221r5,l4033,3186r5,-1l4044,3183r6,-2l4046,3218r-3,16l4046,3233r5,-17l4055,3179r5,-1l4065,3203r3,13l4070,3225r15,-3l4072,3161r-1,-6l4069,3150r-3,-4l4060,3140r-8,-3l4048,3136r-10,l4032,3136r-6,2l4020,3139r-5,2l4009,3143r-5,2l4000,3147r-3,1l4000,3164r1,l4006,3161r5,-3l4016,3156r4,-2l4025,3152r4,-1l4032,3151r6,-1l4044,3150r5,2l4053,3155r3,5l4057,3165r-9,3l4040,3170r-7,3l4025,3175xe" fillcolor="#070909" stroked="f">
              <v:path arrowok="t"/>
            </v:shape>
            <v:shape id="_x0000_s1239" style="position:absolute;left:796;top:2862;width:4380;height:1066" coordorigin="796,2862" coordsize="4380,1066" path="m4051,3216r4,-3l4059,3210r6,-7l4060,3178r-5,1l4051,3216xe" fillcolor="#070909" stroked="f">
              <v:path arrowok="t"/>
            </v:shape>
            <v:shape id="_x0000_s1238" style="position:absolute;left:796;top:2862;width:4380;height:1066" coordorigin="796,2862" coordsize="4380,1066" path="m4033,3186r1,35l4041,3220r5,-2l4050,3181r-6,2l4038,3185r-5,1xe" fillcolor="#070909" stroked="f">
              <v:path arrowok="t"/>
            </v:shape>
            <v:shape id="_x0000_s1237" style="position:absolute;left:796;top:2862;width:4380;height:1066" coordorigin="796,2862" coordsize="4380,1066" path="m4025,3190r-5,6l4022,3217r7,4l4029,3188r-4,2xe" fillcolor="#070909" stroked="f">
              <v:path arrowok="t"/>
            </v:shape>
            <v:shape id="_x0000_s1236" style="position:absolute;left:796;top:2862;width:4380;height:1066" coordorigin="796,2862" coordsize="4380,1066" path="m4135,3198r-4,-1l4125,3192r-2,-5l4121,3181r-1,-5l4111,3135r32,-7l4140,3115r-32,7l4103,3096r-15,3l4093,3125r-10,3l4086,3140r10,-2l4107,3186r2,11l4113,3205r6,4l4125,3213r7,1l4142,3212r5,-2l4154,3208r6,-3l4157,3191r-4,2l4148,3196r-5,1l4138,3198r-3,xe" fillcolor="#070909" stroked="f">
              <v:path arrowok="t"/>
            </v:shape>
            <v:shape id="_x0000_s1235" style="position:absolute;left:796;top:2862;width:4380;height:1066" coordorigin="796,2862" coordsize="4380,1066" path="m4260,3089r-3,l4263,3102r4,l4272,3103r11,52l4286,3168r2,10l4303,3174r-27,-126l4261,3051r8,40l4265,3090r-5,-1xe" fillcolor="#070909" stroked="f">
              <v:path arrowok="t"/>
            </v:shape>
            <v:shape id="_x0000_s1234" style="position:absolute;left:796;top:2862;width:4380;height:1066" coordorigin="796,2862" coordsize="4380,1066" path="m4257,3089r,13l4260,3171r-8,2l4245,3172r-4,-67l4235,3110r-4,7l4228,3124r1,-28l4225,3100r2,32l4230,3143r2,11l4236,3162r4,5l4249,3189r11,-2l4265,3185r5,-2l4274,3180r5,-3l4283,3173r3,-5l4283,3155r-6,8l4272,3166r-4,2l4264,3170r-1,-68l4257,3089xe" fillcolor="#070909" stroked="f">
              <v:path arrowok="t"/>
            </v:shape>
            <v:shape id="_x0000_s1233" style="position:absolute;left:796;top:2862;width:4380;height:1066" coordorigin="796,2862" coordsize="4380,1066" path="m4214,3119r-1,7l4212,3132r,7l4214,3147r3,15l4223,3173r8,7l4239,3187r10,2l4240,3167r-4,-5l4232,3154r-2,-11l4227,3132r-2,-32l4221,3104r-3,5l4215,3114r-1,5xe" fillcolor="#070909" stroked="f">
              <v:path arrowok="t"/>
            </v:shape>
            <v:shape id="_x0000_s1232" style="position:absolute;left:796;top:2862;width:4380;height:1066" coordorigin="796,2862" coordsize="4380,1066" path="m4257,3102r,-13l4253,3088r-5,1l4244,3090r-6,1l4233,3093r-4,3l4228,3124r3,-7l4235,3110r6,-5l4249,3103r3,70l4260,3171r-3,-69xe" fillcolor="#070909" stroked="f">
              <v:path arrowok="t"/>
            </v:shape>
            <v:shape id="_x0000_s1231" style="position:absolute;left:796;top:2862;width:4380;height:1066" coordorigin="796,2862" coordsize="4380,1066" path="m4263,3102r1,68l4268,3168r4,-2l4277,3163r6,-8l4272,3103r-5,-1l4263,3102xe" fillcolor="#070909" stroked="f">
              <v:path arrowok="t"/>
            </v:shape>
            <v:shape id="_x0000_s1230" style="position:absolute;left:796;top:2862;width:4380;height:1066" coordorigin="796,2862" coordsize="4380,1066" path="m4249,3103r-8,2l4245,3172r7,1l4249,3103xe" fillcolor="#070909" stroked="f">
              <v:path arrowok="t"/>
            </v:shape>
            <v:shape id="_x0000_s1229" style="position:absolute;left:796;top:2862;width:4380;height:1066" coordorigin="796,2862" coordsize="4380,1066" path="m4408,3120r-3,-15l4401,3090r-6,-11l4391,3120r-2,-12l4386,3096r-4,-8l4376,3084r10,-12l4376,3065r-11,-2l4371,3079r8,68l4386,3159r-2,-17l4388,3136r3,-7l4395,3152r6,-10l4407,3132r1,-12xe" fillcolor="#070909" stroked="f">
              <v:path arrowok="t"/>
            </v:shape>
            <v:shape id="_x0000_s1228" style="position:absolute;left:796;top:2862;width:4380;height:1066" coordorigin="796,2862" coordsize="4380,1066" path="m4376,3084r6,4l4386,3096r3,12l4391,3120r4,-41l4386,3072r-10,12xe" fillcolor="#070909" stroked="f">
              <v:path arrowok="t"/>
            </v:shape>
            <v:shape id="_x0000_s1227" style="position:absolute;left:796;top:2862;width:4380;height:1066" coordorigin="796,2862" coordsize="4380,1066" path="m4340,3069r-10,6l4335,3099r3,-7l4341,3085r11,-19l4340,3069xe" fillcolor="#070909" stroked="f">
              <v:path arrowok="t"/>
            </v:shape>
            <v:shape id="_x0000_s1226" style="position:absolute;left:796;top:2862;width:4380;height:1066" coordorigin="796,2862" coordsize="4380,1066" path="m4388,3136r-4,6l4386,3159r9,-7l4391,3129r-3,7xe" fillcolor="#070909" stroked="f">
              <v:path arrowok="t"/>
            </v:shape>
            <v:shape id="_x0000_s1225" style="position:absolute;left:796;top:2862;width:4380;height:1066" coordorigin="796,2862" coordsize="4380,1066" path="m4362,3150r11,12l4371,3149r-7,-72l4355,3079r,70l4361,3164r12,-2l4362,3150xe" fillcolor="#070909" stroked="f">
              <v:path arrowok="t"/>
            </v:shape>
            <v:shape id="_x0000_s1224" style="position:absolute;left:796;top:2862;width:4380;height:1066" coordorigin="796,2862" coordsize="4380,1066" path="m4349,3144r12,20l4355,3149r,-70l4347,3081r-4,58l4349,3162r12,2l4349,3144xe" fillcolor="#070909" stroked="f">
              <v:path arrowok="t"/>
            </v:shape>
            <v:shape id="_x0000_s1223" style="position:absolute;left:796;top:2862;width:4380;height:1066" coordorigin="796,2862" coordsize="4380,1066" path="m4338,3092r-3,7l4337,3120r2,11l4341,3085r-3,7xe" fillcolor="#070909" stroked="f">
              <v:path arrowok="t"/>
            </v:shape>
            <v:shape id="_x0000_s1222" style="position:absolute;left:796;top:2862;width:4380;height:1066" coordorigin="796,2862" coordsize="4380,1066" path="m4516,3115r-4,-1l4506,3109r-2,-5l4502,3098r-1,-5l4492,3052r32,-7l4521,3032r-32,7l4484,3013r-15,3l4474,3042r-10,2l4467,3057r10,-2l4488,3103r2,11l4494,3121r6,4l4506,3129r7,1l4523,3128r5,-1l4535,3124r6,-2l4538,3108r-4,2l4529,3113r-5,1l4519,3115r-3,xe" fillcolor="#070909" stroked="f">
              <v:path arrowok="t"/>
            </v:shape>
            <v:shape id="_x0000_s1221" style="position:absolute;left:796;top:2862;width:4380;height:1066" coordorigin="796,2862" coordsize="4380,1066" path="m4826,2965r-16,4l4796,3042r-42,-61l4737,2985r55,78l4784,3104r16,-3l4826,2965xe" fillcolor="#070909" stroked="f">
              <v:path arrowok="t"/>
            </v:shape>
            <v:shape id="_x0000_s1220" style="position:absolute;left:796;top:2862;width:4380;height:1066" coordorigin="796,2862" coordsize="4380,1066" path="m4653,3051r4,15l4663,3077r11,6l4684,3089r12,2l4711,3087r6,-1l4723,3084r5,-3l4733,3079r5,-3l4742,3073r-3,-17l4738,3056r-6,7l4726,3066r-6,4l4715,3073r-7,1l4704,3075r-5,l4695,3075r-4,-1l4684,3071r-7,-5l4672,3059r-2,-5l4669,3049r67,-15l4718,3026r-47,-9l4675,3011r6,-3l4718,3026r-15,-21l4709,2992r-10,-2l4697,3004r-8,2l4687,2993r-13,3l4667,3023r,14l4666,3030r-2,-27l4658,3013r-6,10l4650,3036r3,15xe" fillcolor="#070909" stroked="f">
              <v:path arrowok="t"/>
            </v:shape>
            <v:shape id="_x0000_s1219" style="position:absolute;left:796;top:2862;width:4380;height:1066" coordorigin="796,2862" coordsize="4380,1066" path="m4709,2992r-6,13l4718,3026r-1,-8l4718,3026r18,8l4734,3026r-3,-13l4726,3003r-9,-5l4713,3012r-5,-4l4709,2992xe" fillcolor="#070909" stroked="f">
              <v:path arrowok="t"/>
            </v:shape>
            <v:shape id="_x0000_s1218" style="position:absolute;left:796;top:2862;width:4380;height:1066" coordorigin="796,2862" coordsize="4380,1066" path="m4709,2992r-1,16l4713,3012r4,-14l4709,2992xe" fillcolor="#070909" stroked="f">
              <v:path arrowok="t"/>
            </v:shape>
            <v:shape id="_x0000_s1217" type="#_x0000_t75" style="position:absolute;left:864;top:3527;width:2852;height:717">
              <v:imagedata r:id="rId35" o:title=""/>
            </v:shape>
            <v:shape id="_x0000_s1216" style="position:absolute;left:3837;top:3251;width:1051;height:336" coordorigin="3837,3251" coordsize="1051,336" path="m4883,3341r-20,4l4868,3368r20,-4l4883,3341xe" fillcolor="red" stroked="f">
              <v:path arrowok="t"/>
            </v:shape>
            <v:shape id="_x0000_s1215" style="position:absolute;left:3837;top:3251;width:1051;height:336" coordorigin="3837,3251" coordsize="1051,336" path="m4556,3437r-14,-65l4545,3368r4,-4l4556,3358r5,-2l4565,3355r6,-1l4575,3354r6,l4577,3338r-2,l4571,3338r-5,1l4561,3340r-4,2l4552,3345r-4,4l4544,3353r-5,6l4536,3346r-15,3l4540,3440r16,-3xe" fillcolor="red" stroked="f">
              <v:path arrowok="t"/>
            </v:shape>
            <v:shape id="_x0000_s1214" style="position:absolute;left:3837;top:3251;width:1051;height:336" coordorigin="3837,3251" coordsize="1051,336" path="m4124,3484r3,15l4134,3510r10,6l4154,3522r13,2l4182,3520r6,-1l4193,3517r5,-2l4203,3512r5,-3l4213,3506r-4,-17l4208,3489r-6,7l4196,3499r-5,4l4185,3506r-6,1l4174,3508r-4,1l4165,3508r-4,l4154,3504r-6,-4l4142,3492r-1,-5l4139,3482r67,-15l4204,3459r-3,-13l4196,3436r-8,-5l4180,3425r-11,-2l4174,3438r5,3l4184,3445r3,6l4189,3459r-52,11l4136,3463r1,-7l4141,3450r4,-6l4157,3426r-13,3l4134,3436r-6,10l4122,3457r-2,12l4124,3484xe" fillcolor="red" stroked="f">
              <v:path arrowok="t"/>
            </v:shape>
            <v:shape id="_x0000_s1213" style="position:absolute;left:3837;top:3251;width:1051;height:336" coordorigin="3837,3251" coordsize="1051,336" path="m3907,3558r-4,7l3898,3569r-8,2l3881,3573r-7,-2l3868,3566r-5,-4l3869,3585r11,2l3893,3584r12,-3l3914,3575r6,-10l3926,3554r1,-12l3924,3527r-3,-15l3914,3502r-9,-7l3895,3488r-11,-2l3872,3489r-13,2l3850,3498r-6,10l3838,3518r-1,13l3840,3546r3,14l3850,3571r9,7l3858,3553r-2,-11l3853,3530r1,-9l3857,3514r3,-6l3866,3503r8,-1l3883,3500r7,1l3895,3506r6,5l3906,3519r2,12l3911,3542r-1,9l3907,3558xe" fillcolor="red" stroked="f">
              <v:path arrowok="t"/>
            </v:shape>
            <v:shape id="_x0000_s1212" style="position:absolute;left:3837;top:3251;width:1051;height:336" coordorigin="3837,3251" coordsize="1051,336" path="m3863,3562r-5,-9l3859,3578r10,7l3863,3562xe" fillcolor="red" stroked="f">
              <v:path arrowok="t"/>
            </v:shape>
            <v:shape id="_x0000_s1211" style="position:absolute;left:3837;top:3251;width:1051;height:336" coordorigin="3837,3251" coordsize="1051,336" path="m3942,3438r-15,4l3954,3568r16,-3l3942,3438xe" fillcolor="red" stroked="f">
              <v:path arrowok="t"/>
            </v:shape>
            <v:shape id="_x0000_s1210" style="position:absolute;left:3837;top:3251;width:1051;height:336" coordorigin="3837,3251" coordsize="1051,336" path="m3983,3434r-17,4l3969,3454r18,-4l3983,3434xe" fillcolor="red" stroked="f">
              <v:path arrowok="t"/>
            </v:shape>
            <v:shape id="_x0000_s1209" style="position:absolute;left:3837;top:3251;width:1051;height:336" coordorigin="3837,3251" coordsize="1051,336" path="m3989,3466r-15,3l3993,3559r16,-3l3989,3466xe" fillcolor="red" stroked="f">
              <v:path arrowok="t"/>
            </v:shape>
            <v:shape id="_x0000_s1208" style="position:absolute;left:3837;top:3251;width:1051;height:336" coordorigin="3837,3251" coordsize="1051,336" path="m4101,3441r-16,4l4073,3523r-44,-66l4012,3460r56,83l4084,3540r17,-99xe" fillcolor="red" stroked="f">
              <v:path arrowok="t"/>
            </v:shape>
            <v:shape id="_x0000_s1207" style="position:absolute;left:3837;top:3251;width:1051;height:336" coordorigin="3837,3251" coordsize="1051,336" path="m4145,3444r6,-3l4159,3439r8,-2l4174,3438r-5,-15l4157,3426r-12,18xe" fillcolor="red" stroked="f">
              <v:path arrowok="t"/>
            </v:shape>
            <v:shape id="_x0000_s1206" style="position:absolute;left:3837;top:3251;width:1051;height:336" coordorigin="3837,3251" coordsize="1051,336" path="m4219,3448r3,5l4226,3456r4,3l4236,3461r9,1l4270,3462r4,l4279,3465r2,6l4282,3476r-1,4l4275,3486r-5,2l4263,3489r-5,1l4252,3491r-7,-1l4239,3489r-6,-2l4227,3485r,l4230,3502r4,1l4240,3504r5,l4251,3504r7,l4264,3502r12,-2l4285,3495r6,-7l4296,3482r2,-8l4297,3466r-2,-7l4292,3454r-5,-3l4283,3448r-6,-2l4245,3447r-4,-1l4235,3443r-2,-6l4232,3433r1,-4l4240,3423r4,-2l4250,3420r5,-1l4261,3418r6,1l4273,3420r5,1l4283,3423r,l4280,3407r-4,-1l4271,3405r-12,l4254,3405r-6,2l4242,3408r-5,2l4233,3412r-4,3l4223,3421r-5,7l4217,3435r1,7l4219,3448xe" fillcolor="red" stroked="f">
              <v:path arrowok="t"/>
            </v:shape>
            <v:shape id="_x0000_s1205" style="position:absolute;left:3837;top:3251;width:1051;height:336" coordorigin="3837,3251" coordsize="1051,336" path="m4382,3357r5,-3l4393,3353r5,-1l4408,3352r-3,-14l4400,3338r-5,1l4388,3340r-10,2l4371,3347r-4,7l4363,3361r-1,9l4364,3380r1,3l4355,3386r3,12l4368,3396r17,78l4400,3471r-17,-78l4410,3387r-3,-13l4380,3380r-1,-3l4377,3369r1,-5l4382,3357xe" fillcolor="red" stroked="f">
              <v:path arrowok="t"/>
            </v:shape>
            <v:shape id="_x0000_s1204" style="position:absolute;left:3837;top:3251;width:1051;height:336" coordorigin="3837,3251" coordsize="1051,336" path="m4493,3430r-3,7l4484,3441r-8,2l4468,3445r-7,-2l4455,3438r-6,-5l4455,3457r11,2l4479,3456r12,-3l4501,3447r5,-10l4512,3426r1,-12l4510,3399r-3,-15l4500,3373r-9,-6l4482,3360r-12,-2l4458,3360r-13,3l4436,3370r-6,10l4424,3390r-1,13l4426,3417r4,15l4436,3443r9,7l4445,3425r-3,-11l4440,3402r,-9l4443,3386r4,-6l4452,3375r9,-1l4469,3372r7,1l4482,3378r5,5l4492,3391r2,12l4497,3414r-1,9l4493,3430xe" fillcolor="red" stroked="f">
              <v:path arrowok="t"/>
            </v:shape>
            <v:shape id="_x0000_s1203" style="position:absolute;left:3837;top:3251;width:1051;height:336" coordorigin="3837,3251" coordsize="1051,336" path="m4449,3433r-4,-8l4445,3450r10,7l4449,3433xe" fillcolor="red" stroked="f">
              <v:path arrowok="t"/>
            </v:shape>
            <v:shape id="_x0000_s1202" style="position:absolute;left:3837;top:3251;width:1051;height:336" coordorigin="3837,3251" coordsize="1051,336" path="m4709,3392r-9,2l4692,3396r-7,-2l4691,3410r12,-3l4716,3404r9,-6l4731,3387r6,-10l4738,3365r-3,-15l4731,3335r-6,-11l4716,3317r-10,-6l4695,3308r-13,3l4670,3314r-10,7l4655,3331r-6,10l4648,3353r3,15l4654,3383r7,11l4670,3401r-1,-25l4667,3365r-3,-12l4665,3344r3,-7l4671,3330r6,-4l4685,3324r8,-1l4700,3324r6,5l4712,3333r4,9l4719,3353r2,12l4721,3374r-3,7l4714,3388r-5,4xe" fillcolor="red" stroked="f">
              <v:path arrowok="t"/>
            </v:shape>
            <v:shape id="_x0000_s1201" style="position:absolute;left:3837;top:3251;width:1051;height:336" coordorigin="3837,3251" coordsize="1051,336" path="m4669,3376r1,25l4679,3408r12,2l4685,3394r-6,-5l4673,3384r-4,-8xe" fillcolor="red" stroked="f">
              <v:path arrowok="t"/>
            </v:shape>
            <v:shape id="_x0000_s1200" style="position:absolute;left:3837;top:3251;width:1051;height:336" coordorigin="3837,3251" coordsize="1051,336" path="m4755,3266r-17,3l4741,3285r17,-4l4755,3266xe" fillcolor="red" stroked="f">
              <v:path arrowok="t"/>
            </v:shape>
            <v:shape id="_x0000_s1199" style="position:absolute;left:3837;top:3251;width:1051;height:336" coordorigin="3837,3251" coordsize="1051,336" path="m4761,3297r-16,3l4765,3391r15,-4l4761,3297xe" fillcolor="red" stroked="f">
              <v:path arrowok="t"/>
            </v:shape>
            <v:shape id="_x0000_s1198" style="position:absolute;left:3837;top:3251;width:1051;height:336" coordorigin="3837,3251" coordsize="1051,336" path="m4802,3251r-16,3l4814,3380r15,-3l4802,3251xe" fillcolor="red" stroked="f">
              <v:path arrowok="t"/>
            </v:shape>
            <v:shape id="_x0000_s1197" style="position:absolute;left:884;top:3370;width:4027;height:890" coordorigin="884,3370" coordsize="4027,890" path="m4911,3379r-2,-9l884,4249r2,10l4911,3379xe" fillcolor="red" stroked="f">
              <v:path arrowok="t"/>
            </v:shape>
            <v:shape id="_x0000_s1196" style="position:absolute;left:1826;top:6970;width:220;height:1317" coordorigin="1826,6970" coordsize="220,1317" path="m2046,6970l1826,8287e" filled="f" strokecolor="#1f487c" strokeweight="2pt">
              <v:path arrowok="t"/>
            </v:shape>
            <v:shape id="_x0000_s1195" style="position:absolute;left:1392;top:7030;width:5015;height:837" coordorigin="1392,7030" coordsize="5015,837" path="m1392,7030r5015,837e" filled="f" strokecolor="#1f487c" strokeweight="2pt">
              <v:path arrowok="t"/>
            </v:shape>
            <v:shape id="_x0000_s1194" style="position:absolute;left:1199;top:6865;width:5235;height:2154" coordorigin="1199,6865" coordsize="5235,2154" path="m1419,6865r5015,837l6215,9019,1199,8182,1419,6865xe" filled="f" strokecolor="#1f487c" strokeweight="2pt">
              <v:path arrowok="t"/>
            </v:shape>
            <v:shape id="_x0000_s1193" type="#_x0000_t75" style="position:absolute;left:1861;top:7225;width:4513;height:1702">
              <v:imagedata r:id="rId36" o:title=""/>
            </v:shape>
            <v:shape id="_x0000_s1192" style="position:absolute;left:2160;top:7304;width:4054;height:793" coordorigin="2160,7304" coordsize="4054,793" path="m4801,7871r16,2l4822,7843r11,-8l4863,7881r21,3l4846,7828r50,-36l4876,7789r-52,38l4838,7746r-16,-3l4801,7871xe" fillcolor="#070909" stroked="f">
              <v:path arrowok="t"/>
            </v:shape>
            <v:shape id="_x0000_s1191" style="position:absolute;left:2160;top:7304;width:4054;height:793" coordorigin="2160,7304" coordsize="4054,793" path="m4953,7799r-3,13l4958,7813r7,-12l4953,7799xe" fillcolor="#070909" stroked="f">
              <v:path arrowok="t"/>
            </v:shape>
            <v:shape id="_x0000_s1190" style="position:absolute;left:2160;top:7304;width:4054;height:793" coordorigin="2160,7304" coordsize="4054,793" path="m4970,7841r-28,-31l4940,7797r-12,3l4920,7825r-2,8l4970,7841r-47,-21l4929,7816r6,-4l4970,7841xe" fillcolor="#070909" stroked="f">
              <v:path arrowok="t"/>
            </v:shape>
            <v:shape id="_x0000_s1189" style="position:absolute;left:2160;top:7304;width:4054;height:793" coordorigin="2160,7304" coordsize="4054,793" path="m4985,7823r-5,-8l4974,7807r-3,26l4983,7856r2,-9l4987,7834r-2,-11xe" fillcolor="#070909" stroked="f">
              <v:path arrowok="t"/>
            </v:shape>
            <v:shape id="_x0000_s1188" style="position:absolute;left:2160;top:7304;width:4054;height:793" coordorigin="2160,7304" coordsize="4054,793" path="m4938,7882r-4,-2l4927,7877r-1,17l4941,7896r6,1l4952,7897r6,l4964,7896r5,-1l4975,7894r3,-17l4974,7879r-5,2l4962,7882r-7,1l4949,7884r-6,-1l4938,7882xe" fillcolor="#070909" stroked="f">
              <v:path arrowok="t"/>
            </v:shape>
            <v:shape id="_x0000_s1187" style="position:absolute;left:2160;top:7304;width:4054;height:793" coordorigin="2160,7304" coordsize="4054,793" path="m4967,7822r-3,-6l4970,7841r,-14l4967,7822xe" fillcolor="#070909" stroked="f">
              <v:path arrowok="t"/>
            </v:shape>
            <v:shape id="_x0000_s1186" style="position:absolute;left:2160;top:7304;width:4054;height:793" coordorigin="2160,7304" coordsize="4054,793" path="m4929,7816r-6,4l4970,7841r-35,-29l4929,7816xe" fillcolor="#070909" stroked="f">
              <v:path arrowok="t"/>
            </v:shape>
            <v:shape id="_x0000_s1185" style="position:absolute;left:2160;top:7304;width:4054;height:793" coordorigin="2160,7304" coordsize="4054,793" path="m5070,7835r-8,48l5060,7895r2,8l5066,7909r4,6l5076,7918r10,2l5084,7905r-5,-4l5077,7896r,-100l5073,7822r-11,-2l5060,7833r10,2xe" fillcolor="#070909" stroked="f">
              <v:path arrowok="t"/>
            </v:shape>
            <v:shape id="_x0000_s1184" style="position:absolute;left:2160;top:7304;width:4054;height:793" coordorigin="2160,7304" coordsize="4054,793" path="m5103,7907r-6,1l5092,7907r-4,-1l5084,7905r2,15l5091,7921r7,l5105,7920r2,-13l5103,7907xe" fillcolor="#070909" stroked="f">
              <v:path arrowok="t"/>
            </v:shape>
            <v:shape id="_x0000_s1183" style="position:absolute;left:2160;top:7304;width:4054;height:793" coordorigin="2160,7304" coordsize="4054,793" path="m5086,7837r32,6l5120,7830r-32,-6l5092,7798r-15,-2l5077,7896r,-6l5078,7884r1,-5l5086,7837xe" fillcolor="#070909" stroked="f">
              <v:path arrowok="t"/>
            </v:shape>
            <v:shape id="_x0000_s1182" style="position:absolute;left:2160;top:7304;width:4054;height:793" coordorigin="2160,7304" coordsize="4054,793" path="m5160,7932r2,-13l5157,7918r-7,-1l5145,7915r-5,-7l5140,7899r1,-5l5146,7888r7,-3l5158,7884r4,35l5167,7884r-6,l5158,7871r-6,1l5146,7873r-6,2l5139,7904r1,26l5149,7931r4,1l5157,7932r3,xe" fillcolor="#070909" stroked="f">
              <v:path arrowok="t"/>
            </v:shape>
            <v:shape id="_x0000_s1181" style="position:absolute;left:2160;top:7304;width:4054;height:793" coordorigin="2160,7304" coordsize="4054,793" path="m5150,7835r-4,l5142,7836r-2,15l5141,7851r5,-1l5152,7850r5,-1l5167,7849r7,1l5180,7852r6,2l5190,7858r2,4l5193,7868r-1,6l5183,7873r-9,-1l5166,7871r-8,l5161,7884r6,l5162,7919r-2,13l5167,7931r,-13l5173,7885r6,l5185,7886r5,l5186,7912r-5,2l5177,7916r-5,1l5173,7885r-6,33l5172,7930r5,-3l5183,7924r-1,10l5197,7937r10,-62l5208,7869r,-5l5207,7859r-1,-4l5201,7848r-7,-5l5190,7841r-5,-2l5179,7837r-6,-1l5167,7835r-5,l5150,7835xe" fillcolor="#070909" stroked="f">
              <v:path arrowok="t"/>
            </v:shape>
            <v:shape id="_x0000_s1180" style="position:absolute;left:2160;top:7304;width:4054;height:793" coordorigin="2160,7304" coordsize="4054,793" path="m5173,7885r-1,32l5177,7916r4,-2l5186,7912r4,-26l5185,7886r-6,-1l5173,7885xe" fillcolor="#070909" stroked="f">
              <v:path arrowok="t"/>
            </v:shape>
            <v:shape id="_x0000_s1179" style="position:absolute;left:2160;top:7304;width:4054;height:793" coordorigin="2160,7304" coordsize="4054,793" path="m5162,7919r-4,-35l5153,7885r-7,3l5141,7894r-1,5l5140,7908r5,7l5150,7917r7,1l5162,7919xe" fillcolor="#070909" stroked="f">
              <v:path arrowok="t"/>
            </v:shape>
            <v:shape id="_x0000_s1178" style="position:absolute;left:2160;top:7304;width:4054;height:793" coordorigin="2160,7304" coordsize="4054,793" path="m5225,7941r16,3l5246,7913r11,-7l5287,7952r21,3l5270,7898r50,-35l5300,7860r-52,38l5262,7817r-15,-3l5225,7941xe" fillcolor="#070909" stroked="f">
              <v:path arrowok="t"/>
            </v:shape>
            <v:shape id="_x0000_s1177" style="position:absolute;left:2160;top:7304;width:4054;height:793" coordorigin="2160,7304" coordsize="4054,793" path="m5377,7870r-3,13l5382,7884r7,-12l5377,7870xe" fillcolor="#070909" stroked="f">
              <v:path arrowok="t"/>
            </v:shape>
            <v:shape id="_x0000_s1176" style="position:absolute;left:2160;top:7304;width:4054;height:793" coordorigin="2160,7304" coordsize="4054,793" path="m5394,7912r-28,-31l5364,7868r-12,2l5344,7896r-2,7l5394,7912r-47,-21l5353,7887r6,-4l5394,7912xe" fillcolor="#070909" stroked="f">
              <v:path arrowok="t"/>
            </v:shape>
            <v:shape id="_x0000_s1175" style="position:absolute;left:2160;top:7304;width:4054;height:793" coordorigin="2160,7304" coordsize="4054,793" path="m5409,7894r-5,-8l5398,7877r-2,27l5407,7926r2,-8l5411,7905r-2,-11xe" fillcolor="#070909" stroked="f">
              <v:path arrowok="t"/>
            </v:shape>
            <v:shape id="_x0000_s1174" style="position:absolute;left:2160;top:7304;width:4054;height:793" coordorigin="2160,7304" coordsize="4054,793" path="m5362,7953r-4,-2l5351,7947r-1,17l5365,7967r6,1l5377,7968r5,-1l5388,7967r5,-1l5399,7965r3,-17l5398,7950r-5,1l5386,7953r-6,1l5373,7954r-6,-1l5362,7953xe" fillcolor="#070909" stroked="f">
              <v:path arrowok="t"/>
            </v:shape>
            <v:shape id="_x0000_s1173" style="position:absolute;left:2160;top:7304;width:4054;height:793" coordorigin="2160,7304" coordsize="4054,793" path="m5391,7892r-3,-5l5394,7912r1,-15l5391,7892xe" fillcolor="#070909" stroked="f">
              <v:path arrowok="t"/>
            </v:shape>
            <v:shape id="_x0000_s1172" style="position:absolute;left:2160;top:7304;width:4054;height:793" coordorigin="2160,7304" coordsize="4054,793" path="m5353,7887r-6,4l5394,7912r-35,-29l5353,7887xe" fillcolor="#070909" stroked="f">
              <v:path arrowok="t"/>
            </v:shape>
            <v:shape id="_x0000_s1171" style="position:absolute;left:2160;top:7304;width:4054;height:793" coordorigin="2160,7304" coordsize="4054,793" path="m5573,8002r13,2l5579,7989r5,-68l5591,7919r8,2l5603,7990r6,14l5618,7996r2,-36l5622,7948r5,41l5633,7978r3,-15l5638,7948r-2,-12l5630,7926r-6,-10l5621,7939r-3,33l5614,7980r,-54l5609,7985r-1,-63l5602,7908r-13,-3l5579,7926r-6,59l5573,8002xe" fillcolor="#070909" stroked="f">
              <v:path arrowok="t"/>
            </v:shape>
            <v:shape id="_x0000_s1170" style="position:absolute;left:2160;top:7304;width:4054;height:793" coordorigin="2160,7304" coordsize="4054,793" path="m5617,7933r4,6l5624,7916r-10,-6l5602,7908r6,14l5609,7985r5,-59l5614,7980r4,-8l5621,7939r-4,-6xe" fillcolor="#070909" stroked="f">
              <v:path arrowok="t"/>
            </v:shape>
            <v:shape id="_x0000_s1169" style="position:absolute;left:2160;top:7304;width:4054;height:793" coordorigin="2160,7304" coordsize="4054,793" path="m5578,7908r-9,7l5569,7940r4,-9l5578,7908xe" fillcolor="#070909" stroked="f">
              <v:path arrowok="t"/>
            </v:shape>
            <v:shape id="_x0000_s1168" style="position:absolute;left:2160;top:7304;width:4054;height:793" coordorigin="2160,7304" coordsize="4054,793" path="m5551,7949r-2,15l5551,7976r6,10l5563,7996r10,6l5573,7985r6,-59l5589,7905r-11,3l5573,7931r-3,48l5566,7972r-1,-9l5567,7951r3,28l5573,7931r-4,9l5569,7915r-9,8l5554,7934r-3,15xe" fillcolor="#070909" stroked="f">
              <v:path arrowok="t"/>
            </v:shape>
            <v:shape id="_x0000_s1167" style="position:absolute;left:2160;top:7304;width:4054;height:793" coordorigin="2160,7304" coordsize="4054,793" path="m5620,7960r-2,36l5627,7989r-5,-41l5620,7960xe" fillcolor="#070909" stroked="f">
              <v:path arrowok="t"/>
            </v:shape>
            <v:shape id="_x0000_s1166" style="position:absolute;left:2160;top:7304;width:4054;height:793" coordorigin="2160,7304" coordsize="4054,793" path="m5609,8004r-6,-14l5596,7992r-5,-73l5584,7921r4,70l5598,8006r11,-2xe" fillcolor="#070909" stroked="f">
              <v:path arrowok="t"/>
            </v:shape>
            <v:shape id="_x0000_s1165" style="position:absolute;left:2160;top:7304;width:4054;height:793" coordorigin="2160,7304" coordsize="4054,793" path="m5588,7991r-4,-70l5579,7989r7,15l5598,8006r-10,-15xe" fillcolor="#070909" stroked="f">
              <v:path arrowok="t"/>
            </v:shape>
            <v:shape id="_x0000_s1164" style="position:absolute;left:2160;top:7304;width:4054;height:793" coordorigin="2160,7304" coordsize="4054,793" path="m5599,7921r-8,-2l5596,7992r7,-2l5599,7921xe" fillcolor="#070909" stroked="f">
              <v:path arrowok="t"/>
            </v:shape>
            <v:shape id="_x0000_s1163" style="position:absolute;left:2160;top:7304;width:4054;height:793" coordorigin="2160,7304" coordsize="4054,793" path="m5567,7951r-2,12l5566,7972r4,7l5567,7951xe" fillcolor="#070909" stroked="f">
              <v:path arrowok="t"/>
            </v:shape>
            <v:shape id="_x0000_s1162" style="position:absolute;left:2160;top:7304;width:4054;height:793" coordorigin="2160,7304" coordsize="4054,793" path="m5763,7935r-5,l5754,7949r-5,1l5744,7951r-5,2l5737,7943r8,-46l5729,7895r6,61l5740,8015r7,2l5756,8018r3,-69l5763,7935xe" fillcolor="#070909" stroked="f">
              <v:path arrowok="t"/>
            </v:shape>
            <v:shape id="_x0000_s1161" style="position:absolute;left:2160;top:7304;width:4054;height:793" coordorigin="2160,7304" coordsize="4054,793" path="m5722,8024r2,-4l5726,8008r8,5l5738,8029r5,1l5748,8031r6,1l5756,8018r-9,-1l5740,8015r-5,-59l5729,7895r-21,127l5722,8024xe" fillcolor="#070909" stroked="f">
              <v:path arrowok="t"/>
            </v:shape>
            <v:shape id="_x0000_s1160" style="position:absolute;left:2160;top:7304;width:4054;height:793" coordorigin="2160,7304" coordsize="4054,793" path="m5790,8009r3,-6l5795,7997r1,-8l5799,7974r-1,-12l5793,7952r-5,-9l5780,7937r2,30l5782,7976r1,43l5786,8015r4,-6xe" fillcolor="#070909" stroked="f">
              <v:path arrowok="t"/>
            </v:shape>
            <v:shape id="_x0000_s1159" style="position:absolute;left:2160;top:7304;width:4054;height:793" coordorigin="2160,7304" coordsize="4054,793" path="m5783,8019r-1,-43l5782,7967r-2,-30l5769,7936r-6,-1l5759,7949r-3,69l5754,8032r5,l5763,8017r,-67l5771,7951r-2,61l5764,8031r5,-2l5774,8027r4,-4l5774,8007r2,-52l5779,7961r1,26l5783,8019xe" fillcolor="#070909" stroked="f">
              <v:path arrowok="t"/>
            </v:shape>
            <v:shape id="_x0000_s1158" style="position:absolute;left:2160;top:7304;width:4054;height:793" coordorigin="2160,7304" coordsize="4054,793" path="m5737,7943r2,10l5744,7951r5,-1l5754,7949r4,-14l5752,7936r-5,2l5742,7940r-5,3xe" fillcolor="#070909" stroked="f">
              <v:path arrowok="t"/>
            </v:shape>
            <v:shape id="_x0000_s1157" style="position:absolute;left:2160;top:7304;width:4054;height:793" coordorigin="2160,7304" coordsize="4054,793" path="m5778,7999r5,20l5780,7987r-1,-26l5776,7955r-2,52l5778,8023r5,-4l5778,7999xe" fillcolor="#070909" stroked="f">
              <v:path arrowok="t"/>
            </v:shape>
            <v:shape id="_x0000_s1156" style="position:absolute;left:2160;top:7304;width:4054;height:793" coordorigin="2160,7304" coordsize="4054,793" path="m5759,8032r5,-1l5769,8012r2,-61l5763,7950r,67l5759,8032xe" fillcolor="#070909" stroked="f">
              <v:path arrowok="t"/>
            </v:shape>
            <v:shape id="_x0000_s1155" style="position:absolute;left:2160;top:7304;width:4054;height:793" coordorigin="2160,7304" coordsize="4054,793" path="m5731,8025r7,4l5734,8013r-8,-5l5724,8020r7,5xe" fillcolor="#070909" stroked="f">
              <v:path arrowok="t"/>
            </v:shape>
            <v:shape id="_x0000_s1154" style="position:absolute;left:2160;top:7304;width:4054;height:793" coordorigin="2160,7304" coordsize="4054,793" path="m5825,8031r7,10l5843,8047r-9,-30l5833,8013r-1,-5l5832,8003r1,-6l5900,8009r-11,-23l5891,7960r-8,-6l5875,7966r-8,-1l5870,7952r-13,-2l5859,7964r28,30l5881,7970r3,5l5888,7980r-1,14l5835,7986r2,-7l5845,7953r-9,7l5826,7968r-6,11l5818,7994r-3,15l5817,8021r8,10xe" fillcolor="#070909" stroked="f">
              <v:path arrowok="t"/>
            </v:shape>
            <v:shape id="_x0000_s1153" style="position:absolute;left:2160;top:7304;width:4054;height:793" coordorigin="2160,7304" coordsize="4054,793" path="m5870,7952r-3,13l5875,7966r8,-12l5870,7952xe" fillcolor="#070909" stroked="f">
              <v:path arrowok="t"/>
            </v:shape>
            <v:shape id="_x0000_s1152" style="position:absolute;left:2160;top:7304;width:4054;height:793" coordorigin="2160,7304" coordsize="4054,793" path="m5887,7994r-28,-30l5857,7950r-12,3l5837,7979r-2,7l5887,7994r-46,-21l5846,7969r6,-4l5887,7994xe" fillcolor="#070909" stroked="f">
              <v:path arrowok="t"/>
            </v:shape>
            <v:shape id="_x0000_s1151" style="position:absolute;left:2160;top:7304;width:4054;height:793" coordorigin="2160,7304" coordsize="4054,793" path="m5902,7976r-5,-8l5891,7960r-2,26l5900,8009r2,-9l5904,7987r-2,-11xe" fillcolor="#070909" stroked="f">
              <v:path arrowok="t"/>
            </v:shape>
            <v:shape id="_x0000_s1150" style="position:absolute;left:2160;top:7304;width:4054;height:793" coordorigin="2160,7304" coordsize="4054,793" path="m5855,8035r-4,-1l5844,8030r-6,-6l5834,8017r9,30l5858,8049r6,1l5870,8050r5,l5881,8049r6,-1l5892,8047r3,-17l5891,8032r-5,2l5879,8035r-6,2l5866,8037r-6,-1l5855,8035xe" fillcolor="#070909" stroked="f">
              <v:path arrowok="t"/>
            </v:shape>
            <v:shape id="_x0000_s1149" style="position:absolute;left:2160;top:7304;width:4054;height:793" coordorigin="2160,7304" coordsize="4054,793" path="m5884,7975r-3,-5l5887,7994r1,-14l5884,7975xe" fillcolor="#070909" stroked="f">
              <v:path arrowok="t"/>
            </v:shape>
            <v:shape id="_x0000_s1148" style="position:absolute;left:2160;top:7304;width:4054;height:793" coordorigin="2160,7304" coordsize="4054,793" path="m5846,7969r-5,4l5887,7994r-35,-29l5846,7969xe" fillcolor="#070909" stroked="f">
              <v:path arrowok="t"/>
            </v:shape>
            <v:shape id="_x0000_s1147" style="position:absolute;left:2160;top:7304;width:4054;height:793" coordorigin="2160,7304" coordsize="4054,793" path="m5988,7988r-8,49l5978,8048r1,8l5983,8062r4,6l5994,8071r,-122l5990,7975r-10,-2l5977,7986r11,2xe" fillcolor="#070909" stroked="f">
              <v:path arrowok="t"/>
            </v:shape>
            <v:shape id="_x0000_s1146" style="position:absolute;left:2160;top:7304;width:4054;height:793" coordorigin="2160,7304" coordsize="4054,793" path="m6005,7978r5,-27l5994,7949r,122l6003,8073r3,l6012,8074r7,l6022,8073r2,-13l6020,8060r-6,1l6009,8060r-4,-1l6002,8058r-5,-4l5995,8049r,-6l5995,8037r1,-5l6003,7990r32,6l6037,7983r-32,-5xe" fillcolor="#070909" stroked="f">
              <v:path arrowok="t"/>
            </v:shape>
            <v:shape id="_x0000_s1145" style="position:absolute;left:2160;top:7304;width:4054;height:793" coordorigin="2160,7304" coordsize="4054,793" path="m6097,7990r-3,13l6102,8004r7,-12l6097,7990xe" fillcolor="#070909" stroked="f">
              <v:path arrowok="t"/>
            </v:shape>
            <v:shape id="_x0000_s1144" style="position:absolute;left:2160;top:7304;width:4054;height:793" coordorigin="2160,7304" coordsize="4054,793" path="m6114,8032r-28,-31l6084,7988r-12,3l6064,8016r-2,7l6114,8032r-46,-21l6073,8007r6,-4l6114,8032xe" fillcolor="#070909" stroked="f">
              <v:path arrowok="t"/>
            </v:shape>
            <v:shape id="_x0000_s1143" style="position:absolute;left:2160;top:7304;width:4054;height:793" coordorigin="2160,7304" coordsize="4054,793" path="m6129,8014r-5,-8l6118,7997r-2,27l6127,8047r2,-9l6131,8025r-2,-11xe" fillcolor="#070909" stroked="f">
              <v:path arrowok="t"/>
            </v:shape>
            <v:shape id="_x0000_s1142" style="position:absolute;left:2160;top:7304;width:4054;height:793" coordorigin="2160,7304" coordsize="4054,793" path="m6082,8073r-4,-2l6071,8067r-1,17l6085,8087r6,1l6097,8088r5,l6108,8087r5,-1l6119,8085r3,-17l6118,8070r-5,2l6106,8073r-6,1l6093,8075r-6,-1l6082,8073xe" fillcolor="#070909" stroked="f">
              <v:path arrowok="t"/>
            </v:shape>
            <v:shape id="_x0000_s1141" style="position:absolute;left:2160;top:7304;width:4054;height:793" coordorigin="2160,7304" coordsize="4054,793" path="m6111,8012r-3,-5l6114,8032r1,-14l6111,8012xe" fillcolor="#070909" stroked="f">
              <v:path arrowok="t"/>
            </v:shape>
            <v:shape id="_x0000_s1140" style="position:absolute;left:2160;top:7304;width:4054;height:793" coordorigin="2160,7304" coordsize="4054,793" path="m6073,8007r-5,4l6114,8032r-35,-29l6073,8007xe" fillcolor="#070909" stroked="f">
              <v:path arrowok="t"/>
            </v:shape>
            <v:shape id="_x0000_s1139" style="position:absolute;left:2160;top:7304;width:4054;height:793" coordorigin="2160,7304" coordsize="4054,793" path="m6157,8003r-15,91l6157,8097r11,-65l6173,8029r5,-2l6182,8026r5,-1l6192,8024r5,1l6202,8026r4,1l6212,8029r2,-16l6208,8011r-5,l6198,8010r-5,l6188,8011r-5,2l6177,8015r-7,4l6173,8005r-16,-2xe" fillcolor="#070909" stroked="f">
              <v:path arrowok="t"/>
            </v:shape>
            <v:shape id="_x0000_s1138" style="position:absolute;left:2160;top:7304;width:4054;height:793" coordorigin="2160,7304" coordsize="4054,793" path="m6059,8046r,-5l6060,8035r67,12l6116,8024r2,-27l6109,7992r-7,12l6094,8003r3,-13l6084,7988r2,13l6114,8032r-6,-25l6111,8012r4,6l6114,8032r-52,-9l6064,8016r8,-25l6063,7998r-10,7l6047,8017r-3,15l6042,8047r2,12l6051,8069r8,9l6070,8084r1,-17l6065,8062r-4,-7l6060,8050r-1,-4xe" fillcolor="#070909" stroked="f">
              <v:path arrowok="t"/>
            </v:shape>
            <v:shape id="_x0000_s1137" style="position:absolute;left:2160;top:7304;width:4054;height:793" coordorigin="2160,7304" coordsize="4054,793" path="m5946,7968r5,-27l5935,7939r-4,26l5920,7963r-2,13l5929,7978r-9,49l5919,8038r1,8l5924,8052r4,6l5934,8062r10,1l5950,8064r6,l5963,8064r2,-14l5961,8050r-6,1l5950,8050r-4,l5943,8049r-6,-5l5936,8039r-1,-5l5936,8027r1,-5l5944,7981r32,5l5978,7973r-32,-5xe" fillcolor="#070909" stroked="f">
              <v:path arrowok="t"/>
            </v:shape>
            <v:shape id="_x0000_s1136" style="position:absolute;left:2160;top:7304;width:4054;height:793" coordorigin="2160,7304" coordsize="4054,793" path="m5512,7895r5,-26l5501,7866r-4,27l5486,7891r-2,13l5495,7906r-9,48l5485,7965r1,9l5490,7980r4,5l5500,7989r10,2l5516,7991r6,1l5529,7991r2,-14l5527,7978r-6,l5516,7978r-4,-1l5509,7976r-6,-5l5502,7967r-1,-6l5502,7955r1,-5l5510,7908r32,5l5544,7901r-32,-6xe" fillcolor="#070909" stroked="f">
              <v:path arrowok="t"/>
            </v:shape>
            <v:shape id="_x0000_s1135" style="position:absolute;left:2160;top:7304;width:4054;height:793" coordorigin="2160,7304" coordsize="4054,793" path="m5339,7926r,-5l5340,7915r67,11l5396,7904r2,-27l5389,7872r-7,12l5374,7883r3,-13l5364,7868r2,13l5394,7912r-6,-25l5391,7892r4,5l5394,7912r-52,-9l5344,7896r8,-26l5343,7878r-10,7l5327,7896r-3,15l5322,7927r2,12l5331,7949r7,9l5350,7964r1,-17l5345,7942r-4,-7l5340,7930r-1,-4xe" fillcolor="#070909" stroked="f">
              <v:path arrowok="t"/>
            </v:shape>
            <v:shape id="_x0000_s1134" style="position:absolute;left:2160;top:7304;width:4054;height:793" coordorigin="2160,7304" coordsize="4054,793" path="m5124,7913r5,6l5134,7926r6,4l5139,7904r1,-29l5135,7877r-8,8l5125,7890r-1,7l5122,7906r2,7xe" fillcolor="#070909" stroked="f">
              <v:path arrowok="t"/>
            </v:shape>
            <v:shape id="_x0000_s1133" style="position:absolute;left:2160;top:7304;width:4054;height:793" coordorigin="2160,7304" coordsize="4054,793" path="m5167,7918r,13l5172,7930r-5,-12xe" fillcolor="#070909" stroked="f">
              <v:path arrowok="t"/>
            </v:shape>
            <v:shape id="_x0000_s1132" style="position:absolute;left:2160;top:7304;width:4054;height:793" coordorigin="2160,7304" coordsize="4054,793" path="m4915,7855r,-5l4916,7844r67,12l4971,7833r3,-26l4965,7801r-7,12l4950,7812r3,-13l4940,7797r2,13l4970,7841r-6,-25l4967,7822r3,5l4970,7841r-52,-8l4920,7825r8,-25l4918,7807r-9,8l4903,7826r-3,15l4898,7856r2,12l4907,7878r7,9l4926,7894r1,-17l4921,7871r-4,-7l4916,7859r-1,-4xe" fillcolor="#070909" stroked="f">
              <v:path arrowok="t"/>
            </v:shape>
            <v:shape id="_x0000_s1131" style="position:absolute;left:2160;top:7304;width:4054;height:793" coordorigin="2160,7304" coordsize="4054,793" path="m4227,7763r4,7l4236,7776r7,4l4241,7754r1,-29l4237,7727r-7,8l4227,7740r-1,7l4225,7756r2,7xe" fillcolor="#070909" stroked="f">
              <v:path arrowok="t"/>
            </v:shape>
            <v:shape id="_x0000_s1130" style="position:absolute;left:2160;top:7304;width:4054;height:793" coordorigin="2160,7304" coordsize="4054,793" path="m4269,7769r,12l4275,7780r-6,-11xe" fillcolor="#070909" stroked="f">
              <v:path arrowok="t"/>
            </v:shape>
            <v:shape id="_x0000_s1129" style="position:absolute;left:2160;top:7304;width:4054;height:793" coordorigin="2160,7304" coordsize="4054,793" path="m3812,7694r5,7l3822,7707r6,4l3827,7685r1,-29l3823,7658r-7,8l3813,7671r-1,7l3811,7687r1,7xe" fillcolor="#070909" stroked="f">
              <v:path arrowok="t"/>
            </v:shape>
            <v:shape id="_x0000_s1128" style="position:absolute;left:2160;top:7304;width:4054;height:793" coordorigin="2160,7304" coordsize="4054,793" path="m3855,7699r,13l3860,7711r-5,-12xe" fillcolor="#070909" stroked="f">
              <v:path arrowok="t"/>
            </v:shape>
            <v:shape id="_x0000_s1127" style="position:absolute;left:2160;top:7304;width:4054;height:793" coordorigin="2160,7304" coordsize="4054,793" path="m3272,7596r5,10l3282,7615r8,6l3287,7582r,-43l3283,7543r-3,6l3276,7555r-2,6l3273,7569r-3,15l3272,7596xe" fillcolor="#070909" stroked="f">
              <v:path arrowok="t"/>
            </v:shape>
            <v:shape id="_x0000_s1126" style="position:absolute;left:2160;top:7304;width:4054;height:793" coordorigin="2160,7304" coordsize="4054,793" path="m3114,7570r5,9l3124,7589r8,6l3129,7556r,-44l3125,7517r-3,6l3119,7528r-3,7l3115,7543r-2,15l3114,7570xe" fillcolor="#070909" stroked="f">
              <v:path arrowok="t"/>
            </v:shape>
            <v:shape id="_x0000_s1125" style="position:absolute;left:2160;top:7304;width:4054;height:793" coordorigin="2160,7304" coordsize="4054,793" path="m2786,7523r5,6l2796,7536r7,4l2801,7514r1,-30l2797,7487r-7,8l2787,7500r-1,7l2785,7515r1,8xe" fillcolor="#070909" stroked="f">
              <v:path arrowok="t"/>
            </v:shape>
            <v:shape id="_x0000_s1124" style="position:absolute;left:2160;top:7304;width:4054;height:793" coordorigin="2160,7304" coordsize="4054,793" path="m2829,7528r,13l2835,7539r-6,-11xe" fillcolor="#070909" stroked="f">
              <v:path arrowok="t"/>
            </v:shape>
            <v:shape id="_x0000_s1123" style="position:absolute;left:2160;top:7304;width:4054;height:793" coordorigin="2160,7304" coordsize="4054,793" path="m2422,7462r4,6l2431,7475r7,4l2436,7453r1,-29l2432,7426r-7,8l2422,7439r-1,7l2420,7455r2,7xe" fillcolor="#070909" stroked="f">
              <v:path arrowok="t"/>
            </v:shape>
            <v:shape id="_x0000_s1122" style="position:absolute;left:2160;top:7304;width:4054;height:793" coordorigin="2160,7304" coordsize="4054,793" path="m2464,7467r,13l2470,7478r-6,-11xe" fillcolor="#070909" stroked="f">
              <v:path arrowok="t"/>
            </v:shape>
            <v:shape id="_x0000_s1121" style="position:absolute;left:2160;top:7304;width:4054;height:793" coordorigin="2160,7304" coordsize="4054,793" path="m2311,7330r-16,-3l2252,7425r-8,-107l2227,7316r-42,97l2177,7307r-17,-3l2172,7432r18,3l2232,7338r8,105l2259,7446r52,-116xe" fillcolor="#070909" stroked="f">
              <v:path arrowok="t"/>
            </v:shape>
            <v:shape id="_x0000_s1120" style="position:absolute;left:2160;top:7304;width:4054;height:793" coordorigin="2160,7304" coordsize="4054,793" path="m2387,7371r-10,-2l2371,7368r-5,1l2360,7370r-5,1l2349,7374r-5,3l2352,7331r-16,-3l2315,7456r15,2l2342,7390r4,-3l2351,7385r5,-1l2361,7383r5,l2370,7383r4,1l2377,7385r5,3l2385,7393r1,5l2386,7406r-1,4l2385,7414r-9,52l2391,7468r10,-59l2403,7398r-1,-9l2398,7382r-4,-7l2387,7371xe" fillcolor="#070909" stroked="f">
              <v:path arrowok="t"/>
            </v:shape>
            <v:shape id="_x0000_s1119" style="position:absolute;left:2160;top:7304;width:4054;height:793" coordorigin="2160,7304" coordsize="4054,793" path="m2458,7481r1,-13l2454,7467r-7,-1l2443,7463r-6,-6l2437,7448r1,-5l2443,7437r7,-3l2455,7433r4,35l2464,7433r-5,l2456,7420r-7,l2443,7422r-6,2l2436,7453r2,26l2446,7480r4,1l2458,7481xe" fillcolor="#070909" stroked="f">
              <v:path arrowok="t"/>
            </v:shape>
            <v:shape id="_x0000_s1118" style="position:absolute;left:2160;top:7304;width:4054;height:793" coordorigin="2160,7304" coordsize="4054,793" path="m2505,7424r1,-6l2506,7413r-1,-5l2503,7404r-5,-7l2492,7392r-5,-2l2482,7388r-5,-2l2470,7385r-5,-1l2459,7384r-16,l2440,7384r-3,16l2438,7400r6,-1l2449,7398r5,l2459,7398r5,l2468,7399r6,1l2480,7402r7,5l2489,7411r1,6l2489,7423r-9,-1l2472,7421r-8,-1l2456,7420r3,13l2464,7433r-5,35l2458,7481r6,-1l2464,7467r6,-33l2477,7434r5,1l2487,7435r-4,26l2479,7463r-5,2l2469,7466r1,-32l2464,7467r6,11l2475,7476r6,-3l2479,7483r16,3l2505,7424xe" fillcolor="#070909" stroked="f">
              <v:path arrowok="t"/>
            </v:shape>
            <v:shape id="_x0000_s1117" style="position:absolute;left:2160;top:7304;width:4054;height:793" coordorigin="2160,7304" coordsize="4054,793" path="m2470,7434r-1,32l2474,7465r5,-2l2483,7461r4,-26l2482,7435r-5,-1l2470,7434xe" fillcolor="#070909" stroked="f">
              <v:path arrowok="t"/>
            </v:shape>
            <v:shape id="_x0000_s1116" style="position:absolute;left:2160;top:7304;width:4054;height:793" coordorigin="2160,7304" coordsize="4054,793" path="m2437,7448r,9l2443,7463r4,3l2454,7467r5,1l2455,7433r-5,1l2443,7437r-5,6l2437,7448xe" fillcolor="#070909" stroked="f">
              <v:path arrowok="t"/>
            </v:shape>
            <v:shape id="_x0000_s1115" style="position:absolute;left:2160;top:7304;width:4054;height:793" coordorigin="2160,7304" coordsize="4054,793" path="m2536,7412r-9,48l2526,7471r1,9l2531,7486r4,6l2541,7495r10,2l2556,7498r11,l2570,7497r2,-14l2568,7484r-6,l2557,7484r-4,-1l2550,7482r-6,-4l2543,7473r-1,-6l2543,7461r1,-5l2551,7414r32,6l2585,7407r-32,-6l2557,7375r-15,-2l2538,7399r-11,-2l2525,7410r11,2xe" fillcolor="#070909" stroked="f">
              <v:path arrowok="t"/>
            </v:shape>
            <v:shape id="_x0000_s1114" style="position:absolute;left:2160;top:7304;width:4054;height:793" coordorigin="2160,7304" coordsize="4054,793" path="m2681,7505r-7,-4l2670,7494r-3,-7l2665,7479r2,-11l2669,7456r4,-8l2679,7443r6,-5l2693,7436r8,2l2706,7438r5,2l2715,7443r5,3l2725,7449r4,5l2729,7454r3,-17l2728,7434r-4,-2l2719,7429r-5,-2l2709,7425r-5,-1l2691,7422r-12,3l2670,7432r-10,7l2654,7450r-3,15l2650,7473r,7l2651,7486r1,7l2655,7498r3,5l2661,7508r4,3l2671,7514r5,3l2682,7519r6,1l2693,7521r5,l2703,7520r5,l2713,7519r6,-2l2722,7500r-4,2l2713,7504r-4,1l2703,7507r-7,l2690,7507r-9,-2xe" fillcolor="#070909" stroked="f">
              <v:path arrowok="t"/>
            </v:shape>
            <v:shape id="_x0000_s1113" style="position:absolute;left:2160;top:7304;width:4054;height:793" coordorigin="2160,7304" coordsize="4054,793" path="m2760,7399r-21,127l2755,7529r21,-127l2760,7399xe" fillcolor="#070909" stroked="f">
              <v:path arrowok="t"/>
            </v:shape>
            <v:shape id="_x0000_s1112" style="position:absolute;left:2160;top:7304;width:4054;height:793" coordorigin="2160,7304" coordsize="4054,793" path="m2824,7529r5,-35l2824,7494r-3,-13l2814,7481r-6,2l2802,7484r-1,30l2803,7540r8,1l2815,7542r8,l2824,7529r-5,-1l2812,7527r-4,-3l2802,7518r,-9l2803,7504r5,-6l2815,7495r5,-1l2824,7529xe" fillcolor="#070909" stroked="f">
              <v:path arrowok="t"/>
            </v:shape>
            <v:shape id="_x0000_s1111" style="position:absolute;left:2160;top:7304;width:4054;height:793" coordorigin="2160,7304" coordsize="4054,793" path="m2870,7484r1,-5l2871,7473r-1,-4l2868,7465r-5,-7l2856,7452r-4,-1l2847,7449r-5,-2l2835,7446r-5,-1l2824,7445r-16,l2805,7445r-3,16l2803,7461r6,-1l2814,7459r5,l2824,7459r5,l2833,7460r3,l2842,7462r6,2l2852,7468r2,4l2855,7478r-1,6l2845,7482r-8,l2829,7481r-8,l2824,7494r5,l2824,7529r-1,13l2829,7541r,-13l2835,7494r7,1l2847,7495r5,1l2848,7521r-4,3l2839,7526r-5,1l2835,7494r-6,34l2835,7539r5,-2l2846,7534r-2,10l2859,7546r11,-62xe" fillcolor="#070909" stroked="f">
              <v:path arrowok="t"/>
            </v:shape>
            <v:shape id="_x0000_s1110" style="position:absolute;left:2160;top:7304;width:4054;height:793" coordorigin="2160,7304" coordsize="4054,793" path="m2835,7494r-1,33l2839,7526r5,-2l2848,7521r4,-25l2847,7495r-5,l2835,7494xe" fillcolor="#070909" stroked="f">
              <v:path arrowok="t"/>
            </v:shape>
            <v:shape id="_x0000_s1109" style="position:absolute;left:2160;top:7304;width:4054;height:793" coordorigin="2160,7304" coordsize="4054,793" path="m2824,7529r-4,-35l2815,7495r-7,3l2803,7504r-1,5l2802,7518r6,6l2812,7527r7,1l2824,7529xe" fillcolor="#070909" stroked="f">
              <v:path arrowok="t"/>
            </v:shape>
            <v:shape id="_x0000_s1108" style="position:absolute;left:2160;top:7304;width:4054;height:793" coordorigin="2160,7304" coordsize="4054,793" path="m2909,7481r3,-3l2916,7476r4,-1l2925,7475r6,l2936,7476r5,2l2947,7481r5,3l2956,7487r4,4l2963,7475r-3,-3l2955,7470r-5,-3l2945,7465r-6,-1l2934,7463r-6,-1l2923,7462r-5,l2913,7463r-5,1l2905,7466r-7,5l2894,7477r-2,7l2891,7490r1,6l2895,7500r2,5l2903,7509r7,4l2916,7515r7,3l2928,7520r5,2l2937,7524r4,4l2941,7535r-1,5l2937,7543r-4,1l2929,7546r-5,l2917,7545r-6,-1l2906,7542r-6,-3l2895,7536r-5,-4l2886,7527r-1,l2882,7545r3,2l2890,7550r5,2l2901,7555r6,2l2913,7558r12,2l2935,7559r8,-5l2951,7550r4,-6l2957,7536r1,-7l2957,7523r-3,-4l2950,7514r-5,-4l2938,7507r-5,-2l2927,7503r-6,-2l2916,7499r-4,-3l2908,7492r,-7l2909,7481xe" fillcolor="#070909" stroked="f">
              <v:path arrowok="t"/>
            </v:shape>
            <v:shape id="_x0000_s1107" style="position:absolute;left:2160;top:7304;width:4054;height:793" coordorigin="2160,7304" coordsize="4054,793" path="m2998,7496r2,-3l3005,7491r4,-1l3014,7489r5,1l3025,7491r5,2l3035,7496r6,3l3045,7502r4,4l3052,7489r-3,-2l3044,7484r-5,-2l3033,7480r-5,-2l3023,7477r-6,-1l3011,7476r-5,1l3001,7478r-4,1l2994,7481r-7,5l2983,7492r-2,7l2980,7505r1,6l2984,7515r2,5l2991,7524r8,3l3005,7530r7,2l3017,7534r5,3l3026,7539r4,4l3029,7550r,4l3026,7558r-4,1l3018,7561r-6,l3006,7560r-6,-1l2995,7557r-6,-3l2983,7551r-4,-4l2974,7542r-1,l2971,7559r3,3l2979,7565r5,2l2989,7570r6,1l3002,7573r12,2l3024,7573r8,-4l3040,7565r4,-6l3046,7550r1,-6l3046,7538r-4,-5l3039,7529r-5,-4l3027,7522r-5,-2l3015,7518r-5,-3l3005,7513r-4,-2l2997,7507r,-7l2998,7496xe" fillcolor="#070909" stroked="f">
              <v:path arrowok="t"/>
            </v:shape>
            <v:shape id="_x0000_s1106" style="position:absolute;left:2160;top:7304;width:4054;height:793" coordorigin="2160,7304" coordsize="4054,793" path="m3153,7500r-5,1l3143,7503r-5,2l3133,7509r4,17l3143,7521r5,-5l3149,7582r5,15l3159,7596r5,-2l3169,7592r5,-3l3173,7599r15,2l3209,7474r-15,-3l3187,7511r-7,-5l3173,7503r-4,-2l3164,7501r-5,-1l3164,7515r8,2l3178,7519r7,5l3176,7576r-4,3l3167,7580r-4,2l3158,7583r-5,l3156,7514r-3,-14xe" fillcolor="#070909" stroked="f">
              <v:path arrowok="t"/>
            </v:shape>
            <v:shape id="_x0000_s1105" style="position:absolute;left:2160;top:7304;width:4054;height:793" coordorigin="2160,7304" coordsize="4054,793" path="m3143,7596r-11,-25l3130,7565r1,-20l3133,7534r2,43l3143,7596r5,1l3154,7597r-5,-15l3141,7581r-4,-55l3133,7509r-4,3l3129,7556r3,39l3143,7596xe" fillcolor="#070909" stroked="f">
              <v:path arrowok="t"/>
            </v:shape>
            <v:shape id="_x0000_s1104" style="position:absolute;left:2160;top:7304;width:4054;height:793" coordorigin="2160,7304" coordsize="4054,793" path="m3132,7571r11,25l3135,7577r-2,-43l3131,7545r-1,20l3132,7571xe" fillcolor="#070909" stroked="f">
              <v:path arrowok="t"/>
            </v:shape>
            <v:shape id="_x0000_s1103" style="position:absolute;left:2160;top:7304;width:4054;height:793" coordorigin="2160,7304" coordsize="4054,793" path="m3178,7519r-6,-2l3164,7515r-5,-15l3153,7500r3,14l3153,7583r5,l3163,7582r4,-2l3172,7579r4,-3l3185,7524r-7,-5xe" fillcolor="#070909" stroked="f">
              <v:path arrowok="t"/>
            </v:shape>
            <v:shape id="_x0000_s1102" style="position:absolute;left:2160;top:7304;width:4054;height:793" coordorigin="2160,7304" coordsize="4054,793" path="m3143,7521r-6,5l3141,7581r8,1l3148,7516r-5,5xe" fillcolor="#070909" stroked="f">
              <v:path arrowok="t"/>
            </v:shape>
            <v:shape id="_x0000_s1101" style="position:absolute;left:2160;top:7304;width:4054;height:793" coordorigin="2160,7304" coordsize="4054,793" path="m3242,7484r-3,16l3257,7503r2,-16l3242,7484xe" fillcolor="#070909" stroked="f">
              <v:path arrowok="t"/>
            </v:shape>
            <v:shape id="_x0000_s1100" style="position:absolute;left:2160;top:7304;width:4054;height:793" coordorigin="2160,7304" coordsize="4054,793" path="m3238,7516r-15,91l3238,7610r15,-92l3238,7516xe" fillcolor="#070909" stroked="f">
              <v:path arrowok="t"/>
            </v:shape>
            <v:shape id="_x0000_s1099" style="position:absolute;left:2160;top:7304;width:4054;height:793" coordorigin="2160,7304" coordsize="4054,793" path="m3311,7526r-5,2l3300,7529r-4,3l3291,7535r4,17l3300,7547r6,-5l3307,7609r5,14l3317,7622r5,-1l3327,7619r5,-3l3330,7625r16,3l3367,7500r-15,-2l3345,7537r-4,-2l3334,7531r-7,-3l3322,7527r-6,-1l3322,7542r7,1l3336,7546r7,4l3334,7603r-4,2l3325,7607r-5,1l3316,7609r-5,l3313,7540r-2,-14xe" fillcolor="#070909" stroked="f">
              <v:path arrowok="t"/>
            </v:shape>
            <v:shape id="_x0000_s1098" style="position:absolute;left:2160;top:7304;width:4054;height:793" coordorigin="2160,7304" coordsize="4054,793" path="m3301,7623r-11,-26l3288,7591r1,-19l3291,7561r2,43l3301,7623r5,1l3312,7623r-5,-14l3299,7607r-4,-55l3291,7535r-4,4l3287,7582r3,39l3301,7623xe" fillcolor="#070909" stroked="f">
              <v:path arrowok="t"/>
            </v:shape>
            <v:shape id="_x0000_s1097" style="position:absolute;left:2160;top:7304;width:4054;height:793" coordorigin="2160,7304" coordsize="4054,793" path="m3290,7597r11,26l3293,7604r-2,-43l3289,7572r-1,19l3290,7597xe" fillcolor="#070909" stroked="f">
              <v:path arrowok="t"/>
            </v:shape>
            <v:shape id="_x0000_s1096" style="position:absolute;left:2160;top:7304;width:4054;height:793" coordorigin="2160,7304" coordsize="4054,793" path="m3336,7546r-7,-3l3322,7542r-6,-16l3311,7526r2,14l3311,7609r5,l3320,7608r5,-1l3330,7605r4,-2l3343,7550r-7,-4xe" fillcolor="#070909" stroked="f">
              <v:path arrowok="t"/>
            </v:shape>
            <v:shape id="_x0000_s1095" style="position:absolute;left:2160;top:7304;width:4054;height:793" coordorigin="2160,7304" coordsize="4054,793" path="m3300,7547r-5,5l3299,7607r8,2l3306,7542r-6,5xe" fillcolor="#070909" stroked="f">
              <v:path arrowok="t"/>
            </v:shape>
            <v:shape id="_x0000_s1094" style="position:absolute;left:2160;top:7304;width:4054;height:793" coordorigin="2160,7304" coordsize="4054,793" path="m3479,7651r9,3l3497,7655r8,2l3512,7657r9,-1l3529,7655r8,-2l3544,7651r9,-52l3504,7591r-3,14l3534,7611r-5,30l3525,7642r-5,l3504,7642r-5,-1l3485,7639r-11,-6l3467,7622r,l3460,7605r1,-21l3463,7569r6,-12l3479,7550r9,-7l3500,7540r13,2l3519,7543r6,2l3529,7547r5,2l3541,7553r6,4l3553,7563r5,4l3561,7547r-8,-5l3546,7538r-7,-3l3532,7532r-7,-2l3518,7529r-13,-1l3485,7530r-16,8l3461,7544r-11,16l3444,7581r-2,11l3442,7601r2,9l3446,7618r3,8l3453,7632r5,6l3464,7643r8,4l3479,7651xe" fillcolor="#070909" stroked="f">
              <v:path arrowok="t"/>
            </v:shape>
            <v:shape id="_x0000_s1093" style="position:absolute;left:2160;top:7304;width:4054;height:793" coordorigin="2160,7304" coordsize="4054,793" path="m3587,7542r-2,16l3602,7561r3,-16l3587,7542xe" fillcolor="#070909" stroked="f">
              <v:path arrowok="t"/>
            </v:shape>
            <v:shape id="_x0000_s1092" style="position:absolute;left:2160;top:7304;width:4054;height:793" coordorigin="2160,7304" coordsize="4054,793" path="m3583,7573r-15,92l3583,7667r15,-91l3583,7573xe" fillcolor="#070909" stroked="f">
              <v:path arrowok="t"/>
            </v:shape>
            <v:shape id="_x0000_s1091" style="position:absolute;left:2160;top:7304;width:4054;height:793" coordorigin="2160,7304" coordsize="4054,793" path="m3684,7610r4,7l3691,7593r-10,-6l3668,7585r6,15l3675,7663r5,-60l3681,7657r4,-8l3688,7617r-4,-7xe" fillcolor="#070909" stroked="f">
              <v:path arrowok="t"/>
            </v:shape>
            <v:shape id="_x0000_s1090" style="position:absolute;left:2160;top:7304;width:4054;height:793" coordorigin="2160,7304" coordsize="4054,793" path="m3635,7593r-9,7l3632,7640r2,-11l3636,7617r8,-32l3635,7593xe" fillcolor="#070909" stroked="f">
              <v:path arrowok="t"/>
            </v:shape>
            <v:shape id="_x0000_s1089" style="position:absolute;left:2160;top:7304;width:4054;height:793" coordorigin="2160,7304" coordsize="4054,793" path="m3618,7626r-2,15l3617,7653r7,10l3630,7673r3,-24l3637,7656r3,-47l3645,7604r-5,59l3639,7679r13,2l3646,7667r5,-68l3658,7597r8,1l3670,7668r6,13l3685,7674r2,-36l3689,7626r5,40l3700,7655r3,-15l3705,7625r-2,-12l3697,7603r-6,-10l3688,7617r-3,32l3681,7657r-1,-54l3675,7663r-1,-63l3668,7585r-13,-2l3644,7585r-8,32l3634,7629r-2,11l3626,7600r-5,11l3618,7626xe" fillcolor="#070909" stroked="f">
              <v:path arrowok="t"/>
            </v:shape>
            <v:shape id="_x0000_s1088" style="position:absolute;left:2160;top:7304;width:4054;height:793" coordorigin="2160,7304" coordsize="4054,793" path="m3687,7638r-2,36l3694,7666r-5,-40l3687,7638xe" fillcolor="#070909" stroked="f">
              <v:path arrowok="t"/>
            </v:shape>
            <v:shape id="_x0000_s1087" style="position:absolute;left:2160;top:7304;width:4054;height:793" coordorigin="2160,7304" coordsize="4054,793" path="m3676,7681r-6,-13l3663,7670r-5,-73l3651,7599r3,69l3665,7684r11,-3xe" fillcolor="#070909" stroked="f">
              <v:path arrowok="t"/>
            </v:shape>
            <v:shape id="_x0000_s1086" style="position:absolute;left:2160;top:7304;width:4054;height:793" coordorigin="2160,7304" coordsize="4054,793" path="m3654,7668r-3,-69l3646,7667r6,14l3665,7684r-11,-16xe" fillcolor="#070909" stroked="f">
              <v:path arrowok="t"/>
            </v:shape>
            <v:shape id="_x0000_s1085" style="position:absolute;left:2160;top:7304;width:4054;height:793" coordorigin="2160,7304" coordsize="4054,793" path="m3645,7604r-5,5l3637,7656r-4,-7l3630,7673r9,6l3640,7663r5,-59xe" fillcolor="#070909" stroked="f">
              <v:path arrowok="t"/>
            </v:shape>
            <v:shape id="_x0000_s1084" style="position:absolute;left:2160;top:7304;width:4054;height:793" coordorigin="2160,7304" coordsize="4054,793" path="m3666,7598r-8,-1l3663,7670r7,-2l3666,7598xe" fillcolor="#070909" stroked="f">
              <v:path arrowok="t"/>
            </v:shape>
            <v:shape id="_x0000_s1083" style="position:absolute;left:2160;top:7304;width:4054;height:793" coordorigin="2160,7304" coordsize="4054,793" path="m3810,7611r-16,-3l3754,7677r-17,-78l3721,7596r21,98l3758,7696r52,-85xe" fillcolor="#070909" stroked="f">
              <v:path arrowok="t"/>
            </v:shape>
            <v:shape id="_x0000_s1082" style="position:absolute;left:2160;top:7304;width:4054;height:793" coordorigin="2160,7304" coordsize="4054,793" path="m3850,7700r5,-35l3850,7665r-3,-13l3840,7653r-6,1l3828,7656r-1,29l3828,7711r9,1l3841,7713r8,l3850,7700r-5,-1l3838,7698r-4,-2l3828,7689r,-9l3829,7675r5,-5l3841,7666r5,-1l3850,7700xe" fillcolor="#070909" stroked="f">
              <v:path arrowok="t"/>
            </v:shape>
            <v:shape id="_x0000_s1081" style="position:absolute;left:2160;top:7304;width:4054;height:793" coordorigin="2160,7304" coordsize="4054,793" path="m3896,7656r1,-6l3897,7645r-2,-5l3894,7636r-5,-7l3882,7624r-4,-2l3873,7620r-5,-2l3861,7617r-5,-1l3850,7616r-16,l3831,7617r-3,15l3829,7632r5,-1l3840,7631r5,-1l3850,7630r5,l3862,7632r6,1l3874,7635r4,4l3880,7643r1,6l3880,7655r-9,-1l3863,7653r-8,-1l3847,7652r3,13l3855,7665r-5,35l3849,7713r6,-1l3855,7699r6,-33l3868,7666r5,1l3878,7667r-4,26l3869,7695r-4,2l3860,7698r1,-32l3855,7699r5,12l3865,7708r7,-3l3870,7715r15,3l3896,7656xe" fillcolor="#070909" stroked="f">
              <v:path arrowok="t"/>
            </v:shape>
            <v:shape id="_x0000_s1080" style="position:absolute;left:2160;top:7304;width:4054;height:793" coordorigin="2160,7304" coordsize="4054,793" path="m3861,7666r-1,32l3865,7697r4,-2l3874,7693r4,-26l3873,7667r-5,-1l3861,7666xe" fillcolor="#070909" stroked="f">
              <v:path arrowok="t"/>
            </v:shape>
            <v:shape id="_x0000_s1079" style="position:absolute;left:2160;top:7304;width:4054;height:793" coordorigin="2160,7304" coordsize="4054,793" path="m3828,7680r,9l3834,7696r4,2l3845,7699r5,1l3846,7665r-5,1l3834,7670r-5,5l3828,7680xe" fillcolor="#070909" stroked="f">
              <v:path arrowok="t"/>
            </v:shape>
            <v:shape id="_x0000_s1078" style="position:absolute;left:2160;top:7304;width:4054;height:793" coordorigin="2160,7304" coordsize="4054,793" path="m3984,7638r-9,-2l3969,7635r-5,l3958,7637r-5,1l3947,7640r-5,4l3943,7633r-15,-2l3913,7722r15,3l3940,7657r4,-3l3949,7652r5,-1l3959,7650r5,-1l3968,7650r4,1l3978,7653r4,4l3984,7662r,6l3983,7676r,4l3974,7732r15,3l3999,7676r2,-11l4000,7656r-4,-7l3992,7642r-8,-4xe" fillcolor="#070909" stroked="f">
              <v:path arrowok="t"/>
            </v:shape>
            <v:shape id="_x0000_s1077" style="position:absolute;left:2160;top:7304;width:4054;height:793" coordorigin="2160,7304" coordsize="4054,793" path="m4093,7656r-10,-2l4078,7653r-6,l4067,7655r-6,1l4056,7658r-6,4l4052,7652r-15,-3l4021,7740r16,3l4048,7675r5,-3l4058,7670r5,-1l4068,7668r4,-1l4076,7668r4,1l4084,7670r4,3l4091,7677r1,6l4092,7690r,4l4091,7699r-9,52l4098,7753r10,-59l4110,7683r-2,-9l4104,7667r-4,-7l4093,7656xe" fillcolor="#070909" stroked="f">
              <v:path arrowok="t"/>
            </v:shape>
            <v:shape id="_x0000_s1076" style="position:absolute;left:2160;top:7304;width:4054;height:793" coordorigin="2160,7304" coordsize="4054,793" path="m4140,7634r-3,16l4154,7653r3,-16l4140,7634xe" fillcolor="#070909" stroked="f">
              <v:path arrowok="t"/>
            </v:shape>
            <v:shape id="_x0000_s1075" style="position:absolute;left:2160;top:7304;width:4054;height:793" coordorigin="2160,7304" coordsize="4054,793" path="m4135,7665r-15,92l4136,7759r15,-91l4135,7665xe" fillcolor="#070909" stroked="f">
              <v:path arrowok="t"/>
            </v:shape>
            <v:shape id="_x0000_s1074" style="position:absolute;left:2160;top:7304;width:4054;height:793" coordorigin="2160,7304" coordsize="4054,793" path="m4252,7767r3,-32l4261,7721r-7,1l4248,7723r-6,2l4241,7754r2,26l4251,7781r4,1l4263,7782r1,-13l4269,7734r-5,l4260,7735r-1,33l4252,7767r-4,-2l4242,7758r,-9l4243,7744r5,-5l4251,7736r1,31xe" fillcolor="#070909" stroked="f">
              <v:path arrowok="t"/>
            </v:shape>
            <v:shape id="_x0000_s1073" style="position:absolute;left:2160;top:7304;width:4054;height:793" coordorigin="2160,7304" coordsize="4054,793" path="m4310,7725r1,-6l4311,7714r-1,-4l4309,7705r-6,-7l4297,7693r-5,-2l4287,7689r-5,-1l4275,7687r-5,-1l4264,7685r-16,l4245,7686r-3,15l4243,7702r6,-2l4254,7700r5,-1l4264,7699r5,l4273,7700r7,1l4285,7703r7,5l4294,7713r1,5l4294,7724r-9,-1l4277,7722r-8,l4261,7721r-6,14l4252,7767r7,1l4260,7735r4,-1l4269,7734r-5,35l4263,7782r6,-1l4269,7769r6,-34l4282,7735r5,1l4292,7736r-4,26l4284,7764r-5,2l4274,7767r1,-32l4269,7769r6,11l4280,7778r6,-3l4284,7784r16,3l4310,7725xe" fillcolor="#070909" stroked="f">
              <v:path arrowok="t"/>
            </v:shape>
            <v:shape id="_x0000_s1072" style="position:absolute;left:2160;top:7304;width:4054;height:793" coordorigin="2160,7304" coordsize="4054,793" path="m4275,7735r-1,32l4279,7766r5,-2l4288,7762r4,-26l4287,7736r-5,-1l4275,7735xe" fillcolor="#070909" stroked="f">
              <v:path arrowok="t"/>
            </v:shape>
            <v:shape id="_x0000_s1071" style="position:absolute;left:2160;top:7304;width:4054;height:793" coordorigin="2160,7304" coordsize="4054,793" path="m4248,7739r-5,5l4242,7749r,9l4248,7765r4,2l4251,7736r-3,3xe" fillcolor="#070909" stroked="f">
              <v:path arrowok="t"/>
            </v:shape>
            <v:shape id="_x0000_s1070" style="position:absolute;left:2160;top:7304;width:4054;height:793" coordorigin="2160,7304" coordsize="4054,793" path="m4356,7713r2,-10l4342,7700r-15,91l4342,7794r12,-68l4359,7723r4,-2l4368,7720r5,-1l4378,7718r4,1l4389,7721r7,5l4398,7731r,7l4398,7745r-1,5l4388,7802r16,2l4413,7745r2,-11l4414,7725r-4,-7l4406,7711r-7,-4l4389,7705r-6,-1l4378,7704r-5,2l4367,7707r-5,3l4356,7713xe" fillcolor="#070909" stroked="f">
              <v:path arrowok="t"/>
            </v:shape>
            <v:shape id="_x0000_s1069" style="position:absolute;left:2160;top:7304;width:4054;height:793" coordorigin="2160,7304" coordsize="4054,793" path="m4475,7721r-5,1l4464,7723r-4,3l4455,7729r3,18l4464,7741r6,-5l4471,7803r5,15l4481,7816r5,-1l4491,7813r5,-3l4494,7819r16,3l4531,7695r-15,-3l4509,7732r-7,-5l4495,7723r-5,-1l4496,7739r7,3l4507,7744r-9,53l4494,7799r-5,2l4484,7802r-4,1l4475,7804r2,-70l4480,7720r-5,1xe" fillcolor="#070909" stroked="f">
              <v:path arrowok="t"/>
            </v:shape>
            <v:shape id="_x0000_s1068" style="position:absolute;left:2160;top:7304;width:4054;height:793" coordorigin="2160,7304" coordsize="4054,793" path="m4454,7791r10,26l4457,7798r-2,-43l4453,7766r-2,19l4454,7815r10,2l4454,7791xe" fillcolor="#070909" stroked="f">
              <v:path arrowok="t"/>
            </v:shape>
            <v:shape id="_x0000_s1067" style="position:absolute;left:2160;top:7304;width:4054;height:793" coordorigin="2160,7304" coordsize="4054,793" path="m4451,7777r4,-48l4451,7733r-4,5l4451,7777xe" fillcolor="#070909" stroked="f">
              <v:path arrowok="t"/>
            </v:shape>
            <v:shape id="_x0000_s1066" style="position:absolute;left:2160;top:7304;width:4054;height:793" coordorigin="2160,7304" coordsize="4054,793" path="m4434,7778r2,13l4441,7800r5,10l4454,7815r-3,-30l4453,7766r2,-11l4457,7798r7,19l4470,7818r6,l4471,7803r-9,-1l4458,7747r-3,-18l4451,7777r-4,-39l4444,7743r-4,6l4438,7756r-1,7l4434,7778xe" fillcolor="#070909" stroked="f">
              <v:path arrowok="t"/>
            </v:shape>
            <v:shape id="_x0000_s1065" style="position:absolute;left:2160;top:7304;width:4054;height:793" coordorigin="2160,7304" coordsize="4054,793" path="m4490,7736r6,3l4490,7722r-4,14l4489,7801r5,-2l4498,7797r9,-53l4503,7742r-7,-3l4490,7736xe" fillcolor="#070909" stroked="f">
              <v:path arrowok="t"/>
            </v:shape>
            <v:shape id="_x0000_s1064" style="position:absolute;left:2160;top:7304;width:4054;height:793" coordorigin="2160,7304" coordsize="4054,793" path="m4486,7736r4,-14l4486,7721r-6,-1l4477,7734r-2,70l4480,7803r4,-1l4489,7801r-3,-65xe" fillcolor="#070909" stroked="f">
              <v:path arrowok="t"/>
            </v:shape>
            <v:shape id="_x0000_s1063" style="position:absolute;left:2160;top:7304;width:4054;height:793" coordorigin="2160,7304" coordsize="4054,793" path="m4464,7741r-6,6l4462,7802r9,1l4470,7736r-6,5xe" fillcolor="#070909" stroked="f">
              <v:path arrowok="t"/>
            </v:shape>
            <v:shape id="_x0000_s1062" style="position:absolute;left:2160;top:7304;width:4054;height:793" coordorigin="2160,7304" coordsize="4054,793" path="m4613,7824r18,-107l4615,7714r-20,122l4672,7849r2,-14l4613,7824xe" fillcolor="#070909" stroked="f">
              <v:path arrowok="t"/>
            </v:shape>
            <v:shape id="_x0000_s1061" style="position:absolute;left:2160;top:7304;width:4054;height:793" coordorigin="2160,7304" coordsize="4054,793" path="m4783,7774r-15,-3l4756,7839r-4,3l4747,7844r-5,1l4737,7846r-5,1l4728,7846r-4,-1l4720,7844r-6,-5l4712,7834r,-7l4713,7820r,-5l4722,7763r-15,-2l4697,7820r-2,12l4696,7841r4,6l4705,7854r7,4l4721,7860r6,1l4733,7861r5,-2l4743,7858r5,-2l4754,7852r-2,10l4768,7865r15,-91xe" fillcolor="#070909" stroked="f">
              <v:path arrowok="t"/>
            </v:shape>
            <v:shape id="_x0000_s1060" type="#_x0000_t75" style="position:absolute;left:2708;top:7627;width:2852;height:869">
              <v:imagedata r:id="rId37" o:title=""/>
            </v:shape>
            <v:shape id="_x0000_s1059" type="#_x0000_t75" style="position:absolute;left:3914;top:5115;width:2951;height:1972">
              <v:imagedata r:id="rId38" o:title=""/>
            </v:shape>
            <w10:wrap anchorx="page" anchory="page"/>
          </v:group>
        </w:pict>
      </w:r>
      <w:r>
        <w:pict w14:anchorId="27F4DFEA">
          <v:group id="_x0000_s1055" style="position:absolute;left:0;text-align:left;margin-left:238.2pt;margin-top:-110.2pt;width:54.1pt;height:74.8pt;z-index:-251650560;mso-position-horizontal-relative:page" coordorigin="4764,-2204" coordsize="1082,1496">
            <v:shape id="_x0000_s1057" style="position:absolute;left:4784;top:-2184;width:1042;height:1456" coordorigin="4784,-2184" coordsize="1042,1456" path="m5318,-980r-169,88l5663,-729r163,-514l5657,-1155,5123,-2184r-339,175l5318,-980xe" fillcolor="#4f81bc" stroked="f">
              <v:path arrowok="t"/>
            </v:shape>
            <v:shape id="_x0000_s1056" style="position:absolute;left:4784;top:-2184;width:1042;height:1456" coordorigin="4784,-2184" coordsize="1042,1456" path="m5149,-892r169,-88l4784,-2009r339,-175l5657,-1155r169,-88l5663,-729,5149,-892xe" filled="f" strokecolor="#1f487c" strokeweight="2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27F4DF85" w14:textId="77777777" w:rsidR="00364BDD" w:rsidRDefault="00364BDD">
      <w:pPr>
        <w:spacing w:before="4" w:line="100" w:lineRule="exact"/>
        <w:rPr>
          <w:sz w:val="10"/>
          <w:szCs w:val="10"/>
        </w:rPr>
      </w:pPr>
    </w:p>
    <w:p w14:paraId="27F4DF86" w14:textId="77777777" w:rsidR="00364BDD" w:rsidRDefault="00A939A8">
      <w:pPr>
        <w:spacing w:line="360" w:lineRule="auto"/>
        <w:ind w:left="1272" w:right="-31"/>
        <w:rPr>
          <w:rFonts w:ascii="Verdana" w:eastAsia="Verdana" w:hAnsi="Verdana" w:cs="Verdana"/>
          <w:sz w:val="17"/>
          <w:szCs w:val="17"/>
        </w:rPr>
      </w:pPr>
      <w:r>
        <w:pict w14:anchorId="27F4DFEB">
          <v:group id="_x0000_s1052" style="position:absolute;left:0;text-align:left;margin-left:84.1pt;margin-top:-21.75pt;width:214.6pt;height:130.25pt;z-index:-251649536;mso-position-horizontal-relative:page" coordorigin="1682,-435" coordsize="4292,2605">
            <v:shape id="_x0000_s1054" style="position:absolute;left:1702;top:-415;width:4252;height:2565" coordorigin="1702,-415" coordsize="4252,2565" path="m1702,2150r4252,l5954,-415r-4252,l1702,2150xe" filled="f" strokecolor="#1f487c" strokeweight="2pt">
              <v:path arrowok="t"/>
            </v:shape>
            <v:shape id="_x0000_s1053" type="#_x0000_t75" style="position:absolute;left:1730;top:-327;width:4200;height:2390">
              <v:imagedata r:id="rId18" o:title=""/>
            </v:shape>
            <w10:wrap anchorx="page"/>
          </v:group>
        </w:pict>
      </w:r>
      <w:r>
        <w:rPr>
          <w:rFonts w:ascii="Verdana" w:eastAsia="Verdana" w:hAnsi="Verdana" w:cs="Verdana"/>
          <w:color w:val="FF0000"/>
          <w:spacing w:val="5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s</w:t>
      </w:r>
      <w:r>
        <w:rPr>
          <w:rFonts w:ascii="Verdana" w:eastAsia="Verdana" w:hAnsi="Verdana" w:cs="Verdana"/>
          <w:color w:val="FF0000"/>
          <w:spacing w:val="-9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>SA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-8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>b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tt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>p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>p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d</w:t>
      </w:r>
      <w:r>
        <w:rPr>
          <w:rFonts w:ascii="Verdana" w:eastAsia="Verdana" w:hAnsi="Verdana" w:cs="Verdana"/>
          <w:color w:val="FF0000"/>
          <w:spacing w:val="-6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m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f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f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u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u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  <w:u w:val="single" w:color="FF0000"/>
        </w:rPr>
        <w:t>c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eer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s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  <w:u w:val="single" w:color="FF0000"/>
        </w:rPr>
        <w:t>h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  <w:u w:val="single" w:color="FF0000"/>
        </w:rPr>
        <w:t>a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l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  <w:u w:val="single" w:color="FF0000"/>
        </w:rPr>
        <w:t>w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  <w:u w:val="single" w:color="FF0000"/>
        </w:rPr>
        <w:t>or</w:t>
      </w:r>
      <w:r>
        <w:rPr>
          <w:rFonts w:ascii="Verdana" w:eastAsia="Verdana" w:hAnsi="Verdana" w:cs="Verdana"/>
          <w:color w:val="FF0000"/>
          <w:spacing w:val="3"/>
          <w:sz w:val="17"/>
          <w:szCs w:val="17"/>
          <w:u w:val="single" w:color="FF0000"/>
        </w:rPr>
        <w:t>l</w:t>
      </w:r>
      <w:r>
        <w:rPr>
          <w:rFonts w:ascii="Verdana" w:eastAsia="Verdana" w:hAnsi="Verdana" w:cs="Verdana"/>
          <w:color w:val="FF0000"/>
          <w:spacing w:val="7"/>
          <w:sz w:val="17"/>
          <w:szCs w:val="17"/>
          <w:u w:val="single" w:color="FF0000"/>
        </w:rPr>
        <w:t>d</w:t>
      </w:r>
      <w:r>
        <w:rPr>
          <w:rFonts w:ascii="Verdana" w:eastAsia="Verdana" w:hAnsi="Verdana" w:cs="Verdana"/>
          <w:color w:val="FF0000"/>
          <w:sz w:val="17"/>
          <w:szCs w:val="17"/>
          <w:u w:val="single" w:color="FF0000"/>
        </w:rPr>
        <w:t>.</w:t>
      </w:r>
    </w:p>
    <w:p w14:paraId="27F4DF87" w14:textId="77777777" w:rsidR="00364BDD" w:rsidRDefault="00A939A8">
      <w:pPr>
        <w:spacing w:before="29" w:line="360" w:lineRule="auto"/>
        <w:ind w:right="1981"/>
        <w:rPr>
          <w:rFonts w:ascii="Verdana" w:eastAsia="Verdana" w:hAnsi="Verdana" w:cs="Verdana"/>
          <w:sz w:val="17"/>
          <w:szCs w:val="17"/>
        </w:rPr>
        <w:sectPr w:rsidR="00364BDD">
          <w:type w:val="continuous"/>
          <w:pgSz w:w="12240" w:h="15840"/>
          <w:pgMar w:top="340" w:right="580" w:bottom="280" w:left="600" w:header="720" w:footer="720" w:gutter="0"/>
          <w:cols w:num="2" w:space="720" w:equalWidth="0">
            <w:col w:w="5041" w:space="1495"/>
            <w:col w:w="4524"/>
          </w:cols>
        </w:sectPr>
      </w:pPr>
      <w:r>
        <w:br w:type="column"/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d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?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-6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</w:rPr>
        <w:t>v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ar</w:t>
      </w:r>
      <w:r>
        <w:rPr>
          <w:rFonts w:ascii="Verdana" w:eastAsia="Verdana" w:hAnsi="Verdana" w:cs="Verdana"/>
          <w:color w:val="FF0000"/>
          <w:sz w:val="17"/>
          <w:szCs w:val="17"/>
        </w:rPr>
        <w:t>y.</w:t>
      </w:r>
    </w:p>
    <w:p w14:paraId="27F4DF88" w14:textId="77777777" w:rsidR="00364BDD" w:rsidRDefault="00364BDD">
      <w:pPr>
        <w:spacing w:before="8" w:line="160" w:lineRule="exact"/>
        <w:rPr>
          <w:sz w:val="17"/>
          <w:szCs w:val="17"/>
        </w:rPr>
      </w:pPr>
    </w:p>
    <w:p w14:paraId="27F4DF89" w14:textId="77777777" w:rsidR="00364BDD" w:rsidRDefault="00A939A8">
      <w:pPr>
        <w:ind w:left="120" w:right="10358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i/>
          <w:color w:val="004B96"/>
          <w:spacing w:val="-2"/>
        </w:rPr>
        <w:t>P</w:t>
      </w:r>
      <w:r>
        <w:rPr>
          <w:rFonts w:ascii="Georgia" w:eastAsia="Georgia" w:hAnsi="Georgia" w:cs="Georgia"/>
          <w:i/>
          <w:color w:val="004B96"/>
          <w:spacing w:val="-5"/>
        </w:rPr>
        <w:t>a</w:t>
      </w:r>
      <w:r>
        <w:rPr>
          <w:rFonts w:ascii="Georgia" w:eastAsia="Georgia" w:hAnsi="Georgia" w:cs="Georgia"/>
          <w:i/>
          <w:color w:val="004B96"/>
          <w:spacing w:val="-2"/>
        </w:rPr>
        <w:t>r</w:t>
      </w:r>
      <w:r>
        <w:rPr>
          <w:rFonts w:ascii="Georgia" w:eastAsia="Georgia" w:hAnsi="Georgia" w:cs="Georgia"/>
          <w:i/>
          <w:color w:val="004B96"/>
        </w:rPr>
        <w:t>t</w:t>
      </w:r>
      <w:r>
        <w:rPr>
          <w:rFonts w:ascii="Georgia" w:eastAsia="Georgia" w:hAnsi="Georgia" w:cs="Georgia"/>
          <w:i/>
          <w:color w:val="004B96"/>
          <w:spacing w:val="2"/>
        </w:rPr>
        <w:t xml:space="preserve"> </w:t>
      </w:r>
      <w:r>
        <w:rPr>
          <w:rFonts w:ascii="Georgia" w:eastAsia="Georgia" w:hAnsi="Georgia" w:cs="Georgia"/>
          <w:i/>
          <w:color w:val="004B96"/>
        </w:rPr>
        <w:t>2</w:t>
      </w:r>
    </w:p>
    <w:p w14:paraId="27F4DF8A" w14:textId="77777777" w:rsidR="00364BDD" w:rsidRDefault="00364BDD">
      <w:pPr>
        <w:spacing w:before="1" w:line="100" w:lineRule="exact"/>
        <w:rPr>
          <w:sz w:val="11"/>
          <w:szCs w:val="11"/>
        </w:rPr>
      </w:pPr>
    </w:p>
    <w:p w14:paraId="27F4DF8B" w14:textId="77777777" w:rsidR="00364BDD" w:rsidRDefault="00A939A8">
      <w:pPr>
        <w:ind w:left="120" w:right="9597"/>
        <w:jc w:val="both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b/>
          <w:color w:val="DA291C"/>
          <w:sz w:val="18"/>
          <w:szCs w:val="18"/>
        </w:rPr>
        <w:t>DI</w:t>
      </w:r>
      <w:r>
        <w:rPr>
          <w:rFonts w:ascii="Georgia" w:eastAsia="Georgia" w:hAnsi="Georgia" w:cs="Georgia"/>
          <w:b/>
          <w:color w:val="DA291C"/>
          <w:spacing w:val="-4"/>
          <w:sz w:val="18"/>
          <w:szCs w:val="18"/>
        </w:rPr>
        <w:t>R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E</w:t>
      </w:r>
      <w:r>
        <w:rPr>
          <w:rFonts w:ascii="Georgia" w:eastAsia="Georgia" w:hAnsi="Georgia" w:cs="Georgia"/>
          <w:b/>
          <w:color w:val="DA291C"/>
          <w:spacing w:val="1"/>
          <w:sz w:val="18"/>
          <w:szCs w:val="18"/>
        </w:rPr>
        <w:t>C</w:t>
      </w:r>
      <w:r>
        <w:rPr>
          <w:rFonts w:ascii="Georgia" w:eastAsia="Georgia" w:hAnsi="Georgia" w:cs="Georgia"/>
          <w:b/>
          <w:color w:val="DA291C"/>
          <w:spacing w:val="-3"/>
          <w:sz w:val="18"/>
          <w:szCs w:val="18"/>
        </w:rPr>
        <w:t>T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I</w:t>
      </w:r>
      <w:r>
        <w:rPr>
          <w:rFonts w:ascii="Georgia" w:eastAsia="Georgia" w:hAnsi="Georgia" w:cs="Georgia"/>
          <w:b/>
          <w:color w:val="DA291C"/>
          <w:spacing w:val="2"/>
          <w:sz w:val="18"/>
          <w:szCs w:val="18"/>
        </w:rPr>
        <w:t>O</w:t>
      </w:r>
      <w:r>
        <w:rPr>
          <w:rFonts w:ascii="Georgia" w:eastAsia="Georgia" w:hAnsi="Georgia" w:cs="Georgia"/>
          <w:b/>
          <w:color w:val="DA291C"/>
          <w:spacing w:val="-1"/>
          <w:sz w:val="18"/>
          <w:szCs w:val="18"/>
        </w:rPr>
        <w:t>N</w:t>
      </w:r>
      <w:r>
        <w:rPr>
          <w:rFonts w:ascii="Georgia" w:eastAsia="Georgia" w:hAnsi="Georgia" w:cs="Georgia"/>
          <w:b/>
          <w:color w:val="DA291C"/>
          <w:spacing w:val="3"/>
          <w:sz w:val="18"/>
          <w:szCs w:val="18"/>
        </w:rPr>
        <w:t>S</w:t>
      </w:r>
      <w:r>
        <w:rPr>
          <w:rFonts w:ascii="Georgia" w:eastAsia="Georgia" w:hAnsi="Georgia" w:cs="Georgia"/>
          <w:b/>
          <w:color w:val="DA291C"/>
          <w:sz w:val="18"/>
          <w:szCs w:val="18"/>
        </w:rPr>
        <w:t>:</w:t>
      </w:r>
    </w:p>
    <w:p w14:paraId="27F4DF8C" w14:textId="77777777" w:rsidR="00364BDD" w:rsidRDefault="00A939A8">
      <w:pPr>
        <w:spacing w:before="29" w:line="244" w:lineRule="auto"/>
        <w:ind w:left="120" w:right="317"/>
        <w:jc w:val="both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nn</w:t>
      </w:r>
      <w:r>
        <w:rPr>
          <w:rFonts w:ascii="Verdana" w:eastAsia="Verdana" w:hAnsi="Verdana" w:cs="Verdana"/>
          <w:color w:val="070909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SA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k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pp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k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?</w:t>
      </w:r>
    </w:p>
    <w:p w14:paraId="27F4DF8D" w14:textId="77777777" w:rsidR="00364BDD" w:rsidRDefault="00364BDD">
      <w:pPr>
        <w:spacing w:before="9" w:line="180" w:lineRule="exact"/>
        <w:rPr>
          <w:sz w:val="19"/>
          <w:szCs w:val="19"/>
        </w:rPr>
      </w:pPr>
    </w:p>
    <w:p w14:paraId="27F4DF8E" w14:textId="77777777" w:rsidR="00364BDD" w:rsidRDefault="00A939A8">
      <w:pPr>
        <w:spacing w:line="244" w:lineRule="auto"/>
        <w:ind w:left="120" w:right="232"/>
        <w:jc w:val="both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m</w:t>
      </w:r>
      <w:r>
        <w:rPr>
          <w:rFonts w:ascii="Verdana" w:eastAsia="Verdana" w:hAnsi="Verdana" w:cs="Verdana"/>
          <w:color w:val="070909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r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ill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,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eve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1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y</w:t>
      </w:r>
      <w:r>
        <w:rPr>
          <w:rFonts w:ascii="Verdana" w:eastAsia="Verdana" w:hAnsi="Verdana" w:cs="Verdana"/>
          <w:color w:val="070909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2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k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a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z w:val="17"/>
          <w:szCs w:val="17"/>
        </w:rPr>
        <w:t>f</w:t>
      </w:r>
      <w:r>
        <w:rPr>
          <w:rFonts w:ascii="Verdana" w:eastAsia="Verdana" w:hAnsi="Verdana" w:cs="Verdana"/>
          <w:color w:val="070909"/>
          <w:spacing w:val="-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sc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z w:val="17"/>
          <w:szCs w:val="17"/>
        </w:rPr>
        <w:t>d</w:t>
      </w:r>
      <w:r>
        <w:rPr>
          <w:rFonts w:ascii="Verdana" w:eastAsia="Verdana" w:hAnsi="Verdana" w:cs="Verdana"/>
          <w:color w:val="070909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ex</w:t>
      </w:r>
      <w:r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070909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-5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il</w:t>
      </w:r>
      <w:r>
        <w:rPr>
          <w:rFonts w:ascii="Verdana" w:eastAsia="Verdana" w:hAnsi="Verdana" w:cs="Verdana"/>
          <w:color w:val="070909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070909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1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8 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070909"/>
          <w:sz w:val="17"/>
          <w:szCs w:val="17"/>
        </w:rPr>
        <w:t>s</w:t>
      </w:r>
      <w:r>
        <w:rPr>
          <w:rFonts w:ascii="Verdana" w:eastAsia="Verdana" w:hAnsi="Verdana" w:cs="Verdana"/>
          <w:color w:val="070909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070909"/>
          <w:sz w:val="17"/>
          <w:szCs w:val="17"/>
        </w:rPr>
        <w:t>n</w:t>
      </w:r>
      <w:r>
        <w:rPr>
          <w:rFonts w:ascii="Verdana" w:eastAsia="Verdana" w:hAnsi="Verdana" w:cs="Verdana"/>
          <w:color w:val="070909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27F4DF8F" w14:textId="77777777" w:rsidR="00364BDD" w:rsidRDefault="00364BDD">
      <w:pPr>
        <w:spacing w:before="18" w:line="280" w:lineRule="exact"/>
        <w:rPr>
          <w:sz w:val="28"/>
          <w:szCs w:val="28"/>
        </w:rPr>
        <w:sectPr w:rsidR="00364BDD">
          <w:pgSz w:w="12240" w:h="15840"/>
          <w:pgMar w:top="800" w:right="580" w:bottom="280" w:left="600" w:header="358" w:footer="729" w:gutter="0"/>
          <w:cols w:space="720"/>
        </w:sectPr>
      </w:pPr>
    </w:p>
    <w:p w14:paraId="27F4DF90" w14:textId="77777777" w:rsidR="00364BDD" w:rsidRDefault="00364BDD">
      <w:pPr>
        <w:spacing w:before="1" w:line="180" w:lineRule="exact"/>
        <w:rPr>
          <w:sz w:val="18"/>
          <w:szCs w:val="18"/>
        </w:rPr>
      </w:pPr>
    </w:p>
    <w:p w14:paraId="27F4DF91" w14:textId="77777777" w:rsidR="00364BDD" w:rsidRDefault="00A939A8">
      <w:pPr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(</w:t>
      </w:r>
      <w:r>
        <w:rPr>
          <w:rFonts w:ascii="Verdana" w:eastAsia="Verdana" w:hAnsi="Verdana" w:cs="Verdana"/>
          <w:color w:val="070909"/>
          <w:spacing w:val="-2"/>
          <w:sz w:val="16"/>
          <w:szCs w:val="16"/>
        </w:rPr>
        <w:t>2</w:t>
      </w:r>
      <w:r>
        <w:rPr>
          <w:rFonts w:ascii="Verdana" w:eastAsia="Verdana" w:hAnsi="Verdana" w:cs="Verdana"/>
          <w:color w:val="070909"/>
          <w:sz w:val="16"/>
          <w:szCs w:val="16"/>
        </w:rPr>
        <w:t>)</w:t>
      </w:r>
      <w:r>
        <w:rPr>
          <w:rFonts w:ascii="Verdana" w:eastAsia="Verdana" w:hAnsi="Verdana" w:cs="Verdana"/>
          <w:color w:val="070909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70909"/>
          <w:sz w:val="16"/>
          <w:szCs w:val="16"/>
        </w:rPr>
        <w:t>S</w:t>
      </w: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t</w:t>
      </w:r>
      <w:r>
        <w:rPr>
          <w:rFonts w:ascii="Verdana" w:eastAsia="Verdana" w:hAnsi="Verdana" w:cs="Verdana"/>
          <w:color w:val="070909"/>
          <w:spacing w:val="3"/>
          <w:sz w:val="16"/>
          <w:szCs w:val="16"/>
        </w:rPr>
        <w:t>o</w:t>
      </w:r>
      <w:r>
        <w:rPr>
          <w:rFonts w:ascii="Verdana" w:eastAsia="Verdana" w:hAnsi="Verdana" w:cs="Verdana"/>
          <w:color w:val="070909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color w:val="070909"/>
          <w:spacing w:val="4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sz w:val="16"/>
          <w:szCs w:val="16"/>
        </w:rPr>
        <w:t>ge</w:t>
      </w:r>
    </w:p>
    <w:p w14:paraId="27F4DF92" w14:textId="77777777" w:rsidR="00364BDD" w:rsidRDefault="00364BDD">
      <w:pPr>
        <w:spacing w:before="6" w:line="220" w:lineRule="exact"/>
        <w:rPr>
          <w:sz w:val="22"/>
          <w:szCs w:val="22"/>
        </w:rPr>
      </w:pPr>
    </w:p>
    <w:p w14:paraId="27F4DF93" w14:textId="77777777" w:rsidR="00364BDD" w:rsidRDefault="00A939A8">
      <w:pPr>
        <w:ind w:left="1752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(</w:t>
      </w:r>
      <w:r>
        <w:rPr>
          <w:rFonts w:ascii="Verdana" w:eastAsia="Verdana" w:hAnsi="Verdana" w:cs="Verdana"/>
          <w:color w:val="070909"/>
          <w:spacing w:val="-2"/>
          <w:sz w:val="16"/>
          <w:szCs w:val="16"/>
        </w:rPr>
        <w:t>1</w:t>
      </w:r>
      <w:r>
        <w:rPr>
          <w:rFonts w:ascii="Verdana" w:eastAsia="Verdana" w:hAnsi="Verdana" w:cs="Verdana"/>
          <w:color w:val="070909"/>
          <w:sz w:val="16"/>
          <w:szCs w:val="16"/>
        </w:rPr>
        <w:t>)</w:t>
      </w:r>
      <w:r>
        <w:rPr>
          <w:rFonts w:ascii="Verdana" w:eastAsia="Verdana" w:hAnsi="Verdana" w:cs="Verdana"/>
          <w:color w:val="070909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6"/>
          <w:szCs w:val="16"/>
        </w:rPr>
        <w:t>O</w:t>
      </w:r>
      <w:r>
        <w:rPr>
          <w:rFonts w:ascii="Verdana" w:eastAsia="Verdana" w:hAnsi="Verdana" w:cs="Verdana"/>
          <w:color w:val="070909"/>
          <w:spacing w:val="-4"/>
          <w:sz w:val="16"/>
          <w:szCs w:val="16"/>
        </w:rPr>
        <w:t>li</w:t>
      </w:r>
      <w:r>
        <w:rPr>
          <w:rFonts w:ascii="Verdana" w:eastAsia="Verdana" w:hAnsi="Verdana" w:cs="Verdana"/>
          <w:color w:val="070909"/>
          <w:spacing w:val="5"/>
          <w:sz w:val="16"/>
          <w:szCs w:val="16"/>
        </w:rPr>
        <w:t>ve</w:t>
      </w:r>
      <w:r>
        <w:rPr>
          <w:rFonts w:ascii="Verdana" w:eastAsia="Verdana" w:hAnsi="Verdana" w:cs="Verdana"/>
          <w:color w:val="070909"/>
          <w:sz w:val="16"/>
          <w:szCs w:val="16"/>
        </w:rPr>
        <w:t xml:space="preserve">s </w:t>
      </w:r>
      <w:r>
        <w:rPr>
          <w:rFonts w:ascii="Verdana" w:eastAsia="Verdana" w:hAnsi="Verdana" w:cs="Verdana"/>
          <w:color w:val="070909"/>
          <w:spacing w:val="-4"/>
          <w:sz w:val="16"/>
          <w:szCs w:val="16"/>
        </w:rPr>
        <w:t>i</w:t>
      </w:r>
      <w:r>
        <w:rPr>
          <w:rFonts w:ascii="Verdana" w:eastAsia="Verdana" w:hAnsi="Verdana" w:cs="Verdana"/>
          <w:color w:val="070909"/>
          <w:sz w:val="16"/>
          <w:szCs w:val="16"/>
        </w:rPr>
        <w:t>n</w:t>
      </w:r>
    </w:p>
    <w:p w14:paraId="27F4DF94" w14:textId="77777777" w:rsidR="00364BDD" w:rsidRDefault="00A939A8">
      <w:pPr>
        <w:spacing w:before="31"/>
        <w:rPr>
          <w:rFonts w:ascii="Verdana" w:eastAsia="Verdana" w:hAnsi="Verdana" w:cs="Verdana"/>
          <w:sz w:val="16"/>
          <w:szCs w:val="16"/>
        </w:rPr>
      </w:pPr>
      <w:r>
        <w:br w:type="column"/>
      </w: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(</w:t>
      </w:r>
      <w:r>
        <w:rPr>
          <w:rFonts w:ascii="Verdana" w:eastAsia="Verdana" w:hAnsi="Verdana" w:cs="Verdana"/>
          <w:color w:val="070909"/>
          <w:spacing w:val="-2"/>
          <w:sz w:val="16"/>
          <w:szCs w:val="16"/>
        </w:rPr>
        <w:t>3</w:t>
      </w:r>
      <w:r>
        <w:rPr>
          <w:rFonts w:ascii="Verdana" w:eastAsia="Verdana" w:hAnsi="Verdana" w:cs="Verdana"/>
          <w:color w:val="070909"/>
          <w:sz w:val="16"/>
          <w:szCs w:val="16"/>
        </w:rPr>
        <w:t>)</w:t>
      </w:r>
      <w:r>
        <w:rPr>
          <w:rFonts w:ascii="Verdana" w:eastAsia="Verdana" w:hAnsi="Verdana" w:cs="Verdana"/>
          <w:color w:val="070909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70909"/>
          <w:spacing w:val="2"/>
          <w:sz w:val="16"/>
          <w:szCs w:val="16"/>
        </w:rPr>
        <w:t>W</w:t>
      </w:r>
      <w:r>
        <w:rPr>
          <w:rFonts w:ascii="Verdana" w:eastAsia="Verdana" w:hAnsi="Verdana" w:cs="Verdana"/>
          <w:color w:val="070909"/>
          <w:spacing w:val="4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s</w:t>
      </w:r>
      <w:r>
        <w:rPr>
          <w:rFonts w:ascii="Verdana" w:eastAsia="Verdana" w:hAnsi="Verdana" w:cs="Verdana"/>
          <w:color w:val="070909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color w:val="070909"/>
          <w:spacing w:val="-4"/>
          <w:sz w:val="16"/>
          <w:szCs w:val="16"/>
        </w:rPr>
        <w:t>i</w:t>
      </w:r>
      <w:r>
        <w:rPr>
          <w:rFonts w:ascii="Verdana" w:eastAsia="Verdana" w:hAnsi="Verdana" w:cs="Verdana"/>
          <w:color w:val="070909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color w:val="070909"/>
          <w:sz w:val="16"/>
          <w:szCs w:val="16"/>
        </w:rPr>
        <w:t>g</w:t>
      </w:r>
    </w:p>
    <w:p w14:paraId="27F4DF95" w14:textId="77777777" w:rsidR="00364BDD" w:rsidRDefault="00364BDD">
      <w:pPr>
        <w:spacing w:before="6" w:line="160" w:lineRule="exact"/>
        <w:rPr>
          <w:sz w:val="16"/>
          <w:szCs w:val="16"/>
        </w:rPr>
      </w:pPr>
    </w:p>
    <w:p w14:paraId="27F4DF96" w14:textId="77777777" w:rsidR="00364BDD" w:rsidRDefault="00364BDD">
      <w:pPr>
        <w:spacing w:line="200" w:lineRule="exact"/>
      </w:pPr>
    </w:p>
    <w:p w14:paraId="27F4DF97" w14:textId="77777777" w:rsidR="00364BDD" w:rsidRDefault="00A939A8">
      <w:pPr>
        <w:ind w:left="95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(</w:t>
      </w:r>
      <w:r>
        <w:rPr>
          <w:rFonts w:ascii="Verdana" w:eastAsia="Verdana" w:hAnsi="Verdana" w:cs="Verdana"/>
          <w:color w:val="070909"/>
          <w:spacing w:val="-2"/>
          <w:sz w:val="16"/>
          <w:szCs w:val="16"/>
        </w:rPr>
        <w:t>4</w:t>
      </w:r>
      <w:r>
        <w:rPr>
          <w:rFonts w:ascii="Verdana" w:eastAsia="Verdana" w:hAnsi="Verdana" w:cs="Verdana"/>
          <w:color w:val="070909"/>
          <w:sz w:val="16"/>
          <w:szCs w:val="16"/>
        </w:rPr>
        <w:t>)</w:t>
      </w:r>
      <w:r>
        <w:rPr>
          <w:rFonts w:ascii="Verdana" w:eastAsia="Verdana" w:hAnsi="Verdana" w:cs="Verdana"/>
          <w:color w:val="070909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70909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color w:val="070909"/>
          <w:spacing w:val="5"/>
          <w:sz w:val="16"/>
          <w:szCs w:val="16"/>
        </w:rPr>
        <w:t>e</w:t>
      </w:r>
      <w:r>
        <w:rPr>
          <w:rFonts w:ascii="Verdana" w:eastAsia="Verdana" w:hAnsi="Verdana" w:cs="Verdana"/>
          <w:color w:val="070909"/>
          <w:spacing w:val="4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sz w:val="16"/>
          <w:szCs w:val="16"/>
        </w:rPr>
        <w:t>f</w:t>
      </w:r>
    </w:p>
    <w:p w14:paraId="27F4DF98" w14:textId="77777777" w:rsidR="00364BDD" w:rsidRDefault="00A939A8">
      <w:pPr>
        <w:spacing w:line="180" w:lineRule="exact"/>
        <w:ind w:left="950" w:right="-44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70909"/>
          <w:spacing w:val="-1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color w:val="070909"/>
          <w:spacing w:val="5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color w:val="070909"/>
          <w:spacing w:val="4"/>
          <w:position w:val="-1"/>
          <w:sz w:val="16"/>
          <w:szCs w:val="16"/>
        </w:rPr>
        <w:t>m</w:t>
      </w:r>
      <w:r>
        <w:rPr>
          <w:rFonts w:ascii="Verdana" w:eastAsia="Verdana" w:hAnsi="Verdana" w:cs="Verdana"/>
          <w:color w:val="070909"/>
          <w:spacing w:val="-7"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color w:val="070909"/>
          <w:spacing w:val="5"/>
          <w:position w:val="-1"/>
          <w:sz w:val="16"/>
          <w:szCs w:val="16"/>
        </w:rPr>
        <w:t>v</w:t>
      </w:r>
      <w:r>
        <w:rPr>
          <w:rFonts w:ascii="Verdana" w:eastAsia="Verdana" w:hAnsi="Verdana" w:cs="Verdana"/>
          <w:color w:val="070909"/>
          <w:spacing w:val="4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position w:val="-1"/>
          <w:sz w:val="16"/>
          <w:szCs w:val="16"/>
        </w:rPr>
        <w:t>l</w:t>
      </w:r>
    </w:p>
    <w:p w14:paraId="27F4DF99" w14:textId="77777777" w:rsidR="00364BDD" w:rsidRDefault="00A939A8">
      <w:pPr>
        <w:spacing w:line="200" w:lineRule="exact"/>
      </w:pPr>
      <w:r>
        <w:br w:type="column"/>
      </w:r>
    </w:p>
    <w:p w14:paraId="27F4DF9A" w14:textId="77777777" w:rsidR="00364BDD" w:rsidRDefault="00364BDD">
      <w:pPr>
        <w:spacing w:before="2" w:line="240" w:lineRule="exact"/>
        <w:rPr>
          <w:sz w:val="24"/>
          <w:szCs w:val="24"/>
        </w:rPr>
      </w:pPr>
    </w:p>
    <w:p w14:paraId="27F4DF9B" w14:textId="77777777" w:rsidR="00364BDD" w:rsidRDefault="00A939A8">
      <w:pPr>
        <w:rPr>
          <w:rFonts w:ascii="Verdana" w:eastAsia="Verdana" w:hAnsi="Verdana" w:cs="Verdana"/>
          <w:sz w:val="16"/>
          <w:szCs w:val="16"/>
        </w:rPr>
        <w:sectPr w:rsidR="00364BDD">
          <w:type w:val="continuous"/>
          <w:pgSz w:w="12240" w:h="15840"/>
          <w:pgMar w:top="340" w:right="580" w:bottom="280" w:left="600" w:header="720" w:footer="720" w:gutter="0"/>
          <w:cols w:num="3" w:space="720" w:equalWidth="0">
            <w:col w:w="3548" w:space="1247"/>
            <w:col w:w="1654" w:space="778"/>
            <w:col w:w="3833"/>
          </w:cols>
        </w:sectPr>
      </w:pP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(</w:t>
      </w:r>
      <w:r>
        <w:rPr>
          <w:rFonts w:ascii="Verdana" w:eastAsia="Verdana" w:hAnsi="Verdana" w:cs="Verdana"/>
          <w:color w:val="070909"/>
          <w:spacing w:val="-2"/>
          <w:sz w:val="16"/>
          <w:szCs w:val="16"/>
        </w:rPr>
        <w:t>5</w:t>
      </w:r>
      <w:r>
        <w:rPr>
          <w:rFonts w:ascii="Verdana" w:eastAsia="Verdana" w:hAnsi="Verdana" w:cs="Verdana"/>
          <w:color w:val="070909"/>
          <w:sz w:val="16"/>
          <w:szCs w:val="16"/>
        </w:rPr>
        <w:t>)</w:t>
      </w:r>
      <w:r>
        <w:rPr>
          <w:rFonts w:ascii="Verdana" w:eastAsia="Verdana" w:hAnsi="Verdana" w:cs="Verdana"/>
          <w:color w:val="070909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70909"/>
          <w:spacing w:val="-2"/>
          <w:sz w:val="16"/>
          <w:szCs w:val="16"/>
        </w:rPr>
        <w:t>C</w:t>
      </w:r>
      <w:r>
        <w:rPr>
          <w:rFonts w:ascii="Verdana" w:eastAsia="Verdana" w:hAnsi="Verdana" w:cs="Verdana"/>
          <w:color w:val="070909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color w:val="070909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s</w:t>
      </w:r>
      <w:r>
        <w:rPr>
          <w:rFonts w:ascii="Verdana" w:eastAsia="Verdana" w:hAnsi="Verdana" w:cs="Verdana"/>
          <w:color w:val="070909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color w:val="070909"/>
          <w:spacing w:val="5"/>
          <w:sz w:val="16"/>
          <w:szCs w:val="16"/>
        </w:rPr>
        <w:t>e</w:t>
      </w:r>
      <w:r>
        <w:rPr>
          <w:rFonts w:ascii="Verdana" w:eastAsia="Verdana" w:hAnsi="Verdana" w:cs="Verdana"/>
          <w:color w:val="070909"/>
          <w:sz w:val="16"/>
          <w:szCs w:val="16"/>
        </w:rPr>
        <w:t>r</w:t>
      </w:r>
    </w:p>
    <w:p w14:paraId="27F4DF9C" w14:textId="77777777" w:rsidR="00364BDD" w:rsidRDefault="00364BDD">
      <w:pPr>
        <w:spacing w:before="11" w:line="200" w:lineRule="exact"/>
      </w:pPr>
    </w:p>
    <w:p w14:paraId="27F4DF9D" w14:textId="77777777" w:rsidR="00364BDD" w:rsidRDefault="00A939A8">
      <w:pPr>
        <w:spacing w:before="31" w:line="180" w:lineRule="exact"/>
        <w:ind w:right="1214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70909"/>
          <w:spacing w:val="-3"/>
          <w:position w:val="-1"/>
          <w:sz w:val="16"/>
          <w:szCs w:val="16"/>
        </w:rPr>
        <w:t>(</w:t>
      </w:r>
      <w:r>
        <w:rPr>
          <w:rFonts w:ascii="Verdana" w:eastAsia="Verdana" w:hAnsi="Verdana" w:cs="Verdana"/>
          <w:color w:val="070909"/>
          <w:spacing w:val="-2"/>
          <w:position w:val="-1"/>
          <w:sz w:val="16"/>
          <w:szCs w:val="16"/>
        </w:rPr>
        <w:t>6</w:t>
      </w:r>
      <w:r>
        <w:rPr>
          <w:rFonts w:ascii="Verdana" w:eastAsia="Verdana" w:hAnsi="Verdana" w:cs="Verdana"/>
          <w:color w:val="070909"/>
          <w:position w:val="-1"/>
          <w:sz w:val="16"/>
          <w:szCs w:val="16"/>
        </w:rPr>
        <w:t>)</w:t>
      </w:r>
      <w:r>
        <w:rPr>
          <w:rFonts w:ascii="Verdana" w:eastAsia="Verdana" w:hAnsi="Verdana" w:cs="Verdana"/>
          <w:color w:val="070909"/>
          <w:spacing w:val="2"/>
          <w:position w:val="-1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color w:val="070909"/>
          <w:spacing w:val="5"/>
          <w:position w:val="-1"/>
          <w:sz w:val="16"/>
          <w:szCs w:val="16"/>
        </w:rPr>
        <w:t>M</w:t>
      </w:r>
      <w:r>
        <w:rPr>
          <w:rFonts w:ascii="Verdana" w:eastAsia="Verdana" w:hAnsi="Verdana" w:cs="Verdana"/>
          <w:color w:val="070909"/>
          <w:spacing w:val="4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spacing w:val="-4"/>
          <w:position w:val="-1"/>
          <w:sz w:val="16"/>
          <w:szCs w:val="16"/>
        </w:rPr>
        <w:t>l</w:t>
      </w:r>
      <w:r>
        <w:rPr>
          <w:rFonts w:ascii="Verdana" w:eastAsia="Verdana" w:hAnsi="Verdana" w:cs="Verdana"/>
          <w:color w:val="070909"/>
          <w:spacing w:val="4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spacing w:val="-5"/>
          <w:position w:val="-1"/>
          <w:sz w:val="16"/>
          <w:szCs w:val="16"/>
        </w:rPr>
        <w:t>x</w:t>
      </w:r>
      <w:r>
        <w:rPr>
          <w:rFonts w:ascii="Verdana" w:eastAsia="Verdana" w:hAnsi="Verdana" w:cs="Verdana"/>
          <w:color w:val="070909"/>
          <w:spacing w:val="5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color w:val="070909"/>
          <w:position w:val="-1"/>
          <w:sz w:val="16"/>
          <w:szCs w:val="16"/>
        </w:rPr>
        <w:t>r</w:t>
      </w:r>
      <w:proofErr w:type="spellEnd"/>
    </w:p>
    <w:p w14:paraId="27F4DF9E" w14:textId="77777777" w:rsidR="00364BDD" w:rsidRDefault="00364BDD">
      <w:pPr>
        <w:spacing w:before="1" w:line="100" w:lineRule="exact"/>
        <w:rPr>
          <w:sz w:val="11"/>
          <w:szCs w:val="11"/>
        </w:rPr>
      </w:pPr>
    </w:p>
    <w:p w14:paraId="27F4DF9F" w14:textId="77777777" w:rsidR="00364BDD" w:rsidRDefault="00364BDD">
      <w:pPr>
        <w:spacing w:line="200" w:lineRule="exact"/>
      </w:pPr>
    </w:p>
    <w:p w14:paraId="27F4DFA0" w14:textId="77777777" w:rsidR="00364BDD" w:rsidRDefault="00364BDD">
      <w:pPr>
        <w:spacing w:line="200" w:lineRule="exact"/>
      </w:pPr>
    </w:p>
    <w:p w14:paraId="27F4DFA1" w14:textId="77777777" w:rsidR="00364BDD" w:rsidRDefault="00364BDD">
      <w:pPr>
        <w:spacing w:line="200" w:lineRule="exact"/>
        <w:sectPr w:rsidR="00364BDD">
          <w:type w:val="continuous"/>
          <w:pgSz w:w="12240" w:h="15840"/>
          <w:pgMar w:top="340" w:right="580" w:bottom="280" w:left="600" w:header="720" w:footer="720" w:gutter="0"/>
          <w:cols w:space="720"/>
        </w:sectPr>
      </w:pPr>
    </w:p>
    <w:p w14:paraId="27F4DFA2" w14:textId="77777777" w:rsidR="00364BDD" w:rsidRDefault="00A939A8">
      <w:pPr>
        <w:spacing w:before="31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(</w:t>
      </w:r>
      <w:r>
        <w:rPr>
          <w:rFonts w:ascii="Verdana" w:eastAsia="Verdana" w:hAnsi="Verdana" w:cs="Verdana"/>
          <w:color w:val="070909"/>
          <w:spacing w:val="-1"/>
          <w:sz w:val="16"/>
          <w:szCs w:val="16"/>
        </w:rPr>
        <w:t>8</w:t>
      </w:r>
      <w:r>
        <w:rPr>
          <w:rFonts w:ascii="Verdana" w:eastAsia="Verdana" w:hAnsi="Verdana" w:cs="Verdana"/>
          <w:color w:val="070909"/>
          <w:sz w:val="16"/>
          <w:szCs w:val="16"/>
        </w:rPr>
        <w:t>)</w:t>
      </w:r>
      <w:r>
        <w:rPr>
          <w:rFonts w:ascii="Verdana" w:eastAsia="Verdana" w:hAnsi="Verdana" w:cs="Verdana"/>
          <w:color w:val="070909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sz w:val="16"/>
          <w:szCs w:val="16"/>
        </w:rPr>
        <w:t>O</w:t>
      </w:r>
      <w:r>
        <w:rPr>
          <w:rFonts w:ascii="Verdana" w:eastAsia="Verdana" w:hAnsi="Verdana" w:cs="Verdana"/>
          <w:color w:val="070909"/>
          <w:spacing w:val="-4"/>
          <w:sz w:val="16"/>
          <w:szCs w:val="16"/>
        </w:rPr>
        <w:t>i</w:t>
      </w:r>
      <w:r>
        <w:rPr>
          <w:rFonts w:ascii="Verdana" w:eastAsia="Verdana" w:hAnsi="Verdana" w:cs="Verdana"/>
          <w:color w:val="070909"/>
          <w:sz w:val="16"/>
          <w:szCs w:val="16"/>
        </w:rPr>
        <w:t xml:space="preserve">l </w:t>
      </w:r>
      <w:r>
        <w:rPr>
          <w:rFonts w:ascii="Verdana" w:eastAsia="Verdana" w:hAnsi="Verdana" w:cs="Verdana"/>
          <w:color w:val="070909"/>
          <w:spacing w:val="3"/>
          <w:sz w:val="16"/>
          <w:szCs w:val="16"/>
        </w:rPr>
        <w:t>Po</w:t>
      </w:r>
      <w:r>
        <w:rPr>
          <w:rFonts w:ascii="Verdana" w:eastAsia="Verdana" w:hAnsi="Verdana" w:cs="Verdana"/>
          <w:color w:val="070909"/>
          <w:spacing w:val="-4"/>
          <w:sz w:val="16"/>
          <w:szCs w:val="16"/>
        </w:rPr>
        <w:t>li</w:t>
      </w: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s</w:t>
      </w:r>
      <w:r>
        <w:rPr>
          <w:rFonts w:ascii="Verdana" w:eastAsia="Verdana" w:hAnsi="Verdana" w:cs="Verdana"/>
          <w:color w:val="070909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color w:val="070909"/>
          <w:spacing w:val="5"/>
          <w:sz w:val="16"/>
          <w:szCs w:val="16"/>
        </w:rPr>
        <w:t>e</w:t>
      </w:r>
      <w:r>
        <w:rPr>
          <w:rFonts w:ascii="Verdana" w:eastAsia="Verdana" w:hAnsi="Verdana" w:cs="Verdana"/>
          <w:color w:val="070909"/>
          <w:sz w:val="16"/>
          <w:szCs w:val="16"/>
        </w:rPr>
        <w:t>r</w:t>
      </w:r>
    </w:p>
    <w:p w14:paraId="27F4DFA3" w14:textId="77777777" w:rsidR="00364BDD" w:rsidRDefault="00A939A8">
      <w:pPr>
        <w:spacing w:before="1" w:line="120" w:lineRule="exact"/>
        <w:rPr>
          <w:sz w:val="13"/>
          <w:szCs w:val="13"/>
        </w:rPr>
      </w:pPr>
      <w:r>
        <w:br w:type="column"/>
      </w:r>
    </w:p>
    <w:p w14:paraId="27F4DFA4" w14:textId="77777777" w:rsidR="00364BDD" w:rsidRDefault="00A939A8">
      <w:pPr>
        <w:spacing w:line="180" w:lineRule="exact"/>
        <w:rPr>
          <w:rFonts w:ascii="Verdana" w:eastAsia="Verdana" w:hAnsi="Verdana" w:cs="Verdana"/>
          <w:sz w:val="16"/>
          <w:szCs w:val="16"/>
        </w:rPr>
        <w:sectPr w:rsidR="00364BDD">
          <w:type w:val="continuous"/>
          <w:pgSz w:w="12240" w:h="15840"/>
          <w:pgMar w:top="340" w:right="580" w:bottom="280" w:left="600" w:header="720" w:footer="720" w:gutter="0"/>
          <w:cols w:num="2" w:space="720" w:equalWidth="0">
            <w:col w:w="4582" w:space="1944"/>
            <w:col w:w="4534"/>
          </w:cols>
        </w:sectPr>
      </w:pPr>
      <w:r>
        <w:rPr>
          <w:rFonts w:ascii="Verdana" w:eastAsia="Verdana" w:hAnsi="Verdana" w:cs="Verdana"/>
          <w:color w:val="070909"/>
          <w:spacing w:val="-3"/>
          <w:position w:val="-1"/>
          <w:sz w:val="16"/>
          <w:szCs w:val="16"/>
        </w:rPr>
        <w:t>(</w:t>
      </w:r>
      <w:r>
        <w:rPr>
          <w:rFonts w:ascii="Verdana" w:eastAsia="Verdana" w:hAnsi="Verdana" w:cs="Verdana"/>
          <w:color w:val="070909"/>
          <w:spacing w:val="-2"/>
          <w:position w:val="-1"/>
          <w:sz w:val="16"/>
          <w:szCs w:val="16"/>
        </w:rPr>
        <w:t>7</w:t>
      </w:r>
      <w:r>
        <w:rPr>
          <w:rFonts w:ascii="Verdana" w:eastAsia="Verdana" w:hAnsi="Verdana" w:cs="Verdana"/>
          <w:color w:val="070909"/>
          <w:position w:val="-1"/>
          <w:sz w:val="16"/>
          <w:szCs w:val="16"/>
        </w:rPr>
        <w:t>)</w:t>
      </w:r>
      <w:r>
        <w:rPr>
          <w:rFonts w:ascii="Verdana" w:eastAsia="Verdana" w:hAnsi="Verdana" w:cs="Verdana"/>
          <w:color w:val="070909"/>
          <w:spacing w:val="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70909"/>
          <w:spacing w:val="-3"/>
          <w:position w:val="-1"/>
          <w:sz w:val="16"/>
          <w:szCs w:val="16"/>
        </w:rPr>
        <w:t>D</w:t>
      </w:r>
      <w:r>
        <w:rPr>
          <w:rFonts w:ascii="Verdana" w:eastAsia="Verdana" w:hAnsi="Verdana" w:cs="Verdana"/>
          <w:color w:val="070909"/>
          <w:spacing w:val="5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color w:val="070909"/>
          <w:spacing w:val="6"/>
          <w:position w:val="-1"/>
          <w:sz w:val="16"/>
          <w:szCs w:val="16"/>
        </w:rPr>
        <w:t>c</w:t>
      </w:r>
      <w:r>
        <w:rPr>
          <w:rFonts w:ascii="Verdana" w:eastAsia="Verdana" w:hAnsi="Verdana" w:cs="Verdana"/>
          <w:color w:val="070909"/>
          <w:spacing w:val="4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spacing w:val="-1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color w:val="070909"/>
          <w:spacing w:val="-3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color w:val="070909"/>
          <w:spacing w:val="5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color w:val="070909"/>
          <w:position w:val="-1"/>
          <w:sz w:val="16"/>
          <w:szCs w:val="16"/>
        </w:rPr>
        <w:t>r</w:t>
      </w:r>
    </w:p>
    <w:p w14:paraId="27F4DFA5" w14:textId="77777777" w:rsidR="00364BDD" w:rsidRDefault="00364BDD">
      <w:pPr>
        <w:spacing w:before="1" w:line="140" w:lineRule="exact"/>
        <w:rPr>
          <w:sz w:val="14"/>
          <w:szCs w:val="14"/>
        </w:rPr>
      </w:pPr>
    </w:p>
    <w:p w14:paraId="27F4DFA6" w14:textId="77777777" w:rsidR="00364BDD" w:rsidRDefault="00364BDD">
      <w:pPr>
        <w:spacing w:line="200" w:lineRule="exact"/>
      </w:pPr>
    </w:p>
    <w:p w14:paraId="27F4DFA7" w14:textId="77777777" w:rsidR="00364BDD" w:rsidRDefault="00A939A8">
      <w:pPr>
        <w:spacing w:before="31" w:line="180" w:lineRule="exact"/>
        <w:ind w:left="2293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70909"/>
          <w:spacing w:val="-2"/>
          <w:position w:val="-1"/>
          <w:sz w:val="16"/>
          <w:szCs w:val="16"/>
        </w:rPr>
        <w:t>C</w:t>
      </w:r>
      <w:r>
        <w:rPr>
          <w:rFonts w:ascii="Verdana" w:eastAsia="Verdana" w:hAnsi="Verdana" w:cs="Verdana"/>
          <w:color w:val="070909"/>
          <w:spacing w:val="-4"/>
          <w:position w:val="-1"/>
          <w:sz w:val="16"/>
          <w:szCs w:val="16"/>
        </w:rPr>
        <w:t>l</w:t>
      </w:r>
      <w:r>
        <w:rPr>
          <w:rFonts w:ascii="Verdana" w:eastAsia="Verdana" w:hAnsi="Verdana" w:cs="Verdana"/>
          <w:color w:val="070909"/>
          <w:spacing w:val="5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color w:val="070909"/>
          <w:spacing w:val="4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color w:val="070909"/>
          <w:spacing w:val="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70909"/>
          <w:spacing w:val="4"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color w:val="070909"/>
          <w:spacing w:val="-4"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color w:val="070909"/>
          <w:position w:val="-1"/>
          <w:sz w:val="16"/>
          <w:szCs w:val="16"/>
        </w:rPr>
        <w:t>l</w:t>
      </w:r>
    </w:p>
    <w:p w14:paraId="27F4DFA8" w14:textId="77777777" w:rsidR="00364BDD" w:rsidRDefault="00364BDD">
      <w:pPr>
        <w:spacing w:line="200" w:lineRule="exact"/>
      </w:pPr>
    </w:p>
    <w:p w14:paraId="27F4DFA9" w14:textId="77777777" w:rsidR="00364BDD" w:rsidRDefault="00364BDD">
      <w:pPr>
        <w:spacing w:before="11" w:line="280" w:lineRule="exact"/>
        <w:rPr>
          <w:sz w:val="28"/>
          <w:szCs w:val="28"/>
        </w:rPr>
        <w:sectPr w:rsidR="00364BDD">
          <w:type w:val="continuous"/>
          <w:pgSz w:w="12240" w:h="15840"/>
          <w:pgMar w:top="340" w:right="580" w:bottom="280" w:left="600" w:header="720" w:footer="720" w:gutter="0"/>
          <w:cols w:space="720"/>
        </w:sectPr>
      </w:pPr>
    </w:p>
    <w:p w14:paraId="27F4DFAA" w14:textId="77777777" w:rsidR="00364BDD" w:rsidRDefault="00A939A8">
      <w:pPr>
        <w:spacing w:before="31"/>
        <w:jc w:val="right"/>
        <w:rPr>
          <w:rFonts w:ascii="Verdana" w:eastAsia="Verdana" w:hAnsi="Verdana" w:cs="Verdana"/>
          <w:sz w:val="16"/>
          <w:szCs w:val="16"/>
        </w:rPr>
      </w:pPr>
      <w:r>
        <w:pict w14:anchorId="27F4DFEC">
          <v:group id="_x0000_s1028" style="position:absolute;left:0;text-align:left;margin-left:108.85pt;margin-top:151.15pt;width:424pt;height:210.75pt;z-index:-251647488;mso-position-horizontal-relative:page;mso-position-vertical-relative:page" coordorigin="2177,3023" coordsize="8480,4215">
            <v:shape id="_x0000_s1051" type="#_x0000_t75" style="position:absolute;left:2379;top:3023;width:7481;height:4215">
              <v:imagedata r:id="rId39" o:title=""/>
            </v:shape>
            <v:shape id="_x0000_s1050" style="position:absolute;left:2197;top:3651;width:1323;height:330" coordorigin="2197,3651" coordsize="1323,330" path="m2197,3981r1323,l3520,3651r-1323,l2197,3981xe" stroked="f">
              <v:path arrowok="t"/>
            </v:shape>
            <v:shape id="_x0000_s1049" style="position:absolute;left:2197;top:3651;width:1323;height:330" coordorigin="2197,3651" coordsize="1323,330" path="m2197,3981r1323,l3520,3651r-1323,l2197,3981xe" filled="f" strokeweight=".17656mm">
              <v:path arrowok="t"/>
            </v:shape>
            <v:shape id="_x0000_s1048" style="position:absolute;left:3064;top:3228;width:1283;height:367" coordorigin="3064,3228" coordsize="1283,367" path="m3064,3595r1283,l4347,3228r-1283,l3064,3595xe" stroked="f">
              <v:path arrowok="t"/>
            </v:shape>
            <v:shape id="_x0000_s1047" style="position:absolute;left:3064;top:3228;width:1283;height:367" coordorigin="3064,3228" coordsize="1283,367" path="m3064,3595r1283,l4347,3228r-1283,l3064,3595xe" filled="f" strokeweight=".17656mm">
              <v:path arrowok="t"/>
            </v:shape>
            <v:shape id="_x0000_s1046" style="position:absolute;left:5241;top:3084;width:1351;height:367" coordorigin="5241,3084" coordsize="1351,367" path="m5241,3451r1351,l6592,3084r-1351,l5241,3451xe" stroked="f">
              <v:path arrowok="t"/>
            </v:shape>
            <v:shape id="_x0000_s1045" style="position:absolute;left:5241;top:3084;width:1351;height:367" coordorigin="5241,3084" coordsize="1351,367" path="m5241,3451r1351,l6592,3084r-1351,l5241,3451xe" filled="f" strokeweight=".17656mm">
              <v:path arrowok="t"/>
            </v:shape>
            <v:shape id="_x0000_s1044" style="position:absolute;left:6187;top:3638;width:1147;height:555" coordorigin="6187,3638" coordsize="1147,555" path="m6187,4193r1147,l7334,3638r-1147,l6187,4193xe" stroked="f">
              <v:path arrowok="t"/>
            </v:shape>
            <v:shape id="_x0000_s1043" style="position:absolute;left:6187;top:3638;width:1147;height:555" coordorigin="6187,3638" coordsize="1147,555" path="m6187,4193r1147,l7334,3638r-1147,l6187,4193xe" filled="f" strokeweight=".17656mm">
              <v:path arrowok="t"/>
            </v:shape>
            <v:shape id="_x0000_s1042" style="position:absolute;left:7670;top:3488;width:1281;height:367" coordorigin="7670,3488" coordsize="1281,367" path="m7670,3855r1281,l8951,3488r-1281,l7670,3855xe" stroked="f">
              <v:path arrowok="t"/>
            </v:shape>
            <v:shape id="_x0000_s1041" style="position:absolute;left:7670;top:3488;width:1281;height:367" coordorigin="7670,3488" coordsize="1281,367" path="m7670,3855r1281,l8951,3488r-1281,l7670,3855xe" filled="f" strokeweight=".17656mm">
              <v:path arrowok="t"/>
            </v:shape>
            <v:shape id="_x0000_s1040" style="position:absolute;left:9349;top:4258;width:1303;height:367" coordorigin="9349,4258" coordsize="1303,367" path="m9349,4625r1303,l10652,4258r-1303,l9349,4625xe" stroked="f">
              <v:path arrowok="t"/>
            </v:shape>
            <v:shape id="_x0000_s1039" style="position:absolute;left:9349;top:4258;width:1303;height:367" coordorigin="9349,4258" coordsize="1303,367" path="m9349,4625r1303,l10652,4258r-1303,l9349,4625xe" filled="f" strokeweight=".17656mm">
              <v:path arrowok="t"/>
            </v:shape>
            <v:shape id="_x0000_s1038" style="position:absolute;left:6974;top:5295;width:1337;height:332" coordorigin="6974,5295" coordsize="1337,332" path="m6974,5627r1337,l8311,5295r-1337,l6974,5627xe" stroked="f">
              <v:path arrowok="t"/>
            </v:shape>
            <v:shape id="_x0000_s1037" style="position:absolute;left:6974;top:5295;width:1337;height:332" coordorigin="6974,5295" coordsize="1337,332" path="m6974,5627r1337,l8311,5295r-1337,l6974,5627xe" filled="f" strokeweight=".17656mm">
              <v:path arrowok="t"/>
            </v:shape>
            <v:shape id="_x0000_s1036" style="position:absolute;left:8348;top:6737;width:923;height:441" coordorigin="8348,6737" coordsize="923,441" path="m8348,7178r923,l9271,6737r-923,l8348,7178xe" stroked="f">
              <v:path arrowok="t"/>
            </v:shape>
            <v:shape id="_x0000_s1035" style="position:absolute;left:8348;top:6737;width:923;height:441" coordorigin="8348,6737" coordsize="923,441" path="m8348,7178r923,l9271,6737r-923,l8348,7178xe" filled="f" strokeweight=".17656mm">
              <v:path arrowok="t"/>
            </v:shape>
            <v:shape id="_x0000_s1034" style="position:absolute;left:3835;top:5193;width:1528;height:367" coordorigin="3835,5193" coordsize="1528,367" path="m3835,5560r1528,l5363,5193r-1528,l3835,5560xe" stroked="f">
              <v:path arrowok="t"/>
            </v:shape>
            <v:shape id="_x0000_s1033" style="position:absolute;left:3835;top:5193;width:1528;height:367" coordorigin="3835,5193" coordsize="1528,367" path="m3835,5560r1528,l5363,5193r-1528,l3835,5560xe" filled="f" strokeweight=".17656mm">
              <v:path arrowok="t"/>
            </v:shape>
            <v:shape id="_x0000_s1032" style="position:absolute;left:2740;top:5845;width:1237;height:367" coordorigin="2740,5845" coordsize="1237,367" path="m2740,6212r1237,l3977,5845r-1237,l2740,6212xe" stroked="f">
              <v:path arrowok="t"/>
            </v:shape>
            <v:shape id="_x0000_s1031" style="position:absolute;left:2740;top:5845;width:1237;height:367" coordorigin="2740,5845" coordsize="1237,367" path="m2740,6212r1237,l3977,5845r-1237,l2740,6212xe" filled="f" strokeweight=".17656mm">
              <v:path arrowok="t"/>
            </v:shape>
            <v:shape id="_x0000_s1030" style="position:absolute;left:6008;top:6564;width:928;height:541" coordorigin="6008,6564" coordsize="928,541" path="m6008,7105r928,l6936,6564r-928,l6008,7105xe" stroked="f">
              <v:path arrowok="t"/>
            </v:shape>
            <v:shape id="_x0000_s1029" style="position:absolute;left:6008;top:6564;width:928;height:541" coordorigin="6008,6564" coordsize="928,541" path="m6008,7105r928,l6936,6564r-928,l6008,7105xe" filled="f" strokeweight=".17656mm">
              <v:path arrowok="t"/>
            </v:shape>
            <w10:wrap anchorx="page" anchory="page"/>
          </v:group>
        </w:pict>
      </w:r>
      <w:r>
        <w:rPr>
          <w:rFonts w:ascii="Verdana" w:eastAsia="Verdana" w:hAnsi="Verdana" w:cs="Verdana"/>
          <w:color w:val="070909"/>
          <w:spacing w:val="2"/>
          <w:sz w:val="16"/>
          <w:szCs w:val="16"/>
        </w:rPr>
        <w:t>W</w:t>
      </w:r>
      <w:r>
        <w:rPr>
          <w:rFonts w:ascii="Verdana" w:eastAsia="Verdana" w:hAnsi="Verdana" w:cs="Verdana"/>
          <w:color w:val="070909"/>
          <w:spacing w:val="4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st</w:t>
      </w:r>
      <w:r>
        <w:rPr>
          <w:rFonts w:ascii="Verdana" w:eastAsia="Verdana" w:hAnsi="Verdana" w:cs="Verdana"/>
          <w:color w:val="070909"/>
          <w:sz w:val="16"/>
          <w:szCs w:val="16"/>
        </w:rPr>
        <w:t>e</w:t>
      </w:r>
    </w:p>
    <w:p w14:paraId="27F4DFAB" w14:textId="77777777" w:rsidR="00364BDD" w:rsidRDefault="00A939A8">
      <w:pPr>
        <w:spacing w:before="5" w:line="180" w:lineRule="exact"/>
        <w:ind w:right="7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070909"/>
          <w:spacing w:val="2"/>
          <w:position w:val="-1"/>
          <w:sz w:val="16"/>
          <w:szCs w:val="16"/>
        </w:rPr>
        <w:t>W</w:t>
      </w:r>
      <w:r>
        <w:rPr>
          <w:rFonts w:ascii="Verdana" w:eastAsia="Verdana" w:hAnsi="Verdana" w:cs="Verdana"/>
          <w:color w:val="070909"/>
          <w:spacing w:val="4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spacing w:val="-3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color w:val="070909"/>
          <w:spacing w:val="5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color w:val="070909"/>
          <w:position w:val="-1"/>
          <w:sz w:val="16"/>
          <w:szCs w:val="16"/>
        </w:rPr>
        <w:t>r</w:t>
      </w:r>
    </w:p>
    <w:p w14:paraId="27F4DFAC" w14:textId="77777777" w:rsidR="00364BDD" w:rsidRDefault="00A939A8">
      <w:pPr>
        <w:spacing w:before="1" w:line="200" w:lineRule="exact"/>
      </w:pPr>
      <w:r>
        <w:br w:type="column"/>
      </w:r>
    </w:p>
    <w:p w14:paraId="27F4DFAD" w14:textId="77777777" w:rsidR="00364BDD" w:rsidRDefault="00A939A8">
      <w:pPr>
        <w:rPr>
          <w:rFonts w:ascii="Verdana" w:eastAsia="Verdana" w:hAnsi="Verdana" w:cs="Verdana"/>
          <w:sz w:val="16"/>
          <w:szCs w:val="16"/>
        </w:rPr>
        <w:sectPr w:rsidR="00364BDD">
          <w:type w:val="continuous"/>
          <w:pgSz w:w="12240" w:h="15840"/>
          <w:pgMar w:top="340" w:right="580" w:bottom="280" w:left="600" w:header="720" w:footer="720" w:gutter="0"/>
          <w:cols w:num="2" w:space="720" w:equalWidth="0">
            <w:col w:w="6060" w:space="1847"/>
            <w:col w:w="3153"/>
          </w:cols>
        </w:sectPr>
      </w:pPr>
      <w:r>
        <w:rPr>
          <w:rFonts w:ascii="Verdana" w:eastAsia="Verdana" w:hAnsi="Verdana" w:cs="Verdana"/>
          <w:color w:val="070909"/>
          <w:spacing w:val="3"/>
          <w:sz w:val="16"/>
          <w:szCs w:val="16"/>
        </w:rPr>
        <w:t>Po</w:t>
      </w:r>
      <w:r>
        <w:rPr>
          <w:rFonts w:ascii="Verdana" w:eastAsia="Verdana" w:hAnsi="Verdana" w:cs="Verdana"/>
          <w:color w:val="070909"/>
          <w:spacing w:val="4"/>
          <w:sz w:val="16"/>
          <w:szCs w:val="16"/>
        </w:rPr>
        <w:t>m</w:t>
      </w:r>
      <w:r>
        <w:rPr>
          <w:rFonts w:ascii="Verdana" w:eastAsia="Verdana" w:hAnsi="Verdana" w:cs="Verdana"/>
          <w:color w:val="070909"/>
          <w:spacing w:val="-6"/>
          <w:sz w:val="16"/>
          <w:szCs w:val="16"/>
        </w:rPr>
        <w:t>a</w:t>
      </w:r>
      <w:r>
        <w:rPr>
          <w:rFonts w:ascii="Verdana" w:eastAsia="Verdana" w:hAnsi="Verdana" w:cs="Verdana"/>
          <w:color w:val="070909"/>
          <w:spacing w:val="-3"/>
          <w:sz w:val="16"/>
          <w:szCs w:val="16"/>
        </w:rPr>
        <w:t>c</w:t>
      </w:r>
      <w:r>
        <w:rPr>
          <w:rFonts w:ascii="Verdana" w:eastAsia="Verdana" w:hAnsi="Verdana" w:cs="Verdana"/>
          <w:color w:val="070909"/>
          <w:sz w:val="16"/>
          <w:szCs w:val="16"/>
        </w:rPr>
        <w:t>e</w:t>
      </w:r>
    </w:p>
    <w:p w14:paraId="27F4DFAE" w14:textId="77777777" w:rsidR="00364BDD" w:rsidRDefault="00364BDD">
      <w:pPr>
        <w:spacing w:line="200" w:lineRule="exact"/>
      </w:pPr>
    </w:p>
    <w:p w14:paraId="27F4DFAF" w14:textId="77777777" w:rsidR="00364BDD" w:rsidRDefault="00364BDD">
      <w:pPr>
        <w:spacing w:line="200" w:lineRule="exact"/>
      </w:pPr>
    </w:p>
    <w:p w14:paraId="27F4DFB0" w14:textId="77777777" w:rsidR="00364BDD" w:rsidRDefault="00364BDD">
      <w:pPr>
        <w:spacing w:before="2" w:line="240" w:lineRule="exact"/>
        <w:rPr>
          <w:sz w:val="24"/>
          <w:szCs w:val="24"/>
        </w:rPr>
      </w:pPr>
    </w:p>
    <w:p w14:paraId="27F4DFB1" w14:textId="77777777" w:rsidR="00364BDD" w:rsidRDefault="00A939A8">
      <w:pPr>
        <w:spacing w:before="29" w:line="200" w:lineRule="exact"/>
        <w:ind w:left="36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5"/>
          <w:position w:val="-1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pacing w:val="3"/>
          <w:position w:val="-1"/>
          <w:sz w:val="17"/>
          <w:szCs w:val="17"/>
        </w:rPr>
        <w:t>itl</w:t>
      </w:r>
      <w:r>
        <w:rPr>
          <w:rFonts w:ascii="Verdana" w:eastAsia="Verdana" w:hAnsi="Verdana" w:cs="Verdana"/>
          <w:color w:val="070909"/>
          <w:spacing w:val="-11"/>
          <w:position w:val="-1"/>
          <w:sz w:val="17"/>
          <w:szCs w:val="17"/>
        </w:rPr>
        <w:t>e</w:t>
      </w:r>
      <w:r>
        <w:rPr>
          <w:rFonts w:ascii="Verdana" w:eastAsia="Verdana" w:hAnsi="Verdana" w:cs="Verdana"/>
          <w:color w:val="070909"/>
          <w:position w:val="-1"/>
          <w:sz w:val="17"/>
          <w:szCs w:val="17"/>
        </w:rPr>
        <w:t xml:space="preserve">: </w:t>
      </w:r>
      <w:r>
        <w:rPr>
          <w:rFonts w:ascii="Verdana" w:eastAsia="Verdana" w:hAnsi="Verdana" w:cs="Verdana"/>
          <w:color w:val="FF0000"/>
          <w:spacing w:val="-56"/>
          <w:position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4"/>
          <w:position w:val="-1"/>
          <w:sz w:val="17"/>
          <w:szCs w:val="17"/>
          <w:u w:val="single" w:color="FF0000"/>
        </w:rPr>
        <w:t>O</w:t>
      </w:r>
      <w:r>
        <w:rPr>
          <w:rFonts w:ascii="Verdana" w:eastAsia="Verdana" w:hAnsi="Verdana" w:cs="Verdana"/>
          <w:color w:val="FF0000"/>
          <w:spacing w:val="3"/>
          <w:position w:val="-1"/>
          <w:sz w:val="17"/>
          <w:szCs w:val="17"/>
          <w:u w:val="single" w:color="FF0000"/>
        </w:rPr>
        <w:t>li</w:t>
      </w:r>
      <w:r>
        <w:rPr>
          <w:rFonts w:ascii="Verdana" w:eastAsia="Verdana" w:hAnsi="Verdana" w:cs="Verdana"/>
          <w:color w:val="FF0000"/>
          <w:spacing w:val="-1"/>
          <w:position w:val="-1"/>
          <w:sz w:val="17"/>
          <w:szCs w:val="17"/>
          <w:u w:val="single" w:color="FF0000"/>
        </w:rPr>
        <w:t>v</w:t>
      </w:r>
      <w:r>
        <w:rPr>
          <w:rFonts w:ascii="Verdana" w:eastAsia="Verdana" w:hAnsi="Verdana" w:cs="Verdana"/>
          <w:color w:val="FF0000"/>
          <w:position w:val="-1"/>
          <w:sz w:val="17"/>
          <w:szCs w:val="17"/>
          <w:u w:val="single" w:color="FF0000"/>
        </w:rPr>
        <w:t>e</w:t>
      </w:r>
      <w:r>
        <w:rPr>
          <w:rFonts w:ascii="Verdana" w:eastAsia="Verdana" w:hAnsi="Verdana" w:cs="Verdana"/>
          <w:color w:val="FF0000"/>
          <w:spacing w:val="-1"/>
          <w:position w:val="-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4"/>
          <w:position w:val="-1"/>
          <w:sz w:val="17"/>
          <w:szCs w:val="17"/>
          <w:u w:val="single" w:color="FF0000"/>
        </w:rPr>
        <w:t>O</w:t>
      </w:r>
      <w:r>
        <w:rPr>
          <w:rFonts w:ascii="Verdana" w:eastAsia="Verdana" w:hAnsi="Verdana" w:cs="Verdana"/>
          <w:color w:val="FF0000"/>
          <w:spacing w:val="3"/>
          <w:position w:val="-1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position w:val="-1"/>
          <w:sz w:val="17"/>
          <w:szCs w:val="17"/>
          <w:u w:val="single" w:color="FF0000"/>
        </w:rPr>
        <w:t>l</w:t>
      </w:r>
      <w:r>
        <w:rPr>
          <w:rFonts w:ascii="Verdana" w:eastAsia="Verdana" w:hAnsi="Verdana" w:cs="Verdana"/>
          <w:color w:val="FF0000"/>
          <w:spacing w:val="3"/>
          <w:position w:val="-1"/>
          <w:sz w:val="17"/>
          <w:szCs w:val="17"/>
          <w:u w:val="single" w:color="FF0000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position w:val="-1"/>
          <w:sz w:val="17"/>
          <w:szCs w:val="17"/>
          <w:u w:val="single" w:color="FF0000"/>
        </w:rPr>
        <w:t>P</w:t>
      </w:r>
      <w:r>
        <w:rPr>
          <w:rFonts w:ascii="Verdana" w:eastAsia="Verdana" w:hAnsi="Verdana" w:cs="Verdana"/>
          <w:color w:val="FF0000"/>
          <w:spacing w:val="-3"/>
          <w:position w:val="-1"/>
          <w:sz w:val="17"/>
          <w:szCs w:val="17"/>
          <w:u w:val="single" w:color="FF0000"/>
        </w:rPr>
        <w:t>ro</w:t>
      </w:r>
      <w:r>
        <w:rPr>
          <w:rFonts w:ascii="Verdana" w:eastAsia="Verdana" w:hAnsi="Verdana" w:cs="Verdana"/>
          <w:color w:val="FF0000"/>
          <w:spacing w:val="4"/>
          <w:position w:val="-1"/>
          <w:sz w:val="17"/>
          <w:szCs w:val="17"/>
          <w:u w:val="single" w:color="FF0000"/>
        </w:rPr>
        <w:t>d</w:t>
      </w:r>
      <w:r>
        <w:rPr>
          <w:rFonts w:ascii="Verdana" w:eastAsia="Verdana" w:hAnsi="Verdana" w:cs="Verdana"/>
          <w:color w:val="FF0000"/>
          <w:spacing w:val="2"/>
          <w:position w:val="-1"/>
          <w:sz w:val="17"/>
          <w:szCs w:val="17"/>
          <w:u w:val="single" w:color="FF0000"/>
        </w:rPr>
        <w:t>u</w:t>
      </w:r>
      <w:r>
        <w:rPr>
          <w:rFonts w:ascii="Verdana" w:eastAsia="Verdana" w:hAnsi="Verdana" w:cs="Verdana"/>
          <w:color w:val="FF0000"/>
          <w:spacing w:val="1"/>
          <w:position w:val="-1"/>
          <w:sz w:val="17"/>
          <w:szCs w:val="17"/>
          <w:u w:val="single" w:color="FF0000"/>
        </w:rPr>
        <w:t>c</w:t>
      </w:r>
      <w:r>
        <w:rPr>
          <w:rFonts w:ascii="Verdana" w:eastAsia="Verdana" w:hAnsi="Verdana" w:cs="Verdana"/>
          <w:color w:val="FF0000"/>
          <w:spacing w:val="-7"/>
          <w:position w:val="-1"/>
          <w:sz w:val="17"/>
          <w:szCs w:val="17"/>
          <w:u w:val="single" w:color="FF0000"/>
        </w:rPr>
        <w:t>t</w:t>
      </w:r>
      <w:r>
        <w:rPr>
          <w:rFonts w:ascii="Verdana" w:eastAsia="Verdana" w:hAnsi="Verdana" w:cs="Verdana"/>
          <w:color w:val="FF0000"/>
          <w:spacing w:val="3"/>
          <w:position w:val="-1"/>
          <w:sz w:val="17"/>
          <w:szCs w:val="17"/>
          <w:u w:val="single" w:color="FF0000"/>
        </w:rPr>
        <w:t>i</w:t>
      </w:r>
      <w:r>
        <w:rPr>
          <w:rFonts w:ascii="Verdana" w:eastAsia="Verdana" w:hAnsi="Verdana" w:cs="Verdana"/>
          <w:color w:val="FF0000"/>
          <w:spacing w:val="-3"/>
          <w:position w:val="-1"/>
          <w:sz w:val="17"/>
          <w:szCs w:val="17"/>
          <w:u w:val="single" w:color="FF0000"/>
        </w:rPr>
        <w:t>o</w:t>
      </w:r>
      <w:r>
        <w:rPr>
          <w:rFonts w:ascii="Verdana" w:eastAsia="Verdana" w:hAnsi="Verdana" w:cs="Verdana"/>
          <w:color w:val="FF0000"/>
          <w:position w:val="-1"/>
          <w:sz w:val="17"/>
          <w:szCs w:val="17"/>
          <w:u w:val="single" w:color="FF0000"/>
        </w:rPr>
        <w:t>n</w:t>
      </w:r>
    </w:p>
    <w:p w14:paraId="27F4DFB2" w14:textId="77777777" w:rsidR="00364BDD" w:rsidRDefault="00364BDD">
      <w:pPr>
        <w:spacing w:line="180" w:lineRule="exact"/>
        <w:rPr>
          <w:sz w:val="19"/>
          <w:szCs w:val="19"/>
        </w:rPr>
      </w:pPr>
    </w:p>
    <w:p w14:paraId="27F4DFB3" w14:textId="77777777" w:rsidR="00364BDD" w:rsidRDefault="00364BDD">
      <w:pPr>
        <w:spacing w:line="200" w:lineRule="exact"/>
      </w:pPr>
    </w:p>
    <w:p w14:paraId="27F4DFB4" w14:textId="77777777" w:rsidR="00364BDD" w:rsidRDefault="00A939A8">
      <w:pPr>
        <w:spacing w:before="29"/>
        <w:ind w:left="72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1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: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dd</w:t>
      </w:r>
      <w:r>
        <w:rPr>
          <w:rFonts w:ascii="Verdana" w:eastAsia="Verdana" w:hAnsi="Verdana" w:cs="Verdana"/>
          <w:color w:val="FF0000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6"/>
          <w:sz w:val="17"/>
          <w:szCs w:val="17"/>
        </w:rPr>
        <w:t>b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k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k</w:t>
      </w:r>
      <w:r>
        <w:rPr>
          <w:rFonts w:ascii="Verdana" w:eastAsia="Verdana" w:hAnsi="Verdana" w:cs="Verdana"/>
          <w:color w:val="FF0000"/>
          <w:spacing w:val="-10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ss</w:t>
      </w:r>
      <w:r>
        <w:rPr>
          <w:rFonts w:ascii="Verdana" w:eastAsia="Verdana" w:hAnsi="Verdana" w:cs="Verdana"/>
          <w:color w:val="FF0000"/>
          <w:sz w:val="17"/>
          <w:szCs w:val="17"/>
        </w:rPr>
        <w:t>.</w:t>
      </w:r>
    </w:p>
    <w:p w14:paraId="27F4DFB5" w14:textId="77777777" w:rsidR="00364BDD" w:rsidRDefault="00364BDD">
      <w:pPr>
        <w:spacing w:line="200" w:lineRule="exact"/>
      </w:pPr>
    </w:p>
    <w:p w14:paraId="27F4DFB6" w14:textId="77777777" w:rsidR="00364BDD" w:rsidRDefault="00364BDD">
      <w:pPr>
        <w:spacing w:line="200" w:lineRule="exact"/>
      </w:pPr>
    </w:p>
    <w:p w14:paraId="27F4DFB7" w14:textId="77777777" w:rsidR="00364BDD" w:rsidRDefault="00364BDD">
      <w:pPr>
        <w:spacing w:before="4" w:line="220" w:lineRule="exact"/>
        <w:rPr>
          <w:sz w:val="22"/>
          <w:szCs w:val="22"/>
        </w:rPr>
      </w:pPr>
    </w:p>
    <w:p w14:paraId="27F4DFB8" w14:textId="77777777" w:rsidR="00364BDD" w:rsidRDefault="00A939A8">
      <w:pPr>
        <w:ind w:left="72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2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: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un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8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z w:val="17"/>
          <w:szCs w:val="17"/>
        </w:rPr>
        <w:t>y f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.</w:t>
      </w:r>
    </w:p>
    <w:p w14:paraId="27F4DFB9" w14:textId="77777777" w:rsidR="00364BDD" w:rsidRDefault="00364BDD">
      <w:pPr>
        <w:spacing w:line="200" w:lineRule="exact"/>
      </w:pPr>
    </w:p>
    <w:p w14:paraId="27F4DFBA" w14:textId="77777777" w:rsidR="00364BDD" w:rsidRDefault="00364BDD">
      <w:pPr>
        <w:spacing w:line="200" w:lineRule="exact"/>
      </w:pPr>
    </w:p>
    <w:p w14:paraId="27F4DFBB" w14:textId="77777777" w:rsidR="00364BDD" w:rsidRDefault="00364BDD">
      <w:pPr>
        <w:spacing w:before="14" w:line="200" w:lineRule="exact"/>
      </w:pPr>
    </w:p>
    <w:p w14:paraId="27F4DFBC" w14:textId="77777777" w:rsidR="00364BDD" w:rsidRDefault="00A939A8">
      <w:pPr>
        <w:ind w:left="72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3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-6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z w:val="17"/>
          <w:szCs w:val="17"/>
        </w:rPr>
        <w:t>: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FF0000"/>
          <w:spacing w:val="-1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.</w:t>
      </w:r>
    </w:p>
    <w:p w14:paraId="27F4DFBD" w14:textId="77777777" w:rsidR="00364BDD" w:rsidRDefault="00364BDD">
      <w:pPr>
        <w:spacing w:line="200" w:lineRule="exact"/>
      </w:pPr>
    </w:p>
    <w:p w14:paraId="27F4DFBE" w14:textId="77777777" w:rsidR="00364BDD" w:rsidRDefault="00364BDD">
      <w:pPr>
        <w:spacing w:line="200" w:lineRule="exact"/>
      </w:pPr>
    </w:p>
    <w:p w14:paraId="27F4DFBF" w14:textId="77777777" w:rsidR="00364BDD" w:rsidRDefault="00364BDD">
      <w:pPr>
        <w:spacing w:before="4" w:line="220" w:lineRule="exact"/>
        <w:rPr>
          <w:sz w:val="22"/>
          <w:szCs w:val="22"/>
        </w:rPr>
      </w:pPr>
    </w:p>
    <w:p w14:paraId="27F4DFC0" w14:textId="77777777" w:rsidR="00364BDD" w:rsidRDefault="00A939A8">
      <w:pPr>
        <w:ind w:left="721"/>
        <w:rPr>
          <w:rFonts w:ascii="Verdana" w:eastAsia="Verdana" w:hAnsi="Verdana" w:cs="Verdana"/>
          <w:sz w:val="17"/>
          <w:szCs w:val="17"/>
        </w:rPr>
      </w:pPr>
      <w:r>
        <w:pict w14:anchorId="27F4DFED">
          <v:group id="_x0000_s1026" style="position:absolute;left:0;text-align:left;margin-left:39.9pt;margin-top:369.2pt;width:540.35pt;height:371.9pt;z-index:-251646464;mso-position-horizontal-relative:page;mso-position-vertical-relative:page" coordorigin="798,7384" coordsize="10807,7438">
            <v:shape id="_x0000_s1027" style="position:absolute;left:798;top:7384;width:10807;height:7438" coordorigin="798,7384" coordsize="10807,7438" path="m798,14822r10807,l11605,7384r-10807,l798,14822xe" filled="f" strokecolor="#1f487c" strokeweight="2pt">
              <v:path arrowok="t"/>
            </v:shape>
            <w10:wrap anchorx="page" anchory="page"/>
          </v:group>
        </w:pict>
      </w: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4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z w:val="17"/>
          <w:szCs w:val="17"/>
        </w:rPr>
        <w:t>: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5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</w:rPr>
        <w:t>f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</w:rPr>
        <w:t>f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.</w:t>
      </w:r>
    </w:p>
    <w:p w14:paraId="27F4DFC1" w14:textId="77777777" w:rsidR="00364BDD" w:rsidRDefault="00364BDD">
      <w:pPr>
        <w:spacing w:line="200" w:lineRule="exact"/>
      </w:pPr>
    </w:p>
    <w:p w14:paraId="27F4DFC2" w14:textId="77777777" w:rsidR="00364BDD" w:rsidRDefault="00364BDD">
      <w:pPr>
        <w:spacing w:line="200" w:lineRule="exact"/>
      </w:pPr>
    </w:p>
    <w:p w14:paraId="27F4DFC3" w14:textId="77777777" w:rsidR="00364BDD" w:rsidRDefault="00364BDD">
      <w:pPr>
        <w:spacing w:before="14" w:line="200" w:lineRule="exact"/>
      </w:pPr>
    </w:p>
    <w:p w14:paraId="27F4DFC4" w14:textId="77777777" w:rsidR="00364BDD" w:rsidRDefault="00A939A8">
      <w:pPr>
        <w:spacing w:line="243" w:lineRule="auto"/>
        <w:ind w:left="1082" w:right="183" w:hanging="36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5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: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1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mm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-8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un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1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5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</w:rPr>
        <w:t>f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r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ex</w:t>
      </w:r>
      <w:r>
        <w:rPr>
          <w:rFonts w:ascii="Verdana" w:eastAsia="Verdana" w:hAnsi="Verdana" w:cs="Verdana"/>
          <w:color w:val="FF0000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1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z w:val="17"/>
          <w:szCs w:val="17"/>
        </w:rPr>
        <w:t>.</w:t>
      </w:r>
    </w:p>
    <w:p w14:paraId="27F4DFC5" w14:textId="77777777" w:rsidR="00364BDD" w:rsidRDefault="00364BDD">
      <w:pPr>
        <w:spacing w:line="200" w:lineRule="exact"/>
      </w:pPr>
    </w:p>
    <w:p w14:paraId="27F4DFC6" w14:textId="77777777" w:rsidR="00364BDD" w:rsidRDefault="00364BDD">
      <w:pPr>
        <w:spacing w:line="200" w:lineRule="exact"/>
      </w:pPr>
    </w:p>
    <w:p w14:paraId="27F4DFC7" w14:textId="77777777" w:rsidR="00364BDD" w:rsidRDefault="00364BDD">
      <w:pPr>
        <w:spacing w:before="12" w:line="220" w:lineRule="exact"/>
        <w:rPr>
          <w:sz w:val="22"/>
          <w:szCs w:val="22"/>
        </w:rPr>
      </w:pPr>
    </w:p>
    <w:p w14:paraId="27F4DFC8" w14:textId="77777777" w:rsidR="00364BDD" w:rsidRDefault="00A939A8">
      <w:pPr>
        <w:spacing w:line="200" w:lineRule="exact"/>
        <w:ind w:left="1082" w:right="463" w:hanging="36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6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4"/>
          <w:sz w:val="17"/>
          <w:szCs w:val="17"/>
        </w:rPr>
        <w:t xml:space="preserve"> </w:t>
      </w:r>
      <w:proofErr w:type="spellStart"/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xe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proofErr w:type="spellEnd"/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/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x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:</w:t>
      </w:r>
      <w:r>
        <w:rPr>
          <w:rFonts w:ascii="Verdana" w:eastAsia="Verdana" w:hAnsi="Verdana" w:cs="Verdana"/>
          <w:color w:val="FF0000"/>
          <w:spacing w:val="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4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x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-6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z w:val="17"/>
          <w:szCs w:val="17"/>
        </w:rPr>
        <w:t>,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proofErr w:type="gramStart"/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ll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proofErr w:type="gramEnd"/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5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e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b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-6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z w:val="17"/>
          <w:szCs w:val="17"/>
        </w:rPr>
        <w:t>.</w:t>
      </w:r>
    </w:p>
    <w:p w14:paraId="27F4DFC9" w14:textId="77777777" w:rsidR="00364BDD" w:rsidRDefault="00364BDD">
      <w:pPr>
        <w:spacing w:line="200" w:lineRule="exact"/>
      </w:pPr>
    </w:p>
    <w:p w14:paraId="27F4DFCA" w14:textId="77777777" w:rsidR="00364BDD" w:rsidRDefault="00364BDD">
      <w:pPr>
        <w:spacing w:line="200" w:lineRule="exact"/>
      </w:pPr>
    </w:p>
    <w:p w14:paraId="27F4DFCB" w14:textId="77777777" w:rsidR="00364BDD" w:rsidRDefault="00364BDD">
      <w:pPr>
        <w:spacing w:before="20" w:line="200" w:lineRule="exact"/>
      </w:pPr>
    </w:p>
    <w:p w14:paraId="27F4DFCC" w14:textId="77777777" w:rsidR="00364BDD" w:rsidRDefault="00A939A8">
      <w:pPr>
        <w:ind w:left="72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7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De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: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5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ti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f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p</w:t>
      </w:r>
      <w:r>
        <w:rPr>
          <w:rFonts w:ascii="Verdana" w:eastAsia="Verdana" w:hAnsi="Verdana" w:cs="Verdana"/>
          <w:color w:val="FF0000"/>
          <w:spacing w:val="-1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)</w:t>
      </w:r>
      <w:r>
        <w:rPr>
          <w:rFonts w:ascii="Verdana" w:eastAsia="Verdana" w:hAnsi="Verdana" w:cs="Verdana"/>
          <w:color w:val="FF0000"/>
          <w:sz w:val="17"/>
          <w:szCs w:val="17"/>
        </w:rPr>
        <w:t>.</w:t>
      </w:r>
    </w:p>
    <w:p w14:paraId="27F4DFCD" w14:textId="77777777" w:rsidR="00364BDD" w:rsidRDefault="00364BDD">
      <w:pPr>
        <w:spacing w:line="200" w:lineRule="exact"/>
      </w:pPr>
    </w:p>
    <w:p w14:paraId="27F4DFCE" w14:textId="77777777" w:rsidR="00364BDD" w:rsidRDefault="00364BDD">
      <w:pPr>
        <w:spacing w:before="14" w:line="200" w:lineRule="exact"/>
      </w:pPr>
    </w:p>
    <w:p w14:paraId="27F4DFCF" w14:textId="77777777" w:rsidR="00364BDD" w:rsidRDefault="00A939A8">
      <w:pPr>
        <w:spacing w:line="243" w:lineRule="auto"/>
        <w:ind w:left="1082" w:right="305" w:hanging="361"/>
        <w:rPr>
          <w:rFonts w:ascii="Verdana" w:eastAsia="Verdana" w:hAnsi="Verdana" w:cs="Verdana"/>
          <w:sz w:val="17"/>
          <w:szCs w:val="17"/>
        </w:rPr>
      </w:pPr>
      <w:r>
        <w:rPr>
          <w:rFonts w:ascii="Verdana" w:eastAsia="Verdana" w:hAnsi="Verdana" w:cs="Verdana"/>
          <w:color w:val="070909"/>
          <w:spacing w:val="3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pacing w:val="2"/>
          <w:sz w:val="17"/>
          <w:szCs w:val="17"/>
        </w:rPr>
        <w:t>8</w:t>
      </w:r>
      <w:r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color w:val="070909"/>
          <w:spacing w:val="3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4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li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: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5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ro</w:t>
      </w:r>
      <w:r>
        <w:rPr>
          <w:rFonts w:ascii="Verdana" w:eastAsia="Verdana" w:hAnsi="Verdana" w:cs="Verdana"/>
          <w:color w:val="FF0000"/>
          <w:spacing w:val="-6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i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“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8"/>
          <w:sz w:val="17"/>
          <w:szCs w:val="17"/>
        </w:rPr>
        <w:t>u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”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5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or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v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y 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m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-8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z w:val="17"/>
          <w:szCs w:val="17"/>
        </w:rPr>
        <w:t>g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z w:val="17"/>
          <w:szCs w:val="17"/>
        </w:rPr>
        <w:t>,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w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c</w:t>
      </w:r>
      <w:r>
        <w:rPr>
          <w:rFonts w:ascii="Verdana" w:eastAsia="Verdana" w:hAnsi="Verdana" w:cs="Verdana"/>
          <w:color w:val="FF0000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n</w:t>
      </w:r>
      <w:r>
        <w:rPr>
          <w:rFonts w:ascii="Verdana" w:eastAsia="Verdana" w:hAnsi="Verdana" w:cs="Verdana"/>
          <w:color w:val="FF0000"/>
          <w:spacing w:val="-7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17"/>
          <w:szCs w:val="17"/>
        </w:rPr>
        <w:t>s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p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a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z w:val="17"/>
          <w:szCs w:val="17"/>
        </w:rPr>
        <w:t>d</w:t>
      </w:r>
      <w:r>
        <w:rPr>
          <w:rFonts w:ascii="Verdana" w:eastAsia="Verdana" w:hAnsi="Verdana" w:cs="Verdana"/>
          <w:color w:val="FF0000"/>
          <w:spacing w:val="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z w:val="17"/>
          <w:szCs w:val="17"/>
        </w:rPr>
        <w:t>f</w:t>
      </w:r>
      <w:r>
        <w:rPr>
          <w:rFonts w:ascii="Verdana" w:eastAsia="Verdana" w:hAnsi="Verdana" w:cs="Verdana"/>
          <w:color w:val="FF0000"/>
          <w:spacing w:val="-2"/>
          <w:sz w:val="17"/>
          <w:szCs w:val="17"/>
        </w:rPr>
        <w:t>r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z w:val="17"/>
          <w:szCs w:val="17"/>
        </w:rPr>
        <w:t xml:space="preserve">m 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t</w:t>
      </w:r>
      <w:r>
        <w:rPr>
          <w:rFonts w:ascii="Verdana" w:eastAsia="Verdana" w:hAnsi="Verdana" w:cs="Verdana"/>
          <w:color w:val="FF0000"/>
          <w:spacing w:val="2"/>
          <w:sz w:val="17"/>
          <w:szCs w:val="17"/>
        </w:rPr>
        <w:t>h</w:t>
      </w:r>
      <w:r>
        <w:rPr>
          <w:rFonts w:ascii="Verdana" w:eastAsia="Verdana" w:hAnsi="Verdana" w:cs="Verdana"/>
          <w:color w:val="FF0000"/>
          <w:sz w:val="17"/>
          <w:szCs w:val="17"/>
        </w:rPr>
        <w:t>e</w:t>
      </w:r>
      <w:r>
        <w:rPr>
          <w:rFonts w:ascii="Verdana" w:eastAsia="Verdana" w:hAnsi="Verdana" w:cs="Verdana"/>
          <w:color w:val="FF0000"/>
          <w:spacing w:val="-1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FF0000"/>
          <w:spacing w:val="-3"/>
          <w:sz w:val="17"/>
          <w:szCs w:val="17"/>
        </w:rPr>
        <w:t>o</w:t>
      </w:r>
      <w:r>
        <w:rPr>
          <w:rFonts w:ascii="Verdana" w:eastAsia="Verdana" w:hAnsi="Verdana" w:cs="Verdana"/>
          <w:color w:val="FF0000"/>
          <w:spacing w:val="3"/>
          <w:sz w:val="17"/>
          <w:szCs w:val="17"/>
        </w:rPr>
        <w:t>i</w:t>
      </w:r>
      <w:r>
        <w:rPr>
          <w:rFonts w:ascii="Verdana" w:eastAsia="Verdana" w:hAnsi="Verdana" w:cs="Verdana"/>
          <w:color w:val="FF0000"/>
          <w:spacing w:val="4"/>
          <w:sz w:val="17"/>
          <w:szCs w:val="17"/>
        </w:rPr>
        <w:t>l</w:t>
      </w:r>
      <w:r>
        <w:rPr>
          <w:rFonts w:ascii="Verdana" w:eastAsia="Verdana" w:hAnsi="Verdana" w:cs="Verdana"/>
          <w:color w:val="FF0000"/>
          <w:sz w:val="17"/>
          <w:szCs w:val="17"/>
        </w:rPr>
        <w:t>.</w:t>
      </w:r>
    </w:p>
    <w:sectPr w:rsidR="00364BDD">
      <w:type w:val="continuous"/>
      <w:pgSz w:w="12240" w:h="15840"/>
      <w:pgMar w:top="340" w:right="5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66F7F" w14:textId="77777777" w:rsidR="00A939A8" w:rsidRDefault="00A939A8">
      <w:r>
        <w:separator/>
      </w:r>
    </w:p>
  </w:endnote>
  <w:endnote w:type="continuationSeparator" w:id="0">
    <w:p w14:paraId="74C1E73F" w14:textId="77777777" w:rsidR="00A939A8" w:rsidRDefault="00A9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4DFEE" w14:textId="77777777" w:rsidR="00364BDD" w:rsidRDefault="00A939A8">
    <w:pPr>
      <w:spacing w:line="200" w:lineRule="exact"/>
    </w:pPr>
    <w:r>
      <w:pict w14:anchorId="27F4DF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position:absolute;margin-left:34.05pt;margin-top:759.6pt;width:541.9pt;height:7.85pt;z-index:-251664896;mso-position-horizontal-relative:page;mso-position-vertical-relative:page">
          <v:imagedata r:id="rId1" o:title=""/>
          <w10:wrap anchorx="page" anchory="page"/>
        </v:shape>
      </w:pict>
    </w:r>
    <w:r>
      <w:pict w14:anchorId="27F4DFF6">
        <v:group id="_x0000_s2065" style="position:absolute;margin-left:35.05pt;margin-top:745.25pt;width:540.6pt;height:0;z-index:-251663872;mso-position-horizontal-relative:page;mso-position-vertical-relative:page" coordorigin="701,14905" coordsize="10812,0">
          <v:shape id="_x0000_s2066" style="position:absolute;left:701;top:14905;width:10812;height:0" coordorigin="701,14905" coordsize="10812,0" path="m701,14905r,l11514,14905e" filled="f" strokecolor="#df221f" strokeweight=".345mm">
            <v:path arrowok="t"/>
          </v:shape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4DFF1" w14:textId="77777777" w:rsidR="00364BDD" w:rsidRDefault="00A939A8">
    <w:pPr>
      <w:spacing w:line="200" w:lineRule="exact"/>
    </w:pPr>
    <w:r>
      <w:pict w14:anchorId="27F4DF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35.55pt;margin-top:760.35pt;width:541.9pt;height:7.85pt;z-index:-251657728;mso-position-horizontal-relative:page;mso-position-vertical-relative:page">
          <v:imagedata r:id="rId1" o:title=""/>
          <w10:wrap anchorx="page" anchory="page"/>
        </v:shape>
      </w:pict>
    </w:r>
    <w:r>
      <w:pict w14:anchorId="27F4DFFD">
        <v:group id="_x0000_s2055" style="position:absolute;margin-left:36.55pt;margin-top:746pt;width:540.6pt;height:0;z-index:-251656704;mso-position-horizontal-relative:page;mso-position-vertical-relative:page" coordorigin="731,14920" coordsize="10812,0">
          <v:shape id="_x0000_s2056" style="position:absolute;left:731;top:14920;width:10812;height:0" coordorigin="731,14920" coordsize="10812,0" path="m731,14920r,l11544,14920e" filled="f" strokecolor="#df221f" strokeweight=".345mm">
            <v:path arrowok="t"/>
          </v:shape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4DFF3" w14:textId="77777777" w:rsidR="00364BDD" w:rsidRDefault="00A939A8">
    <w:pPr>
      <w:spacing w:line="200" w:lineRule="exact"/>
    </w:pPr>
    <w:r>
      <w:pict w14:anchorId="27F4DF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5.55pt;margin-top:760.35pt;width:541.9pt;height:7.85pt;z-index:-251655680;mso-position-horizontal-relative:page;mso-position-vertical-relative:page">
          <v:imagedata r:id="rId1" o:title=""/>
          <w10:wrap anchorx="page" anchory="page"/>
        </v:shape>
      </w:pict>
    </w:r>
    <w:r>
      <w:pict w14:anchorId="27F4DFFF">
        <v:group id="_x0000_s2052" style="position:absolute;margin-left:36.55pt;margin-top:746pt;width:540.6pt;height:0;z-index:-251654656;mso-position-horizontal-relative:page;mso-position-vertical-relative:page" coordorigin="731,14920" coordsize="10812,0">
          <v:shape id="_x0000_s2053" style="position:absolute;left:731;top:14920;width:10812;height:0" coordorigin="731,14920" coordsize="10812,0" path="m731,14920r,l11544,14920e" filled="f" strokecolor="#df221f" strokeweight=".345mm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97D39" w14:textId="77777777" w:rsidR="00A939A8" w:rsidRDefault="00A939A8">
      <w:r>
        <w:separator/>
      </w:r>
    </w:p>
  </w:footnote>
  <w:footnote w:type="continuationSeparator" w:id="0">
    <w:p w14:paraId="6A87F9D5" w14:textId="77777777" w:rsidR="00A939A8" w:rsidRDefault="00A93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4DFEF" w14:textId="3C72D921" w:rsidR="00364BDD" w:rsidRDefault="00A939A8">
    <w:pPr>
      <w:spacing w:line="200" w:lineRule="exact"/>
    </w:pPr>
    <w:r>
      <w:pict w14:anchorId="27F4DFF8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17.25pt;margin-top:22.75pt;width:244.4pt;height:15.85pt;z-index:-251661824;mso-position-horizontal-relative:page;mso-position-vertical-relative:page" filled="f" stroked="f">
          <v:textbox inset="0,0,0,0">
            <w:txbxContent>
              <w:p w14:paraId="27F4E02B" w14:textId="77777777" w:rsidR="00364BDD" w:rsidRDefault="00A939A8">
                <w:pPr>
                  <w:spacing w:line="160" w:lineRule="exact"/>
                  <w:ind w:left="2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pacing w:val="4"/>
                    <w:sz w:val="14"/>
                    <w:szCs w:val="14"/>
                  </w:rPr>
                  <w:t>A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li</w:t>
                </w:r>
                <w:r>
                  <w:rPr>
                    <w:rFonts w:ascii="Verdana" w:eastAsia="Verdana" w:hAnsi="Verdana" w:cs="Verdana"/>
                    <w:spacing w:val="3"/>
                    <w:sz w:val="14"/>
                    <w:szCs w:val="14"/>
                  </w:rPr>
                  <w:t>g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n</w:t>
                </w:r>
                <w:r>
                  <w:rPr>
                    <w:rFonts w:ascii="Verdana" w:eastAsia="Verdana" w:hAnsi="Verdana" w:cs="Verdana"/>
                    <w:spacing w:val="-3"/>
                    <w:sz w:val="14"/>
                    <w:szCs w:val="14"/>
                  </w:rPr>
                  <w:t>e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d</w:t>
                </w:r>
                <w:r>
                  <w:rPr>
                    <w:rFonts w:ascii="Verdana" w:eastAsia="Verdana" w:hAnsi="Verdana" w:cs="Verdana"/>
                    <w:spacing w:val="-6"/>
                    <w:sz w:val="14"/>
                    <w:szCs w:val="1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t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o</w:t>
                </w:r>
                <w:r>
                  <w:rPr>
                    <w:rFonts w:ascii="Verdana" w:eastAsia="Verdana" w:hAnsi="Verdana" w:cs="Verdana"/>
                    <w:spacing w:val="-4"/>
                    <w:sz w:val="14"/>
                    <w:szCs w:val="1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t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h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e</w:t>
                </w:r>
                <w:r>
                  <w:rPr>
                    <w:rFonts w:ascii="Verdana" w:eastAsia="Verdana" w:hAnsi="Verdana" w:cs="Verdana"/>
                    <w:spacing w:val="-3"/>
                    <w:sz w:val="14"/>
                    <w:szCs w:val="1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f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o</w:t>
                </w:r>
                <w:r>
                  <w:rPr>
                    <w:rFonts w:ascii="Verdana" w:eastAsia="Verdana" w:hAnsi="Verdana" w:cs="Verdana"/>
                    <w:spacing w:val="-8"/>
                    <w:sz w:val="14"/>
                    <w:szCs w:val="14"/>
                  </w:rPr>
                  <w:t>l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l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o</w:t>
                </w:r>
                <w:r>
                  <w:rPr>
                    <w:rFonts w:ascii="Verdana" w:eastAsia="Verdana" w:hAnsi="Verdana" w:cs="Verdana"/>
                    <w:spacing w:val="-5"/>
                    <w:sz w:val="14"/>
                    <w:szCs w:val="14"/>
                  </w:rPr>
                  <w:t>w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in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g</w:t>
                </w:r>
                <w:r>
                  <w:rPr>
                    <w:rFonts w:ascii="Verdana" w:eastAsia="Verdana" w:hAnsi="Verdana" w:cs="Verdana"/>
                    <w:spacing w:val="3"/>
                    <w:sz w:val="14"/>
                    <w:szCs w:val="1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3"/>
                    <w:sz w:val="14"/>
                    <w:szCs w:val="14"/>
                  </w:rPr>
                  <w:t>s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t</w:t>
                </w:r>
                <w:r>
                  <w:rPr>
                    <w:rFonts w:ascii="Verdana" w:eastAsia="Verdana" w:hAnsi="Verdana" w:cs="Verdana"/>
                    <w:spacing w:val="-4"/>
                    <w:sz w:val="14"/>
                    <w:szCs w:val="14"/>
                  </w:rPr>
                  <w:t>a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n</w:t>
                </w:r>
                <w:r>
                  <w:rPr>
                    <w:rFonts w:ascii="Verdana" w:eastAsia="Verdana" w:hAnsi="Verdana" w:cs="Verdana"/>
                    <w:spacing w:val="3"/>
                    <w:sz w:val="14"/>
                    <w:szCs w:val="14"/>
                  </w:rPr>
                  <w:t>d</w:t>
                </w:r>
                <w:r>
                  <w:rPr>
                    <w:rFonts w:ascii="Verdana" w:eastAsia="Verdana" w:hAnsi="Verdana" w:cs="Verdana"/>
                    <w:spacing w:val="-4"/>
                    <w:sz w:val="14"/>
                    <w:szCs w:val="14"/>
                  </w:rPr>
                  <w:t>a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r</w:t>
                </w:r>
                <w:r>
                  <w:rPr>
                    <w:rFonts w:ascii="Verdana" w:eastAsia="Verdana" w:hAnsi="Verdana" w:cs="Verdana"/>
                    <w:spacing w:val="3"/>
                    <w:sz w:val="14"/>
                    <w:szCs w:val="14"/>
                  </w:rPr>
                  <w:t>d</w:t>
                </w:r>
                <w:r>
                  <w:rPr>
                    <w:rFonts w:ascii="Verdana" w:eastAsia="Verdana" w:hAnsi="Verdana" w:cs="Verdana"/>
                    <w:spacing w:val="-3"/>
                    <w:sz w:val="14"/>
                    <w:szCs w:val="14"/>
                  </w:rPr>
                  <w:t>s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:</w:t>
                </w:r>
              </w:p>
              <w:p w14:paraId="27F4E02C" w14:textId="77777777" w:rsidR="00364BDD" w:rsidRDefault="00A939A8">
                <w:pPr>
                  <w:spacing w:line="120" w:lineRule="exact"/>
                  <w:ind w:left="20"/>
                  <w:rPr>
                    <w:rFonts w:ascii="Verdana" w:eastAsia="Verdana" w:hAnsi="Verdana" w:cs="Verdana"/>
                    <w:sz w:val="12"/>
                    <w:szCs w:val="12"/>
                  </w:rPr>
                </w:pP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05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8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06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1"/>
                    <w:sz w:val="12"/>
                    <w:szCs w:val="12"/>
                  </w:rPr>
                  <w:t>FF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P</w:t>
                </w:r>
                <w:r>
                  <w:rPr>
                    <w:rFonts w:ascii="Verdana" w:eastAsia="Verdana" w:hAnsi="Verdana" w:cs="Verdana"/>
                    <w:spacing w:val="5"/>
                    <w:sz w:val="12"/>
                    <w:szCs w:val="12"/>
                  </w:rPr>
                  <w:t>L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-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1"/>
                    <w:sz w:val="12"/>
                    <w:szCs w:val="12"/>
                  </w:rPr>
                  <w:t>FF</w:t>
                </w:r>
                <w:r>
                  <w:rPr>
                    <w:rFonts w:ascii="Verdana" w:eastAsia="Verdana" w:hAnsi="Verdana" w:cs="Verdana"/>
                    <w:spacing w:val="8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P</w:t>
                </w:r>
                <w:r>
                  <w:rPr>
                    <w:rFonts w:ascii="Verdana" w:eastAsia="Verdana" w:hAnsi="Verdana" w:cs="Verdana"/>
                    <w:spacing w:val="8"/>
                    <w:sz w:val="12"/>
                    <w:szCs w:val="12"/>
                  </w:rPr>
                  <w:t>G</w:t>
                </w:r>
                <w:r>
                  <w:rPr>
                    <w:rFonts w:ascii="Verdana" w:eastAsia="Verdana" w:hAnsi="Verdana" w:cs="Verdana"/>
                    <w:spacing w:val="-5"/>
                    <w:sz w:val="12"/>
                    <w:szCs w:val="12"/>
                  </w:rPr>
                  <w:t>-</w:t>
                </w:r>
                <w:r>
                  <w:rPr>
                    <w:rFonts w:ascii="Verdana" w:eastAsia="Verdana" w:hAnsi="Verdana" w:cs="Verdana"/>
                    <w:spacing w:val="5"/>
                    <w:sz w:val="12"/>
                    <w:szCs w:val="12"/>
                  </w:rPr>
                  <w:t>J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6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1"/>
                    <w:sz w:val="12"/>
                    <w:szCs w:val="12"/>
                  </w:rPr>
                  <w:t>FF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-</w:t>
                </w:r>
                <w:r>
                  <w:rPr>
                    <w:rFonts w:ascii="Verdana" w:eastAsia="Verdana" w:hAnsi="Verdana" w:cs="Verdana"/>
                    <w:spacing w:val="10"/>
                    <w:sz w:val="12"/>
                    <w:szCs w:val="12"/>
                  </w:rPr>
                  <w:t>N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3"/>
                    <w:sz w:val="12"/>
                    <w:szCs w:val="12"/>
                  </w:rPr>
                  <w:t>G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5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3"/>
                    <w:sz w:val="12"/>
                    <w:szCs w:val="12"/>
                  </w:rPr>
                  <w:t>G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6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CC</w:t>
                </w:r>
                <w:r>
                  <w:rPr>
                    <w:rFonts w:ascii="Verdana" w:eastAsia="Verdana" w:hAnsi="Verdana" w:cs="Verdana"/>
                    <w:spacing w:val="8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E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>L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>L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9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-</w:t>
                </w:r>
                <w:proofErr w:type="gramStart"/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10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2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4DFF2" w14:textId="77777777" w:rsidR="00364BDD" w:rsidRDefault="00364BDD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4DFF4" w14:textId="77777777" w:rsidR="00364BDD" w:rsidRDefault="00A939A8">
    <w:pPr>
      <w:spacing w:line="200" w:lineRule="exact"/>
    </w:pPr>
    <w:r>
      <w:pict w14:anchorId="27F4E000">
        <v:group id="_x0000_s2050" style="position:absolute;margin-left:310.5pt;margin-top:18.3pt;width:263.4pt;height:31.2pt;z-index:-251653632;mso-position-horizontal-relative:page;mso-position-vertical-relative:page" coordorigin="6210,366" coordsize="5268,624">
          <v:shape id="_x0000_s2051" style="position:absolute;left:6210;top:366;width:5268;height:624" coordorigin="6210,366" coordsize="5268,624" path="m6210,990r5268,l11478,366r-5268,l6210,990xe" filled="f">
            <v:path arrowok="t"/>
          </v:shape>
          <w10:wrap anchorx="page" anchory="page"/>
        </v:group>
      </w:pict>
    </w:r>
    <w:r>
      <w:pict w14:anchorId="27F4E00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25pt;margin-top:22.75pt;width:245.75pt;height:23.35pt;z-index:-251652608;mso-position-horizontal-relative:page;mso-position-vertical-relative:page" filled="f" stroked="f">
          <v:textbox inset="0,0,0,0">
            <w:txbxContent>
              <w:p w14:paraId="27F4E033" w14:textId="77777777" w:rsidR="00364BDD" w:rsidRDefault="00A939A8">
                <w:pPr>
                  <w:spacing w:line="160" w:lineRule="exact"/>
                  <w:ind w:left="2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pacing w:val="4"/>
                    <w:sz w:val="14"/>
                    <w:szCs w:val="14"/>
                  </w:rPr>
                  <w:t>A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li</w:t>
                </w:r>
                <w:r>
                  <w:rPr>
                    <w:rFonts w:ascii="Verdana" w:eastAsia="Verdana" w:hAnsi="Verdana" w:cs="Verdana"/>
                    <w:spacing w:val="3"/>
                    <w:sz w:val="14"/>
                    <w:szCs w:val="14"/>
                  </w:rPr>
                  <w:t>g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n</w:t>
                </w:r>
                <w:r>
                  <w:rPr>
                    <w:rFonts w:ascii="Verdana" w:eastAsia="Verdana" w:hAnsi="Verdana" w:cs="Verdana"/>
                    <w:spacing w:val="-3"/>
                    <w:sz w:val="14"/>
                    <w:szCs w:val="14"/>
                  </w:rPr>
                  <w:t>e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d</w:t>
                </w:r>
                <w:r>
                  <w:rPr>
                    <w:rFonts w:ascii="Verdana" w:eastAsia="Verdana" w:hAnsi="Verdana" w:cs="Verdana"/>
                    <w:spacing w:val="-6"/>
                    <w:sz w:val="14"/>
                    <w:szCs w:val="1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t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o</w:t>
                </w:r>
                <w:r>
                  <w:rPr>
                    <w:rFonts w:ascii="Verdana" w:eastAsia="Verdana" w:hAnsi="Verdana" w:cs="Verdana"/>
                    <w:spacing w:val="-4"/>
                    <w:sz w:val="14"/>
                    <w:szCs w:val="1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t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h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 xml:space="preserve">e 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f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o</w:t>
                </w:r>
                <w:r>
                  <w:rPr>
                    <w:rFonts w:ascii="Verdana" w:eastAsia="Verdana" w:hAnsi="Verdana" w:cs="Verdana"/>
                    <w:spacing w:val="-8"/>
                    <w:sz w:val="14"/>
                    <w:szCs w:val="14"/>
                  </w:rPr>
                  <w:t>l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l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o</w:t>
                </w:r>
                <w:r>
                  <w:rPr>
                    <w:rFonts w:ascii="Verdana" w:eastAsia="Verdana" w:hAnsi="Verdana" w:cs="Verdana"/>
                    <w:spacing w:val="-5"/>
                    <w:sz w:val="14"/>
                    <w:szCs w:val="14"/>
                  </w:rPr>
                  <w:t>w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in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g</w:t>
                </w:r>
                <w:r>
                  <w:rPr>
                    <w:rFonts w:ascii="Verdana" w:eastAsia="Verdana" w:hAnsi="Verdana" w:cs="Verdana"/>
                    <w:spacing w:val="3"/>
                    <w:sz w:val="14"/>
                    <w:szCs w:val="14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3"/>
                    <w:sz w:val="14"/>
                    <w:szCs w:val="14"/>
                  </w:rPr>
                  <w:t>s</w:t>
                </w:r>
                <w:r>
                  <w:rPr>
                    <w:rFonts w:ascii="Verdana" w:eastAsia="Verdana" w:hAnsi="Verdana" w:cs="Verdana"/>
                    <w:spacing w:val="5"/>
                    <w:sz w:val="14"/>
                    <w:szCs w:val="14"/>
                  </w:rPr>
                  <w:t>t</w:t>
                </w:r>
                <w:r>
                  <w:rPr>
                    <w:rFonts w:ascii="Verdana" w:eastAsia="Verdana" w:hAnsi="Verdana" w:cs="Verdana"/>
                    <w:spacing w:val="-4"/>
                    <w:sz w:val="14"/>
                    <w:szCs w:val="14"/>
                  </w:rPr>
                  <w:t>a</w:t>
                </w:r>
                <w:r>
                  <w:rPr>
                    <w:rFonts w:ascii="Verdana" w:eastAsia="Verdana" w:hAnsi="Verdana" w:cs="Verdana"/>
                    <w:spacing w:val="1"/>
                    <w:sz w:val="14"/>
                    <w:szCs w:val="14"/>
                  </w:rPr>
                  <w:t>n</w:t>
                </w:r>
                <w:r>
                  <w:rPr>
                    <w:rFonts w:ascii="Verdana" w:eastAsia="Verdana" w:hAnsi="Verdana" w:cs="Verdana"/>
                    <w:spacing w:val="3"/>
                    <w:sz w:val="14"/>
                    <w:szCs w:val="14"/>
                  </w:rPr>
                  <w:t>d</w:t>
                </w:r>
                <w:r>
                  <w:rPr>
                    <w:rFonts w:ascii="Verdana" w:eastAsia="Verdana" w:hAnsi="Verdana" w:cs="Verdana"/>
                    <w:spacing w:val="-4"/>
                    <w:sz w:val="14"/>
                    <w:szCs w:val="14"/>
                  </w:rPr>
                  <w:t>a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r</w:t>
                </w:r>
                <w:r>
                  <w:rPr>
                    <w:rFonts w:ascii="Verdana" w:eastAsia="Verdana" w:hAnsi="Verdana" w:cs="Verdana"/>
                    <w:spacing w:val="3"/>
                    <w:sz w:val="14"/>
                    <w:szCs w:val="14"/>
                  </w:rPr>
                  <w:t>d</w:t>
                </w:r>
                <w:r>
                  <w:rPr>
                    <w:rFonts w:ascii="Verdana" w:eastAsia="Verdana" w:hAnsi="Verdana" w:cs="Verdana"/>
                    <w:spacing w:val="-3"/>
                    <w:sz w:val="14"/>
                    <w:szCs w:val="14"/>
                  </w:rPr>
                  <w:t>s</w:t>
                </w: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:</w:t>
                </w:r>
              </w:p>
              <w:p w14:paraId="27F4E034" w14:textId="77777777" w:rsidR="00364BDD" w:rsidRDefault="00A939A8">
                <w:pPr>
                  <w:spacing w:line="120" w:lineRule="exact"/>
                  <w:ind w:left="20"/>
                  <w:rPr>
                    <w:rFonts w:ascii="Verdana" w:eastAsia="Verdana" w:hAnsi="Verdana" w:cs="Verdana"/>
                    <w:sz w:val="12"/>
                    <w:szCs w:val="12"/>
                  </w:rPr>
                </w:pP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05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8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06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1"/>
                    <w:sz w:val="12"/>
                    <w:szCs w:val="12"/>
                  </w:rPr>
                  <w:t>FF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P</w:t>
                </w:r>
                <w:r>
                  <w:rPr>
                    <w:rFonts w:ascii="Verdana" w:eastAsia="Verdana" w:hAnsi="Verdana" w:cs="Verdana"/>
                    <w:spacing w:val="5"/>
                    <w:sz w:val="12"/>
                    <w:szCs w:val="12"/>
                  </w:rPr>
                  <w:t>L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-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1"/>
                    <w:sz w:val="12"/>
                    <w:szCs w:val="12"/>
                  </w:rPr>
                  <w:t>FF</w:t>
                </w:r>
                <w:r>
                  <w:rPr>
                    <w:rFonts w:ascii="Verdana" w:eastAsia="Verdana" w:hAnsi="Verdana" w:cs="Verdana"/>
                    <w:spacing w:val="8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P</w:t>
                </w:r>
                <w:r>
                  <w:rPr>
                    <w:rFonts w:ascii="Verdana" w:eastAsia="Verdana" w:hAnsi="Verdana" w:cs="Verdana"/>
                    <w:spacing w:val="8"/>
                    <w:sz w:val="12"/>
                    <w:szCs w:val="12"/>
                  </w:rPr>
                  <w:t>G</w:t>
                </w:r>
                <w:r>
                  <w:rPr>
                    <w:rFonts w:ascii="Verdana" w:eastAsia="Verdana" w:hAnsi="Verdana" w:cs="Verdana"/>
                    <w:spacing w:val="-5"/>
                    <w:sz w:val="12"/>
                    <w:szCs w:val="12"/>
                  </w:rPr>
                  <w:t>-</w:t>
                </w:r>
                <w:r>
                  <w:rPr>
                    <w:rFonts w:ascii="Verdana" w:eastAsia="Verdana" w:hAnsi="Verdana" w:cs="Verdana"/>
                    <w:spacing w:val="5"/>
                    <w:sz w:val="12"/>
                    <w:szCs w:val="12"/>
                  </w:rPr>
                  <w:t>J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1"/>
                    <w:sz w:val="12"/>
                    <w:szCs w:val="12"/>
                  </w:rPr>
                  <w:t>FF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-1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-</w:t>
                </w:r>
                <w:r>
                  <w:rPr>
                    <w:rFonts w:ascii="Verdana" w:eastAsia="Verdana" w:hAnsi="Verdana" w:cs="Verdana"/>
                    <w:spacing w:val="10"/>
                    <w:sz w:val="12"/>
                    <w:szCs w:val="12"/>
                  </w:rPr>
                  <w:t>N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3"/>
                    <w:sz w:val="12"/>
                    <w:szCs w:val="12"/>
                  </w:rPr>
                  <w:t>G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5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3"/>
                    <w:sz w:val="12"/>
                    <w:szCs w:val="12"/>
                  </w:rPr>
                  <w:t>G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6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CC</w:t>
                </w:r>
                <w:r>
                  <w:rPr>
                    <w:rFonts w:ascii="Verdana" w:eastAsia="Verdana" w:hAnsi="Verdana" w:cs="Verdana"/>
                    <w:spacing w:val="8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E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>L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>L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9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-</w:t>
                </w:r>
                <w:proofErr w:type="gramStart"/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10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2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proofErr w:type="gramEnd"/>
              </w:p>
              <w:p w14:paraId="27F4E035" w14:textId="77777777" w:rsidR="00364BDD" w:rsidRDefault="00A939A8">
                <w:pPr>
                  <w:spacing w:before="4"/>
                  <w:ind w:left="20"/>
                  <w:rPr>
                    <w:rFonts w:ascii="Verdana" w:eastAsia="Verdana" w:hAnsi="Verdana" w:cs="Verdana"/>
                    <w:sz w:val="12"/>
                    <w:szCs w:val="12"/>
                  </w:rPr>
                </w:pP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CC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8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E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>L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>L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5"/>
                    <w:sz w:val="12"/>
                    <w:szCs w:val="12"/>
                  </w:rPr>
                  <w:t>9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-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10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4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SS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E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>L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A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1"/>
                    <w:sz w:val="12"/>
                    <w:szCs w:val="12"/>
                  </w:rPr>
                  <w:t>W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H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S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T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9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10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4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1"/>
                    <w:sz w:val="12"/>
                    <w:szCs w:val="12"/>
                  </w:rPr>
                  <w:t>M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P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1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9"/>
                    <w:sz w:val="12"/>
                    <w:szCs w:val="12"/>
                  </w:rPr>
                  <w:t>M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P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5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1"/>
                    <w:sz w:val="12"/>
                    <w:szCs w:val="12"/>
                  </w:rPr>
                  <w:t>M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P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6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3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R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P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02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;</w:t>
                </w:r>
                <w:r>
                  <w:rPr>
                    <w:rFonts w:ascii="Verdana" w:eastAsia="Verdana" w:hAnsi="Verdana" w:cs="Verdana"/>
                    <w:spacing w:val="-7"/>
                    <w:sz w:val="12"/>
                    <w:szCs w:val="12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pacing w:val="6"/>
                    <w:sz w:val="12"/>
                    <w:szCs w:val="12"/>
                  </w:rPr>
                  <w:t>C</w:t>
                </w:r>
                <w:r>
                  <w:rPr>
                    <w:rFonts w:ascii="Verdana" w:eastAsia="Verdana" w:hAnsi="Verdana" w:cs="Verdana"/>
                    <w:spacing w:val="-3"/>
                    <w:sz w:val="12"/>
                    <w:szCs w:val="12"/>
                  </w:rPr>
                  <w:t>R</w:t>
                </w:r>
                <w:r>
                  <w:rPr>
                    <w:rFonts w:ascii="Verdana" w:eastAsia="Verdana" w:hAnsi="Verdana" w:cs="Verdana"/>
                    <w:spacing w:val="-2"/>
                    <w:sz w:val="12"/>
                    <w:szCs w:val="12"/>
                  </w:rPr>
                  <w:t>P</w:t>
                </w:r>
                <w:r>
                  <w:rPr>
                    <w:rFonts w:ascii="Verdana" w:eastAsia="Verdana" w:hAnsi="Verdana" w:cs="Verdana"/>
                    <w:spacing w:val="-4"/>
                    <w:sz w:val="12"/>
                    <w:szCs w:val="12"/>
                  </w:rPr>
                  <w:t>.</w:t>
                </w:r>
                <w:r>
                  <w:rPr>
                    <w:rFonts w:ascii="Verdana" w:eastAsia="Verdana" w:hAnsi="Verdana" w:cs="Verdana"/>
                    <w:spacing w:val="4"/>
                    <w:sz w:val="12"/>
                    <w:szCs w:val="12"/>
                  </w:rPr>
                  <w:t>0</w:t>
                </w:r>
                <w:r>
                  <w:rPr>
                    <w:rFonts w:ascii="Verdana" w:eastAsia="Verdana" w:hAnsi="Verdana" w:cs="Verdana"/>
                    <w:sz w:val="12"/>
                    <w:szCs w:val="12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006A0C"/>
    <w:multiLevelType w:val="multilevel"/>
    <w:tmpl w:val="5558781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BDD"/>
    <w:rsid w:val="00364BDD"/>
    <w:rsid w:val="004C398A"/>
    <w:rsid w:val="0060338F"/>
    <w:rsid w:val="006A3C3E"/>
    <w:rsid w:val="006F6B4D"/>
    <w:rsid w:val="00905DF4"/>
    <w:rsid w:val="009609AB"/>
    <w:rsid w:val="00A939A8"/>
    <w:rsid w:val="00C90D47"/>
    <w:rsid w:val="00D66C80"/>
    <w:rsid w:val="00E2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  <w14:docId w14:val="27F4DE50"/>
  <w15:docId w15:val="{24262400-15EB-4AF6-B150-D7E0F187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609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9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6C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80"/>
  </w:style>
  <w:style w:type="paragraph" w:styleId="Footer">
    <w:name w:val="footer"/>
    <w:basedOn w:val="Normal"/>
    <w:link w:val="FooterChar"/>
    <w:uiPriority w:val="99"/>
    <w:unhideWhenUsed/>
    <w:rsid w:val="00D66C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80"/>
  </w:style>
  <w:style w:type="paragraph" w:customStyle="1" w:styleId="FFABody">
    <w:name w:val="FFA Body"/>
    <w:basedOn w:val="Normal"/>
    <w:link w:val="FFABodyChar"/>
    <w:qFormat/>
    <w:rsid w:val="004C398A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4C398A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6A3C3E"/>
    <w:pPr>
      <w:suppressAutoHyphens/>
    </w:pPr>
    <w:rPr>
      <w:rFonts w:ascii="Georgia" w:eastAsiaTheme="minorEastAsia" w:hAnsi="Georgia" w:cs="KlinicSlab-MediumItalic"/>
      <w:i/>
      <w:iCs/>
      <w:color w:val="004C97"/>
      <w:position w:val="4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6A3C3E"/>
    <w:rPr>
      <w:rFonts w:ascii="Georgia" w:eastAsiaTheme="minorEastAsia" w:hAnsi="Georgia" w:cs="KlinicSlab-MediumItalic"/>
      <w:i/>
      <w:iCs/>
      <w:color w:val="004C97"/>
      <w:position w:val="4"/>
      <w:szCs w:val="17"/>
      <w:lang w:eastAsia="ja-JP"/>
    </w:rPr>
  </w:style>
  <w:style w:type="paragraph" w:customStyle="1" w:styleId="FFASub1">
    <w:name w:val="FFA Sub1"/>
    <w:basedOn w:val="Normal"/>
    <w:qFormat/>
    <w:rsid w:val="006A3C3E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meo.com/278917849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jpeg"/><Relationship Id="rId39" Type="http://schemas.openxmlformats.org/officeDocument/2006/relationships/image" Target="media/image21.jpeg"/><Relationship Id="rId21" Type="http://schemas.openxmlformats.org/officeDocument/2006/relationships/image" Target="media/image7.jpeg"/><Relationship Id="rId34" Type="http://schemas.openxmlformats.org/officeDocument/2006/relationships/image" Target="media/image16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vimeo.com/278917849." TargetMode="External"/><Relationship Id="rId20" Type="http://schemas.openxmlformats.org/officeDocument/2006/relationships/image" Target="media/image6.png"/><Relationship Id="rId29" Type="http://schemas.openxmlformats.org/officeDocument/2006/relationships/header" Target="header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gexplorer.ffa.org/" TargetMode="External"/><Relationship Id="rId24" Type="http://schemas.openxmlformats.org/officeDocument/2006/relationships/footer" Target="footer2.xml"/><Relationship Id="rId32" Type="http://schemas.openxmlformats.org/officeDocument/2006/relationships/hyperlink" Target="https://vimeo.com/278917849" TargetMode="External"/><Relationship Id="rId37" Type="http://schemas.openxmlformats.org/officeDocument/2006/relationships/image" Target="media/image19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36" Type="http://schemas.openxmlformats.org/officeDocument/2006/relationships/image" Target="media/image18.png"/><Relationship Id="rId10" Type="http://schemas.openxmlformats.org/officeDocument/2006/relationships/hyperlink" Target="https://agexplorer.ffa.org/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hyperlink" Target="https://vimeo.com/278917849" TargetMode="External"/><Relationship Id="rId14" Type="http://schemas.openxmlformats.org/officeDocument/2006/relationships/hyperlink" Target="https://agexplorer.ffa.org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footer" Target="footer3.xml"/><Relationship Id="rId35" Type="http://schemas.openxmlformats.org/officeDocument/2006/relationships/image" Target="media/image17.png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ffa.box.com/s/3mpgknio7dwo58q33oh4jo4ephu72zgk%20(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png"/><Relationship Id="rId33" Type="http://schemas.openxmlformats.org/officeDocument/2006/relationships/header" Target="header3.xml"/><Relationship Id="rId38" Type="http://schemas.openxmlformats.org/officeDocument/2006/relationships/image" Target="media/image20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1646</Words>
  <Characters>9386</Characters>
  <Application>Microsoft Office Word</Application>
  <DocSecurity>0</DocSecurity>
  <Lines>78</Lines>
  <Paragraphs>22</Paragraphs>
  <ScaleCrop>false</ScaleCrop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McGrady, Megan</cp:lastModifiedBy>
  <cp:revision>10</cp:revision>
  <dcterms:created xsi:type="dcterms:W3CDTF">2021-04-06T14:38:00Z</dcterms:created>
  <dcterms:modified xsi:type="dcterms:W3CDTF">2021-04-06T14:51:00Z</dcterms:modified>
</cp:coreProperties>
</file>