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46939" w14:textId="77777777" w:rsidR="00B6502A" w:rsidRDefault="00000000">
      <w:pPr>
        <w:spacing w:line="620" w:lineRule="exact"/>
        <w:ind w:left="7513"/>
        <w:rPr>
          <w:rFonts w:ascii="Anton" w:eastAsia="Anton" w:hAnsi="Anton" w:cs="Anton"/>
          <w:sz w:val="48"/>
          <w:szCs w:val="48"/>
        </w:rPr>
      </w:pPr>
      <w:r>
        <w:pict w14:anchorId="592D31A7">
          <v:group id="_x0000_s2151" style="position:absolute;left:0;text-align:left;margin-left:396pt;margin-top:29.4pt;width:0;height:79.2pt;z-index:-251668992;mso-position-horizontal-relative:page;mso-position-vertical-relative:page" coordorigin="7920,588" coordsize="0,1584">
            <v:shape id="_x0000_s2152" style="position:absolute;left:7920;top:588;width:0;height:1584" coordorigin="7920,588" coordsize="0,1584" path="m7920,588r,1584e" filled="f" strokecolor="#da291c" strokeweight="1pt">
              <v:path arrowok="t"/>
            </v:shape>
            <w10:wrap anchorx="page" anchory="page"/>
          </v:group>
        </w:pict>
      </w:r>
      <w:r w:rsidR="00CF4DF9">
        <w:rPr>
          <w:rFonts w:ascii="Anton" w:eastAsia="Anton" w:hAnsi="Anton" w:cs="Anton"/>
          <w:color w:val="004B96"/>
          <w:position w:val="3"/>
          <w:sz w:val="48"/>
          <w:szCs w:val="48"/>
        </w:rPr>
        <w:t>L</w:t>
      </w:r>
      <w:r w:rsidR="00CF4DF9">
        <w:rPr>
          <w:rFonts w:ascii="Anton" w:eastAsia="Anton" w:hAnsi="Anton" w:cs="Anton"/>
          <w:color w:val="004B96"/>
          <w:spacing w:val="2"/>
          <w:position w:val="3"/>
          <w:sz w:val="48"/>
          <w:szCs w:val="48"/>
        </w:rPr>
        <w:t>e</w:t>
      </w:r>
      <w:r w:rsidR="00CF4DF9">
        <w:rPr>
          <w:rFonts w:ascii="Anton" w:eastAsia="Anton" w:hAnsi="Anton" w:cs="Anton"/>
          <w:color w:val="004B96"/>
          <w:position w:val="3"/>
          <w:sz w:val="48"/>
          <w:szCs w:val="48"/>
        </w:rPr>
        <w:t>sson</w:t>
      </w:r>
      <w:r w:rsidR="00CF4DF9">
        <w:rPr>
          <w:rFonts w:ascii="Anton" w:eastAsia="Anton" w:hAnsi="Anton" w:cs="Anton"/>
          <w:color w:val="004B96"/>
          <w:spacing w:val="2"/>
          <w:position w:val="3"/>
          <w:sz w:val="48"/>
          <w:szCs w:val="48"/>
        </w:rPr>
        <w:t xml:space="preserve"> </w:t>
      </w:r>
      <w:r w:rsidR="00CF4DF9">
        <w:rPr>
          <w:rFonts w:ascii="Anton" w:eastAsia="Anton" w:hAnsi="Anton" w:cs="Anton"/>
          <w:color w:val="004B96"/>
          <w:position w:val="3"/>
          <w:sz w:val="48"/>
          <w:szCs w:val="48"/>
        </w:rPr>
        <w:t>Plan</w:t>
      </w:r>
    </w:p>
    <w:p w14:paraId="0F657039" w14:textId="77777777" w:rsidR="00B6502A" w:rsidRDefault="00B6502A">
      <w:pPr>
        <w:spacing w:before="18" w:line="200" w:lineRule="exact"/>
      </w:pPr>
    </w:p>
    <w:p w14:paraId="418EFD3E" w14:textId="77777777" w:rsidR="00B6502A" w:rsidRDefault="00CF4DF9">
      <w:pPr>
        <w:ind w:left="7513"/>
        <w:rPr>
          <w:rFonts w:ascii="Anton" w:eastAsia="Anton" w:hAnsi="Anton" w:cs="Anton"/>
          <w:sz w:val="48"/>
          <w:szCs w:val="48"/>
        </w:rPr>
      </w:pPr>
      <w:r>
        <w:rPr>
          <w:rFonts w:ascii="Anton" w:eastAsia="Anton" w:hAnsi="Anton" w:cs="Anton"/>
          <w:color w:val="004B96"/>
          <w:sz w:val="48"/>
          <w:szCs w:val="48"/>
        </w:rPr>
        <w:t>Un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i</w:t>
      </w:r>
      <w:r>
        <w:rPr>
          <w:rFonts w:ascii="Anton" w:eastAsia="Anton" w:hAnsi="Anton" w:cs="Anton"/>
          <w:color w:val="004B96"/>
          <w:sz w:val="48"/>
          <w:szCs w:val="48"/>
        </w:rPr>
        <w:t xml:space="preserve">t </w:t>
      </w:r>
      <w:r>
        <w:rPr>
          <w:rFonts w:ascii="Anton" w:eastAsia="Anton" w:hAnsi="Anton" w:cs="Anton"/>
          <w:color w:val="004B96"/>
          <w:spacing w:val="2"/>
          <w:sz w:val="48"/>
          <w:szCs w:val="48"/>
        </w:rPr>
        <w:t>1</w:t>
      </w:r>
      <w:r>
        <w:rPr>
          <w:rFonts w:ascii="Anton" w:eastAsia="Anton" w:hAnsi="Anton" w:cs="Anton"/>
          <w:color w:val="004B96"/>
          <w:sz w:val="48"/>
          <w:szCs w:val="48"/>
        </w:rPr>
        <w:t>: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 xml:space="preserve"> </w:t>
      </w:r>
      <w:r>
        <w:rPr>
          <w:rFonts w:ascii="Anton" w:eastAsia="Anton" w:hAnsi="Anton" w:cs="Anton"/>
          <w:color w:val="004B96"/>
          <w:sz w:val="48"/>
          <w:szCs w:val="48"/>
        </w:rPr>
        <w:t>Lesson 2</w:t>
      </w:r>
      <w:r>
        <w:rPr>
          <w:rFonts w:ascii="Anton" w:eastAsia="Anton" w:hAnsi="Anton" w:cs="Anton"/>
          <w:color w:val="004B96"/>
          <w:spacing w:val="3"/>
          <w:sz w:val="48"/>
          <w:szCs w:val="48"/>
        </w:rPr>
        <w:t xml:space="preserve"> </w:t>
      </w:r>
      <w:r>
        <w:rPr>
          <w:rFonts w:ascii="Anton" w:eastAsia="Anton" w:hAnsi="Anton" w:cs="Anton"/>
          <w:color w:val="004B96"/>
          <w:sz w:val="48"/>
          <w:szCs w:val="48"/>
        </w:rPr>
        <w:t>of 2</w:t>
      </w:r>
    </w:p>
    <w:p w14:paraId="259618C1" w14:textId="77777777" w:rsidR="00B6502A" w:rsidRDefault="00CF4DF9">
      <w:pPr>
        <w:spacing w:before="56"/>
        <w:ind w:left="100"/>
        <w:rPr>
          <w:rFonts w:ascii="Anton" w:eastAsia="Anton" w:hAnsi="Anton" w:cs="Anton"/>
          <w:sz w:val="48"/>
          <w:szCs w:val="48"/>
        </w:rPr>
      </w:pPr>
      <w:r>
        <w:rPr>
          <w:rFonts w:ascii="Anton" w:eastAsia="Anton" w:hAnsi="Anton" w:cs="Anton"/>
          <w:color w:val="004B96"/>
          <w:spacing w:val="2"/>
          <w:sz w:val="48"/>
          <w:szCs w:val="48"/>
        </w:rPr>
        <w:t>F</w:t>
      </w:r>
      <w:r>
        <w:rPr>
          <w:rFonts w:ascii="Anton" w:eastAsia="Anton" w:hAnsi="Anton" w:cs="Anton"/>
          <w:color w:val="004B96"/>
          <w:sz w:val="48"/>
          <w:szCs w:val="48"/>
        </w:rPr>
        <w:t>o</w:t>
      </w:r>
      <w:r>
        <w:rPr>
          <w:rFonts w:ascii="Anton" w:eastAsia="Anton" w:hAnsi="Anton" w:cs="Anton"/>
          <w:color w:val="004B96"/>
          <w:spacing w:val="-2"/>
          <w:sz w:val="48"/>
          <w:szCs w:val="48"/>
        </w:rPr>
        <w:t>o</w:t>
      </w:r>
      <w:r>
        <w:rPr>
          <w:rFonts w:ascii="Anton" w:eastAsia="Anton" w:hAnsi="Anton" w:cs="Anton"/>
          <w:color w:val="004B96"/>
          <w:sz w:val="48"/>
          <w:szCs w:val="48"/>
        </w:rPr>
        <w:t xml:space="preserve">d 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S</w:t>
      </w:r>
      <w:r>
        <w:rPr>
          <w:rFonts w:ascii="Anton" w:eastAsia="Anton" w:hAnsi="Anton" w:cs="Anton"/>
          <w:color w:val="004B96"/>
          <w:sz w:val="48"/>
          <w:szCs w:val="48"/>
        </w:rPr>
        <w:t>cie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n</w:t>
      </w:r>
      <w:r>
        <w:rPr>
          <w:rFonts w:ascii="Anton" w:eastAsia="Anton" w:hAnsi="Anton" w:cs="Anton"/>
          <w:color w:val="004B96"/>
          <w:sz w:val="48"/>
          <w:szCs w:val="48"/>
        </w:rPr>
        <w:t xml:space="preserve">ce 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a</w:t>
      </w:r>
      <w:r>
        <w:rPr>
          <w:rFonts w:ascii="Anton" w:eastAsia="Anton" w:hAnsi="Anton" w:cs="Anton"/>
          <w:color w:val="004B96"/>
          <w:sz w:val="48"/>
          <w:szCs w:val="48"/>
        </w:rPr>
        <w:t>nd the AF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N</w:t>
      </w:r>
      <w:r>
        <w:rPr>
          <w:rFonts w:ascii="Anton" w:eastAsia="Anton" w:hAnsi="Anton" w:cs="Anton"/>
          <w:color w:val="004B96"/>
          <w:sz w:val="48"/>
          <w:szCs w:val="48"/>
        </w:rPr>
        <w:t>R Va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l</w:t>
      </w:r>
      <w:r>
        <w:rPr>
          <w:rFonts w:ascii="Anton" w:eastAsia="Anton" w:hAnsi="Anton" w:cs="Anton"/>
          <w:color w:val="004B96"/>
          <w:sz w:val="48"/>
          <w:szCs w:val="48"/>
        </w:rPr>
        <w:t>ue Ch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a</w:t>
      </w:r>
      <w:r>
        <w:rPr>
          <w:rFonts w:ascii="Anton" w:eastAsia="Anton" w:hAnsi="Anton" w:cs="Anton"/>
          <w:color w:val="004B96"/>
          <w:sz w:val="48"/>
          <w:szCs w:val="48"/>
        </w:rPr>
        <w:t>in</w:t>
      </w:r>
    </w:p>
    <w:p w14:paraId="0A4066CE" w14:textId="77777777" w:rsidR="00B6502A" w:rsidRDefault="00B6502A">
      <w:pPr>
        <w:spacing w:before="5" w:line="200" w:lineRule="exact"/>
      </w:pPr>
    </w:p>
    <w:p w14:paraId="63B49346" w14:textId="77777777" w:rsidR="00B6502A" w:rsidRDefault="00000000">
      <w:pPr>
        <w:ind w:left="100"/>
        <w:rPr>
          <w:rFonts w:ascii="Montserrat" w:eastAsia="Montserrat" w:hAnsi="Montserrat" w:cs="Montserrat"/>
          <w:sz w:val="18"/>
          <w:szCs w:val="18"/>
        </w:rPr>
      </w:pPr>
      <w:r>
        <w:pict w14:anchorId="35D6C5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50" type="#_x0000_t75" style="position:absolute;left:0;text-align:left;margin-left:36pt;margin-top:36pt;width:162pt;height:72.6pt;z-index:-251670016;mso-position-horizontal-relative:page;mso-position-vertical-relative:page">
            <v:imagedata r:id="rId7" o:title=""/>
            <w10:wrap anchorx="page" anchory="page"/>
          </v:shape>
        </w:pict>
      </w:r>
      <w:r w:rsidR="00CF4DF9">
        <w:rPr>
          <w:rFonts w:ascii="Montserrat" w:eastAsia="Montserrat" w:hAnsi="Montserrat" w:cs="Montserrat"/>
          <w:sz w:val="18"/>
          <w:szCs w:val="18"/>
        </w:rPr>
        <w:t>Cr</w:t>
      </w:r>
      <w:r w:rsidR="00CF4DF9">
        <w:rPr>
          <w:rFonts w:ascii="Montserrat" w:eastAsia="Montserrat" w:hAnsi="Montserrat" w:cs="Montserrat"/>
          <w:spacing w:val="-1"/>
          <w:sz w:val="18"/>
          <w:szCs w:val="18"/>
        </w:rPr>
        <w:t>eate</w:t>
      </w:r>
      <w:r w:rsidR="00CF4DF9">
        <w:rPr>
          <w:rFonts w:ascii="Montserrat" w:eastAsia="Montserrat" w:hAnsi="Montserrat" w:cs="Montserrat"/>
          <w:sz w:val="18"/>
          <w:szCs w:val="18"/>
        </w:rPr>
        <w:t>d:</w:t>
      </w:r>
      <w:r w:rsidR="00CF4DF9"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spacing w:val="1"/>
          <w:sz w:val="18"/>
          <w:szCs w:val="18"/>
        </w:rPr>
        <w:t>0</w:t>
      </w:r>
      <w:r w:rsidR="00CF4DF9">
        <w:rPr>
          <w:rFonts w:ascii="Montserrat" w:eastAsia="Montserrat" w:hAnsi="Montserrat" w:cs="Montserrat"/>
          <w:sz w:val="18"/>
          <w:szCs w:val="18"/>
        </w:rPr>
        <w:t>8/</w:t>
      </w:r>
      <w:r w:rsidR="00CF4DF9">
        <w:rPr>
          <w:rFonts w:ascii="Montserrat" w:eastAsia="Montserrat" w:hAnsi="Montserrat" w:cs="Montserrat"/>
          <w:spacing w:val="1"/>
          <w:sz w:val="18"/>
          <w:szCs w:val="18"/>
        </w:rPr>
        <w:t>202</w:t>
      </w:r>
      <w:r w:rsidR="00CF4DF9">
        <w:rPr>
          <w:rFonts w:ascii="Montserrat" w:eastAsia="Montserrat" w:hAnsi="Montserrat" w:cs="Montserrat"/>
          <w:sz w:val="18"/>
          <w:szCs w:val="18"/>
        </w:rPr>
        <w:t>2</w:t>
      </w:r>
      <w:r w:rsidR="00CF4DF9"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sz w:val="18"/>
          <w:szCs w:val="18"/>
        </w:rPr>
        <w:t>by</w:t>
      </w:r>
      <w:r w:rsidR="00CF4DF9"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spacing w:val="-1"/>
          <w:sz w:val="18"/>
          <w:szCs w:val="18"/>
        </w:rPr>
        <w:t>t</w:t>
      </w:r>
      <w:r w:rsidR="00CF4DF9">
        <w:rPr>
          <w:rFonts w:ascii="Montserrat" w:eastAsia="Montserrat" w:hAnsi="Montserrat" w:cs="Montserrat"/>
          <w:sz w:val="18"/>
          <w:szCs w:val="18"/>
        </w:rPr>
        <w:t>he N</w:t>
      </w:r>
      <w:r w:rsidR="00CF4DF9">
        <w:rPr>
          <w:rFonts w:ascii="Montserrat" w:eastAsia="Montserrat" w:hAnsi="Montserrat" w:cs="Montserrat"/>
          <w:spacing w:val="-3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spacing w:val="-1"/>
          <w:sz w:val="18"/>
          <w:szCs w:val="18"/>
        </w:rPr>
        <w:t>t</w:t>
      </w:r>
      <w:r w:rsidR="00CF4DF9">
        <w:rPr>
          <w:rFonts w:ascii="Montserrat" w:eastAsia="Montserrat" w:hAnsi="Montserrat" w:cs="Montserrat"/>
          <w:sz w:val="18"/>
          <w:szCs w:val="18"/>
        </w:rPr>
        <w:t>ion</w:t>
      </w:r>
      <w:r w:rsidR="00CF4DF9">
        <w:rPr>
          <w:rFonts w:ascii="Montserrat" w:eastAsia="Montserrat" w:hAnsi="Montserrat" w:cs="Montserrat"/>
          <w:spacing w:val="-1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sz w:val="18"/>
          <w:szCs w:val="18"/>
        </w:rPr>
        <w:t xml:space="preserve">l </w:t>
      </w:r>
      <w:r w:rsidR="00CF4DF9">
        <w:rPr>
          <w:rFonts w:ascii="Montserrat" w:eastAsia="Montserrat" w:hAnsi="Montserrat" w:cs="Montserrat"/>
          <w:spacing w:val="1"/>
          <w:sz w:val="18"/>
          <w:szCs w:val="18"/>
        </w:rPr>
        <w:t>FF</w:t>
      </w:r>
      <w:r w:rsidR="00CF4DF9">
        <w:rPr>
          <w:rFonts w:ascii="Montserrat" w:eastAsia="Montserrat" w:hAnsi="Montserrat" w:cs="Montserrat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sz w:val="18"/>
          <w:szCs w:val="18"/>
        </w:rPr>
        <w:t>Or</w:t>
      </w:r>
      <w:r w:rsidR="00CF4DF9">
        <w:rPr>
          <w:rFonts w:ascii="Montserrat" w:eastAsia="Montserrat" w:hAnsi="Montserrat" w:cs="Montserrat"/>
          <w:spacing w:val="-1"/>
          <w:sz w:val="18"/>
          <w:szCs w:val="18"/>
        </w:rPr>
        <w:t>ga</w:t>
      </w:r>
      <w:r w:rsidR="00CF4DF9">
        <w:rPr>
          <w:rFonts w:ascii="Montserrat" w:eastAsia="Montserrat" w:hAnsi="Montserrat" w:cs="Montserrat"/>
          <w:sz w:val="18"/>
          <w:szCs w:val="18"/>
        </w:rPr>
        <w:t>ni</w:t>
      </w:r>
      <w:r w:rsidR="00CF4DF9">
        <w:rPr>
          <w:rFonts w:ascii="Montserrat" w:eastAsia="Montserrat" w:hAnsi="Montserrat" w:cs="Montserrat"/>
          <w:spacing w:val="-1"/>
          <w:sz w:val="18"/>
          <w:szCs w:val="18"/>
        </w:rPr>
        <w:t>zat</w:t>
      </w:r>
      <w:r w:rsidR="00CF4DF9">
        <w:rPr>
          <w:rFonts w:ascii="Montserrat" w:eastAsia="Montserrat" w:hAnsi="Montserrat" w:cs="Montserrat"/>
          <w:sz w:val="18"/>
          <w:szCs w:val="18"/>
        </w:rPr>
        <w:t>ion</w:t>
      </w:r>
    </w:p>
    <w:p w14:paraId="2182C53D" w14:textId="77777777" w:rsidR="00B6502A" w:rsidRDefault="00CF4DF9">
      <w:pPr>
        <w:spacing w:before="32" w:line="420" w:lineRule="exact"/>
        <w:ind w:left="100" w:right="744"/>
        <w:rPr>
          <w:rFonts w:ascii="Anton" w:eastAsia="Anton" w:hAnsi="Anton" w:cs="Anton"/>
          <w:sz w:val="30"/>
          <w:szCs w:val="30"/>
        </w:rPr>
      </w:pPr>
      <w:r>
        <w:rPr>
          <w:rFonts w:ascii="Anton" w:eastAsia="Anton" w:hAnsi="Anton" w:cs="Anton"/>
          <w:color w:val="4D4D4D"/>
          <w:sz w:val="30"/>
          <w:szCs w:val="30"/>
        </w:rPr>
        <w:t>T</w:t>
      </w:r>
      <w:r>
        <w:rPr>
          <w:rFonts w:ascii="Anton" w:eastAsia="Anton" w:hAnsi="Anton" w:cs="Anton"/>
          <w:color w:val="4D4D4D"/>
          <w:spacing w:val="-1"/>
          <w:sz w:val="30"/>
          <w:szCs w:val="30"/>
        </w:rPr>
        <w:t>hi</w:t>
      </w:r>
      <w:r>
        <w:rPr>
          <w:rFonts w:ascii="Anton" w:eastAsia="Anton" w:hAnsi="Anton" w:cs="Anton"/>
          <w:color w:val="4D4D4D"/>
          <w:sz w:val="30"/>
          <w:szCs w:val="30"/>
        </w:rPr>
        <w:t>s</w:t>
      </w:r>
      <w:r>
        <w:rPr>
          <w:rFonts w:ascii="Anton" w:eastAsia="Anton" w:hAnsi="Anton" w:cs="Anton"/>
          <w:color w:val="4D4D4D"/>
          <w:spacing w:val="-23"/>
          <w:sz w:val="30"/>
          <w:szCs w:val="30"/>
        </w:rPr>
        <w:t xml:space="preserve"> </w:t>
      </w:r>
      <w:r>
        <w:rPr>
          <w:rFonts w:ascii="Anton" w:eastAsia="Anton" w:hAnsi="Anton" w:cs="Anton"/>
          <w:color w:val="4D4D4D"/>
          <w:w w:val="96"/>
          <w:sz w:val="30"/>
          <w:szCs w:val="30"/>
        </w:rPr>
        <w:t>les</w:t>
      </w:r>
      <w:r>
        <w:rPr>
          <w:rFonts w:ascii="Anton" w:eastAsia="Anton" w:hAnsi="Anton" w:cs="Anton"/>
          <w:color w:val="4D4D4D"/>
          <w:spacing w:val="1"/>
          <w:w w:val="96"/>
          <w:sz w:val="30"/>
          <w:szCs w:val="30"/>
        </w:rPr>
        <w:t>s</w:t>
      </w:r>
      <w:r>
        <w:rPr>
          <w:rFonts w:ascii="Anton" w:eastAsia="Anton" w:hAnsi="Anton" w:cs="Anton"/>
          <w:color w:val="4D4D4D"/>
          <w:w w:val="96"/>
          <w:sz w:val="30"/>
          <w:szCs w:val="30"/>
        </w:rPr>
        <w:t>on</w:t>
      </w:r>
      <w:r>
        <w:rPr>
          <w:rFonts w:ascii="Anton" w:eastAsia="Anton" w:hAnsi="Anton" w:cs="Anton"/>
          <w:color w:val="4D4D4D"/>
          <w:spacing w:val="-4"/>
          <w:w w:val="96"/>
          <w:sz w:val="30"/>
          <w:szCs w:val="30"/>
        </w:rPr>
        <w:t xml:space="preserve"> </w:t>
      </w:r>
      <w:r>
        <w:rPr>
          <w:rFonts w:ascii="Anton" w:eastAsia="Anton" w:hAnsi="Anton" w:cs="Anton"/>
          <w:color w:val="4D4D4D"/>
          <w:spacing w:val="-1"/>
          <w:sz w:val="30"/>
          <w:szCs w:val="30"/>
        </w:rPr>
        <w:t>wi</w:t>
      </w:r>
      <w:r>
        <w:rPr>
          <w:rFonts w:ascii="Anton" w:eastAsia="Anton" w:hAnsi="Anton" w:cs="Anton"/>
          <w:color w:val="4D4D4D"/>
          <w:sz w:val="30"/>
          <w:szCs w:val="30"/>
        </w:rPr>
        <w:t>ll</w:t>
      </w:r>
      <w:r>
        <w:rPr>
          <w:rFonts w:ascii="Anton" w:eastAsia="Anton" w:hAnsi="Anton" w:cs="Anton"/>
          <w:color w:val="4D4D4D"/>
          <w:spacing w:val="-23"/>
          <w:sz w:val="30"/>
          <w:szCs w:val="30"/>
        </w:rPr>
        <w:t xml:space="preserve"> </w:t>
      </w:r>
      <w:r>
        <w:rPr>
          <w:rFonts w:ascii="Anton" w:eastAsia="Anton" w:hAnsi="Anton" w:cs="Anton"/>
          <w:color w:val="4D4D4D"/>
          <w:sz w:val="30"/>
          <w:szCs w:val="30"/>
        </w:rPr>
        <w:t>help</w:t>
      </w:r>
      <w:r>
        <w:rPr>
          <w:rFonts w:ascii="Anton" w:eastAsia="Anton" w:hAnsi="Anton" w:cs="Anton"/>
          <w:color w:val="4D4D4D"/>
          <w:spacing w:val="-25"/>
          <w:sz w:val="30"/>
          <w:szCs w:val="30"/>
        </w:rPr>
        <w:t xml:space="preserve"> </w:t>
      </w:r>
      <w:r>
        <w:rPr>
          <w:rFonts w:ascii="Anton" w:eastAsia="Anton" w:hAnsi="Anton" w:cs="Anton"/>
          <w:color w:val="4D4D4D"/>
          <w:w w:val="95"/>
          <w:sz w:val="30"/>
          <w:szCs w:val="30"/>
        </w:rPr>
        <w:t>s</w:t>
      </w:r>
      <w:r>
        <w:rPr>
          <w:rFonts w:ascii="Anton" w:eastAsia="Anton" w:hAnsi="Anton" w:cs="Anton"/>
          <w:color w:val="4D4D4D"/>
          <w:spacing w:val="1"/>
          <w:w w:val="95"/>
          <w:sz w:val="30"/>
          <w:szCs w:val="30"/>
        </w:rPr>
        <w:t>t</w:t>
      </w:r>
      <w:r>
        <w:rPr>
          <w:rFonts w:ascii="Anton" w:eastAsia="Anton" w:hAnsi="Anton" w:cs="Anton"/>
          <w:color w:val="4D4D4D"/>
          <w:spacing w:val="-1"/>
          <w:w w:val="95"/>
          <w:sz w:val="30"/>
          <w:szCs w:val="30"/>
        </w:rPr>
        <w:t>u</w:t>
      </w:r>
      <w:r>
        <w:rPr>
          <w:rFonts w:ascii="Anton" w:eastAsia="Anton" w:hAnsi="Anton" w:cs="Anton"/>
          <w:color w:val="4D4D4D"/>
          <w:w w:val="95"/>
          <w:sz w:val="30"/>
          <w:szCs w:val="30"/>
        </w:rPr>
        <w:t>d</w:t>
      </w:r>
      <w:r>
        <w:rPr>
          <w:rFonts w:ascii="Anton" w:eastAsia="Anton" w:hAnsi="Anton" w:cs="Anton"/>
          <w:color w:val="4D4D4D"/>
          <w:spacing w:val="-1"/>
          <w:w w:val="95"/>
          <w:sz w:val="30"/>
          <w:szCs w:val="30"/>
        </w:rPr>
        <w:t>en</w:t>
      </w:r>
      <w:r>
        <w:rPr>
          <w:rFonts w:ascii="Anton" w:eastAsia="Anton" w:hAnsi="Anton" w:cs="Anton"/>
          <w:color w:val="4D4D4D"/>
          <w:spacing w:val="-2"/>
          <w:w w:val="95"/>
          <w:sz w:val="30"/>
          <w:szCs w:val="30"/>
        </w:rPr>
        <w:t>t</w:t>
      </w:r>
      <w:r>
        <w:rPr>
          <w:rFonts w:ascii="Anton" w:eastAsia="Anton" w:hAnsi="Anton" w:cs="Anton"/>
          <w:color w:val="4D4D4D"/>
          <w:w w:val="95"/>
          <w:sz w:val="30"/>
          <w:szCs w:val="30"/>
        </w:rPr>
        <w:t>s</w:t>
      </w:r>
      <w:r>
        <w:rPr>
          <w:rFonts w:ascii="Anton" w:eastAsia="Anton" w:hAnsi="Anton" w:cs="Anton"/>
          <w:color w:val="4D4D4D"/>
          <w:spacing w:val="10"/>
          <w:w w:val="95"/>
          <w:sz w:val="30"/>
          <w:szCs w:val="30"/>
        </w:rPr>
        <w:t xml:space="preserve"> </w:t>
      </w:r>
      <w:r>
        <w:rPr>
          <w:rFonts w:ascii="Anton" w:eastAsia="Anton" w:hAnsi="Anton" w:cs="Anton"/>
          <w:color w:val="4D4D4D"/>
          <w:spacing w:val="-1"/>
          <w:w w:val="95"/>
          <w:sz w:val="30"/>
          <w:szCs w:val="30"/>
        </w:rPr>
        <w:t>un</w:t>
      </w:r>
      <w:r>
        <w:rPr>
          <w:rFonts w:ascii="Anton" w:eastAsia="Anton" w:hAnsi="Anton" w:cs="Anton"/>
          <w:color w:val="4D4D4D"/>
          <w:w w:val="95"/>
          <w:sz w:val="30"/>
          <w:szCs w:val="30"/>
        </w:rPr>
        <w:t>d</w:t>
      </w:r>
      <w:r>
        <w:rPr>
          <w:rFonts w:ascii="Anton" w:eastAsia="Anton" w:hAnsi="Anton" w:cs="Anton"/>
          <w:color w:val="4D4D4D"/>
          <w:spacing w:val="-1"/>
          <w:w w:val="95"/>
          <w:sz w:val="30"/>
          <w:szCs w:val="30"/>
        </w:rPr>
        <w:t>e</w:t>
      </w:r>
      <w:r>
        <w:rPr>
          <w:rFonts w:ascii="Anton" w:eastAsia="Anton" w:hAnsi="Anton" w:cs="Anton"/>
          <w:color w:val="4D4D4D"/>
          <w:w w:val="95"/>
          <w:sz w:val="30"/>
          <w:szCs w:val="30"/>
        </w:rPr>
        <w:t>rs</w:t>
      </w:r>
      <w:r>
        <w:rPr>
          <w:rFonts w:ascii="Anton" w:eastAsia="Anton" w:hAnsi="Anton" w:cs="Anton"/>
          <w:color w:val="4D4D4D"/>
          <w:spacing w:val="1"/>
          <w:w w:val="95"/>
          <w:sz w:val="30"/>
          <w:szCs w:val="30"/>
        </w:rPr>
        <w:t>ta</w:t>
      </w:r>
      <w:r>
        <w:rPr>
          <w:rFonts w:ascii="Anton" w:eastAsia="Anton" w:hAnsi="Anton" w:cs="Anton"/>
          <w:color w:val="4D4D4D"/>
          <w:spacing w:val="2"/>
          <w:w w:val="95"/>
          <w:sz w:val="30"/>
          <w:szCs w:val="30"/>
        </w:rPr>
        <w:t>n</w:t>
      </w:r>
      <w:r>
        <w:rPr>
          <w:rFonts w:ascii="Anton" w:eastAsia="Anton" w:hAnsi="Anton" w:cs="Anton"/>
          <w:color w:val="4D4D4D"/>
          <w:w w:val="95"/>
          <w:sz w:val="30"/>
          <w:szCs w:val="30"/>
        </w:rPr>
        <w:t>d</w:t>
      </w:r>
      <w:r>
        <w:rPr>
          <w:rFonts w:ascii="Anton" w:eastAsia="Anton" w:hAnsi="Anton" w:cs="Anton"/>
          <w:color w:val="4D4D4D"/>
          <w:spacing w:val="9"/>
          <w:w w:val="95"/>
          <w:sz w:val="30"/>
          <w:szCs w:val="30"/>
        </w:rPr>
        <w:t xml:space="preserve"> </w:t>
      </w:r>
      <w:r>
        <w:rPr>
          <w:rFonts w:ascii="Anton" w:eastAsia="Anton" w:hAnsi="Anton" w:cs="Anton"/>
          <w:color w:val="4D4D4D"/>
          <w:sz w:val="30"/>
          <w:szCs w:val="30"/>
        </w:rPr>
        <w:t>the</w:t>
      </w:r>
      <w:r>
        <w:rPr>
          <w:rFonts w:ascii="Anton" w:eastAsia="Anton" w:hAnsi="Anton" w:cs="Anton"/>
          <w:color w:val="4D4D4D"/>
          <w:spacing w:val="-20"/>
          <w:sz w:val="30"/>
          <w:szCs w:val="30"/>
        </w:rPr>
        <w:t xml:space="preserve"> </w:t>
      </w:r>
      <w:r>
        <w:rPr>
          <w:rFonts w:ascii="Anton" w:eastAsia="Anton" w:hAnsi="Anton" w:cs="Anton"/>
          <w:color w:val="4D4D4D"/>
          <w:w w:val="95"/>
          <w:sz w:val="30"/>
          <w:szCs w:val="30"/>
        </w:rPr>
        <w:t>sig</w:t>
      </w:r>
      <w:r>
        <w:rPr>
          <w:rFonts w:ascii="Anton" w:eastAsia="Anton" w:hAnsi="Anton" w:cs="Anton"/>
          <w:color w:val="4D4D4D"/>
          <w:spacing w:val="-1"/>
          <w:w w:val="95"/>
          <w:sz w:val="30"/>
          <w:szCs w:val="30"/>
        </w:rPr>
        <w:t>ni</w:t>
      </w:r>
      <w:r>
        <w:rPr>
          <w:rFonts w:ascii="Anton" w:eastAsia="Anton" w:hAnsi="Anton" w:cs="Anton"/>
          <w:color w:val="4D4D4D"/>
          <w:w w:val="95"/>
          <w:sz w:val="30"/>
          <w:szCs w:val="30"/>
        </w:rPr>
        <w:t>fi</w:t>
      </w:r>
      <w:r>
        <w:rPr>
          <w:rFonts w:ascii="Anton" w:eastAsia="Anton" w:hAnsi="Anton" w:cs="Anton"/>
          <w:color w:val="4D4D4D"/>
          <w:spacing w:val="-1"/>
          <w:w w:val="95"/>
          <w:sz w:val="30"/>
          <w:szCs w:val="30"/>
        </w:rPr>
        <w:t>c</w:t>
      </w:r>
      <w:r>
        <w:rPr>
          <w:rFonts w:ascii="Anton" w:eastAsia="Anton" w:hAnsi="Anton" w:cs="Anton"/>
          <w:color w:val="4D4D4D"/>
          <w:spacing w:val="1"/>
          <w:w w:val="95"/>
          <w:sz w:val="30"/>
          <w:szCs w:val="30"/>
        </w:rPr>
        <w:t>a</w:t>
      </w:r>
      <w:r>
        <w:rPr>
          <w:rFonts w:ascii="Anton" w:eastAsia="Anton" w:hAnsi="Anton" w:cs="Anton"/>
          <w:color w:val="4D4D4D"/>
          <w:spacing w:val="-1"/>
          <w:w w:val="95"/>
          <w:sz w:val="30"/>
          <w:szCs w:val="30"/>
        </w:rPr>
        <w:t>nc</w:t>
      </w:r>
      <w:r>
        <w:rPr>
          <w:rFonts w:ascii="Anton" w:eastAsia="Anton" w:hAnsi="Anton" w:cs="Anton"/>
          <w:color w:val="4D4D4D"/>
          <w:w w:val="95"/>
          <w:sz w:val="30"/>
          <w:szCs w:val="30"/>
        </w:rPr>
        <w:t>e</w:t>
      </w:r>
      <w:r>
        <w:rPr>
          <w:rFonts w:ascii="Anton" w:eastAsia="Anton" w:hAnsi="Anton" w:cs="Anton"/>
          <w:color w:val="4D4D4D"/>
          <w:spacing w:val="13"/>
          <w:w w:val="95"/>
          <w:sz w:val="30"/>
          <w:szCs w:val="30"/>
        </w:rPr>
        <w:t xml:space="preserve"> </w:t>
      </w:r>
      <w:r>
        <w:rPr>
          <w:rFonts w:ascii="Anton" w:eastAsia="Anton" w:hAnsi="Anton" w:cs="Anton"/>
          <w:color w:val="4D4D4D"/>
          <w:sz w:val="30"/>
          <w:szCs w:val="30"/>
        </w:rPr>
        <w:t>food</w:t>
      </w:r>
      <w:r>
        <w:rPr>
          <w:rFonts w:ascii="Anton" w:eastAsia="Anton" w:hAnsi="Anton" w:cs="Anton"/>
          <w:color w:val="4D4D4D"/>
          <w:spacing w:val="-27"/>
          <w:sz w:val="30"/>
          <w:szCs w:val="30"/>
        </w:rPr>
        <w:t xml:space="preserve"> </w:t>
      </w:r>
      <w:r>
        <w:rPr>
          <w:rFonts w:ascii="Anton" w:eastAsia="Anton" w:hAnsi="Anton" w:cs="Anton"/>
          <w:color w:val="4D4D4D"/>
          <w:spacing w:val="1"/>
          <w:w w:val="95"/>
          <w:sz w:val="30"/>
          <w:szCs w:val="30"/>
        </w:rPr>
        <w:t>s</w:t>
      </w:r>
      <w:r>
        <w:rPr>
          <w:rFonts w:ascii="Anton" w:eastAsia="Anton" w:hAnsi="Anton" w:cs="Anton"/>
          <w:color w:val="4D4D4D"/>
          <w:spacing w:val="-1"/>
          <w:w w:val="95"/>
          <w:sz w:val="30"/>
          <w:szCs w:val="30"/>
        </w:rPr>
        <w:t>ci</w:t>
      </w:r>
      <w:r>
        <w:rPr>
          <w:rFonts w:ascii="Anton" w:eastAsia="Anton" w:hAnsi="Anton" w:cs="Anton"/>
          <w:color w:val="4D4D4D"/>
          <w:w w:val="95"/>
          <w:sz w:val="30"/>
          <w:szCs w:val="30"/>
        </w:rPr>
        <w:t>e</w:t>
      </w:r>
      <w:r>
        <w:rPr>
          <w:rFonts w:ascii="Anton" w:eastAsia="Anton" w:hAnsi="Anton" w:cs="Anton"/>
          <w:color w:val="4D4D4D"/>
          <w:spacing w:val="-1"/>
          <w:w w:val="95"/>
          <w:sz w:val="30"/>
          <w:szCs w:val="30"/>
        </w:rPr>
        <w:t>nc</w:t>
      </w:r>
      <w:r>
        <w:rPr>
          <w:rFonts w:ascii="Anton" w:eastAsia="Anton" w:hAnsi="Anton" w:cs="Anton"/>
          <w:color w:val="4D4D4D"/>
          <w:w w:val="95"/>
          <w:sz w:val="30"/>
          <w:szCs w:val="30"/>
        </w:rPr>
        <w:t>e</w:t>
      </w:r>
      <w:r>
        <w:rPr>
          <w:rFonts w:ascii="Anton" w:eastAsia="Anton" w:hAnsi="Anton" w:cs="Anton"/>
          <w:color w:val="4D4D4D"/>
          <w:spacing w:val="8"/>
          <w:w w:val="95"/>
          <w:sz w:val="30"/>
          <w:szCs w:val="30"/>
        </w:rPr>
        <w:t xml:space="preserve"> </w:t>
      </w:r>
      <w:r>
        <w:rPr>
          <w:rFonts w:ascii="Anton" w:eastAsia="Anton" w:hAnsi="Anton" w:cs="Anton"/>
          <w:color w:val="4D4D4D"/>
          <w:spacing w:val="1"/>
          <w:sz w:val="30"/>
          <w:szCs w:val="30"/>
        </w:rPr>
        <w:t>a</w:t>
      </w:r>
      <w:r>
        <w:rPr>
          <w:rFonts w:ascii="Anton" w:eastAsia="Anton" w:hAnsi="Anton" w:cs="Anton"/>
          <w:color w:val="4D4D4D"/>
          <w:spacing w:val="-1"/>
          <w:sz w:val="30"/>
          <w:szCs w:val="30"/>
        </w:rPr>
        <w:t>n</w:t>
      </w:r>
      <w:r>
        <w:rPr>
          <w:rFonts w:ascii="Anton" w:eastAsia="Anton" w:hAnsi="Anton" w:cs="Anton"/>
          <w:color w:val="4D4D4D"/>
          <w:sz w:val="30"/>
          <w:szCs w:val="30"/>
        </w:rPr>
        <w:t>d</w:t>
      </w:r>
      <w:r>
        <w:rPr>
          <w:rFonts w:ascii="Anton" w:eastAsia="Anton" w:hAnsi="Anton" w:cs="Anton"/>
          <w:color w:val="4D4D4D"/>
          <w:spacing w:val="-24"/>
          <w:sz w:val="30"/>
          <w:szCs w:val="30"/>
        </w:rPr>
        <w:t xml:space="preserve"> </w:t>
      </w:r>
      <w:r>
        <w:rPr>
          <w:rFonts w:ascii="Anton" w:eastAsia="Anton" w:hAnsi="Anton" w:cs="Anton"/>
          <w:color w:val="4D4D4D"/>
          <w:spacing w:val="-1"/>
          <w:w w:val="95"/>
          <w:sz w:val="30"/>
          <w:szCs w:val="30"/>
        </w:rPr>
        <w:t>w</w:t>
      </w:r>
      <w:r>
        <w:rPr>
          <w:rFonts w:ascii="Anton" w:eastAsia="Anton" w:hAnsi="Anton" w:cs="Anton"/>
          <w:color w:val="4D4D4D"/>
          <w:w w:val="95"/>
          <w:sz w:val="30"/>
          <w:szCs w:val="30"/>
        </w:rPr>
        <w:t>he</w:t>
      </w:r>
      <w:r>
        <w:rPr>
          <w:rFonts w:ascii="Anton" w:eastAsia="Anton" w:hAnsi="Anton" w:cs="Anton"/>
          <w:color w:val="4D4D4D"/>
          <w:spacing w:val="-1"/>
          <w:w w:val="95"/>
          <w:sz w:val="30"/>
          <w:szCs w:val="30"/>
        </w:rPr>
        <w:t>r</w:t>
      </w:r>
      <w:r>
        <w:rPr>
          <w:rFonts w:ascii="Anton" w:eastAsia="Anton" w:hAnsi="Anton" w:cs="Anton"/>
          <w:color w:val="4D4D4D"/>
          <w:w w:val="95"/>
          <w:sz w:val="30"/>
          <w:szCs w:val="30"/>
        </w:rPr>
        <w:t>e</w:t>
      </w:r>
      <w:r>
        <w:rPr>
          <w:rFonts w:ascii="Anton" w:eastAsia="Anton" w:hAnsi="Anton" w:cs="Anton"/>
          <w:color w:val="4D4D4D"/>
          <w:spacing w:val="7"/>
          <w:w w:val="95"/>
          <w:sz w:val="30"/>
          <w:szCs w:val="30"/>
        </w:rPr>
        <w:t xml:space="preserve"> </w:t>
      </w:r>
      <w:r>
        <w:rPr>
          <w:rFonts w:ascii="Anton" w:eastAsia="Anton" w:hAnsi="Anton" w:cs="Anton"/>
          <w:color w:val="4D4D4D"/>
          <w:spacing w:val="-1"/>
          <w:sz w:val="30"/>
          <w:szCs w:val="30"/>
        </w:rPr>
        <w:t>i</w:t>
      </w:r>
      <w:r>
        <w:rPr>
          <w:rFonts w:ascii="Anton" w:eastAsia="Anton" w:hAnsi="Anton" w:cs="Anton"/>
          <w:color w:val="4D4D4D"/>
          <w:sz w:val="30"/>
          <w:szCs w:val="30"/>
        </w:rPr>
        <w:t>t</w:t>
      </w:r>
      <w:r>
        <w:rPr>
          <w:rFonts w:ascii="Anton" w:eastAsia="Anton" w:hAnsi="Anton" w:cs="Anton"/>
          <w:color w:val="4D4D4D"/>
          <w:spacing w:val="-10"/>
          <w:sz w:val="30"/>
          <w:szCs w:val="30"/>
        </w:rPr>
        <w:t xml:space="preserve"> </w:t>
      </w:r>
      <w:r>
        <w:rPr>
          <w:rFonts w:ascii="Anton" w:eastAsia="Anton" w:hAnsi="Anton" w:cs="Anton"/>
          <w:color w:val="4D4D4D"/>
          <w:sz w:val="30"/>
          <w:szCs w:val="30"/>
        </w:rPr>
        <w:t>fits</w:t>
      </w:r>
      <w:r>
        <w:rPr>
          <w:rFonts w:ascii="Anton" w:eastAsia="Anton" w:hAnsi="Anton" w:cs="Anton"/>
          <w:color w:val="4D4D4D"/>
          <w:spacing w:val="-4"/>
          <w:sz w:val="30"/>
          <w:szCs w:val="30"/>
        </w:rPr>
        <w:t xml:space="preserve"> </w:t>
      </w:r>
      <w:r>
        <w:rPr>
          <w:rFonts w:ascii="Anton" w:eastAsia="Anton" w:hAnsi="Anton" w:cs="Anton"/>
          <w:color w:val="4D4D4D"/>
          <w:spacing w:val="-1"/>
          <w:sz w:val="30"/>
          <w:szCs w:val="30"/>
        </w:rPr>
        <w:t>in</w:t>
      </w:r>
      <w:r>
        <w:rPr>
          <w:rFonts w:ascii="Anton" w:eastAsia="Anton" w:hAnsi="Anton" w:cs="Anton"/>
          <w:color w:val="4D4D4D"/>
          <w:sz w:val="30"/>
          <w:szCs w:val="30"/>
        </w:rPr>
        <w:t>to</w:t>
      </w:r>
      <w:r>
        <w:rPr>
          <w:rFonts w:ascii="Anton" w:eastAsia="Anton" w:hAnsi="Anton" w:cs="Anton"/>
          <w:color w:val="4D4D4D"/>
          <w:spacing w:val="-21"/>
          <w:sz w:val="30"/>
          <w:szCs w:val="30"/>
        </w:rPr>
        <w:t xml:space="preserve"> </w:t>
      </w:r>
      <w:r>
        <w:rPr>
          <w:rFonts w:ascii="Anton" w:eastAsia="Anton" w:hAnsi="Anton" w:cs="Anton"/>
          <w:color w:val="4D4D4D"/>
          <w:sz w:val="30"/>
          <w:szCs w:val="30"/>
        </w:rPr>
        <w:t>the</w:t>
      </w:r>
      <w:r>
        <w:rPr>
          <w:rFonts w:ascii="Anton" w:eastAsia="Anton" w:hAnsi="Anton" w:cs="Anton"/>
          <w:color w:val="4D4D4D"/>
          <w:spacing w:val="-20"/>
          <w:sz w:val="30"/>
          <w:szCs w:val="30"/>
        </w:rPr>
        <w:t xml:space="preserve"> </w:t>
      </w:r>
      <w:r>
        <w:rPr>
          <w:rFonts w:ascii="Anton" w:eastAsia="Anton" w:hAnsi="Anton" w:cs="Anton"/>
          <w:color w:val="4D4D4D"/>
          <w:w w:val="96"/>
          <w:sz w:val="30"/>
          <w:szCs w:val="30"/>
        </w:rPr>
        <w:t>Agr</w:t>
      </w:r>
      <w:r>
        <w:rPr>
          <w:rFonts w:ascii="Anton" w:eastAsia="Anton" w:hAnsi="Anton" w:cs="Anton"/>
          <w:color w:val="4D4D4D"/>
          <w:spacing w:val="-1"/>
          <w:w w:val="96"/>
          <w:sz w:val="30"/>
          <w:szCs w:val="30"/>
        </w:rPr>
        <w:t>icu</w:t>
      </w:r>
      <w:r>
        <w:rPr>
          <w:rFonts w:ascii="Anton" w:eastAsia="Anton" w:hAnsi="Anton" w:cs="Anton"/>
          <w:color w:val="4D4D4D"/>
          <w:w w:val="96"/>
          <w:sz w:val="30"/>
          <w:szCs w:val="30"/>
        </w:rPr>
        <w:t>ltural,</w:t>
      </w:r>
      <w:r>
        <w:rPr>
          <w:rFonts w:ascii="Anton" w:eastAsia="Anton" w:hAnsi="Anton" w:cs="Anton"/>
          <w:color w:val="4D4D4D"/>
          <w:spacing w:val="-1"/>
          <w:w w:val="96"/>
          <w:sz w:val="30"/>
          <w:szCs w:val="30"/>
        </w:rPr>
        <w:t xml:space="preserve"> </w:t>
      </w:r>
      <w:r>
        <w:rPr>
          <w:rFonts w:ascii="Anton" w:eastAsia="Anton" w:hAnsi="Anton" w:cs="Anton"/>
          <w:color w:val="4D4D4D"/>
          <w:w w:val="96"/>
          <w:sz w:val="30"/>
          <w:szCs w:val="30"/>
        </w:rPr>
        <w:t>Food</w:t>
      </w:r>
      <w:r>
        <w:rPr>
          <w:rFonts w:ascii="Anton" w:eastAsia="Anton" w:hAnsi="Anton" w:cs="Anton"/>
          <w:color w:val="4D4D4D"/>
          <w:spacing w:val="-5"/>
          <w:w w:val="96"/>
          <w:sz w:val="30"/>
          <w:szCs w:val="30"/>
        </w:rPr>
        <w:t xml:space="preserve"> </w:t>
      </w:r>
      <w:r>
        <w:rPr>
          <w:rFonts w:ascii="Anton" w:eastAsia="Anton" w:hAnsi="Anton" w:cs="Anton"/>
          <w:color w:val="4D4D4D"/>
          <w:spacing w:val="1"/>
          <w:sz w:val="30"/>
          <w:szCs w:val="30"/>
        </w:rPr>
        <w:t>a</w:t>
      </w:r>
      <w:r>
        <w:rPr>
          <w:rFonts w:ascii="Anton" w:eastAsia="Anton" w:hAnsi="Anton" w:cs="Anton"/>
          <w:color w:val="4D4D4D"/>
          <w:spacing w:val="-1"/>
          <w:sz w:val="30"/>
          <w:szCs w:val="30"/>
        </w:rPr>
        <w:t>n</w:t>
      </w:r>
      <w:r>
        <w:rPr>
          <w:rFonts w:ascii="Anton" w:eastAsia="Anton" w:hAnsi="Anton" w:cs="Anton"/>
          <w:color w:val="4D4D4D"/>
          <w:sz w:val="30"/>
          <w:szCs w:val="30"/>
        </w:rPr>
        <w:t>d</w:t>
      </w:r>
      <w:r>
        <w:rPr>
          <w:rFonts w:ascii="Anton" w:eastAsia="Anton" w:hAnsi="Anton" w:cs="Anton"/>
          <w:color w:val="4D4D4D"/>
          <w:spacing w:val="-24"/>
          <w:sz w:val="30"/>
          <w:szCs w:val="30"/>
        </w:rPr>
        <w:t xml:space="preserve"> </w:t>
      </w:r>
      <w:r>
        <w:rPr>
          <w:rFonts w:ascii="Anton" w:eastAsia="Anton" w:hAnsi="Anton" w:cs="Anton"/>
          <w:color w:val="4D4D4D"/>
          <w:w w:val="95"/>
          <w:sz w:val="30"/>
          <w:szCs w:val="30"/>
        </w:rPr>
        <w:t>Na</w:t>
      </w:r>
      <w:r>
        <w:rPr>
          <w:rFonts w:ascii="Anton" w:eastAsia="Anton" w:hAnsi="Anton" w:cs="Anton"/>
          <w:color w:val="4D4D4D"/>
          <w:spacing w:val="1"/>
          <w:w w:val="95"/>
          <w:sz w:val="30"/>
          <w:szCs w:val="30"/>
        </w:rPr>
        <w:t>t</w:t>
      </w:r>
      <w:r>
        <w:rPr>
          <w:rFonts w:ascii="Anton" w:eastAsia="Anton" w:hAnsi="Anton" w:cs="Anton"/>
          <w:color w:val="4D4D4D"/>
          <w:spacing w:val="-1"/>
          <w:w w:val="95"/>
          <w:sz w:val="30"/>
          <w:szCs w:val="30"/>
        </w:rPr>
        <w:t>u</w:t>
      </w:r>
      <w:r>
        <w:rPr>
          <w:rFonts w:ascii="Anton" w:eastAsia="Anton" w:hAnsi="Anton" w:cs="Anton"/>
          <w:color w:val="4D4D4D"/>
          <w:w w:val="95"/>
          <w:sz w:val="30"/>
          <w:szCs w:val="30"/>
        </w:rPr>
        <w:t>ral</w:t>
      </w:r>
      <w:r>
        <w:rPr>
          <w:rFonts w:ascii="Anton" w:eastAsia="Anton" w:hAnsi="Anton" w:cs="Anton"/>
          <w:color w:val="4D4D4D"/>
          <w:spacing w:val="8"/>
          <w:w w:val="95"/>
          <w:sz w:val="30"/>
          <w:szCs w:val="30"/>
        </w:rPr>
        <w:t xml:space="preserve"> </w:t>
      </w:r>
      <w:r>
        <w:rPr>
          <w:rFonts w:ascii="Anton" w:eastAsia="Anton" w:hAnsi="Anton" w:cs="Anton"/>
          <w:color w:val="4D4D4D"/>
          <w:w w:val="95"/>
          <w:sz w:val="30"/>
          <w:szCs w:val="30"/>
        </w:rPr>
        <w:t>R</w:t>
      </w:r>
      <w:r>
        <w:rPr>
          <w:rFonts w:ascii="Anton" w:eastAsia="Anton" w:hAnsi="Anton" w:cs="Anton"/>
          <w:color w:val="4D4D4D"/>
          <w:spacing w:val="-3"/>
          <w:w w:val="95"/>
          <w:sz w:val="30"/>
          <w:szCs w:val="30"/>
        </w:rPr>
        <w:t>e</w:t>
      </w:r>
      <w:r>
        <w:rPr>
          <w:rFonts w:ascii="Anton" w:eastAsia="Anton" w:hAnsi="Anton" w:cs="Anton"/>
          <w:color w:val="4D4D4D"/>
          <w:spacing w:val="1"/>
          <w:w w:val="95"/>
          <w:sz w:val="30"/>
          <w:szCs w:val="30"/>
        </w:rPr>
        <w:t>s</w:t>
      </w:r>
      <w:r>
        <w:rPr>
          <w:rFonts w:ascii="Anton" w:eastAsia="Anton" w:hAnsi="Anton" w:cs="Anton"/>
          <w:color w:val="4D4D4D"/>
          <w:w w:val="95"/>
          <w:sz w:val="30"/>
          <w:szCs w:val="30"/>
        </w:rPr>
        <w:t>o</w:t>
      </w:r>
      <w:r>
        <w:rPr>
          <w:rFonts w:ascii="Anton" w:eastAsia="Anton" w:hAnsi="Anton" w:cs="Anton"/>
          <w:color w:val="4D4D4D"/>
          <w:spacing w:val="-1"/>
          <w:w w:val="95"/>
          <w:sz w:val="30"/>
          <w:szCs w:val="30"/>
        </w:rPr>
        <w:t>u</w:t>
      </w:r>
      <w:r>
        <w:rPr>
          <w:rFonts w:ascii="Anton" w:eastAsia="Anton" w:hAnsi="Anton" w:cs="Anton"/>
          <w:color w:val="4D4D4D"/>
          <w:w w:val="95"/>
          <w:sz w:val="30"/>
          <w:szCs w:val="30"/>
        </w:rPr>
        <w:t>r</w:t>
      </w:r>
      <w:r>
        <w:rPr>
          <w:rFonts w:ascii="Anton" w:eastAsia="Anton" w:hAnsi="Anton" w:cs="Anton"/>
          <w:color w:val="4D4D4D"/>
          <w:spacing w:val="-2"/>
          <w:w w:val="95"/>
          <w:sz w:val="30"/>
          <w:szCs w:val="30"/>
        </w:rPr>
        <w:t>c</w:t>
      </w:r>
      <w:r>
        <w:rPr>
          <w:rFonts w:ascii="Anton" w:eastAsia="Anton" w:hAnsi="Anton" w:cs="Anton"/>
          <w:color w:val="4D4D4D"/>
          <w:w w:val="95"/>
          <w:sz w:val="30"/>
          <w:szCs w:val="30"/>
        </w:rPr>
        <w:t>es</w:t>
      </w:r>
      <w:r>
        <w:rPr>
          <w:rFonts w:ascii="Anton" w:eastAsia="Anton" w:hAnsi="Anton" w:cs="Anton"/>
          <w:color w:val="4D4D4D"/>
          <w:spacing w:val="13"/>
          <w:w w:val="95"/>
          <w:sz w:val="30"/>
          <w:szCs w:val="30"/>
        </w:rPr>
        <w:t xml:space="preserve"> </w:t>
      </w:r>
      <w:r>
        <w:rPr>
          <w:rFonts w:ascii="Anton" w:eastAsia="Anton" w:hAnsi="Anton" w:cs="Anton"/>
          <w:color w:val="4D4D4D"/>
          <w:w w:val="95"/>
          <w:sz w:val="30"/>
          <w:szCs w:val="30"/>
        </w:rPr>
        <w:t>(A</w:t>
      </w:r>
      <w:r>
        <w:rPr>
          <w:rFonts w:ascii="Anton" w:eastAsia="Anton" w:hAnsi="Anton" w:cs="Anton"/>
          <w:color w:val="4D4D4D"/>
          <w:spacing w:val="1"/>
          <w:w w:val="95"/>
          <w:sz w:val="30"/>
          <w:szCs w:val="30"/>
        </w:rPr>
        <w:t>F</w:t>
      </w:r>
      <w:r>
        <w:rPr>
          <w:rFonts w:ascii="Anton" w:eastAsia="Anton" w:hAnsi="Anton" w:cs="Anton"/>
          <w:color w:val="4D4D4D"/>
          <w:w w:val="95"/>
          <w:sz w:val="30"/>
          <w:szCs w:val="30"/>
        </w:rPr>
        <w:t>N</w:t>
      </w:r>
      <w:r>
        <w:rPr>
          <w:rFonts w:ascii="Anton" w:eastAsia="Anton" w:hAnsi="Anton" w:cs="Anton"/>
          <w:color w:val="4D4D4D"/>
          <w:spacing w:val="-3"/>
          <w:w w:val="95"/>
          <w:sz w:val="30"/>
          <w:szCs w:val="30"/>
        </w:rPr>
        <w:t>R</w:t>
      </w:r>
      <w:r>
        <w:rPr>
          <w:rFonts w:ascii="Anton" w:eastAsia="Anton" w:hAnsi="Anton" w:cs="Anton"/>
          <w:color w:val="4D4D4D"/>
          <w:w w:val="95"/>
          <w:sz w:val="30"/>
          <w:szCs w:val="30"/>
        </w:rPr>
        <w:t>)</w:t>
      </w:r>
      <w:r>
        <w:rPr>
          <w:rFonts w:ascii="Anton" w:eastAsia="Anton" w:hAnsi="Anton" w:cs="Anton"/>
          <w:color w:val="4D4D4D"/>
          <w:spacing w:val="6"/>
          <w:w w:val="95"/>
          <w:sz w:val="30"/>
          <w:szCs w:val="30"/>
        </w:rPr>
        <w:t xml:space="preserve"> </w:t>
      </w:r>
      <w:r>
        <w:rPr>
          <w:rFonts w:ascii="Anton" w:eastAsia="Anton" w:hAnsi="Anton" w:cs="Anton"/>
          <w:color w:val="4D4D4D"/>
          <w:w w:val="95"/>
          <w:sz w:val="30"/>
          <w:szCs w:val="30"/>
        </w:rPr>
        <w:t>V</w:t>
      </w:r>
      <w:r>
        <w:rPr>
          <w:rFonts w:ascii="Anton" w:eastAsia="Anton" w:hAnsi="Anton" w:cs="Anton"/>
          <w:color w:val="4D4D4D"/>
          <w:spacing w:val="1"/>
          <w:w w:val="95"/>
          <w:sz w:val="30"/>
          <w:szCs w:val="30"/>
        </w:rPr>
        <w:t>a</w:t>
      </w:r>
      <w:r>
        <w:rPr>
          <w:rFonts w:ascii="Anton" w:eastAsia="Anton" w:hAnsi="Anton" w:cs="Anton"/>
          <w:color w:val="4D4D4D"/>
          <w:w w:val="95"/>
          <w:sz w:val="30"/>
          <w:szCs w:val="30"/>
        </w:rPr>
        <w:t>l</w:t>
      </w:r>
      <w:r>
        <w:rPr>
          <w:rFonts w:ascii="Anton" w:eastAsia="Anton" w:hAnsi="Anton" w:cs="Anton"/>
          <w:color w:val="4D4D4D"/>
          <w:spacing w:val="-1"/>
          <w:w w:val="95"/>
          <w:sz w:val="30"/>
          <w:szCs w:val="30"/>
        </w:rPr>
        <w:t>u</w:t>
      </w:r>
      <w:r>
        <w:rPr>
          <w:rFonts w:ascii="Anton" w:eastAsia="Anton" w:hAnsi="Anton" w:cs="Anton"/>
          <w:color w:val="4D4D4D"/>
          <w:w w:val="95"/>
          <w:sz w:val="30"/>
          <w:szCs w:val="30"/>
        </w:rPr>
        <w:t>e</w:t>
      </w:r>
      <w:r>
        <w:rPr>
          <w:rFonts w:ascii="Anton" w:eastAsia="Anton" w:hAnsi="Anton" w:cs="Anton"/>
          <w:color w:val="4D4D4D"/>
          <w:spacing w:val="4"/>
          <w:w w:val="95"/>
          <w:sz w:val="30"/>
          <w:szCs w:val="30"/>
        </w:rPr>
        <w:t xml:space="preserve"> </w:t>
      </w:r>
      <w:r>
        <w:rPr>
          <w:rFonts w:ascii="Anton" w:eastAsia="Anton" w:hAnsi="Anton" w:cs="Anton"/>
          <w:color w:val="4D4D4D"/>
          <w:spacing w:val="-1"/>
          <w:sz w:val="30"/>
          <w:szCs w:val="30"/>
        </w:rPr>
        <w:t>C</w:t>
      </w:r>
      <w:r>
        <w:rPr>
          <w:rFonts w:ascii="Anton" w:eastAsia="Anton" w:hAnsi="Anton" w:cs="Anton"/>
          <w:color w:val="4D4D4D"/>
          <w:sz w:val="30"/>
          <w:szCs w:val="30"/>
        </w:rPr>
        <w:t>h</w:t>
      </w:r>
      <w:r>
        <w:rPr>
          <w:rFonts w:ascii="Anton" w:eastAsia="Anton" w:hAnsi="Anton" w:cs="Anton"/>
          <w:color w:val="4D4D4D"/>
          <w:spacing w:val="1"/>
          <w:sz w:val="30"/>
          <w:szCs w:val="30"/>
        </w:rPr>
        <w:t>a</w:t>
      </w:r>
      <w:r>
        <w:rPr>
          <w:rFonts w:ascii="Anton" w:eastAsia="Anton" w:hAnsi="Anton" w:cs="Anton"/>
          <w:color w:val="4D4D4D"/>
          <w:spacing w:val="-1"/>
          <w:sz w:val="30"/>
          <w:szCs w:val="30"/>
        </w:rPr>
        <w:t>in</w:t>
      </w:r>
      <w:r>
        <w:rPr>
          <w:rFonts w:ascii="Anton" w:eastAsia="Anton" w:hAnsi="Anton" w:cs="Anton"/>
          <w:color w:val="4D4D4D"/>
          <w:sz w:val="30"/>
          <w:szCs w:val="30"/>
        </w:rPr>
        <w:t>.</w:t>
      </w:r>
    </w:p>
    <w:p w14:paraId="30D582B6" w14:textId="77777777" w:rsidR="00B6502A" w:rsidRDefault="00CF4DF9">
      <w:pPr>
        <w:spacing w:before="14"/>
        <w:ind w:left="100"/>
        <w:rPr>
          <w:rFonts w:ascii="Anton" w:eastAsia="Anton" w:hAnsi="Anton" w:cs="Anton"/>
          <w:sz w:val="24"/>
          <w:szCs w:val="24"/>
        </w:rPr>
      </w:pPr>
      <w:r>
        <w:rPr>
          <w:rFonts w:ascii="Anton" w:eastAsia="Anton" w:hAnsi="Anton" w:cs="Anton"/>
          <w:color w:val="E0241B"/>
          <w:sz w:val="24"/>
          <w:szCs w:val="24"/>
        </w:rPr>
        <w:t>S</w:t>
      </w:r>
      <w:r>
        <w:rPr>
          <w:rFonts w:ascii="Anton" w:eastAsia="Anton" w:hAnsi="Anton" w:cs="Anton"/>
          <w:color w:val="E0241B"/>
          <w:spacing w:val="1"/>
          <w:sz w:val="24"/>
          <w:szCs w:val="24"/>
        </w:rPr>
        <w:t>t</w:t>
      </w:r>
      <w:r>
        <w:rPr>
          <w:rFonts w:ascii="Anton" w:eastAsia="Anton" w:hAnsi="Anton" w:cs="Anton"/>
          <w:color w:val="E0241B"/>
          <w:sz w:val="24"/>
          <w:szCs w:val="24"/>
        </w:rPr>
        <w:t xml:space="preserve">udent </w:t>
      </w:r>
      <w:r>
        <w:rPr>
          <w:rFonts w:ascii="Anton" w:eastAsia="Anton" w:hAnsi="Anton" w:cs="Anton"/>
          <w:color w:val="E0241B"/>
          <w:spacing w:val="-2"/>
          <w:sz w:val="24"/>
          <w:szCs w:val="24"/>
        </w:rPr>
        <w:t>L</w:t>
      </w:r>
      <w:r>
        <w:rPr>
          <w:rFonts w:ascii="Anton" w:eastAsia="Anton" w:hAnsi="Anton" w:cs="Anton"/>
          <w:color w:val="E0241B"/>
          <w:sz w:val="24"/>
          <w:szCs w:val="24"/>
        </w:rPr>
        <w:t>ea</w:t>
      </w:r>
      <w:r>
        <w:rPr>
          <w:rFonts w:ascii="Anton" w:eastAsia="Anton" w:hAnsi="Anton" w:cs="Anton"/>
          <w:color w:val="E0241B"/>
          <w:spacing w:val="-1"/>
          <w:sz w:val="24"/>
          <w:szCs w:val="24"/>
        </w:rPr>
        <w:t>r</w:t>
      </w:r>
      <w:r>
        <w:rPr>
          <w:rFonts w:ascii="Anton" w:eastAsia="Anton" w:hAnsi="Anton" w:cs="Anton"/>
          <w:color w:val="E0241B"/>
          <w:sz w:val="24"/>
          <w:szCs w:val="24"/>
        </w:rPr>
        <w:t>ning</w:t>
      </w:r>
      <w:r>
        <w:rPr>
          <w:rFonts w:ascii="Anton" w:eastAsia="Anton" w:hAnsi="Anton" w:cs="Anton"/>
          <w:color w:val="E0241B"/>
          <w:spacing w:val="-2"/>
          <w:sz w:val="24"/>
          <w:szCs w:val="24"/>
        </w:rPr>
        <w:t xml:space="preserve"> </w:t>
      </w:r>
      <w:r>
        <w:rPr>
          <w:rFonts w:ascii="Anton" w:eastAsia="Anton" w:hAnsi="Anton" w:cs="Anton"/>
          <w:color w:val="E0241B"/>
          <w:spacing w:val="1"/>
          <w:sz w:val="24"/>
          <w:szCs w:val="24"/>
        </w:rPr>
        <w:t>O</w:t>
      </w:r>
      <w:r>
        <w:rPr>
          <w:rFonts w:ascii="Anton" w:eastAsia="Anton" w:hAnsi="Anton" w:cs="Anton"/>
          <w:color w:val="E0241B"/>
          <w:sz w:val="24"/>
          <w:szCs w:val="24"/>
        </w:rPr>
        <w:t>b</w:t>
      </w:r>
      <w:r>
        <w:rPr>
          <w:rFonts w:ascii="Anton" w:eastAsia="Anton" w:hAnsi="Anton" w:cs="Anton"/>
          <w:color w:val="E0241B"/>
          <w:spacing w:val="-1"/>
          <w:sz w:val="24"/>
          <w:szCs w:val="24"/>
        </w:rPr>
        <w:t>j</w:t>
      </w:r>
      <w:r>
        <w:rPr>
          <w:rFonts w:ascii="Anton" w:eastAsia="Anton" w:hAnsi="Anton" w:cs="Anton"/>
          <w:color w:val="E0241B"/>
          <w:sz w:val="24"/>
          <w:szCs w:val="24"/>
        </w:rPr>
        <w:t>ec</w:t>
      </w:r>
      <w:r>
        <w:rPr>
          <w:rFonts w:ascii="Anton" w:eastAsia="Anton" w:hAnsi="Anton" w:cs="Anton"/>
          <w:color w:val="E0241B"/>
          <w:spacing w:val="1"/>
          <w:sz w:val="24"/>
          <w:szCs w:val="24"/>
        </w:rPr>
        <w:t>t</w:t>
      </w:r>
      <w:r>
        <w:rPr>
          <w:rFonts w:ascii="Anton" w:eastAsia="Anton" w:hAnsi="Anton" w:cs="Anton"/>
          <w:color w:val="E0241B"/>
          <w:spacing w:val="-1"/>
          <w:sz w:val="24"/>
          <w:szCs w:val="24"/>
        </w:rPr>
        <w:t>i</w:t>
      </w:r>
      <w:r>
        <w:rPr>
          <w:rFonts w:ascii="Anton" w:eastAsia="Anton" w:hAnsi="Anton" w:cs="Anton"/>
          <w:color w:val="E0241B"/>
          <w:spacing w:val="2"/>
          <w:sz w:val="24"/>
          <w:szCs w:val="24"/>
        </w:rPr>
        <w:t>v</w:t>
      </w:r>
      <w:r>
        <w:rPr>
          <w:rFonts w:ascii="Anton" w:eastAsia="Anton" w:hAnsi="Anton" w:cs="Anton"/>
          <w:color w:val="E0241B"/>
          <w:sz w:val="24"/>
          <w:szCs w:val="24"/>
        </w:rPr>
        <w:t>e</w:t>
      </w:r>
      <w:r>
        <w:rPr>
          <w:rFonts w:ascii="Anton" w:eastAsia="Anton" w:hAnsi="Anton" w:cs="Anton"/>
          <w:color w:val="E0241B"/>
          <w:spacing w:val="1"/>
          <w:sz w:val="24"/>
          <w:szCs w:val="24"/>
        </w:rPr>
        <w:t>s</w:t>
      </w:r>
      <w:r>
        <w:rPr>
          <w:rFonts w:ascii="Anton" w:eastAsia="Anton" w:hAnsi="Anton" w:cs="Anton"/>
          <w:color w:val="E0241B"/>
          <w:sz w:val="24"/>
          <w:szCs w:val="24"/>
        </w:rPr>
        <w:t>:</w:t>
      </w:r>
    </w:p>
    <w:p w14:paraId="0A0459E3" w14:textId="77777777" w:rsidR="00B6502A" w:rsidRDefault="00CF4DF9">
      <w:pPr>
        <w:spacing w:before="6"/>
        <w:ind w:left="10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>A</w:t>
      </w:r>
      <w:r>
        <w:rPr>
          <w:rFonts w:ascii="Montserrat" w:eastAsia="Montserrat" w:hAnsi="Montserrat" w:cs="Montserrat"/>
          <w:spacing w:val="-1"/>
          <w:sz w:val="18"/>
          <w:szCs w:val="18"/>
        </w:rPr>
        <w:t>fte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pl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2"/>
          <w:sz w:val="18"/>
          <w:szCs w:val="18"/>
        </w:rPr>
        <w:t>n</w:t>
      </w:r>
      <w:r>
        <w:rPr>
          <w:rFonts w:ascii="Montserrat" w:eastAsia="Montserrat" w:hAnsi="Montserrat" w:cs="Montserrat"/>
          <w:sz w:val="18"/>
          <w:szCs w:val="18"/>
        </w:rPr>
        <w:t xml:space="preserve">g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ac</w:t>
      </w:r>
      <w:r>
        <w:rPr>
          <w:rFonts w:ascii="Montserrat" w:eastAsia="Montserrat" w:hAnsi="Montserrat" w:cs="Montserrat"/>
          <w:spacing w:val="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ivi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wi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4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…</w:t>
      </w:r>
    </w:p>
    <w:p w14:paraId="63F8FDCE" w14:textId="77777777" w:rsidR="00B6502A" w:rsidRDefault="00CF4DF9">
      <w:pPr>
        <w:spacing w:before="6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 xml:space="preserve">1.    </w:t>
      </w:r>
      <w:r>
        <w:rPr>
          <w:rFonts w:ascii="Montserrat" w:eastAsia="Montserrat" w:hAnsi="Montserrat" w:cs="Montserrat"/>
          <w:spacing w:val="2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 xml:space="preserve">be 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z w:val="18"/>
          <w:szCs w:val="18"/>
        </w:rPr>
        <w:t>ow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e 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c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b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does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b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desi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eat</w:t>
      </w:r>
      <w:r>
        <w:rPr>
          <w:rFonts w:ascii="Montserrat" w:eastAsia="Montserrat" w:hAnsi="Montserrat" w:cs="Montserrat"/>
          <w:sz w:val="18"/>
          <w:szCs w:val="18"/>
        </w:rPr>
        <w:t>ion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of n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ood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prod</w:t>
      </w:r>
      <w:r>
        <w:rPr>
          <w:rFonts w:ascii="Montserrat" w:eastAsia="Montserrat" w:hAnsi="Montserrat" w:cs="Montserrat"/>
          <w:spacing w:val="2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spacing w:val="4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14:paraId="622DA558" w14:textId="77777777" w:rsidR="00B6502A" w:rsidRDefault="00CF4DF9">
      <w:pPr>
        <w:spacing w:before="6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1"/>
          <w:sz w:val="18"/>
          <w:szCs w:val="18"/>
        </w:rPr>
        <w:t>2</w:t>
      </w:r>
      <w:r>
        <w:rPr>
          <w:rFonts w:ascii="Montserrat" w:eastAsia="Montserrat" w:hAnsi="Montserrat" w:cs="Montserrat"/>
          <w:sz w:val="18"/>
          <w:szCs w:val="18"/>
        </w:rPr>
        <w:t xml:space="preserve">.   </w:t>
      </w:r>
      <w:r>
        <w:rPr>
          <w:rFonts w:ascii="Montserrat" w:eastAsia="Montserrat" w:hAnsi="Montserrat" w:cs="Montserrat"/>
          <w:spacing w:val="30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 xml:space="preserve">be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A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ic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F</w:t>
      </w:r>
      <w:r>
        <w:rPr>
          <w:rFonts w:ascii="Montserrat" w:eastAsia="Montserrat" w:hAnsi="Montserrat" w:cs="Montserrat"/>
          <w:sz w:val="18"/>
          <w:szCs w:val="18"/>
        </w:rPr>
        <w:t>ood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 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(</w:t>
      </w:r>
      <w:r>
        <w:rPr>
          <w:rFonts w:ascii="Montserrat" w:eastAsia="Montserrat" w:hAnsi="Montserrat" w:cs="Montserrat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3"/>
          <w:sz w:val="18"/>
          <w:szCs w:val="18"/>
        </w:rPr>
        <w:t>R</w:t>
      </w:r>
      <w:r>
        <w:rPr>
          <w:rFonts w:ascii="Montserrat" w:eastAsia="Montserrat" w:hAnsi="Montserrat" w:cs="Montserrat"/>
          <w:sz w:val="18"/>
          <w:szCs w:val="18"/>
        </w:rPr>
        <w:t>)</w:t>
      </w:r>
      <w:r>
        <w:rPr>
          <w:rFonts w:ascii="Montserrat" w:eastAsia="Montserrat" w:hAnsi="Montserrat" w:cs="Montserrat"/>
          <w:spacing w:val="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Va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e C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in.</w:t>
      </w:r>
    </w:p>
    <w:p w14:paraId="0C2D1530" w14:textId="77777777" w:rsidR="00B6502A" w:rsidRDefault="00CF4DF9">
      <w:pPr>
        <w:spacing w:before="3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t>3</w:t>
      </w:r>
      <w:r>
        <w:rPr>
          <w:rFonts w:ascii="Montserrat" w:eastAsia="Montserrat" w:hAnsi="Montserrat" w:cs="Montserrat"/>
          <w:sz w:val="18"/>
          <w:szCs w:val="18"/>
        </w:rPr>
        <w:t xml:space="preserve">.   </w:t>
      </w:r>
      <w:r>
        <w:rPr>
          <w:rFonts w:ascii="Montserrat" w:eastAsia="Montserrat" w:hAnsi="Montserrat" w:cs="Montserrat"/>
          <w:spacing w:val="3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eat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a n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w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v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-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d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ood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prod</w:t>
      </w:r>
      <w:r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t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.</w:t>
      </w:r>
    </w:p>
    <w:p w14:paraId="38927B59" w14:textId="77777777" w:rsidR="00B6502A" w:rsidRDefault="00B6502A">
      <w:pPr>
        <w:spacing w:before="16" w:line="220" w:lineRule="exact"/>
        <w:rPr>
          <w:sz w:val="22"/>
          <w:szCs w:val="22"/>
        </w:rPr>
      </w:pPr>
    </w:p>
    <w:p w14:paraId="6692E5EA" w14:textId="77777777" w:rsidR="00B6502A" w:rsidRDefault="00CF4DF9">
      <w:pPr>
        <w:ind w:left="100"/>
        <w:rPr>
          <w:rFonts w:ascii="Anton" w:eastAsia="Anton" w:hAnsi="Anton" w:cs="Anton"/>
          <w:sz w:val="24"/>
          <w:szCs w:val="24"/>
        </w:rPr>
      </w:pPr>
      <w:r>
        <w:rPr>
          <w:rFonts w:ascii="Anton" w:eastAsia="Anton" w:hAnsi="Anton" w:cs="Anton"/>
          <w:color w:val="E0241B"/>
          <w:sz w:val="24"/>
          <w:szCs w:val="24"/>
        </w:rPr>
        <w:t>Su</w:t>
      </w:r>
      <w:r>
        <w:rPr>
          <w:rFonts w:ascii="Anton" w:eastAsia="Anton" w:hAnsi="Anton" w:cs="Anton"/>
          <w:color w:val="E0241B"/>
          <w:spacing w:val="-1"/>
          <w:sz w:val="24"/>
          <w:szCs w:val="24"/>
        </w:rPr>
        <w:t>gg</w:t>
      </w:r>
      <w:r>
        <w:rPr>
          <w:rFonts w:ascii="Anton" w:eastAsia="Anton" w:hAnsi="Anton" w:cs="Anton"/>
          <w:color w:val="E0241B"/>
          <w:sz w:val="24"/>
          <w:szCs w:val="24"/>
        </w:rPr>
        <w:t>e</w:t>
      </w:r>
      <w:r>
        <w:rPr>
          <w:rFonts w:ascii="Anton" w:eastAsia="Anton" w:hAnsi="Anton" w:cs="Anton"/>
          <w:color w:val="E0241B"/>
          <w:spacing w:val="1"/>
          <w:sz w:val="24"/>
          <w:szCs w:val="24"/>
        </w:rPr>
        <w:t>st</w:t>
      </w:r>
      <w:r>
        <w:rPr>
          <w:rFonts w:ascii="Anton" w:eastAsia="Anton" w:hAnsi="Anton" w:cs="Anton"/>
          <w:color w:val="E0241B"/>
          <w:sz w:val="24"/>
          <w:szCs w:val="24"/>
        </w:rPr>
        <w:t xml:space="preserve">ed </w:t>
      </w:r>
      <w:r>
        <w:rPr>
          <w:rFonts w:ascii="Anton" w:eastAsia="Anton" w:hAnsi="Anton" w:cs="Anton"/>
          <w:color w:val="E0241B"/>
          <w:spacing w:val="1"/>
          <w:sz w:val="24"/>
          <w:szCs w:val="24"/>
        </w:rPr>
        <w:t>G</w:t>
      </w:r>
      <w:r>
        <w:rPr>
          <w:rFonts w:ascii="Anton" w:eastAsia="Anton" w:hAnsi="Anton" w:cs="Anton"/>
          <w:color w:val="E0241B"/>
          <w:spacing w:val="-1"/>
          <w:sz w:val="24"/>
          <w:szCs w:val="24"/>
        </w:rPr>
        <w:t>ra</w:t>
      </w:r>
      <w:r>
        <w:rPr>
          <w:rFonts w:ascii="Anton" w:eastAsia="Anton" w:hAnsi="Anton" w:cs="Anton"/>
          <w:color w:val="E0241B"/>
          <w:sz w:val="24"/>
          <w:szCs w:val="24"/>
        </w:rPr>
        <w:t>de</w:t>
      </w:r>
      <w:r>
        <w:rPr>
          <w:rFonts w:ascii="Anton" w:eastAsia="Anton" w:hAnsi="Anton" w:cs="Anton"/>
          <w:color w:val="E0241B"/>
          <w:spacing w:val="1"/>
          <w:sz w:val="24"/>
          <w:szCs w:val="24"/>
        </w:rPr>
        <w:t xml:space="preserve"> L</w:t>
      </w:r>
      <w:r>
        <w:rPr>
          <w:rFonts w:ascii="Anton" w:eastAsia="Anton" w:hAnsi="Anton" w:cs="Anton"/>
          <w:color w:val="E0241B"/>
          <w:sz w:val="24"/>
          <w:szCs w:val="24"/>
        </w:rPr>
        <w:t>eve</w:t>
      </w:r>
      <w:r>
        <w:rPr>
          <w:rFonts w:ascii="Anton" w:eastAsia="Anton" w:hAnsi="Anton" w:cs="Anton"/>
          <w:color w:val="E0241B"/>
          <w:spacing w:val="1"/>
          <w:sz w:val="24"/>
          <w:szCs w:val="24"/>
        </w:rPr>
        <w:t>l</w:t>
      </w:r>
      <w:r>
        <w:rPr>
          <w:rFonts w:ascii="Anton" w:eastAsia="Anton" w:hAnsi="Anton" w:cs="Anton"/>
          <w:color w:val="E0241B"/>
          <w:sz w:val="24"/>
          <w:szCs w:val="24"/>
        </w:rPr>
        <w:t>:</w:t>
      </w:r>
    </w:p>
    <w:p w14:paraId="2C8B2105" w14:textId="77777777" w:rsidR="00B6502A" w:rsidRDefault="00CF4DF9">
      <w:pPr>
        <w:spacing w:before="3"/>
        <w:ind w:left="10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>Gr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des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9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3"/>
          <w:sz w:val="18"/>
          <w:szCs w:val="18"/>
        </w:rPr>
        <w:t>1</w:t>
      </w:r>
      <w:r>
        <w:rPr>
          <w:rFonts w:ascii="Montserrat" w:eastAsia="Montserrat" w:hAnsi="Montserrat" w:cs="Montserrat"/>
          <w:sz w:val="18"/>
          <w:szCs w:val="18"/>
        </w:rPr>
        <w:t>0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(</w:t>
      </w:r>
      <w:r>
        <w:rPr>
          <w:rFonts w:ascii="Montserrat" w:eastAsia="Montserrat" w:hAnsi="Montserrat" w:cs="Montserrat"/>
          <w:sz w:val="18"/>
          <w:szCs w:val="18"/>
        </w:rPr>
        <w:t>Th</w:t>
      </w:r>
      <w:r>
        <w:rPr>
          <w:rFonts w:ascii="Montserrat" w:eastAsia="Montserrat" w:hAnsi="Montserrat" w:cs="Montserrat"/>
          <w:spacing w:val="-2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ss</w:t>
      </w:r>
      <w:r>
        <w:rPr>
          <w:rFonts w:ascii="Montserrat" w:eastAsia="Montserrat" w:hAnsi="Montserrat" w:cs="Montserrat"/>
          <w:spacing w:val="-3"/>
          <w:sz w:val="18"/>
          <w:szCs w:val="18"/>
        </w:rPr>
        <w:t>o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wri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tte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sz w:val="18"/>
          <w:szCs w:val="18"/>
        </w:rPr>
        <w:t>ors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3"/>
          <w:sz w:val="18"/>
          <w:szCs w:val="18"/>
        </w:rPr>
        <w:t>c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pacing w:val="-1"/>
          <w:sz w:val="18"/>
          <w:szCs w:val="18"/>
        </w:rPr>
        <w:t>ca</w:t>
      </w:r>
      <w:r>
        <w:rPr>
          <w:rFonts w:ascii="Montserrat" w:eastAsia="Montserrat" w:hAnsi="Montserrat" w:cs="Montserrat"/>
          <w:sz w:val="18"/>
          <w:szCs w:val="18"/>
        </w:rPr>
        <w:t xml:space="preserve">le 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or do</w:t>
      </w:r>
      <w:r>
        <w:rPr>
          <w:rFonts w:ascii="Montserrat" w:eastAsia="Montserrat" w:hAnsi="Montserrat" w:cs="Montserrat"/>
          <w:spacing w:val="-2"/>
          <w:sz w:val="18"/>
          <w:szCs w:val="18"/>
        </w:rPr>
        <w:t>w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bas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ee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7"/>
          <w:sz w:val="18"/>
          <w:szCs w:val="18"/>
        </w:rPr>
        <w:t>.</w:t>
      </w:r>
      <w:r>
        <w:rPr>
          <w:rFonts w:ascii="Montserrat" w:eastAsia="Montserrat" w:hAnsi="Montserrat" w:cs="Montserrat"/>
          <w:sz w:val="18"/>
          <w:szCs w:val="18"/>
        </w:rPr>
        <w:t>)</w:t>
      </w:r>
    </w:p>
    <w:p w14:paraId="707E7C94" w14:textId="77777777" w:rsidR="00B6502A" w:rsidRDefault="00B6502A">
      <w:pPr>
        <w:spacing w:before="16" w:line="220" w:lineRule="exact"/>
        <w:rPr>
          <w:sz w:val="22"/>
          <w:szCs w:val="22"/>
        </w:rPr>
      </w:pPr>
    </w:p>
    <w:p w14:paraId="3F7E29B5" w14:textId="77777777" w:rsidR="00B6502A" w:rsidRDefault="00CF4DF9">
      <w:pPr>
        <w:ind w:left="100"/>
        <w:rPr>
          <w:rFonts w:ascii="Montserrat" w:eastAsia="Montserrat" w:hAnsi="Montserrat" w:cs="Montserrat"/>
          <w:sz w:val="18"/>
          <w:szCs w:val="18"/>
        </w:rPr>
      </w:pPr>
      <w:r>
        <w:rPr>
          <w:rFonts w:ascii="Anton" w:eastAsia="Anton" w:hAnsi="Anton" w:cs="Anton"/>
          <w:color w:val="E0241B"/>
          <w:sz w:val="24"/>
          <w:szCs w:val="24"/>
        </w:rPr>
        <w:t>Su</w:t>
      </w:r>
      <w:r>
        <w:rPr>
          <w:rFonts w:ascii="Anton" w:eastAsia="Anton" w:hAnsi="Anton" w:cs="Anton"/>
          <w:color w:val="E0241B"/>
          <w:spacing w:val="-1"/>
          <w:sz w:val="24"/>
          <w:szCs w:val="24"/>
        </w:rPr>
        <w:t>gg</w:t>
      </w:r>
      <w:r>
        <w:rPr>
          <w:rFonts w:ascii="Anton" w:eastAsia="Anton" w:hAnsi="Anton" w:cs="Anton"/>
          <w:color w:val="E0241B"/>
          <w:sz w:val="24"/>
          <w:szCs w:val="24"/>
        </w:rPr>
        <w:t>e</w:t>
      </w:r>
      <w:r>
        <w:rPr>
          <w:rFonts w:ascii="Anton" w:eastAsia="Anton" w:hAnsi="Anton" w:cs="Anton"/>
          <w:color w:val="E0241B"/>
          <w:spacing w:val="1"/>
          <w:sz w:val="24"/>
          <w:szCs w:val="24"/>
        </w:rPr>
        <w:t>st</w:t>
      </w:r>
      <w:r>
        <w:rPr>
          <w:rFonts w:ascii="Anton" w:eastAsia="Anton" w:hAnsi="Anton" w:cs="Anton"/>
          <w:color w:val="E0241B"/>
          <w:sz w:val="24"/>
          <w:szCs w:val="24"/>
        </w:rPr>
        <w:t>ed</w:t>
      </w:r>
      <w:r>
        <w:rPr>
          <w:rFonts w:ascii="Anton" w:eastAsia="Anton" w:hAnsi="Anton" w:cs="Anton"/>
          <w:color w:val="E0241B"/>
          <w:spacing w:val="1"/>
          <w:sz w:val="24"/>
          <w:szCs w:val="24"/>
        </w:rPr>
        <w:t xml:space="preserve"> T</w:t>
      </w:r>
      <w:r>
        <w:rPr>
          <w:rFonts w:ascii="Anton" w:eastAsia="Anton" w:hAnsi="Anton" w:cs="Anton"/>
          <w:color w:val="E0241B"/>
          <w:spacing w:val="-1"/>
          <w:sz w:val="24"/>
          <w:szCs w:val="24"/>
        </w:rPr>
        <w:t>i</w:t>
      </w:r>
      <w:r>
        <w:rPr>
          <w:rFonts w:ascii="Anton" w:eastAsia="Anton" w:hAnsi="Anton" w:cs="Anton"/>
          <w:color w:val="E0241B"/>
          <w:sz w:val="24"/>
          <w:szCs w:val="24"/>
        </w:rPr>
        <w:t>m</w:t>
      </w:r>
      <w:r>
        <w:rPr>
          <w:rFonts w:ascii="Anton" w:eastAsia="Anton" w:hAnsi="Anton" w:cs="Anton"/>
          <w:color w:val="E0241B"/>
          <w:spacing w:val="1"/>
          <w:sz w:val="24"/>
          <w:szCs w:val="24"/>
        </w:rPr>
        <w:t>e</w:t>
      </w:r>
      <w:r>
        <w:rPr>
          <w:rFonts w:ascii="Anton" w:eastAsia="Anton" w:hAnsi="Anton" w:cs="Anton"/>
          <w:color w:val="E0241B"/>
          <w:sz w:val="24"/>
          <w:szCs w:val="24"/>
        </w:rPr>
        <w:t>:</w:t>
      </w:r>
      <w:r>
        <w:rPr>
          <w:rFonts w:ascii="Anton" w:eastAsia="Anton" w:hAnsi="Anton" w:cs="Anton"/>
          <w:color w:val="E0241B"/>
          <w:spacing w:val="-1"/>
          <w:sz w:val="24"/>
          <w:szCs w:val="24"/>
        </w:rPr>
        <w:t xml:space="preserve"> 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6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0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in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ute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s</w:t>
      </w:r>
      <w:r>
        <w:rPr>
          <w:rFonts w:ascii="Montserrat" w:eastAsia="Montserrat" w:hAnsi="Montserrat" w:cs="Montserrat"/>
          <w:color w:val="000000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(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*Time 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q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re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ma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y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v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ry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bas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d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pon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de</w:t>
      </w:r>
      <w:r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>n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nde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nding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pacing w:val="6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.)</w:t>
      </w:r>
    </w:p>
    <w:p w14:paraId="6612ECFA" w14:textId="77777777" w:rsidR="00B6502A" w:rsidRDefault="00B6502A">
      <w:pPr>
        <w:spacing w:before="14" w:line="220" w:lineRule="exact"/>
        <w:rPr>
          <w:sz w:val="22"/>
          <w:szCs w:val="22"/>
        </w:rPr>
      </w:pPr>
    </w:p>
    <w:p w14:paraId="7F1A260E" w14:textId="77777777" w:rsidR="00B6502A" w:rsidRDefault="00CF4DF9">
      <w:pPr>
        <w:ind w:left="100"/>
        <w:rPr>
          <w:rFonts w:ascii="Anton" w:eastAsia="Anton" w:hAnsi="Anton" w:cs="Anton"/>
          <w:sz w:val="24"/>
          <w:szCs w:val="24"/>
        </w:rPr>
      </w:pPr>
      <w:r>
        <w:rPr>
          <w:rFonts w:ascii="Anton" w:eastAsia="Anton" w:hAnsi="Anton" w:cs="Anton"/>
          <w:color w:val="E0241B"/>
          <w:sz w:val="24"/>
          <w:szCs w:val="24"/>
        </w:rPr>
        <w:t>R</w:t>
      </w:r>
      <w:r>
        <w:rPr>
          <w:rFonts w:ascii="Anton" w:eastAsia="Anton" w:hAnsi="Anton" w:cs="Anton"/>
          <w:color w:val="E0241B"/>
          <w:spacing w:val="1"/>
          <w:sz w:val="24"/>
          <w:szCs w:val="24"/>
        </w:rPr>
        <w:t>es</w:t>
      </w:r>
      <w:r>
        <w:rPr>
          <w:rFonts w:ascii="Anton" w:eastAsia="Anton" w:hAnsi="Anton" w:cs="Anton"/>
          <w:color w:val="E0241B"/>
          <w:sz w:val="24"/>
          <w:szCs w:val="24"/>
        </w:rPr>
        <w:t>o</w:t>
      </w:r>
      <w:r>
        <w:rPr>
          <w:rFonts w:ascii="Anton" w:eastAsia="Anton" w:hAnsi="Anton" w:cs="Anton"/>
          <w:color w:val="E0241B"/>
          <w:spacing w:val="1"/>
          <w:sz w:val="24"/>
          <w:szCs w:val="24"/>
        </w:rPr>
        <w:t>u</w:t>
      </w:r>
      <w:r>
        <w:rPr>
          <w:rFonts w:ascii="Anton" w:eastAsia="Anton" w:hAnsi="Anton" w:cs="Anton"/>
          <w:color w:val="E0241B"/>
          <w:spacing w:val="-1"/>
          <w:sz w:val="24"/>
          <w:szCs w:val="24"/>
        </w:rPr>
        <w:t>r</w:t>
      </w:r>
      <w:r>
        <w:rPr>
          <w:rFonts w:ascii="Anton" w:eastAsia="Anton" w:hAnsi="Anton" w:cs="Anton"/>
          <w:color w:val="E0241B"/>
          <w:sz w:val="24"/>
          <w:szCs w:val="24"/>
        </w:rPr>
        <w:t>c</w:t>
      </w:r>
      <w:r>
        <w:rPr>
          <w:rFonts w:ascii="Anton" w:eastAsia="Anton" w:hAnsi="Anton" w:cs="Anton"/>
          <w:color w:val="E0241B"/>
          <w:spacing w:val="-2"/>
          <w:sz w:val="24"/>
          <w:szCs w:val="24"/>
        </w:rPr>
        <w:t>e</w:t>
      </w:r>
      <w:r>
        <w:rPr>
          <w:rFonts w:ascii="Anton" w:eastAsia="Anton" w:hAnsi="Anton" w:cs="Anton"/>
          <w:color w:val="E0241B"/>
          <w:spacing w:val="1"/>
          <w:sz w:val="24"/>
          <w:szCs w:val="24"/>
        </w:rPr>
        <w:t>s/</w:t>
      </w:r>
      <w:r>
        <w:rPr>
          <w:rFonts w:ascii="Anton" w:eastAsia="Anton" w:hAnsi="Anton" w:cs="Anton"/>
          <w:color w:val="E0241B"/>
          <w:spacing w:val="-2"/>
          <w:sz w:val="24"/>
          <w:szCs w:val="24"/>
        </w:rPr>
        <w:t>R</w:t>
      </w:r>
      <w:r>
        <w:rPr>
          <w:rFonts w:ascii="Anton" w:eastAsia="Anton" w:hAnsi="Anton" w:cs="Anton"/>
          <w:color w:val="E0241B"/>
          <w:sz w:val="24"/>
          <w:szCs w:val="24"/>
        </w:rPr>
        <w:t>ef</w:t>
      </w:r>
      <w:r>
        <w:rPr>
          <w:rFonts w:ascii="Anton" w:eastAsia="Anton" w:hAnsi="Anton" w:cs="Anton"/>
          <w:color w:val="E0241B"/>
          <w:spacing w:val="1"/>
          <w:sz w:val="24"/>
          <w:szCs w:val="24"/>
        </w:rPr>
        <w:t>e</w:t>
      </w:r>
      <w:r>
        <w:rPr>
          <w:rFonts w:ascii="Anton" w:eastAsia="Anton" w:hAnsi="Anton" w:cs="Anton"/>
          <w:color w:val="E0241B"/>
          <w:spacing w:val="-1"/>
          <w:sz w:val="24"/>
          <w:szCs w:val="24"/>
        </w:rPr>
        <w:t>r</w:t>
      </w:r>
      <w:r>
        <w:rPr>
          <w:rFonts w:ascii="Anton" w:eastAsia="Anton" w:hAnsi="Anton" w:cs="Anton"/>
          <w:color w:val="E0241B"/>
          <w:sz w:val="24"/>
          <w:szCs w:val="24"/>
        </w:rPr>
        <w:t>ence</w:t>
      </w:r>
      <w:r>
        <w:rPr>
          <w:rFonts w:ascii="Anton" w:eastAsia="Anton" w:hAnsi="Anton" w:cs="Anton"/>
          <w:color w:val="E0241B"/>
          <w:spacing w:val="1"/>
          <w:sz w:val="24"/>
          <w:szCs w:val="24"/>
        </w:rPr>
        <w:t>s</w:t>
      </w:r>
      <w:r>
        <w:rPr>
          <w:rFonts w:ascii="Anton" w:eastAsia="Anton" w:hAnsi="Anton" w:cs="Anton"/>
          <w:color w:val="E0241B"/>
          <w:sz w:val="24"/>
          <w:szCs w:val="24"/>
        </w:rPr>
        <w:t>:</w:t>
      </w:r>
    </w:p>
    <w:p w14:paraId="2932F53A" w14:textId="77777777" w:rsidR="00B6502A" w:rsidRDefault="00CF4DF9">
      <w:pPr>
        <w:spacing w:before="6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 xml:space="preserve">1.    </w:t>
      </w:r>
      <w:r>
        <w:rPr>
          <w:rFonts w:ascii="Montserrat" w:eastAsia="Montserrat" w:hAnsi="Montserrat" w:cs="Montserrat"/>
          <w:spacing w:val="2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We</w:t>
      </w:r>
      <w:r>
        <w:rPr>
          <w:rFonts w:ascii="Montserrat" w:eastAsia="Montserrat" w:hAnsi="Montserrat" w:cs="Montserrat"/>
          <w:sz w:val="18"/>
          <w:szCs w:val="18"/>
        </w:rPr>
        <w:t>b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: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proofErr w:type="spellStart"/>
      <w:r>
        <w:rPr>
          <w:rFonts w:ascii="Montserrat" w:eastAsia="Montserrat" w:hAnsi="Montserrat" w:cs="Montserrat"/>
          <w:sz w:val="18"/>
          <w:szCs w:val="18"/>
        </w:rPr>
        <w:t>A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E</w:t>
      </w:r>
      <w:r>
        <w:rPr>
          <w:rFonts w:ascii="Montserrat" w:eastAsia="Montserrat" w:hAnsi="Montserrat" w:cs="Montserrat"/>
          <w:spacing w:val="-1"/>
          <w:sz w:val="18"/>
          <w:szCs w:val="18"/>
        </w:rPr>
        <w:t>x</w:t>
      </w:r>
      <w:r>
        <w:rPr>
          <w:rFonts w:ascii="Montserrat" w:eastAsia="Montserrat" w:hAnsi="Montserrat" w:cs="Montserrat"/>
          <w:sz w:val="18"/>
          <w:szCs w:val="18"/>
        </w:rPr>
        <w:t>plo</w:t>
      </w:r>
      <w:r>
        <w:rPr>
          <w:rFonts w:ascii="Montserrat" w:eastAsia="Montserrat" w:hAnsi="Montserrat" w:cs="Montserrat"/>
          <w:spacing w:val="2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proofErr w:type="spellEnd"/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(20</w:t>
      </w:r>
      <w:r>
        <w:rPr>
          <w:rFonts w:ascii="Montserrat" w:eastAsia="Montserrat" w:hAnsi="Montserrat" w:cs="Montserrat"/>
          <w:sz w:val="18"/>
          <w:szCs w:val="18"/>
        </w:rPr>
        <w:t>19</w:t>
      </w:r>
      <w:r>
        <w:rPr>
          <w:rFonts w:ascii="Montserrat" w:eastAsia="Montserrat" w:hAnsi="Montserrat" w:cs="Montserrat"/>
          <w:spacing w:val="1"/>
          <w:sz w:val="18"/>
          <w:szCs w:val="18"/>
        </w:rPr>
        <w:t>)</w:t>
      </w:r>
      <w:r>
        <w:rPr>
          <w:rFonts w:ascii="Montserrat" w:eastAsia="Montserrat" w:hAnsi="Montserrat" w:cs="Montserrat"/>
          <w:sz w:val="18"/>
          <w:szCs w:val="18"/>
        </w:rPr>
        <w:t xml:space="preserve">, </w:t>
      </w:r>
      <w:hyperlink r:id="rId8"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A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g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E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x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plor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e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r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.FFA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.org</w:t>
        </w:r>
      </w:hyperlink>
    </w:p>
    <w:p w14:paraId="22F67B94" w14:textId="77777777" w:rsidR="00B6502A" w:rsidRDefault="00CF4DF9">
      <w:pPr>
        <w:tabs>
          <w:tab w:val="left" w:pos="820"/>
        </w:tabs>
        <w:spacing w:before="3" w:line="246" w:lineRule="auto"/>
        <w:ind w:left="820" w:right="587" w:hanging="3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1"/>
          <w:sz w:val="18"/>
          <w:szCs w:val="18"/>
        </w:rPr>
        <w:t>2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z w:val="18"/>
          <w:szCs w:val="18"/>
        </w:rPr>
        <w:tab/>
        <w:t>T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x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book: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Princ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i/>
          <w:sz w:val="18"/>
          <w:szCs w:val="18"/>
        </w:rPr>
        <w:t>pl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of 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F</w:t>
      </w:r>
      <w:r>
        <w:rPr>
          <w:rFonts w:ascii="Montserrat" w:eastAsia="Montserrat" w:hAnsi="Montserrat" w:cs="Montserrat"/>
          <w:i/>
          <w:sz w:val="18"/>
          <w:szCs w:val="18"/>
        </w:rPr>
        <w:t>ood</w:t>
      </w:r>
      <w:r>
        <w:rPr>
          <w:rFonts w:ascii="Montserrat" w:eastAsia="Montserrat" w:hAnsi="Montserrat" w:cs="Montserrat"/>
          <w:i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i/>
          <w:sz w:val="18"/>
          <w:szCs w:val="18"/>
        </w:rPr>
        <w:t>i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n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i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4</w:t>
      </w:r>
      <w:proofErr w:type="spellStart"/>
      <w:r>
        <w:rPr>
          <w:rFonts w:ascii="Montserrat" w:eastAsia="Montserrat" w:hAnsi="Montserrat" w:cs="Montserrat"/>
          <w:spacing w:val="1"/>
          <w:position w:val="6"/>
          <w:sz w:val="11"/>
          <w:szCs w:val="11"/>
        </w:rPr>
        <w:t>t</w:t>
      </w:r>
      <w:r>
        <w:rPr>
          <w:rFonts w:ascii="Montserrat" w:eastAsia="Montserrat" w:hAnsi="Montserrat" w:cs="Montserrat"/>
          <w:position w:val="6"/>
          <w:sz w:val="11"/>
          <w:szCs w:val="11"/>
        </w:rPr>
        <w:t>h</w:t>
      </w:r>
      <w:proofErr w:type="spellEnd"/>
      <w:r>
        <w:rPr>
          <w:rFonts w:ascii="Montserrat" w:eastAsia="Montserrat" w:hAnsi="Montserrat" w:cs="Montserrat"/>
          <w:spacing w:val="19"/>
          <w:position w:val="6"/>
          <w:sz w:val="11"/>
          <w:szCs w:val="11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Edi</w:t>
      </w:r>
      <w:r>
        <w:rPr>
          <w:rFonts w:ascii="Montserrat" w:eastAsia="Montserrat" w:hAnsi="Montserrat" w:cs="Montserrat"/>
          <w:spacing w:val="-2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ion,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J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3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1"/>
          <w:sz w:val="18"/>
          <w:szCs w:val="18"/>
        </w:rPr>
        <w:t>D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Wa</w:t>
      </w:r>
      <w:r>
        <w:rPr>
          <w:rFonts w:ascii="Montserrat" w:eastAsia="Montserrat" w:hAnsi="Montserrat" w:cs="Montserrat"/>
          <w:sz w:val="18"/>
          <w:szCs w:val="18"/>
        </w:rPr>
        <w:t>rd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(F</w:t>
      </w:r>
      <w:r>
        <w:rPr>
          <w:rFonts w:ascii="Montserrat" w:eastAsia="Montserrat" w:hAnsi="Montserrat" w:cs="Montserrat"/>
          <w:spacing w:val="-1"/>
          <w:sz w:val="18"/>
          <w:szCs w:val="18"/>
        </w:rPr>
        <w:t>act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/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or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2"/>
          <w:sz w:val="18"/>
          <w:szCs w:val="18"/>
        </w:rPr>
        <w:t>o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his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ss</w:t>
      </w:r>
      <w:r>
        <w:rPr>
          <w:rFonts w:ascii="Montserrat" w:eastAsia="Montserrat" w:hAnsi="Montserrat" w:cs="Montserrat"/>
          <w:spacing w:val="-3"/>
          <w:sz w:val="18"/>
          <w:szCs w:val="18"/>
        </w:rPr>
        <w:t>o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re ob</w:t>
      </w:r>
      <w:r>
        <w:rPr>
          <w:rFonts w:ascii="Montserrat" w:eastAsia="Montserrat" w:hAnsi="Montserrat" w:cs="Montserrat"/>
          <w:spacing w:val="-1"/>
          <w:sz w:val="18"/>
          <w:szCs w:val="18"/>
        </w:rPr>
        <w:t>ta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 xml:space="preserve">d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rom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x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boo</w:t>
      </w:r>
      <w:r>
        <w:rPr>
          <w:rFonts w:ascii="Montserrat" w:eastAsia="Montserrat" w:hAnsi="Montserrat" w:cs="Montserrat"/>
          <w:spacing w:val="1"/>
          <w:sz w:val="18"/>
          <w:szCs w:val="18"/>
        </w:rPr>
        <w:t>k</w:t>
      </w:r>
      <w:r>
        <w:rPr>
          <w:rFonts w:ascii="Montserrat" w:eastAsia="Montserrat" w:hAnsi="Montserrat" w:cs="Montserrat"/>
          <w:sz w:val="18"/>
          <w:szCs w:val="18"/>
        </w:rPr>
        <w:t>.)</w:t>
      </w:r>
    </w:p>
    <w:p w14:paraId="64EF9782" w14:textId="77777777" w:rsidR="00B6502A" w:rsidRDefault="00CF4DF9">
      <w:pPr>
        <w:spacing w:line="200" w:lineRule="exact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position w:val="-1"/>
          <w:sz w:val="18"/>
          <w:szCs w:val="18"/>
        </w:rPr>
        <w:t>3</w:t>
      </w:r>
      <w:r>
        <w:rPr>
          <w:rFonts w:ascii="Montserrat" w:eastAsia="Montserrat" w:hAnsi="Montserrat" w:cs="Montserrat"/>
          <w:position w:val="-1"/>
          <w:sz w:val="18"/>
          <w:szCs w:val="18"/>
        </w:rPr>
        <w:t xml:space="preserve">.   </w:t>
      </w:r>
      <w:r>
        <w:rPr>
          <w:rFonts w:ascii="Montserrat" w:eastAsia="Montserrat" w:hAnsi="Montserrat" w:cs="Montserrat"/>
          <w:spacing w:val="33"/>
          <w:position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position w:val="-1"/>
          <w:sz w:val="18"/>
          <w:szCs w:val="18"/>
        </w:rPr>
        <w:t>We</w:t>
      </w:r>
      <w:r>
        <w:rPr>
          <w:rFonts w:ascii="Montserrat" w:eastAsia="Montserrat" w:hAnsi="Montserrat" w:cs="Montserrat"/>
          <w:position w:val="-1"/>
          <w:sz w:val="18"/>
          <w:szCs w:val="18"/>
        </w:rPr>
        <w:t>b</w:t>
      </w:r>
      <w:r>
        <w:rPr>
          <w:rFonts w:ascii="Montserrat" w:eastAsia="Montserrat" w:hAnsi="Montserrat" w:cs="Montserrat"/>
          <w:spacing w:val="1"/>
          <w:position w:val="-1"/>
          <w:sz w:val="18"/>
          <w:szCs w:val="18"/>
        </w:rPr>
        <w:t>s</w:t>
      </w:r>
      <w:r>
        <w:rPr>
          <w:rFonts w:ascii="Montserrat" w:eastAsia="Montserrat" w:hAnsi="Montserrat" w:cs="Montserrat"/>
          <w:position w:val="-1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position w:val="-1"/>
          <w:sz w:val="18"/>
          <w:szCs w:val="18"/>
        </w:rPr>
        <w:t>te</w:t>
      </w:r>
      <w:r>
        <w:rPr>
          <w:rFonts w:ascii="Montserrat" w:eastAsia="Montserrat" w:hAnsi="Montserrat" w:cs="Montserrat"/>
          <w:position w:val="-1"/>
          <w:sz w:val="18"/>
          <w:szCs w:val="18"/>
        </w:rPr>
        <w:t xml:space="preserve">: </w:t>
      </w:r>
      <w:r>
        <w:rPr>
          <w:rFonts w:ascii="Montserrat" w:eastAsia="Montserrat" w:hAnsi="Montserrat" w:cs="Montserrat"/>
          <w:color w:val="0462C1"/>
          <w:spacing w:val="-46"/>
          <w:position w:val="-1"/>
          <w:sz w:val="18"/>
          <w:szCs w:val="18"/>
        </w:rPr>
        <w:t xml:space="preserve"> </w:t>
      </w:r>
      <w:hyperlink r:id="rId9">
        <w:r>
          <w:rPr>
            <w:rFonts w:ascii="Montserrat" w:eastAsia="Montserrat" w:hAnsi="Montserrat" w:cs="Montserrat"/>
            <w:color w:val="0462C1"/>
            <w:spacing w:val="1"/>
            <w:position w:val="-1"/>
            <w:sz w:val="18"/>
            <w:szCs w:val="18"/>
            <w:u w:val="single" w:color="0462C1"/>
          </w:rPr>
          <w:t>FFA</w:t>
        </w:r>
        <w:r>
          <w:rPr>
            <w:rFonts w:ascii="Montserrat" w:eastAsia="Montserrat" w:hAnsi="Montserrat" w:cs="Montserrat"/>
            <w:color w:val="0462C1"/>
            <w:position w:val="-1"/>
            <w:sz w:val="18"/>
            <w:szCs w:val="18"/>
            <w:u w:val="single" w:color="0462C1"/>
          </w:rPr>
          <w:t>.or</w:t>
        </w:r>
        <w:r>
          <w:rPr>
            <w:rFonts w:ascii="Montserrat" w:eastAsia="Montserrat" w:hAnsi="Montserrat" w:cs="Montserrat"/>
            <w:color w:val="0462C1"/>
            <w:spacing w:val="-1"/>
            <w:position w:val="-1"/>
            <w:sz w:val="18"/>
            <w:szCs w:val="18"/>
            <w:u w:val="single" w:color="0462C1"/>
          </w:rPr>
          <w:t>g</w:t>
        </w:r>
        <w:r>
          <w:rPr>
            <w:rFonts w:ascii="Montserrat" w:eastAsia="Montserrat" w:hAnsi="Montserrat" w:cs="Montserrat"/>
            <w:color w:val="0462C1"/>
            <w:position w:val="-1"/>
            <w:sz w:val="18"/>
            <w:szCs w:val="18"/>
            <w:u w:val="single" w:color="0462C1"/>
          </w:rPr>
          <w:t>/bl</w:t>
        </w:r>
        <w:r>
          <w:rPr>
            <w:rFonts w:ascii="Montserrat" w:eastAsia="Montserrat" w:hAnsi="Montserrat" w:cs="Montserrat"/>
            <w:color w:val="0462C1"/>
            <w:spacing w:val="1"/>
            <w:position w:val="-1"/>
            <w:sz w:val="18"/>
            <w:szCs w:val="18"/>
            <w:u w:val="single" w:color="0462C1"/>
          </w:rPr>
          <w:t>u</w:t>
        </w:r>
        <w:r>
          <w:rPr>
            <w:rFonts w:ascii="Montserrat" w:eastAsia="Montserrat" w:hAnsi="Montserrat" w:cs="Montserrat"/>
            <w:color w:val="0462C1"/>
            <w:spacing w:val="-1"/>
            <w:position w:val="-1"/>
            <w:sz w:val="18"/>
            <w:szCs w:val="18"/>
            <w:u w:val="single" w:color="0462C1"/>
          </w:rPr>
          <w:t>e3</w:t>
        </w:r>
        <w:r>
          <w:rPr>
            <w:rFonts w:ascii="Montserrat" w:eastAsia="Montserrat" w:hAnsi="Montserrat" w:cs="Montserrat"/>
            <w:color w:val="0462C1"/>
            <w:spacing w:val="1"/>
            <w:position w:val="-1"/>
            <w:sz w:val="18"/>
            <w:szCs w:val="18"/>
            <w:u w:val="single" w:color="0462C1"/>
          </w:rPr>
          <w:t>6</w:t>
        </w:r>
        <w:r>
          <w:rPr>
            <w:rFonts w:ascii="Montserrat" w:eastAsia="Montserrat" w:hAnsi="Montserrat" w:cs="Montserrat"/>
            <w:color w:val="0462C1"/>
            <w:spacing w:val="-1"/>
            <w:position w:val="-1"/>
            <w:sz w:val="18"/>
            <w:szCs w:val="18"/>
            <w:u w:val="single" w:color="0462C1"/>
          </w:rPr>
          <w:t>5</w:t>
        </w:r>
        <w:r>
          <w:rPr>
            <w:rFonts w:ascii="Montserrat" w:eastAsia="Montserrat" w:hAnsi="Montserrat" w:cs="Montserrat"/>
            <w:color w:val="0462C1"/>
            <w:position w:val="-1"/>
            <w:sz w:val="18"/>
            <w:szCs w:val="18"/>
            <w:u w:val="single" w:color="0462C1"/>
          </w:rPr>
          <w:t>/</w:t>
        </w:r>
      </w:hyperlink>
    </w:p>
    <w:p w14:paraId="56943FA6" w14:textId="77777777" w:rsidR="00B6502A" w:rsidRDefault="00B6502A">
      <w:pPr>
        <w:spacing w:before="9" w:line="260" w:lineRule="exact"/>
        <w:rPr>
          <w:sz w:val="26"/>
          <w:szCs w:val="26"/>
        </w:rPr>
      </w:pPr>
    </w:p>
    <w:p w14:paraId="105AB2F3" w14:textId="77777777" w:rsidR="00B6502A" w:rsidRDefault="00CF4DF9">
      <w:pPr>
        <w:spacing w:line="320" w:lineRule="exact"/>
        <w:ind w:left="62" w:right="9413"/>
        <w:jc w:val="center"/>
        <w:rPr>
          <w:rFonts w:ascii="Anton" w:eastAsia="Anton" w:hAnsi="Anton" w:cs="Anton"/>
          <w:sz w:val="24"/>
          <w:szCs w:val="24"/>
        </w:rPr>
      </w:pPr>
      <w:r>
        <w:rPr>
          <w:rFonts w:ascii="Anton" w:eastAsia="Anton" w:hAnsi="Anton" w:cs="Anton"/>
          <w:color w:val="E0241B"/>
          <w:position w:val="1"/>
          <w:sz w:val="24"/>
          <w:szCs w:val="24"/>
        </w:rPr>
        <w:t>R</w:t>
      </w:r>
      <w:r>
        <w:rPr>
          <w:rFonts w:ascii="Anton" w:eastAsia="Anton" w:hAnsi="Anton" w:cs="Anton"/>
          <w:color w:val="E0241B"/>
          <w:spacing w:val="1"/>
          <w:position w:val="1"/>
          <w:sz w:val="24"/>
          <w:szCs w:val="24"/>
        </w:rPr>
        <w:t>e</w:t>
      </w:r>
      <w:r>
        <w:rPr>
          <w:rFonts w:ascii="Anton" w:eastAsia="Anton" w:hAnsi="Anton" w:cs="Anton"/>
          <w:color w:val="E0241B"/>
          <w:position w:val="1"/>
          <w:sz w:val="24"/>
          <w:szCs w:val="24"/>
        </w:rPr>
        <w:t>la</w:t>
      </w:r>
      <w:r>
        <w:rPr>
          <w:rFonts w:ascii="Anton" w:eastAsia="Anton" w:hAnsi="Anton" w:cs="Anton"/>
          <w:color w:val="E0241B"/>
          <w:spacing w:val="1"/>
          <w:position w:val="1"/>
          <w:sz w:val="24"/>
          <w:szCs w:val="24"/>
        </w:rPr>
        <w:t>t</w:t>
      </w:r>
      <w:r>
        <w:rPr>
          <w:rFonts w:ascii="Anton" w:eastAsia="Anton" w:hAnsi="Anton" w:cs="Anton"/>
          <w:color w:val="E0241B"/>
          <w:position w:val="1"/>
          <w:sz w:val="24"/>
          <w:szCs w:val="24"/>
        </w:rPr>
        <w:t>ed R</w:t>
      </w:r>
      <w:r>
        <w:rPr>
          <w:rFonts w:ascii="Anton" w:eastAsia="Anton" w:hAnsi="Anton" w:cs="Anton"/>
          <w:color w:val="E0241B"/>
          <w:spacing w:val="-1"/>
          <w:position w:val="1"/>
          <w:sz w:val="24"/>
          <w:szCs w:val="24"/>
        </w:rPr>
        <w:t>e</w:t>
      </w:r>
      <w:r>
        <w:rPr>
          <w:rFonts w:ascii="Anton" w:eastAsia="Anton" w:hAnsi="Anton" w:cs="Anton"/>
          <w:color w:val="E0241B"/>
          <w:spacing w:val="1"/>
          <w:position w:val="1"/>
          <w:sz w:val="24"/>
          <w:szCs w:val="24"/>
        </w:rPr>
        <w:t>s</w:t>
      </w:r>
      <w:r>
        <w:rPr>
          <w:rFonts w:ascii="Anton" w:eastAsia="Anton" w:hAnsi="Anton" w:cs="Anton"/>
          <w:color w:val="E0241B"/>
          <w:position w:val="1"/>
          <w:sz w:val="24"/>
          <w:szCs w:val="24"/>
        </w:rPr>
        <w:t>o</w:t>
      </w:r>
      <w:r>
        <w:rPr>
          <w:rFonts w:ascii="Anton" w:eastAsia="Anton" w:hAnsi="Anton" w:cs="Anton"/>
          <w:color w:val="E0241B"/>
          <w:spacing w:val="1"/>
          <w:position w:val="1"/>
          <w:sz w:val="24"/>
          <w:szCs w:val="24"/>
        </w:rPr>
        <w:t>u</w:t>
      </w:r>
      <w:r>
        <w:rPr>
          <w:rFonts w:ascii="Anton" w:eastAsia="Anton" w:hAnsi="Anton" w:cs="Anton"/>
          <w:color w:val="E0241B"/>
          <w:spacing w:val="-1"/>
          <w:position w:val="1"/>
          <w:sz w:val="24"/>
          <w:szCs w:val="24"/>
        </w:rPr>
        <w:t>r</w:t>
      </w:r>
      <w:r>
        <w:rPr>
          <w:rFonts w:ascii="Anton" w:eastAsia="Anton" w:hAnsi="Anton" w:cs="Anton"/>
          <w:color w:val="E0241B"/>
          <w:position w:val="1"/>
          <w:sz w:val="24"/>
          <w:szCs w:val="24"/>
        </w:rPr>
        <w:t>ce</w:t>
      </w:r>
      <w:r>
        <w:rPr>
          <w:rFonts w:ascii="Anton" w:eastAsia="Anton" w:hAnsi="Anton" w:cs="Anton"/>
          <w:color w:val="E0241B"/>
          <w:spacing w:val="1"/>
          <w:position w:val="1"/>
          <w:sz w:val="24"/>
          <w:szCs w:val="24"/>
        </w:rPr>
        <w:t>s</w:t>
      </w:r>
      <w:r>
        <w:rPr>
          <w:rFonts w:ascii="Anton" w:eastAsia="Anton" w:hAnsi="Anton" w:cs="Anton"/>
          <w:color w:val="E0241B"/>
          <w:position w:val="1"/>
          <w:sz w:val="24"/>
          <w:szCs w:val="24"/>
        </w:rPr>
        <w:t>:</w:t>
      </w:r>
    </w:p>
    <w:p w14:paraId="028FE07C" w14:textId="77777777" w:rsidR="00B6502A" w:rsidRDefault="00CF4DF9">
      <w:pPr>
        <w:spacing w:before="6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 xml:space="preserve">1.     </w:t>
      </w:r>
      <w:r>
        <w:rPr>
          <w:rFonts w:ascii="Montserrat" w:eastAsia="Montserrat" w:hAnsi="Montserrat" w:cs="Montserrat"/>
          <w:color w:val="0462C1"/>
          <w:spacing w:val="-25"/>
          <w:sz w:val="18"/>
          <w:szCs w:val="18"/>
        </w:rPr>
        <w:t xml:space="preserve"> </w:t>
      </w:r>
      <w:hyperlink r:id="rId10"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FFA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.or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g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/bl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u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e3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6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5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/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</w:rPr>
          <w:t xml:space="preserve"> </w:t>
        </w:r>
        <w:r>
          <w:rPr>
            <w:rFonts w:ascii="Montserrat" w:eastAsia="Montserrat" w:hAnsi="Montserrat" w:cs="Montserrat"/>
            <w:color w:val="000000"/>
            <w:spacing w:val="1"/>
            <w:sz w:val="18"/>
            <w:szCs w:val="18"/>
          </w:rPr>
          <w:t>(</w:t>
        </w:r>
      </w:hyperlink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or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ll </w:t>
      </w:r>
      <w:r>
        <w:rPr>
          <w:rFonts w:ascii="Montserrat" w:eastAsia="Montserrat" w:hAnsi="Montserrat" w:cs="Montserrat"/>
          <w:color w:val="000000"/>
          <w:spacing w:val="-2"/>
          <w:sz w:val="18"/>
          <w:szCs w:val="18"/>
        </w:rPr>
        <w:t>9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0-m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i</w:t>
      </w:r>
      <w:r>
        <w:rPr>
          <w:rFonts w:ascii="Montserrat" w:eastAsia="Montserrat" w:hAnsi="Montserrat" w:cs="Montserrat"/>
          <w:color w:val="000000"/>
          <w:spacing w:val="-2"/>
          <w:sz w:val="18"/>
          <w:szCs w:val="18"/>
        </w:rPr>
        <w:t>n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e l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ss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on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h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t inco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pora</w:t>
      </w:r>
      <w:r>
        <w:rPr>
          <w:rFonts w:ascii="Montserrat" w:eastAsia="Montserrat" w:hAnsi="Montserrat" w:cs="Montserrat"/>
          <w:color w:val="000000"/>
          <w:spacing w:val="-2"/>
          <w:sz w:val="18"/>
          <w:szCs w:val="18"/>
        </w:rPr>
        <w:t>t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s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par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s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of 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his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l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ss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on)</w:t>
      </w:r>
    </w:p>
    <w:p w14:paraId="2DF774FA" w14:textId="1BE3690F" w:rsidR="00DC16B6" w:rsidRDefault="00CF4DF9" w:rsidP="00DC16B6">
      <w:pPr>
        <w:tabs>
          <w:tab w:val="left" w:pos="820"/>
        </w:tabs>
        <w:spacing w:before="6" w:line="244" w:lineRule="auto"/>
        <w:ind w:left="820" w:right="1533" w:hanging="360"/>
      </w:pPr>
      <w:r>
        <w:rPr>
          <w:rFonts w:ascii="Montserrat" w:eastAsia="Montserrat" w:hAnsi="Montserrat" w:cs="Montserrat"/>
          <w:spacing w:val="1"/>
          <w:sz w:val="18"/>
          <w:szCs w:val="18"/>
        </w:rPr>
        <w:t>2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z w:val="18"/>
          <w:szCs w:val="18"/>
        </w:rPr>
        <w:tab/>
      </w:r>
      <w:r>
        <w:rPr>
          <w:rFonts w:ascii="Montserrat" w:eastAsia="Montserrat" w:hAnsi="Montserrat" w:cs="Montserrat"/>
          <w:spacing w:val="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f n</w:t>
      </w:r>
      <w:r>
        <w:rPr>
          <w:rFonts w:ascii="Montserrat" w:eastAsia="Montserrat" w:hAnsi="Montserrat" w:cs="Montserrat"/>
          <w:spacing w:val="-1"/>
          <w:sz w:val="18"/>
          <w:szCs w:val="18"/>
        </w:rPr>
        <w:t>ee</w:t>
      </w:r>
      <w:r>
        <w:rPr>
          <w:rFonts w:ascii="Montserrat" w:eastAsia="Montserrat" w:hAnsi="Montserrat" w:cs="Montserrat"/>
          <w:sz w:val="18"/>
          <w:szCs w:val="18"/>
        </w:rPr>
        <w:t>ded,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us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A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ic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rk</w:t>
      </w:r>
      <w:r>
        <w:rPr>
          <w:rFonts w:ascii="Montserrat" w:eastAsia="Montserrat" w:hAnsi="Montserrat" w:cs="Montserrat"/>
          <w:spacing w:val="-1"/>
          <w:sz w:val="18"/>
          <w:szCs w:val="18"/>
        </w:rPr>
        <w:t>ete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e Cen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(</w:t>
      </w:r>
      <w:r>
        <w:rPr>
          <w:rFonts w:ascii="Montserrat" w:eastAsia="Montserrat" w:hAnsi="Montserrat" w:cs="Montserrat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RC)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b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>d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ion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 reso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pacing w:val="5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 xml:space="preserve">, </w:t>
      </w:r>
      <w:hyperlink r:id="rId11" w:history="1">
        <w:r w:rsidR="00DC16B6" w:rsidRPr="00DC16B6">
          <w:rPr>
            <w:rStyle w:val="Hyperlink"/>
            <w:rFonts w:ascii="Montserrat" w:hAnsi="Montserrat"/>
            <w:sz w:val="18"/>
            <w:szCs w:val="18"/>
          </w:rPr>
          <w:t>https://www.agmrc.org/</w:t>
        </w:r>
      </w:hyperlink>
      <w:r w:rsidR="00DC16B6">
        <w:t xml:space="preserve"> </w:t>
      </w:r>
    </w:p>
    <w:p w14:paraId="73F56054" w14:textId="1E409095" w:rsidR="00B6502A" w:rsidRDefault="00CF4DF9" w:rsidP="00DC16B6">
      <w:pPr>
        <w:tabs>
          <w:tab w:val="left" w:pos="820"/>
        </w:tabs>
        <w:spacing w:before="6" w:line="244" w:lineRule="auto"/>
        <w:ind w:left="820" w:right="1533" w:hanging="3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t>3</w:t>
      </w:r>
      <w:r>
        <w:rPr>
          <w:rFonts w:ascii="Montserrat" w:eastAsia="Montserrat" w:hAnsi="Montserrat" w:cs="Montserrat"/>
          <w:sz w:val="18"/>
          <w:szCs w:val="18"/>
        </w:rPr>
        <w:t xml:space="preserve">. </w:t>
      </w:r>
      <w:proofErr w:type="gramStart"/>
      <w:r>
        <w:rPr>
          <w:rFonts w:ascii="Montserrat" w:eastAsia="Montserrat" w:hAnsi="Montserrat" w:cs="Montserrat"/>
          <w:sz w:val="18"/>
          <w:szCs w:val="18"/>
        </w:rPr>
        <w:t xml:space="preserve">  </w:t>
      </w:r>
      <w:r>
        <w:rPr>
          <w:rFonts w:ascii="Montserrat" w:eastAsia="Montserrat" w:hAnsi="Montserrat" w:cs="Montserrat"/>
          <w:spacing w:val="3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“</w:t>
      </w:r>
      <w:proofErr w:type="gramEnd"/>
      <w:r>
        <w:rPr>
          <w:rFonts w:ascii="Montserrat" w:eastAsia="Montserrat" w:hAnsi="Montserrat" w:cs="Montserrat"/>
          <w:spacing w:val="-1"/>
          <w:sz w:val="18"/>
          <w:szCs w:val="18"/>
        </w:rPr>
        <w:t>Va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ood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2"/>
          <w:sz w:val="18"/>
          <w:szCs w:val="18"/>
        </w:rPr>
        <w:t>n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eat</w:t>
      </w:r>
      <w:r>
        <w:rPr>
          <w:rFonts w:ascii="Montserrat" w:eastAsia="Montserrat" w:hAnsi="Montserrat" w:cs="Montserrat"/>
          <w:sz w:val="18"/>
          <w:szCs w:val="18"/>
        </w:rPr>
        <w:t>ing Sha</w:t>
      </w:r>
      <w:r>
        <w:rPr>
          <w:rFonts w:ascii="Montserrat" w:eastAsia="Montserrat" w:hAnsi="Montserrat" w:cs="Montserrat"/>
          <w:spacing w:val="-1"/>
          <w:sz w:val="18"/>
          <w:szCs w:val="18"/>
        </w:rPr>
        <w:t>re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Va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e”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PDF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2"/>
          <w:sz w:val="18"/>
          <w:szCs w:val="18"/>
        </w:rPr>
        <w:t>b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3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SDA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(s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attac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)</w:t>
      </w:r>
    </w:p>
    <w:p w14:paraId="277D644A" w14:textId="77777777" w:rsidR="00B6502A" w:rsidRDefault="00B6502A">
      <w:pPr>
        <w:spacing w:line="160" w:lineRule="exact"/>
        <w:rPr>
          <w:sz w:val="17"/>
          <w:szCs w:val="17"/>
        </w:rPr>
      </w:pPr>
    </w:p>
    <w:p w14:paraId="107D2268" w14:textId="77777777" w:rsidR="00B6502A" w:rsidRDefault="00B6502A">
      <w:pPr>
        <w:spacing w:line="200" w:lineRule="exact"/>
      </w:pPr>
    </w:p>
    <w:p w14:paraId="2B9DBA1D" w14:textId="77777777" w:rsidR="00B6502A" w:rsidRDefault="00CF4DF9">
      <w:pPr>
        <w:ind w:left="100"/>
        <w:rPr>
          <w:rFonts w:ascii="Anton" w:eastAsia="Anton" w:hAnsi="Anton" w:cs="Anton"/>
          <w:sz w:val="24"/>
          <w:szCs w:val="24"/>
        </w:rPr>
      </w:pPr>
      <w:r>
        <w:rPr>
          <w:rFonts w:ascii="Anton" w:eastAsia="Anton" w:hAnsi="Anton" w:cs="Anton"/>
          <w:color w:val="E0241B"/>
          <w:sz w:val="24"/>
          <w:szCs w:val="24"/>
        </w:rPr>
        <w:t>Equ</w:t>
      </w:r>
      <w:r>
        <w:rPr>
          <w:rFonts w:ascii="Anton" w:eastAsia="Anton" w:hAnsi="Anton" w:cs="Anton"/>
          <w:color w:val="E0241B"/>
          <w:spacing w:val="-1"/>
          <w:sz w:val="24"/>
          <w:szCs w:val="24"/>
        </w:rPr>
        <w:t>i</w:t>
      </w:r>
      <w:r>
        <w:rPr>
          <w:rFonts w:ascii="Anton" w:eastAsia="Anton" w:hAnsi="Anton" w:cs="Anton"/>
          <w:color w:val="E0241B"/>
          <w:sz w:val="24"/>
          <w:szCs w:val="24"/>
        </w:rPr>
        <w:t>pm</w:t>
      </w:r>
      <w:r>
        <w:rPr>
          <w:rFonts w:ascii="Anton" w:eastAsia="Anton" w:hAnsi="Anton" w:cs="Anton"/>
          <w:color w:val="E0241B"/>
          <w:spacing w:val="1"/>
          <w:sz w:val="24"/>
          <w:szCs w:val="24"/>
        </w:rPr>
        <w:t>e</w:t>
      </w:r>
      <w:r>
        <w:rPr>
          <w:rFonts w:ascii="Anton" w:eastAsia="Anton" w:hAnsi="Anton" w:cs="Anton"/>
          <w:color w:val="E0241B"/>
          <w:sz w:val="24"/>
          <w:szCs w:val="24"/>
        </w:rPr>
        <w:t>nt</w:t>
      </w:r>
      <w:r>
        <w:rPr>
          <w:rFonts w:ascii="Anton" w:eastAsia="Anton" w:hAnsi="Anton" w:cs="Anton"/>
          <w:color w:val="E0241B"/>
          <w:spacing w:val="1"/>
          <w:sz w:val="24"/>
          <w:szCs w:val="24"/>
        </w:rPr>
        <w:t xml:space="preserve"> </w:t>
      </w:r>
      <w:r>
        <w:rPr>
          <w:rFonts w:ascii="Anton" w:eastAsia="Anton" w:hAnsi="Anton" w:cs="Anton"/>
          <w:color w:val="E0241B"/>
          <w:spacing w:val="-1"/>
          <w:sz w:val="24"/>
          <w:szCs w:val="24"/>
        </w:rPr>
        <w:t>a</w:t>
      </w:r>
      <w:r>
        <w:rPr>
          <w:rFonts w:ascii="Anton" w:eastAsia="Anton" w:hAnsi="Anton" w:cs="Anton"/>
          <w:color w:val="E0241B"/>
          <w:sz w:val="24"/>
          <w:szCs w:val="24"/>
        </w:rPr>
        <w:t>nd Supplies N</w:t>
      </w:r>
      <w:r>
        <w:rPr>
          <w:rFonts w:ascii="Anton" w:eastAsia="Anton" w:hAnsi="Anton" w:cs="Anton"/>
          <w:color w:val="E0241B"/>
          <w:spacing w:val="1"/>
          <w:sz w:val="24"/>
          <w:szCs w:val="24"/>
        </w:rPr>
        <w:t>e</w:t>
      </w:r>
      <w:r>
        <w:rPr>
          <w:rFonts w:ascii="Anton" w:eastAsia="Anton" w:hAnsi="Anton" w:cs="Anton"/>
          <w:color w:val="E0241B"/>
          <w:sz w:val="24"/>
          <w:szCs w:val="24"/>
        </w:rPr>
        <w:t>e</w:t>
      </w:r>
      <w:r>
        <w:rPr>
          <w:rFonts w:ascii="Anton" w:eastAsia="Anton" w:hAnsi="Anton" w:cs="Anton"/>
          <w:color w:val="E0241B"/>
          <w:spacing w:val="1"/>
          <w:sz w:val="24"/>
          <w:szCs w:val="24"/>
        </w:rPr>
        <w:t>d</w:t>
      </w:r>
      <w:r>
        <w:rPr>
          <w:rFonts w:ascii="Anton" w:eastAsia="Anton" w:hAnsi="Anton" w:cs="Anton"/>
          <w:color w:val="E0241B"/>
          <w:sz w:val="24"/>
          <w:szCs w:val="24"/>
        </w:rPr>
        <w:t>e</w:t>
      </w:r>
      <w:r>
        <w:rPr>
          <w:rFonts w:ascii="Anton" w:eastAsia="Anton" w:hAnsi="Anton" w:cs="Anton"/>
          <w:color w:val="E0241B"/>
          <w:spacing w:val="1"/>
          <w:sz w:val="24"/>
          <w:szCs w:val="24"/>
        </w:rPr>
        <w:t>d</w:t>
      </w:r>
      <w:r>
        <w:rPr>
          <w:rFonts w:ascii="Anton" w:eastAsia="Anton" w:hAnsi="Anton" w:cs="Anton"/>
          <w:color w:val="E0241B"/>
          <w:sz w:val="24"/>
          <w:szCs w:val="24"/>
        </w:rPr>
        <w:t>:</w:t>
      </w:r>
    </w:p>
    <w:p w14:paraId="5CF9A534" w14:textId="77777777" w:rsidR="00B6502A" w:rsidRDefault="00CF4DF9">
      <w:pPr>
        <w:tabs>
          <w:tab w:val="left" w:pos="820"/>
        </w:tabs>
        <w:spacing w:before="6" w:line="245" w:lineRule="auto"/>
        <w:ind w:left="820" w:right="925" w:hanging="3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>1.</w:t>
      </w:r>
      <w:r>
        <w:rPr>
          <w:rFonts w:ascii="Montserrat" w:eastAsia="Montserrat" w:hAnsi="Montserrat" w:cs="Montserrat"/>
          <w:sz w:val="18"/>
          <w:szCs w:val="18"/>
        </w:rPr>
        <w:tab/>
      </w:r>
      <w:r>
        <w:rPr>
          <w:rFonts w:ascii="Montserrat" w:eastAsia="Montserrat" w:hAnsi="Montserrat" w:cs="Montserrat"/>
          <w:spacing w:val="1"/>
          <w:sz w:val="18"/>
          <w:szCs w:val="18"/>
        </w:rPr>
        <w:t>B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ll r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ge</w:t>
      </w:r>
      <w:r>
        <w:rPr>
          <w:rFonts w:ascii="Montserrat" w:eastAsia="Montserrat" w:hAnsi="Montserrat" w:cs="Montserrat"/>
          <w:sz w:val="18"/>
          <w:szCs w:val="18"/>
        </w:rPr>
        <w:t>r: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W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pacing w:val="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e 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board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(</w:t>
      </w:r>
      <w:r>
        <w:rPr>
          <w:rFonts w:ascii="Montserrat" w:eastAsia="Montserrat" w:hAnsi="Montserrat" w:cs="Montserrat"/>
          <w:sz w:val="18"/>
          <w:szCs w:val="18"/>
        </w:rPr>
        <w:t>or o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rwise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ke 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is</w:t>
      </w:r>
      <w:r>
        <w:rPr>
          <w:rFonts w:ascii="Montserrat" w:eastAsia="Montserrat" w:hAnsi="Montserrat" w:cs="Montserrat"/>
          <w:spacing w:val="-3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 xml:space="preserve">ble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 xml:space="preserve">or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2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)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be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 xml:space="preserve">ore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ss</w:t>
      </w:r>
      <w:r>
        <w:rPr>
          <w:rFonts w:ascii="Montserrat" w:eastAsia="Montserrat" w:hAnsi="Montserrat" w:cs="Montserrat"/>
          <w:sz w:val="18"/>
          <w:szCs w:val="18"/>
        </w:rPr>
        <w:t>roo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 xml:space="preserve">, </w:t>
      </w:r>
      <w:r>
        <w:rPr>
          <w:rFonts w:ascii="Montserrat" w:eastAsia="Montserrat" w:hAnsi="Montserrat" w:cs="Montserrat"/>
          <w:spacing w:val="1"/>
          <w:sz w:val="18"/>
          <w:szCs w:val="18"/>
        </w:rPr>
        <w:t>“</w:t>
      </w:r>
      <w:r>
        <w:rPr>
          <w:rFonts w:ascii="Montserrat" w:eastAsia="Montserrat" w:hAnsi="Montserrat" w:cs="Montserrat"/>
          <w:sz w:val="18"/>
          <w:szCs w:val="18"/>
        </w:rPr>
        <w:t>Co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pl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‘R</w:t>
      </w:r>
      <w:r>
        <w:rPr>
          <w:rFonts w:ascii="Montserrat" w:eastAsia="Montserrat" w:hAnsi="Montserrat" w:cs="Montserrat"/>
          <w:spacing w:val="-1"/>
          <w:sz w:val="18"/>
          <w:szCs w:val="18"/>
        </w:rPr>
        <w:t>o</w:t>
      </w:r>
      <w:r>
        <w:rPr>
          <w:rFonts w:ascii="Montserrat" w:eastAsia="Montserrat" w:hAnsi="Montserrat" w:cs="Montserrat"/>
          <w:sz w:val="18"/>
          <w:szCs w:val="18"/>
        </w:rPr>
        <w:t>le of Co</w:t>
      </w:r>
      <w:r>
        <w:rPr>
          <w:rFonts w:ascii="Montserrat" w:eastAsia="Montserrat" w:hAnsi="Montserrat" w:cs="Montserrat"/>
          <w:spacing w:val="1"/>
          <w:sz w:val="18"/>
          <w:szCs w:val="18"/>
        </w:rPr>
        <w:t>nsum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rs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rk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’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works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ee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dir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ect</w:t>
      </w:r>
      <w:r>
        <w:rPr>
          <w:rFonts w:ascii="Montserrat" w:eastAsia="Montserrat" w:hAnsi="Montserrat" w:cs="Montserrat"/>
          <w:sz w:val="18"/>
          <w:szCs w:val="18"/>
        </w:rPr>
        <w:t>ions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works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eet</w:t>
      </w:r>
      <w:r>
        <w:rPr>
          <w:rFonts w:ascii="Montserrat" w:eastAsia="Montserrat" w:hAnsi="Montserrat" w:cs="Montserrat"/>
          <w:sz w:val="18"/>
          <w:szCs w:val="18"/>
        </w:rPr>
        <w:t xml:space="preserve">. </w:t>
      </w:r>
      <w:r>
        <w:rPr>
          <w:rFonts w:ascii="Montserrat" w:eastAsia="Montserrat" w:hAnsi="Montserrat" w:cs="Montserrat"/>
          <w:spacing w:val="-1"/>
          <w:sz w:val="18"/>
          <w:szCs w:val="18"/>
        </w:rPr>
        <w:t>W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inis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d,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z w:val="18"/>
          <w:szCs w:val="18"/>
        </w:rPr>
        <w:t>it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q</w:t>
      </w:r>
      <w:r>
        <w:rPr>
          <w:rFonts w:ascii="Montserrat" w:eastAsia="Montserrat" w:hAnsi="Montserrat" w:cs="Montserrat"/>
          <w:spacing w:val="1"/>
          <w:sz w:val="18"/>
          <w:szCs w:val="18"/>
        </w:rPr>
        <w:t>ui</w:t>
      </w:r>
      <w:r>
        <w:rPr>
          <w:rFonts w:ascii="Montserrat" w:eastAsia="Montserrat" w:hAnsi="Montserrat" w:cs="Montserrat"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sz w:val="18"/>
          <w:szCs w:val="18"/>
        </w:rPr>
        <w:t>ly</w:t>
      </w:r>
      <w:r>
        <w:rPr>
          <w:rFonts w:ascii="Montserrat" w:eastAsia="Montserrat" w:hAnsi="Montserrat" w:cs="Montserrat"/>
          <w:spacing w:val="1"/>
          <w:sz w:val="18"/>
          <w:szCs w:val="18"/>
        </w:rPr>
        <w:t>.</w:t>
      </w:r>
      <w:r>
        <w:rPr>
          <w:rFonts w:ascii="Montserrat" w:eastAsia="Montserrat" w:hAnsi="Montserrat" w:cs="Montserrat"/>
          <w:sz w:val="18"/>
          <w:szCs w:val="18"/>
        </w:rPr>
        <w:t>”</w:t>
      </w:r>
    </w:p>
    <w:p w14:paraId="70439E58" w14:textId="77777777" w:rsidR="00B6502A" w:rsidRDefault="00CF4DF9">
      <w:pPr>
        <w:spacing w:before="1"/>
        <w:ind w:left="118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.   </w:t>
      </w:r>
      <w:r>
        <w:rPr>
          <w:rFonts w:ascii="Montserrat" w:eastAsia="Montserrat" w:hAnsi="Montserrat" w:cs="Montserrat"/>
          <w:spacing w:val="27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“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o</w:t>
      </w:r>
      <w:r>
        <w:rPr>
          <w:rFonts w:ascii="Montserrat" w:eastAsia="Montserrat" w:hAnsi="Montserrat" w:cs="Montserrat"/>
          <w:sz w:val="18"/>
          <w:szCs w:val="18"/>
        </w:rPr>
        <w:t>le of Co</w:t>
      </w:r>
      <w:r>
        <w:rPr>
          <w:rFonts w:ascii="Montserrat" w:eastAsia="Montserrat" w:hAnsi="Montserrat" w:cs="Montserrat"/>
          <w:spacing w:val="1"/>
          <w:sz w:val="18"/>
          <w:szCs w:val="18"/>
        </w:rPr>
        <w:t>nsum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rs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</w:t>
      </w:r>
      <w:r>
        <w:rPr>
          <w:rFonts w:ascii="Montserrat" w:eastAsia="Montserrat" w:hAnsi="Montserrat" w:cs="Montserrat"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rk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”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dent works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ee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1"/>
          <w:sz w:val="18"/>
          <w:szCs w:val="18"/>
        </w:rPr>
        <w:t>(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of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his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3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ss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n)</w:t>
      </w:r>
    </w:p>
    <w:p w14:paraId="6D1E89BB" w14:textId="77777777" w:rsidR="00B6502A" w:rsidRDefault="00CF4DF9">
      <w:pPr>
        <w:spacing w:before="6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1"/>
          <w:sz w:val="18"/>
          <w:szCs w:val="18"/>
        </w:rPr>
        <w:t>2</w:t>
      </w:r>
      <w:r>
        <w:rPr>
          <w:rFonts w:ascii="Montserrat" w:eastAsia="Montserrat" w:hAnsi="Montserrat" w:cs="Montserrat"/>
          <w:sz w:val="18"/>
          <w:szCs w:val="18"/>
        </w:rPr>
        <w:t xml:space="preserve">.   </w:t>
      </w:r>
      <w:r>
        <w:rPr>
          <w:rFonts w:ascii="Montserrat" w:eastAsia="Montserrat" w:hAnsi="Montserrat" w:cs="Montserrat"/>
          <w:spacing w:val="30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rod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sz w:val="18"/>
          <w:szCs w:val="18"/>
        </w:rPr>
        <w:t>ion:</w:t>
      </w:r>
    </w:p>
    <w:p w14:paraId="4796BD33" w14:textId="77777777" w:rsidR="00B6502A" w:rsidRDefault="00CF4DF9">
      <w:pPr>
        <w:spacing w:before="6" w:line="244" w:lineRule="auto"/>
        <w:ind w:left="1180" w:right="3922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.   </w:t>
      </w:r>
      <w:r>
        <w:rPr>
          <w:rFonts w:ascii="Montserrat" w:eastAsia="Montserrat" w:hAnsi="Montserrat" w:cs="Montserrat"/>
          <w:spacing w:val="27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be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 xml:space="preserve">nk, </w:t>
      </w:r>
      <w:r>
        <w:rPr>
          <w:rFonts w:ascii="Montserrat" w:eastAsia="Montserrat" w:hAnsi="Montserrat" w:cs="Montserrat"/>
          <w:color w:val="0462C1"/>
          <w:spacing w:val="-46"/>
          <w:sz w:val="18"/>
          <w:szCs w:val="18"/>
        </w:rPr>
        <w:t xml:space="preserve"> </w:t>
      </w:r>
      <w:hyperlink r:id="rId12"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h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tt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p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s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://www</w:t>
        </w:r>
        <w:r>
          <w:rPr>
            <w:rFonts w:ascii="Montserrat" w:eastAsia="Montserrat" w:hAnsi="Montserrat" w:cs="Montserrat"/>
            <w:color w:val="0462C1"/>
            <w:spacing w:val="-2"/>
            <w:sz w:val="18"/>
            <w:szCs w:val="18"/>
            <w:u w:val="single" w:color="0462C1"/>
          </w:rPr>
          <w:t>.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y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o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u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t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u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be.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c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o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m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/w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a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tc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h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?v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=Y</w:t>
        </w:r>
        <w:r>
          <w:rPr>
            <w:rFonts w:ascii="Montserrat" w:eastAsia="Montserrat" w:hAnsi="Montserrat" w:cs="Montserrat"/>
            <w:color w:val="0462C1"/>
            <w:spacing w:val="-3"/>
            <w:sz w:val="18"/>
            <w:szCs w:val="18"/>
            <w:u w:val="single" w:color="0462C1"/>
          </w:rPr>
          <w:t>k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m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CQ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v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d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6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_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Nk</w:t>
        </w:r>
      </w:hyperlink>
      <w:r>
        <w:rPr>
          <w:rFonts w:ascii="Montserrat" w:eastAsia="Montserrat" w:hAnsi="Montserrat" w:cs="Montserrat"/>
          <w:color w:val="0462C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b.   </w:t>
      </w:r>
      <w:r>
        <w:rPr>
          <w:rFonts w:ascii="Montserrat" w:eastAsia="Montserrat" w:hAnsi="Montserrat" w:cs="Montserrat"/>
          <w:color w:val="000000"/>
          <w:spacing w:val="1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S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den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s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n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ee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d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l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n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h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ee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t of pap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r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nd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wri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ing 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n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i</w:t>
      </w:r>
      <w:r>
        <w:rPr>
          <w:rFonts w:ascii="Montserrat" w:eastAsia="Montserrat" w:hAnsi="Montserrat" w:cs="Montserrat"/>
          <w:color w:val="000000"/>
          <w:spacing w:val="3"/>
          <w:sz w:val="18"/>
          <w:szCs w:val="18"/>
        </w:rPr>
        <w:t>l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.</w:t>
      </w:r>
    </w:p>
    <w:p w14:paraId="7CE52783" w14:textId="77777777" w:rsidR="00B6502A" w:rsidRDefault="00CF4DF9">
      <w:pPr>
        <w:spacing w:before="2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t>3</w:t>
      </w:r>
      <w:r>
        <w:rPr>
          <w:rFonts w:ascii="Montserrat" w:eastAsia="Montserrat" w:hAnsi="Montserrat" w:cs="Montserrat"/>
          <w:sz w:val="18"/>
          <w:szCs w:val="18"/>
        </w:rPr>
        <w:t xml:space="preserve">.   </w:t>
      </w:r>
      <w:r>
        <w:rPr>
          <w:rFonts w:ascii="Montserrat" w:eastAsia="Montserrat" w:hAnsi="Montserrat" w:cs="Montserrat"/>
          <w:spacing w:val="3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</w:t>
      </w:r>
      <w:r>
        <w:rPr>
          <w:rFonts w:ascii="Montserrat" w:eastAsia="Montserrat" w:hAnsi="Montserrat" w:cs="Montserrat"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sz w:val="18"/>
          <w:szCs w:val="18"/>
        </w:rPr>
        <w:t>ivi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1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2</w:t>
      </w:r>
      <w:r>
        <w:rPr>
          <w:rFonts w:ascii="Montserrat" w:eastAsia="Montserrat" w:hAnsi="Montserrat" w:cs="Montserrat"/>
          <w:sz w:val="18"/>
          <w:szCs w:val="18"/>
        </w:rPr>
        <w:t>: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dent</w:t>
      </w:r>
      <w:r>
        <w:rPr>
          <w:rFonts w:ascii="Montserrat" w:eastAsia="Montserrat" w:hAnsi="Montserrat" w:cs="Montserrat"/>
          <w:spacing w:val="-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works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ee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2"/>
          <w:sz w:val="18"/>
          <w:szCs w:val="18"/>
        </w:rPr>
        <w:t>“</w:t>
      </w:r>
      <w:r>
        <w:rPr>
          <w:rFonts w:ascii="Montserrat" w:eastAsia="Montserrat" w:hAnsi="Montserrat" w:cs="Montserrat"/>
          <w:spacing w:val="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rod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sz w:val="18"/>
          <w:szCs w:val="18"/>
        </w:rPr>
        <w:t>ion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ic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F</w:t>
      </w:r>
      <w:r>
        <w:rPr>
          <w:rFonts w:ascii="Montserrat" w:eastAsia="Montserrat" w:hAnsi="Montserrat" w:cs="Montserrat"/>
          <w:sz w:val="18"/>
          <w:szCs w:val="18"/>
        </w:rPr>
        <w:t>ood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 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Va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e C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4"/>
          <w:sz w:val="18"/>
          <w:szCs w:val="18"/>
        </w:rPr>
        <w:t>n</w:t>
      </w:r>
      <w:r>
        <w:rPr>
          <w:rFonts w:ascii="Montserrat" w:eastAsia="Montserrat" w:hAnsi="Montserrat" w:cs="Montserrat"/>
          <w:sz w:val="18"/>
          <w:szCs w:val="18"/>
        </w:rPr>
        <w:t>”</w:t>
      </w:r>
    </w:p>
    <w:p w14:paraId="7E29D28F" w14:textId="77777777" w:rsidR="00B6502A" w:rsidRDefault="00CF4DF9">
      <w:pPr>
        <w:spacing w:before="6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1"/>
          <w:sz w:val="18"/>
          <w:szCs w:val="18"/>
        </w:rPr>
        <w:t>4</w:t>
      </w:r>
      <w:r>
        <w:rPr>
          <w:rFonts w:ascii="Montserrat" w:eastAsia="Montserrat" w:hAnsi="Montserrat" w:cs="Montserrat"/>
          <w:sz w:val="18"/>
          <w:szCs w:val="18"/>
        </w:rPr>
        <w:t xml:space="preserve">.   </w:t>
      </w:r>
      <w:r>
        <w:rPr>
          <w:rFonts w:ascii="Montserrat" w:eastAsia="Montserrat" w:hAnsi="Montserrat" w:cs="Montserrat"/>
          <w:spacing w:val="14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w/E</w:t>
      </w:r>
      <w:r>
        <w:rPr>
          <w:rFonts w:ascii="Montserrat" w:eastAsia="Montserrat" w:hAnsi="Montserrat" w:cs="Montserrat"/>
          <w:spacing w:val="-1"/>
          <w:sz w:val="18"/>
          <w:szCs w:val="18"/>
        </w:rPr>
        <w:t>x</w:t>
      </w:r>
      <w:r>
        <w:rPr>
          <w:rFonts w:ascii="Montserrat" w:eastAsia="Montserrat" w:hAnsi="Montserrat" w:cs="Montserrat"/>
          <w:spacing w:val="2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t Ti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k</w:t>
      </w:r>
      <w:r>
        <w:rPr>
          <w:rFonts w:ascii="Montserrat" w:eastAsia="Montserrat" w:hAnsi="Montserrat" w:cs="Montserrat"/>
          <w:spacing w:val="1"/>
          <w:sz w:val="18"/>
          <w:szCs w:val="18"/>
        </w:rPr>
        <w:t>e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: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dent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works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ee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2"/>
          <w:sz w:val="18"/>
          <w:szCs w:val="18"/>
        </w:rPr>
        <w:t>“</w:t>
      </w:r>
      <w:r>
        <w:rPr>
          <w:rFonts w:ascii="Montserrat" w:eastAsia="Montserrat" w:hAnsi="Montserrat" w:cs="Montserrat"/>
          <w:spacing w:val="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rod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sz w:val="18"/>
          <w:szCs w:val="18"/>
        </w:rPr>
        <w:t>ion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ic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F</w:t>
      </w:r>
      <w:r>
        <w:rPr>
          <w:rFonts w:ascii="Montserrat" w:eastAsia="Montserrat" w:hAnsi="Montserrat" w:cs="Montserrat"/>
          <w:sz w:val="18"/>
          <w:szCs w:val="18"/>
        </w:rPr>
        <w:t>ood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-2"/>
          <w:sz w:val="18"/>
          <w:szCs w:val="18"/>
        </w:rPr>
        <w:t>n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 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Va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e</w:t>
      </w:r>
    </w:p>
    <w:p w14:paraId="257FAF76" w14:textId="77777777" w:rsidR="00B6502A" w:rsidRDefault="00CF4DF9">
      <w:pPr>
        <w:spacing w:before="6"/>
        <w:ind w:left="787" w:right="9251"/>
        <w:jc w:val="center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>C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w”</w:t>
      </w:r>
    </w:p>
    <w:p w14:paraId="2E7B10EB" w14:textId="77777777" w:rsidR="00B6502A" w:rsidRDefault="00CF4DF9">
      <w:pPr>
        <w:spacing w:before="3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t>5</w:t>
      </w:r>
      <w:r>
        <w:rPr>
          <w:rFonts w:ascii="Montserrat" w:eastAsia="Montserrat" w:hAnsi="Montserrat" w:cs="Montserrat"/>
          <w:sz w:val="18"/>
          <w:szCs w:val="18"/>
        </w:rPr>
        <w:t xml:space="preserve">.   </w:t>
      </w:r>
      <w:r>
        <w:rPr>
          <w:rFonts w:ascii="Montserrat" w:eastAsia="Montserrat" w:hAnsi="Montserrat" w:cs="Montserrat"/>
          <w:spacing w:val="3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Copy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of </w:t>
      </w:r>
      <w:r>
        <w:rPr>
          <w:rFonts w:ascii="Montserrat" w:eastAsia="Montserrat" w:hAnsi="Montserrat" w:cs="Montserrat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nit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1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“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dent A</w:t>
      </w:r>
      <w:r>
        <w:rPr>
          <w:rFonts w:ascii="Montserrat" w:eastAsia="Montserrat" w:hAnsi="Montserrat" w:cs="Montserrat"/>
          <w:spacing w:val="-2"/>
          <w:sz w:val="18"/>
          <w:szCs w:val="18"/>
        </w:rPr>
        <w:t>ss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ssm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,”</w:t>
      </w:r>
      <w:r>
        <w:rPr>
          <w:rFonts w:ascii="Montserrat" w:eastAsia="Montserrat" w:hAnsi="Montserrat" w:cs="Montserrat"/>
          <w:spacing w:val="5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one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per</w:t>
      </w:r>
      <w:r>
        <w:rPr>
          <w:rFonts w:ascii="Montserrat" w:eastAsia="Montserrat" w:hAnsi="Montserrat" w:cs="Montserrat"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dent</w:t>
      </w:r>
    </w:p>
    <w:p w14:paraId="4244D30D" w14:textId="77777777" w:rsidR="00B6502A" w:rsidRDefault="00B6502A">
      <w:pPr>
        <w:spacing w:before="16" w:line="220" w:lineRule="exact"/>
        <w:rPr>
          <w:sz w:val="22"/>
          <w:szCs w:val="22"/>
        </w:rPr>
      </w:pPr>
    </w:p>
    <w:p w14:paraId="65615EBB" w14:textId="77777777" w:rsidR="00B6502A" w:rsidRDefault="00CF4DF9">
      <w:pPr>
        <w:ind w:left="100"/>
        <w:rPr>
          <w:rFonts w:ascii="Anton" w:eastAsia="Anton" w:hAnsi="Anton" w:cs="Anton"/>
          <w:sz w:val="24"/>
          <w:szCs w:val="24"/>
        </w:rPr>
      </w:pPr>
      <w:r>
        <w:rPr>
          <w:rFonts w:ascii="Anton" w:eastAsia="Anton" w:hAnsi="Anton" w:cs="Anton"/>
          <w:color w:val="E0241B"/>
          <w:sz w:val="24"/>
          <w:szCs w:val="24"/>
        </w:rPr>
        <w:t>V</w:t>
      </w:r>
      <w:r>
        <w:rPr>
          <w:rFonts w:ascii="Anton" w:eastAsia="Anton" w:hAnsi="Anton" w:cs="Anton"/>
          <w:color w:val="E0241B"/>
          <w:spacing w:val="1"/>
          <w:sz w:val="24"/>
          <w:szCs w:val="24"/>
        </w:rPr>
        <w:t>o</w:t>
      </w:r>
      <w:r>
        <w:rPr>
          <w:rFonts w:ascii="Anton" w:eastAsia="Anton" w:hAnsi="Anton" w:cs="Anton"/>
          <w:color w:val="E0241B"/>
          <w:sz w:val="24"/>
          <w:szCs w:val="24"/>
        </w:rPr>
        <w:t>c</w:t>
      </w:r>
      <w:r>
        <w:rPr>
          <w:rFonts w:ascii="Anton" w:eastAsia="Anton" w:hAnsi="Anton" w:cs="Anton"/>
          <w:color w:val="E0241B"/>
          <w:spacing w:val="-1"/>
          <w:sz w:val="24"/>
          <w:szCs w:val="24"/>
        </w:rPr>
        <w:t>a</w:t>
      </w:r>
      <w:r>
        <w:rPr>
          <w:rFonts w:ascii="Anton" w:eastAsia="Anton" w:hAnsi="Anton" w:cs="Anton"/>
          <w:color w:val="E0241B"/>
          <w:sz w:val="24"/>
          <w:szCs w:val="24"/>
        </w:rPr>
        <w:t>bula</w:t>
      </w:r>
      <w:r>
        <w:rPr>
          <w:rFonts w:ascii="Anton" w:eastAsia="Anton" w:hAnsi="Anton" w:cs="Anton"/>
          <w:color w:val="E0241B"/>
          <w:spacing w:val="-1"/>
          <w:sz w:val="24"/>
          <w:szCs w:val="24"/>
        </w:rPr>
        <w:t>r</w:t>
      </w:r>
      <w:r>
        <w:rPr>
          <w:rFonts w:ascii="Anton" w:eastAsia="Anton" w:hAnsi="Anton" w:cs="Anton"/>
          <w:color w:val="E0241B"/>
          <w:sz w:val="24"/>
          <w:szCs w:val="24"/>
        </w:rPr>
        <w:t>y:</w:t>
      </w:r>
    </w:p>
    <w:p w14:paraId="637C10EF" w14:textId="77777777" w:rsidR="00B6502A" w:rsidRDefault="00CF4DF9">
      <w:pPr>
        <w:spacing w:before="3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 xml:space="preserve">1.    </w:t>
      </w:r>
      <w:r>
        <w:rPr>
          <w:rFonts w:ascii="Montserrat" w:eastAsia="Montserrat" w:hAnsi="Montserrat" w:cs="Montserrat"/>
          <w:spacing w:val="2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Capi</w:t>
      </w:r>
      <w:r>
        <w:rPr>
          <w:rFonts w:ascii="Montserrat" w:eastAsia="Montserrat" w:hAnsi="Montserrat" w:cs="Montserrat"/>
          <w:spacing w:val="-2"/>
          <w:sz w:val="18"/>
          <w:szCs w:val="18"/>
        </w:rPr>
        <w:t>t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m</w:t>
      </w:r>
    </w:p>
    <w:p w14:paraId="29A29B55" w14:textId="77777777" w:rsidR="00B6502A" w:rsidRDefault="00CF4DF9">
      <w:pPr>
        <w:spacing w:before="6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1"/>
          <w:sz w:val="18"/>
          <w:szCs w:val="18"/>
        </w:rPr>
        <w:t>2</w:t>
      </w:r>
      <w:r>
        <w:rPr>
          <w:rFonts w:ascii="Montserrat" w:eastAsia="Montserrat" w:hAnsi="Montserrat" w:cs="Montserrat"/>
          <w:sz w:val="18"/>
          <w:szCs w:val="18"/>
        </w:rPr>
        <w:t xml:space="preserve">.   </w:t>
      </w:r>
      <w:r>
        <w:rPr>
          <w:rFonts w:ascii="Montserrat" w:eastAsia="Montserrat" w:hAnsi="Montserrat" w:cs="Montserrat"/>
          <w:spacing w:val="30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1"/>
          <w:sz w:val="18"/>
          <w:szCs w:val="18"/>
        </w:rPr>
        <w:t>p</w:t>
      </w:r>
      <w:r>
        <w:rPr>
          <w:rFonts w:ascii="Montserrat" w:eastAsia="Montserrat" w:hAnsi="Montserrat" w:cs="Montserrat"/>
          <w:sz w:val="18"/>
          <w:szCs w:val="18"/>
        </w:rPr>
        <w:t>ly</w:t>
      </w:r>
    </w:p>
    <w:p w14:paraId="5E2DE50B" w14:textId="77777777" w:rsidR="00B6502A" w:rsidRDefault="00CF4DF9">
      <w:pPr>
        <w:spacing w:before="6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t>3</w:t>
      </w:r>
      <w:r>
        <w:rPr>
          <w:rFonts w:ascii="Montserrat" w:eastAsia="Montserrat" w:hAnsi="Montserrat" w:cs="Montserrat"/>
          <w:sz w:val="18"/>
          <w:szCs w:val="18"/>
        </w:rPr>
        <w:t xml:space="preserve">.   </w:t>
      </w:r>
      <w:r>
        <w:rPr>
          <w:rFonts w:ascii="Montserrat" w:eastAsia="Montserrat" w:hAnsi="Montserrat" w:cs="Montserrat"/>
          <w:spacing w:val="3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</w:p>
    <w:p w14:paraId="21B8B6AF" w14:textId="77777777" w:rsidR="00B6502A" w:rsidRDefault="00CF4DF9">
      <w:pPr>
        <w:spacing w:before="6"/>
        <w:ind w:left="460"/>
        <w:rPr>
          <w:rFonts w:ascii="Montserrat" w:eastAsia="Montserrat" w:hAnsi="Montserrat" w:cs="Montserrat"/>
          <w:sz w:val="18"/>
          <w:szCs w:val="18"/>
        </w:rPr>
        <w:sectPr w:rsidR="00B6502A">
          <w:footerReference w:type="default" r:id="rId13"/>
          <w:pgSz w:w="12240" w:h="15840"/>
          <w:pgMar w:top="580" w:right="220" w:bottom="280" w:left="620" w:header="0" w:footer="893" w:gutter="0"/>
          <w:cols w:space="720"/>
        </w:sectPr>
      </w:pPr>
      <w:r>
        <w:rPr>
          <w:rFonts w:ascii="Montserrat" w:eastAsia="Montserrat" w:hAnsi="Montserrat" w:cs="Montserrat"/>
          <w:spacing w:val="1"/>
          <w:sz w:val="18"/>
          <w:szCs w:val="18"/>
        </w:rPr>
        <w:t>4</w:t>
      </w:r>
      <w:r>
        <w:rPr>
          <w:rFonts w:ascii="Montserrat" w:eastAsia="Montserrat" w:hAnsi="Montserrat" w:cs="Montserrat"/>
          <w:sz w:val="18"/>
          <w:szCs w:val="18"/>
        </w:rPr>
        <w:t xml:space="preserve">.   </w:t>
      </w:r>
      <w:r>
        <w:rPr>
          <w:rFonts w:ascii="Montserrat" w:eastAsia="Montserrat" w:hAnsi="Montserrat" w:cs="Montserrat"/>
          <w:spacing w:val="14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Eq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ibr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m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pri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z w:val="18"/>
          <w:szCs w:val="18"/>
        </w:rPr>
        <w:t>s</w:t>
      </w:r>
    </w:p>
    <w:p w14:paraId="46450954" w14:textId="77777777" w:rsidR="00B6502A" w:rsidRDefault="00CF4DF9">
      <w:pPr>
        <w:spacing w:before="59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lastRenderedPageBreak/>
        <w:t>5</w:t>
      </w:r>
      <w:r>
        <w:rPr>
          <w:rFonts w:ascii="Montserrat" w:eastAsia="Montserrat" w:hAnsi="Montserrat" w:cs="Montserrat"/>
          <w:sz w:val="18"/>
          <w:szCs w:val="18"/>
        </w:rPr>
        <w:t xml:space="preserve">.   </w:t>
      </w:r>
      <w:r>
        <w:rPr>
          <w:rFonts w:ascii="Montserrat" w:eastAsia="Montserrat" w:hAnsi="Montserrat" w:cs="Montserrat"/>
          <w:spacing w:val="3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rk</w:t>
      </w:r>
      <w:r>
        <w:rPr>
          <w:rFonts w:ascii="Montserrat" w:eastAsia="Montserrat" w:hAnsi="Montserrat" w:cs="Montserrat"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spacing w:val="1"/>
          <w:sz w:val="18"/>
          <w:szCs w:val="18"/>
        </w:rPr>
        <w:t>-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pacing w:val="2"/>
          <w:sz w:val="18"/>
          <w:szCs w:val="18"/>
        </w:rPr>
        <w:t>r</w:t>
      </w:r>
      <w:r>
        <w:rPr>
          <w:rFonts w:ascii="Montserrat" w:eastAsia="Montserrat" w:hAnsi="Montserrat" w:cs="Montserrat"/>
          <w:sz w:val="18"/>
          <w:szCs w:val="18"/>
        </w:rPr>
        <w:t>ing pri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e</w:t>
      </w:r>
    </w:p>
    <w:p w14:paraId="6183A65E" w14:textId="77777777" w:rsidR="00B6502A" w:rsidRDefault="00CF4DF9">
      <w:pPr>
        <w:spacing w:before="6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1"/>
          <w:sz w:val="18"/>
          <w:szCs w:val="18"/>
        </w:rPr>
        <w:t>6</w:t>
      </w:r>
      <w:r>
        <w:rPr>
          <w:rFonts w:ascii="Montserrat" w:eastAsia="Montserrat" w:hAnsi="Montserrat" w:cs="Montserrat"/>
          <w:sz w:val="18"/>
          <w:szCs w:val="18"/>
        </w:rPr>
        <w:t xml:space="preserve">.   </w:t>
      </w:r>
      <w:r>
        <w:rPr>
          <w:rFonts w:ascii="Montserrat" w:eastAsia="Montserrat" w:hAnsi="Montserrat" w:cs="Montserrat"/>
          <w:spacing w:val="2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rk</w:t>
      </w:r>
      <w:r>
        <w:rPr>
          <w:rFonts w:ascii="Montserrat" w:eastAsia="Montserrat" w:hAnsi="Montserrat" w:cs="Montserrat"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sz w:val="18"/>
          <w:szCs w:val="18"/>
        </w:rPr>
        <w:t xml:space="preserve">ing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ca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pa</w:t>
      </w:r>
      <w:r>
        <w:rPr>
          <w:rFonts w:ascii="Montserrat" w:eastAsia="Montserrat" w:hAnsi="Montserrat" w:cs="Montserrat"/>
          <w:spacing w:val="2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n</w:t>
      </w:r>
    </w:p>
    <w:p w14:paraId="12924F99" w14:textId="77777777" w:rsidR="00B6502A" w:rsidRDefault="00CF4DF9">
      <w:pPr>
        <w:spacing w:before="4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 xml:space="preserve">7.   </w:t>
      </w:r>
      <w:r>
        <w:rPr>
          <w:rFonts w:ascii="Montserrat" w:eastAsia="Montserrat" w:hAnsi="Montserrat" w:cs="Montserrat"/>
          <w:spacing w:val="28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E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ono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 xml:space="preserve">ic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ca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ns</w:t>
      </w:r>
    </w:p>
    <w:p w14:paraId="12046632" w14:textId="77777777" w:rsidR="00B6502A" w:rsidRDefault="00CF4DF9">
      <w:pPr>
        <w:spacing w:before="6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 xml:space="preserve">8.   </w:t>
      </w:r>
      <w:r>
        <w:rPr>
          <w:rFonts w:ascii="Montserrat" w:eastAsia="Montserrat" w:hAnsi="Montserrat" w:cs="Montserrat"/>
          <w:spacing w:val="18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Pe</w:t>
      </w:r>
      <w:r>
        <w:rPr>
          <w:rFonts w:ascii="Montserrat" w:eastAsia="Montserrat" w:hAnsi="Montserrat" w:cs="Montserrat"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onal pre</w:t>
      </w:r>
      <w:r>
        <w:rPr>
          <w:rFonts w:ascii="Montserrat" w:eastAsia="Montserrat" w:hAnsi="Montserrat" w:cs="Montserrat"/>
          <w:spacing w:val="-2"/>
          <w:sz w:val="18"/>
          <w:szCs w:val="18"/>
        </w:rPr>
        <w:t>f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z w:val="18"/>
          <w:szCs w:val="18"/>
        </w:rPr>
        <w:t>s</w:t>
      </w:r>
    </w:p>
    <w:p w14:paraId="4DD135D3" w14:textId="77777777" w:rsidR="00B6502A" w:rsidRDefault="00CF4DF9">
      <w:pPr>
        <w:spacing w:before="6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1"/>
          <w:sz w:val="18"/>
          <w:szCs w:val="18"/>
        </w:rPr>
        <w:t>9</w:t>
      </w:r>
      <w:r>
        <w:rPr>
          <w:rFonts w:ascii="Montserrat" w:eastAsia="Montserrat" w:hAnsi="Montserrat" w:cs="Montserrat"/>
          <w:sz w:val="18"/>
          <w:szCs w:val="18"/>
        </w:rPr>
        <w:t xml:space="preserve">.   </w:t>
      </w:r>
      <w:r>
        <w:rPr>
          <w:rFonts w:ascii="Montserrat" w:eastAsia="Montserrat" w:hAnsi="Montserrat" w:cs="Montserrat"/>
          <w:spacing w:val="2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Gro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z w:val="18"/>
          <w:szCs w:val="18"/>
        </w:rPr>
        <w:t>s</w:t>
      </w:r>
    </w:p>
    <w:p w14:paraId="6E0AB930" w14:textId="77777777" w:rsidR="00B6502A" w:rsidRDefault="00CF4DF9">
      <w:pPr>
        <w:spacing w:before="6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>1</w:t>
      </w:r>
      <w:r>
        <w:rPr>
          <w:rFonts w:ascii="Montserrat" w:eastAsia="Montserrat" w:hAnsi="Montserrat" w:cs="Montserrat"/>
          <w:spacing w:val="1"/>
          <w:sz w:val="18"/>
          <w:szCs w:val="18"/>
        </w:rPr>
        <w:t>0</w:t>
      </w:r>
      <w:r>
        <w:rPr>
          <w:rFonts w:ascii="Montserrat" w:eastAsia="Montserrat" w:hAnsi="Montserrat" w:cs="Montserrat"/>
          <w:sz w:val="18"/>
          <w:szCs w:val="18"/>
        </w:rPr>
        <w:t xml:space="preserve">. </w:t>
      </w:r>
      <w:r>
        <w:rPr>
          <w:rFonts w:ascii="Montserrat" w:eastAsia="Montserrat" w:hAnsi="Montserrat" w:cs="Montserrat"/>
          <w:spacing w:val="4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ing power</w:t>
      </w:r>
    </w:p>
    <w:p w14:paraId="2C6F68F7" w14:textId="77777777" w:rsidR="00B6502A" w:rsidRDefault="00CF4DF9">
      <w:pPr>
        <w:spacing w:before="3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 xml:space="preserve">11.   </w:t>
      </w:r>
      <w:r>
        <w:rPr>
          <w:rFonts w:ascii="Montserrat" w:eastAsia="Montserrat" w:hAnsi="Montserrat" w:cs="Montserrat"/>
          <w:spacing w:val="4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Va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>d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d</w:t>
      </w:r>
    </w:p>
    <w:p w14:paraId="491A8F64" w14:textId="77777777" w:rsidR="00B6502A" w:rsidRDefault="00CF4DF9">
      <w:pPr>
        <w:spacing w:before="6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>1</w:t>
      </w:r>
      <w:r>
        <w:rPr>
          <w:rFonts w:ascii="Montserrat" w:eastAsia="Montserrat" w:hAnsi="Montserrat" w:cs="Montserrat"/>
          <w:spacing w:val="1"/>
          <w:sz w:val="18"/>
          <w:szCs w:val="18"/>
        </w:rPr>
        <w:t>2</w:t>
      </w:r>
      <w:r>
        <w:rPr>
          <w:rFonts w:ascii="Montserrat" w:eastAsia="Montserrat" w:hAnsi="Montserrat" w:cs="Montserrat"/>
          <w:sz w:val="18"/>
          <w:szCs w:val="18"/>
        </w:rPr>
        <w:t xml:space="preserve">.  </w:t>
      </w:r>
      <w:r>
        <w:rPr>
          <w:rFonts w:ascii="Montserrat" w:eastAsia="Montserrat" w:hAnsi="Montserrat" w:cs="Montserrat"/>
          <w:spacing w:val="1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Co</w:t>
      </w:r>
      <w:r>
        <w:rPr>
          <w:rFonts w:ascii="Montserrat" w:eastAsia="Montserrat" w:hAnsi="Montserrat" w:cs="Montserrat"/>
          <w:spacing w:val="1"/>
          <w:sz w:val="18"/>
          <w:szCs w:val="18"/>
        </w:rPr>
        <w:t>mm</w:t>
      </w:r>
      <w:r>
        <w:rPr>
          <w:rFonts w:ascii="Montserrat" w:eastAsia="Montserrat" w:hAnsi="Montserrat" w:cs="Montserrat"/>
          <w:sz w:val="18"/>
          <w:szCs w:val="18"/>
        </w:rPr>
        <w:t>odi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s</w:t>
      </w:r>
    </w:p>
    <w:p w14:paraId="1AFBC9FE" w14:textId="77777777" w:rsidR="00B6502A" w:rsidRDefault="00CF4DF9">
      <w:pPr>
        <w:spacing w:before="6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>1</w:t>
      </w:r>
      <w:r>
        <w:rPr>
          <w:rFonts w:ascii="Montserrat" w:eastAsia="Montserrat" w:hAnsi="Montserrat" w:cs="Montserrat"/>
          <w:spacing w:val="-1"/>
          <w:sz w:val="18"/>
          <w:szCs w:val="18"/>
        </w:rPr>
        <w:t>3</w:t>
      </w:r>
      <w:r>
        <w:rPr>
          <w:rFonts w:ascii="Montserrat" w:eastAsia="Montserrat" w:hAnsi="Montserrat" w:cs="Montserrat"/>
          <w:sz w:val="18"/>
          <w:szCs w:val="18"/>
        </w:rPr>
        <w:t xml:space="preserve">.  </w:t>
      </w:r>
      <w:r>
        <w:rPr>
          <w:rFonts w:ascii="Montserrat" w:eastAsia="Montserrat" w:hAnsi="Montserrat" w:cs="Montserrat"/>
          <w:spacing w:val="15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Prod</w:t>
      </w:r>
      <w:r>
        <w:rPr>
          <w:rFonts w:ascii="Montserrat" w:eastAsia="Montserrat" w:hAnsi="Montserrat" w:cs="Montserrat"/>
          <w:spacing w:val="2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sz w:val="18"/>
          <w:szCs w:val="18"/>
        </w:rPr>
        <w:t>s</w:t>
      </w:r>
    </w:p>
    <w:p w14:paraId="4880E6DF" w14:textId="77777777" w:rsidR="00B6502A" w:rsidRDefault="00B6502A">
      <w:pPr>
        <w:spacing w:before="14" w:line="220" w:lineRule="exact"/>
        <w:rPr>
          <w:sz w:val="22"/>
          <w:szCs w:val="22"/>
        </w:rPr>
      </w:pPr>
    </w:p>
    <w:p w14:paraId="1425CB70" w14:textId="77777777" w:rsidR="00B6502A" w:rsidRDefault="00CF4DF9">
      <w:pPr>
        <w:spacing w:line="320" w:lineRule="exact"/>
        <w:ind w:left="62" w:right="8005"/>
        <w:jc w:val="center"/>
        <w:rPr>
          <w:rFonts w:ascii="Anton" w:eastAsia="Anton" w:hAnsi="Anton" w:cs="Anton"/>
          <w:sz w:val="24"/>
          <w:szCs w:val="24"/>
        </w:rPr>
      </w:pPr>
      <w:r>
        <w:rPr>
          <w:rFonts w:ascii="Anton" w:eastAsia="Anton" w:hAnsi="Anton" w:cs="Anton"/>
          <w:color w:val="E0241B"/>
          <w:spacing w:val="-1"/>
          <w:position w:val="-1"/>
          <w:sz w:val="24"/>
          <w:szCs w:val="24"/>
        </w:rPr>
        <w:t>Cr</w:t>
      </w:r>
      <w:r>
        <w:rPr>
          <w:rFonts w:ascii="Anton" w:eastAsia="Anton" w:hAnsi="Anton" w:cs="Anton"/>
          <w:color w:val="E0241B"/>
          <w:position w:val="-1"/>
          <w:sz w:val="24"/>
          <w:szCs w:val="24"/>
        </w:rPr>
        <w:t>o</w:t>
      </w:r>
      <w:r>
        <w:rPr>
          <w:rFonts w:ascii="Anton" w:eastAsia="Anton" w:hAnsi="Anton" w:cs="Anton"/>
          <w:color w:val="E0241B"/>
          <w:spacing w:val="2"/>
          <w:position w:val="-1"/>
          <w:sz w:val="24"/>
          <w:szCs w:val="24"/>
        </w:rPr>
        <w:t>s</w:t>
      </w:r>
      <w:r>
        <w:rPr>
          <w:rFonts w:ascii="Anton" w:eastAsia="Anton" w:hAnsi="Anton" w:cs="Anton"/>
          <w:color w:val="E0241B"/>
          <w:spacing w:val="1"/>
          <w:position w:val="-1"/>
          <w:sz w:val="24"/>
          <w:szCs w:val="24"/>
        </w:rPr>
        <w:t>s</w:t>
      </w:r>
      <w:r>
        <w:rPr>
          <w:rFonts w:ascii="Anton" w:eastAsia="Anton" w:hAnsi="Anton" w:cs="Anton"/>
          <w:color w:val="E0241B"/>
          <w:position w:val="-1"/>
          <w:sz w:val="24"/>
          <w:szCs w:val="24"/>
        </w:rPr>
        <w:t>-</w:t>
      </w:r>
      <w:r>
        <w:rPr>
          <w:rFonts w:ascii="Anton" w:eastAsia="Anton" w:hAnsi="Anton" w:cs="Anton"/>
          <w:color w:val="E0241B"/>
          <w:spacing w:val="-1"/>
          <w:position w:val="-1"/>
          <w:sz w:val="24"/>
          <w:szCs w:val="24"/>
        </w:rPr>
        <w:t>C</w:t>
      </w:r>
      <w:r>
        <w:rPr>
          <w:rFonts w:ascii="Anton" w:eastAsia="Anton" w:hAnsi="Anton" w:cs="Anton"/>
          <w:color w:val="E0241B"/>
          <w:position w:val="-1"/>
          <w:sz w:val="24"/>
          <w:szCs w:val="24"/>
        </w:rPr>
        <w:t>u</w:t>
      </w:r>
      <w:r>
        <w:rPr>
          <w:rFonts w:ascii="Anton" w:eastAsia="Anton" w:hAnsi="Anton" w:cs="Anton"/>
          <w:color w:val="E0241B"/>
          <w:spacing w:val="-1"/>
          <w:position w:val="-1"/>
          <w:sz w:val="24"/>
          <w:szCs w:val="24"/>
        </w:rPr>
        <w:t>rri</w:t>
      </w:r>
      <w:r>
        <w:rPr>
          <w:rFonts w:ascii="Anton" w:eastAsia="Anton" w:hAnsi="Anton" w:cs="Anton"/>
          <w:color w:val="E0241B"/>
          <w:position w:val="-1"/>
          <w:sz w:val="24"/>
          <w:szCs w:val="24"/>
        </w:rPr>
        <w:t>cul</w:t>
      </w:r>
      <w:r>
        <w:rPr>
          <w:rFonts w:ascii="Anton" w:eastAsia="Anton" w:hAnsi="Anton" w:cs="Anton"/>
          <w:color w:val="E0241B"/>
          <w:spacing w:val="2"/>
          <w:position w:val="-1"/>
          <w:sz w:val="24"/>
          <w:szCs w:val="24"/>
        </w:rPr>
        <w:t>a</w:t>
      </w:r>
      <w:r>
        <w:rPr>
          <w:rFonts w:ascii="Anton" w:eastAsia="Anton" w:hAnsi="Anton" w:cs="Anton"/>
          <w:color w:val="E0241B"/>
          <w:position w:val="-1"/>
          <w:sz w:val="24"/>
          <w:szCs w:val="24"/>
        </w:rPr>
        <w:t>r</w:t>
      </w:r>
      <w:r>
        <w:rPr>
          <w:rFonts w:ascii="Anton" w:eastAsia="Anton" w:hAnsi="Anton" w:cs="Anton"/>
          <w:color w:val="E0241B"/>
          <w:spacing w:val="-2"/>
          <w:position w:val="-1"/>
          <w:sz w:val="24"/>
          <w:szCs w:val="24"/>
        </w:rPr>
        <w:t xml:space="preserve"> </w:t>
      </w:r>
      <w:r>
        <w:rPr>
          <w:rFonts w:ascii="Anton" w:eastAsia="Anton" w:hAnsi="Anton" w:cs="Anton"/>
          <w:color w:val="E0241B"/>
          <w:spacing w:val="-1"/>
          <w:position w:val="-1"/>
          <w:sz w:val="24"/>
          <w:szCs w:val="24"/>
        </w:rPr>
        <w:t>C</w:t>
      </w:r>
      <w:r>
        <w:rPr>
          <w:rFonts w:ascii="Anton" w:eastAsia="Anton" w:hAnsi="Anton" w:cs="Anton"/>
          <w:color w:val="E0241B"/>
          <w:position w:val="-1"/>
          <w:sz w:val="24"/>
          <w:szCs w:val="24"/>
        </w:rPr>
        <w:t>o</w:t>
      </w:r>
      <w:r>
        <w:rPr>
          <w:rFonts w:ascii="Anton" w:eastAsia="Anton" w:hAnsi="Anton" w:cs="Anton"/>
          <w:color w:val="E0241B"/>
          <w:spacing w:val="1"/>
          <w:position w:val="-1"/>
          <w:sz w:val="24"/>
          <w:szCs w:val="24"/>
        </w:rPr>
        <w:t>n</w:t>
      </w:r>
      <w:r>
        <w:rPr>
          <w:rFonts w:ascii="Anton" w:eastAsia="Anton" w:hAnsi="Anton" w:cs="Anton"/>
          <w:color w:val="E0241B"/>
          <w:position w:val="-1"/>
          <w:sz w:val="24"/>
          <w:szCs w:val="24"/>
        </w:rPr>
        <w:t>nec</w:t>
      </w:r>
      <w:r>
        <w:rPr>
          <w:rFonts w:ascii="Anton" w:eastAsia="Anton" w:hAnsi="Anton" w:cs="Anton"/>
          <w:color w:val="E0241B"/>
          <w:spacing w:val="1"/>
          <w:position w:val="-1"/>
          <w:sz w:val="24"/>
          <w:szCs w:val="24"/>
        </w:rPr>
        <w:t>t</w:t>
      </w:r>
      <w:r>
        <w:rPr>
          <w:rFonts w:ascii="Anton" w:eastAsia="Anton" w:hAnsi="Anton" w:cs="Anton"/>
          <w:color w:val="E0241B"/>
          <w:spacing w:val="-1"/>
          <w:position w:val="-1"/>
          <w:sz w:val="24"/>
          <w:szCs w:val="24"/>
        </w:rPr>
        <w:t>i</w:t>
      </w:r>
      <w:r>
        <w:rPr>
          <w:rFonts w:ascii="Anton" w:eastAsia="Anton" w:hAnsi="Anton" w:cs="Anton"/>
          <w:color w:val="E0241B"/>
          <w:position w:val="-1"/>
          <w:sz w:val="24"/>
          <w:szCs w:val="24"/>
        </w:rPr>
        <w:t>o</w:t>
      </w:r>
      <w:r>
        <w:rPr>
          <w:rFonts w:ascii="Anton" w:eastAsia="Anton" w:hAnsi="Anton" w:cs="Anton"/>
          <w:color w:val="E0241B"/>
          <w:spacing w:val="1"/>
          <w:position w:val="-1"/>
          <w:sz w:val="24"/>
          <w:szCs w:val="24"/>
        </w:rPr>
        <w:t>ns</w:t>
      </w:r>
      <w:r>
        <w:rPr>
          <w:rFonts w:ascii="Anton" w:eastAsia="Anton" w:hAnsi="Anton" w:cs="Anton"/>
          <w:color w:val="E0241B"/>
          <w:position w:val="-1"/>
          <w:sz w:val="24"/>
          <w:szCs w:val="24"/>
        </w:rPr>
        <w:t>:</w:t>
      </w:r>
    </w:p>
    <w:p w14:paraId="08FA33AD" w14:textId="77777777" w:rsidR="00B6502A" w:rsidRDefault="00B6502A">
      <w:pPr>
        <w:spacing w:before="9" w:line="0" w:lineRule="atLeast"/>
        <w:rPr>
          <w:sz w:val="1"/>
          <w:szCs w:val="1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7"/>
        <w:gridCol w:w="3690"/>
        <w:gridCol w:w="3781"/>
      </w:tblGrid>
      <w:tr w:rsidR="00B6502A" w14:paraId="75D86C95" w14:textId="77777777">
        <w:trPr>
          <w:trHeight w:hRule="exact" w:val="271"/>
        </w:trPr>
        <w:tc>
          <w:tcPr>
            <w:tcW w:w="33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1E41"/>
          </w:tcPr>
          <w:p w14:paraId="019D18DE" w14:textId="77777777" w:rsidR="00B6502A" w:rsidRDefault="00CF4DF9">
            <w:pPr>
              <w:spacing w:line="240" w:lineRule="exact"/>
              <w:ind w:left="1339" w:right="1340"/>
              <w:jc w:val="center"/>
              <w:rPr>
                <w:rFonts w:ascii="Anton" w:eastAsia="Anton" w:hAnsi="Anton" w:cs="Anton"/>
                <w:sz w:val="18"/>
                <w:szCs w:val="18"/>
              </w:rPr>
            </w:pPr>
            <w:r>
              <w:rPr>
                <w:rFonts w:ascii="Anton" w:eastAsia="Anton" w:hAnsi="Anton" w:cs="Anton"/>
                <w:color w:val="FFFFFF"/>
                <w:spacing w:val="1"/>
                <w:sz w:val="18"/>
                <w:szCs w:val="18"/>
              </w:rPr>
              <w:t>S</w:t>
            </w:r>
            <w:r>
              <w:rPr>
                <w:rFonts w:ascii="Anton" w:eastAsia="Anton" w:hAnsi="Anton" w:cs="Anton"/>
                <w:color w:val="FFFFFF"/>
                <w:sz w:val="18"/>
                <w:szCs w:val="18"/>
              </w:rPr>
              <w:t>ci</w:t>
            </w:r>
            <w:r>
              <w:rPr>
                <w:rFonts w:ascii="Anton" w:eastAsia="Anton" w:hAnsi="Anton" w:cs="Anton"/>
                <w:color w:val="FFFFFF"/>
                <w:spacing w:val="1"/>
                <w:sz w:val="18"/>
                <w:szCs w:val="18"/>
              </w:rPr>
              <w:t>e</w:t>
            </w:r>
            <w:r>
              <w:rPr>
                <w:rFonts w:ascii="Anton" w:eastAsia="Anton" w:hAnsi="Anton" w:cs="Anton"/>
                <w:color w:val="FFFFFF"/>
                <w:spacing w:val="-1"/>
                <w:sz w:val="18"/>
                <w:szCs w:val="18"/>
              </w:rPr>
              <w:t>n</w:t>
            </w:r>
            <w:r>
              <w:rPr>
                <w:rFonts w:ascii="Anton" w:eastAsia="Anton" w:hAnsi="Anton" w:cs="Anton"/>
                <w:color w:val="FFFFFF"/>
                <w:sz w:val="18"/>
                <w:szCs w:val="18"/>
              </w:rPr>
              <w:t>ce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1E41"/>
          </w:tcPr>
          <w:p w14:paraId="02CFA5CA" w14:textId="77777777" w:rsidR="00B6502A" w:rsidRDefault="00CF4DF9">
            <w:pPr>
              <w:spacing w:line="240" w:lineRule="exact"/>
              <w:ind w:left="1026"/>
              <w:rPr>
                <w:rFonts w:ascii="Anton" w:eastAsia="Anton" w:hAnsi="Anton" w:cs="Anton"/>
                <w:sz w:val="18"/>
                <w:szCs w:val="18"/>
              </w:rPr>
            </w:pPr>
            <w:r>
              <w:rPr>
                <w:rFonts w:ascii="Anton" w:eastAsia="Anton" w:hAnsi="Anton" w:cs="Anton"/>
                <w:color w:val="FFFFFF"/>
                <w:sz w:val="18"/>
                <w:szCs w:val="18"/>
              </w:rPr>
              <w:t>E</w:t>
            </w:r>
            <w:r>
              <w:rPr>
                <w:rFonts w:ascii="Anton" w:eastAsia="Anton" w:hAnsi="Anton" w:cs="Anton"/>
                <w:color w:val="FFFFFF"/>
                <w:spacing w:val="-1"/>
                <w:sz w:val="18"/>
                <w:szCs w:val="18"/>
              </w:rPr>
              <w:t>n</w:t>
            </w:r>
            <w:r>
              <w:rPr>
                <w:rFonts w:ascii="Anton" w:eastAsia="Anton" w:hAnsi="Anton" w:cs="Anton"/>
                <w:color w:val="FFFFFF"/>
                <w:sz w:val="18"/>
                <w:szCs w:val="18"/>
              </w:rPr>
              <w:t>g</w:t>
            </w:r>
            <w:r>
              <w:rPr>
                <w:rFonts w:ascii="Anton" w:eastAsia="Anton" w:hAnsi="Anton" w:cs="Anton"/>
                <w:color w:val="FFFFFF"/>
                <w:spacing w:val="1"/>
                <w:sz w:val="18"/>
                <w:szCs w:val="18"/>
              </w:rPr>
              <w:t>l</w:t>
            </w:r>
            <w:r>
              <w:rPr>
                <w:rFonts w:ascii="Anton" w:eastAsia="Anton" w:hAnsi="Anton" w:cs="Anton"/>
                <w:color w:val="FFFFFF"/>
                <w:spacing w:val="-1"/>
                <w:sz w:val="18"/>
                <w:szCs w:val="18"/>
              </w:rPr>
              <w:t>i</w:t>
            </w:r>
            <w:r>
              <w:rPr>
                <w:rFonts w:ascii="Anton" w:eastAsia="Anton" w:hAnsi="Anton" w:cs="Anton"/>
                <w:color w:val="FFFFFF"/>
                <w:spacing w:val="1"/>
                <w:sz w:val="18"/>
                <w:szCs w:val="18"/>
              </w:rPr>
              <w:t>s</w:t>
            </w:r>
            <w:r>
              <w:rPr>
                <w:rFonts w:ascii="Anton" w:eastAsia="Anton" w:hAnsi="Anton" w:cs="Anton"/>
                <w:color w:val="FFFFFF"/>
                <w:sz w:val="18"/>
                <w:szCs w:val="18"/>
              </w:rPr>
              <w:t>h</w:t>
            </w:r>
            <w:r>
              <w:rPr>
                <w:rFonts w:ascii="Anton" w:eastAsia="Anton" w:hAnsi="Anton" w:cs="Anton"/>
                <w:color w:val="FFFFFF"/>
                <w:spacing w:val="-1"/>
                <w:sz w:val="18"/>
                <w:szCs w:val="18"/>
              </w:rPr>
              <w:t>/</w:t>
            </w:r>
            <w:r>
              <w:rPr>
                <w:rFonts w:ascii="Anton" w:eastAsia="Anton" w:hAnsi="Anton" w:cs="Anton"/>
                <w:color w:val="FFFFFF"/>
                <w:sz w:val="18"/>
                <w:szCs w:val="18"/>
              </w:rPr>
              <w:t>La</w:t>
            </w:r>
            <w:r>
              <w:rPr>
                <w:rFonts w:ascii="Anton" w:eastAsia="Anton" w:hAnsi="Anton" w:cs="Anton"/>
                <w:color w:val="FFFFFF"/>
                <w:spacing w:val="-1"/>
                <w:sz w:val="18"/>
                <w:szCs w:val="18"/>
              </w:rPr>
              <w:t>n</w:t>
            </w:r>
            <w:r>
              <w:rPr>
                <w:rFonts w:ascii="Anton" w:eastAsia="Anton" w:hAnsi="Anton" w:cs="Anton"/>
                <w:color w:val="FFFFFF"/>
                <w:sz w:val="18"/>
                <w:szCs w:val="18"/>
              </w:rPr>
              <w:t>g</w:t>
            </w:r>
            <w:r>
              <w:rPr>
                <w:rFonts w:ascii="Anton" w:eastAsia="Anton" w:hAnsi="Anton" w:cs="Anton"/>
                <w:color w:val="FFFFFF"/>
                <w:spacing w:val="-1"/>
                <w:sz w:val="18"/>
                <w:szCs w:val="18"/>
              </w:rPr>
              <w:t>ua</w:t>
            </w:r>
            <w:r>
              <w:rPr>
                <w:rFonts w:ascii="Anton" w:eastAsia="Anton" w:hAnsi="Anton" w:cs="Anton"/>
                <w:color w:val="FFFFFF"/>
                <w:sz w:val="18"/>
                <w:szCs w:val="18"/>
              </w:rPr>
              <w:t>ge</w:t>
            </w:r>
            <w:r>
              <w:rPr>
                <w:rFonts w:ascii="Anton" w:eastAsia="Anton" w:hAnsi="Anton" w:cs="Anton"/>
                <w:color w:val="FFFFFF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nton" w:eastAsia="Anton" w:hAnsi="Anton" w:cs="Anton"/>
                <w:color w:val="FFFFFF"/>
                <w:spacing w:val="-1"/>
                <w:sz w:val="18"/>
                <w:szCs w:val="18"/>
              </w:rPr>
              <w:t>A</w:t>
            </w:r>
            <w:r>
              <w:rPr>
                <w:rFonts w:ascii="Anton" w:eastAsia="Anton" w:hAnsi="Anton" w:cs="Anton"/>
                <w:color w:val="FFFFFF"/>
                <w:sz w:val="18"/>
                <w:szCs w:val="18"/>
              </w:rPr>
              <w:t>r</w:t>
            </w:r>
            <w:r>
              <w:rPr>
                <w:rFonts w:ascii="Anton" w:eastAsia="Anton" w:hAnsi="Anton" w:cs="Anton"/>
                <w:color w:val="FFFFFF"/>
                <w:spacing w:val="1"/>
                <w:sz w:val="18"/>
                <w:szCs w:val="18"/>
              </w:rPr>
              <w:t>t</w:t>
            </w:r>
            <w:r>
              <w:rPr>
                <w:rFonts w:ascii="Anton" w:eastAsia="Anton" w:hAnsi="Anton" w:cs="Anton"/>
                <w:color w:val="FFFFFF"/>
                <w:sz w:val="18"/>
                <w:szCs w:val="18"/>
              </w:rPr>
              <w:t>s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1E41"/>
          </w:tcPr>
          <w:p w14:paraId="7317DF24" w14:textId="77777777" w:rsidR="00B6502A" w:rsidRDefault="00CF4DF9">
            <w:pPr>
              <w:spacing w:line="240" w:lineRule="exact"/>
              <w:ind w:left="1437" w:right="1440"/>
              <w:jc w:val="center"/>
              <w:rPr>
                <w:rFonts w:ascii="Anton" w:eastAsia="Anton" w:hAnsi="Anton" w:cs="Anton"/>
                <w:sz w:val="18"/>
                <w:szCs w:val="18"/>
              </w:rPr>
            </w:pPr>
            <w:r>
              <w:rPr>
                <w:rFonts w:ascii="Anton" w:eastAsia="Anton" w:hAnsi="Anton" w:cs="Anton"/>
                <w:color w:val="FFFFFF"/>
                <w:spacing w:val="1"/>
                <w:sz w:val="18"/>
                <w:szCs w:val="18"/>
              </w:rPr>
              <w:t>Te</w:t>
            </w:r>
            <w:r>
              <w:rPr>
                <w:rFonts w:ascii="Anton" w:eastAsia="Anton" w:hAnsi="Anton" w:cs="Anton"/>
                <w:color w:val="FFFFFF"/>
                <w:sz w:val="18"/>
                <w:szCs w:val="18"/>
              </w:rPr>
              <w:t>c</w:t>
            </w:r>
            <w:r>
              <w:rPr>
                <w:rFonts w:ascii="Anton" w:eastAsia="Anton" w:hAnsi="Anton" w:cs="Anton"/>
                <w:color w:val="FFFFFF"/>
                <w:spacing w:val="1"/>
                <w:sz w:val="18"/>
                <w:szCs w:val="18"/>
              </w:rPr>
              <w:t>h</w:t>
            </w:r>
            <w:r>
              <w:rPr>
                <w:rFonts w:ascii="Anton" w:eastAsia="Anton" w:hAnsi="Anton" w:cs="Anton"/>
                <w:color w:val="FFFFFF"/>
                <w:spacing w:val="-1"/>
                <w:sz w:val="18"/>
                <w:szCs w:val="18"/>
              </w:rPr>
              <w:t>no</w:t>
            </w:r>
            <w:r>
              <w:rPr>
                <w:rFonts w:ascii="Anton" w:eastAsia="Anton" w:hAnsi="Anton" w:cs="Anton"/>
                <w:color w:val="FFFFFF"/>
                <w:spacing w:val="1"/>
                <w:sz w:val="18"/>
                <w:szCs w:val="18"/>
              </w:rPr>
              <w:t>l</w:t>
            </w:r>
            <w:r>
              <w:rPr>
                <w:rFonts w:ascii="Anton" w:eastAsia="Anton" w:hAnsi="Anton" w:cs="Anton"/>
                <w:color w:val="FFFFFF"/>
                <w:spacing w:val="-1"/>
                <w:sz w:val="18"/>
                <w:szCs w:val="18"/>
              </w:rPr>
              <w:t>o</w:t>
            </w:r>
            <w:r>
              <w:rPr>
                <w:rFonts w:ascii="Anton" w:eastAsia="Anton" w:hAnsi="Anton" w:cs="Anton"/>
                <w:color w:val="FFFFFF"/>
                <w:sz w:val="18"/>
                <w:szCs w:val="18"/>
              </w:rPr>
              <w:t>gy</w:t>
            </w:r>
          </w:p>
        </w:tc>
      </w:tr>
      <w:tr w:rsidR="00B6502A" w14:paraId="6421D093" w14:textId="77777777">
        <w:trPr>
          <w:trHeight w:hRule="exact" w:val="1817"/>
        </w:trPr>
        <w:tc>
          <w:tcPr>
            <w:tcW w:w="33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A956E" w14:textId="77777777" w:rsidR="00B6502A" w:rsidRDefault="00CF4DF9">
            <w:pPr>
              <w:spacing w:before="3" w:line="246" w:lineRule="auto"/>
              <w:ind w:left="263" w:right="125" w:hanging="180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•</w:t>
            </w:r>
            <w:r>
              <w:rPr>
                <w:rFonts w:ascii="Verdana" w:eastAsia="Verdana" w:hAnsi="Verdana" w:cs="Verdana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B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e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ll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r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i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ge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r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nd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ct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ivi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i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e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1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nd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2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: Co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ns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id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e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r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at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ion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of how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s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c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i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e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c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e h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c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on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r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i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b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te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d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nd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does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c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on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r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i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b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e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o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he desi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g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pacing w:val="2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nd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c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r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eat</w:t>
            </w:r>
            <w:r>
              <w:rPr>
                <w:rFonts w:ascii="Montserrat" w:eastAsia="Montserrat" w:hAnsi="Montserrat" w:cs="Montserrat"/>
                <w:spacing w:val="2"/>
                <w:sz w:val="18"/>
                <w:szCs w:val="18"/>
              </w:rPr>
              <w:t>i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on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of n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e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w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f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ood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prod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uct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s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D355D6" w14:textId="77777777" w:rsidR="00B6502A" w:rsidRDefault="00CF4DF9">
            <w:pPr>
              <w:spacing w:before="3"/>
              <w:ind w:left="112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•</w:t>
            </w:r>
            <w:r>
              <w:rPr>
                <w:rFonts w:ascii="Verdana" w:eastAsia="Verdana" w:hAnsi="Verdana" w:cs="Verdana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B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e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ll r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i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ge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r: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“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R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o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le of Co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ns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m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e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rs”</w:t>
            </w:r>
          </w:p>
          <w:p w14:paraId="7E90A10B" w14:textId="77777777" w:rsidR="00B6502A" w:rsidRDefault="00CF4DF9">
            <w:pPr>
              <w:spacing w:before="6"/>
              <w:ind w:left="292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works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h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ee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t</w:t>
            </w:r>
          </w:p>
          <w:p w14:paraId="0D7F2CF1" w14:textId="77777777" w:rsidR="00B6502A" w:rsidRDefault="00CF4DF9">
            <w:pPr>
              <w:spacing w:line="220" w:lineRule="exact"/>
              <w:ind w:left="292" w:right="223" w:hanging="180"/>
              <w:jc w:val="both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•</w:t>
            </w:r>
            <w:r>
              <w:rPr>
                <w:rFonts w:ascii="Verdana" w:eastAsia="Verdana" w:hAnsi="Verdana" w:cs="Verdana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ct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ivi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i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e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1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nd 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2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: </w:t>
            </w:r>
            <w:r>
              <w:rPr>
                <w:rFonts w:ascii="Montserrat" w:eastAsia="Montserrat" w:hAnsi="Montserrat" w:cs="Montserrat"/>
                <w:spacing w:val="-2"/>
                <w:sz w:val="18"/>
                <w:szCs w:val="18"/>
              </w:rPr>
              <w:t>“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I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r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o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d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pacing w:val="-3"/>
                <w:sz w:val="18"/>
                <w:szCs w:val="18"/>
              </w:rPr>
              <w:t>c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ion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o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he A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g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r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ic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l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r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e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,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F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ood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nd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at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r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l R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e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o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r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ce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Va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l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e C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h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in”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w</w:t>
            </w:r>
            <w:r>
              <w:rPr>
                <w:rFonts w:ascii="Montserrat" w:eastAsia="Montserrat" w:hAnsi="Montserrat" w:cs="Montserrat"/>
                <w:spacing w:val="-2"/>
                <w:sz w:val="18"/>
                <w:szCs w:val="18"/>
              </w:rPr>
              <w:t>o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rks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h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ee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t</w:t>
            </w:r>
          </w:p>
          <w:p w14:paraId="62EBDC76" w14:textId="77777777" w:rsidR="00B6502A" w:rsidRDefault="00CF4DF9">
            <w:pPr>
              <w:spacing w:before="6" w:line="245" w:lineRule="auto"/>
              <w:ind w:left="292" w:right="320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den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wi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l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l wr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it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e r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e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po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nse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nd 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v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e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rba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l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ly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s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h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re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h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e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ir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f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indin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g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nd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ho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g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h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.</w:t>
            </w:r>
          </w:p>
        </w:tc>
        <w:tc>
          <w:tcPr>
            <w:tcW w:w="3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757C94" w14:textId="77777777" w:rsidR="00B6502A" w:rsidRDefault="00CF4DF9">
            <w:pPr>
              <w:spacing w:before="3" w:line="246" w:lineRule="auto"/>
              <w:ind w:left="287" w:right="418" w:hanging="180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•</w:t>
            </w:r>
            <w:r>
              <w:rPr>
                <w:rFonts w:ascii="Verdana" w:eastAsia="Verdana" w:hAnsi="Verdana" w:cs="Verdana"/>
                <w:spacing w:val="18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e of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tec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hnol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og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y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(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c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o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m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p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ute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r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nd in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te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rne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)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o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r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e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ea</w:t>
            </w:r>
            <w:r>
              <w:rPr>
                <w:rFonts w:ascii="Montserrat" w:eastAsia="Montserrat" w:hAnsi="Montserrat" w:cs="Montserrat"/>
                <w:spacing w:val="2"/>
                <w:sz w:val="18"/>
                <w:szCs w:val="18"/>
              </w:rPr>
              <w:t>r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c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h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in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f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o</w:t>
            </w:r>
            <w:r>
              <w:rPr>
                <w:rFonts w:ascii="Montserrat" w:eastAsia="Montserrat" w:hAnsi="Montserrat" w:cs="Montserrat"/>
                <w:spacing w:val="2"/>
                <w:sz w:val="18"/>
                <w:szCs w:val="18"/>
              </w:rPr>
              <w:t>r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m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at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ion</w:t>
            </w:r>
          </w:p>
          <w:p w14:paraId="6F38E7D8" w14:textId="77777777" w:rsidR="00B6502A" w:rsidRDefault="00CF4DF9">
            <w:pPr>
              <w:spacing w:line="220" w:lineRule="exact"/>
              <w:ind w:left="102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•</w:t>
            </w:r>
            <w:r>
              <w:rPr>
                <w:rFonts w:ascii="Verdana" w:eastAsia="Verdana" w:hAnsi="Verdana" w:cs="Verdana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Co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ns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id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e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r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at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ion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of how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tec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hnol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og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y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h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s</w:t>
            </w:r>
          </w:p>
          <w:p w14:paraId="75233E81" w14:textId="77777777" w:rsidR="00B6502A" w:rsidRDefault="00CF4DF9">
            <w:pPr>
              <w:spacing w:before="6" w:line="246" w:lineRule="auto"/>
              <w:ind w:left="287" w:right="267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nd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does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impa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c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t n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e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w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f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ood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prod</w:t>
            </w:r>
            <w:r>
              <w:rPr>
                <w:rFonts w:ascii="Montserrat" w:eastAsia="Montserrat" w:hAnsi="Montserrat" w:cs="Montserrat"/>
                <w:spacing w:val="2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c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t prod</w:t>
            </w:r>
            <w:r>
              <w:rPr>
                <w:rFonts w:ascii="Montserrat" w:eastAsia="Montserrat" w:hAnsi="Montserrat" w:cs="Montserrat"/>
                <w:spacing w:val="2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ct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ion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nd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c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r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eat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ion</w:t>
            </w:r>
          </w:p>
        </w:tc>
      </w:tr>
    </w:tbl>
    <w:p w14:paraId="004B7F08" w14:textId="77777777" w:rsidR="00B6502A" w:rsidRDefault="00B6502A">
      <w:pPr>
        <w:spacing w:before="17" w:line="240" w:lineRule="exact"/>
        <w:rPr>
          <w:sz w:val="24"/>
          <w:szCs w:val="24"/>
        </w:rPr>
      </w:pPr>
    </w:p>
    <w:p w14:paraId="6B551166" w14:textId="77777777" w:rsidR="00B6502A" w:rsidRDefault="00CF4DF9">
      <w:pPr>
        <w:spacing w:line="320" w:lineRule="exact"/>
        <w:ind w:left="100"/>
        <w:rPr>
          <w:rFonts w:ascii="Anton" w:eastAsia="Anton" w:hAnsi="Anton" w:cs="Anton"/>
          <w:sz w:val="24"/>
          <w:szCs w:val="24"/>
        </w:rPr>
      </w:pPr>
      <w:r>
        <w:rPr>
          <w:rFonts w:ascii="Anton" w:eastAsia="Anton" w:hAnsi="Anton" w:cs="Anton"/>
          <w:color w:val="E0241B"/>
          <w:position w:val="1"/>
          <w:sz w:val="24"/>
          <w:szCs w:val="24"/>
        </w:rPr>
        <w:t>Vi</w:t>
      </w:r>
      <w:r>
        <w:rPr>
          <w:rFonts w:ascii="Anton" w:eastAsia="Anton" w:hAnsi="Anton" w:cs="Anton"/>
          <w:color w:val="E0241B"/>
          <w:spacing w:val="-1"/>
          <w:position w:val="1"/>
          <w:sz w:val="24"/>
          <w:szCs w:val="24"/>
        </w:rPr>
        <w:t>r</w:t>
      </w:r>
      <w:r>
        <w:rPr>
          <w:rFonts w:ascii="Anton" w:eastAsia="Anton" w:hAnsi="Anton" w:cs="Anton"/>
          <w:color w:val="E0241B"/>
          <w:spacing w:val="1"/>
          <w:position w:val="1"/>
          <w:sz w:val="24"/>
          <w:szCs w:val="24"/>
        </w:rPr>
        <w:t>t</w:t>
      </w:r>
      <w:r>
        <w:rPr>
          <w:rFonts w:ascii="Anton" w:eastAsia="Anton" w:hAnsi="Anton" w:cs="Anton"/>
          <w:color w:val="E0241B"/>
          <w:position w:val="1"/>
          <w:sz w:val="24"/>
          <w:szCs w:val="24"/>
        </w:rPr>
        <w:t>ual</w:t>
      </w:r>
      <w:r>
        <w:rPr>
          <w:rFonts w:ascii="Anton" w:eastAsia="Anton" w:hAnsi="Anton" w:cs="Anton"/>
          <w:color w:val="E0241B"/>
          <w:spacing w:val="-1"/>
          <w:position w:val="1"/>
          <w:sz w:val="24"/>
          <w:szCs w:val="24"/>
        </w:rPr>
        <w:t xml:space="preserve"> </w:t>
      </w:r>
      <w:r>
        <w:rPr>
          <w:rFonts w:ascii="Anton" w:eastAsia="Anton" w:hAnsi="Anton" w:cs="Anton"/>
          <w:color w:val="E0241B"/>
          <w:position w:val="1"/>
          <w:sz w:val="24"/>
          <w:szCs w:val="24"/>
        </w:rPr>
        <w:t>In</w:t>
      </w:r>
      <w:r>
        <w:rPr>
          <w:rFonts w:ascii="Anton" w:eastAsia="Anton" w:hAnsi="Anton" w:cs="Anton"/>
          <w:color w:val="E0241B"/>
          <w:spacing w:val="1"/>
          <w:position w:val="1"/>
          <w:sz w:val="24"/>
          <w:szCs w:val="24"/>
        </w:rPr>
        <w:t>st</w:t>
      </w:r>
      <w:r>
        <w:rPr>
          <w:rFonts w:ascii="Anton" w:eastAsia="Anton" w:hAnsi="Anton" w:cs="Anton"/>
          <w:color w:val="E0241B"/>
          <w:spacing w:val="-1"/>
          <w:position w:val="1"/>
          <w:sz w:val="24"/>
          <w:szCs w:val="24"/>
        </w:rPr>
        <w:t>r</w:t>
      </w:r>
      <w:r>
        <w:rPr>
          <w:rFonts w:ascii="Anton" w:eastAsia="Anton" w:hAnsi="Anton" w:cs="Anton"/>
          <w:color w:val="E0241B"/>
          <w:position w:val="1"/>
          <w:sz w:val="24"/>
          <w:szCs w:val="24"/>
        </w:rPr>
        <w:t>uc</w:t>
      </w:r>
      <w:r>
        <w:rPr>
          <w:rFonts w:ascii="Anton" w:eastAsia="Anton" w:hAnsi="Anton" w:cs="Anton"/>
          <w:color w:val="E0241B"/>
          <w:spacing w:val="1"/>
          <w:position w:val="1"/>
          <w:sz w:val="24"/>
          <w:szCs w:val="24"/>
        </w:rPr>
        <w:t>t</w:t>
      </w:r>
      <w:r>
        <w:rPr>
          <w:rFonts w:ascii="Anton" w:eastAsia="Anton" w:hAnsi="Anton" w:cs="Anton"/>
          <w:color w:val="E0241B"/>
          <w:spacing w:val="-1"/>
          <w:position w:val="1"/>
          <w:sz w:val="24"/>
          <w:szCs w:val="24"/>
        </w:rPr>
        <w:t>i</w:t>
      </w:r>
      <w:r>
        <w:rPr>
          <w:rFonts w:ascii="Anton" w:eastAsia="Anton" w:hAnsi="Anton" w:cs="Anton"/>
          <w:color w:val="E0241B"/>
          <w:position w:val="1"/>
          <w:sz w:val="24"/>
          <w:szCs w:val="24"/>
        </w:rPr>
        <w:t>on Id</w:t>
      </w:r>
      <w:r>
        <w:rPr>
          <w:rFonts w:ascii="Anton" w:eastAsia="Anton" w:hAnsi="Anton" w:cs="Anton"/>
          <w:color w:val="E0241B"/>
          <w:spacing w:val="1"/>
          <w:position w:val="1"/>
          <w:sz w:val="24"/>
          <w:szCs w:val="24"/>
        </w:rPr>
        <w:t>e</w:t>
      </w:r>
      <w:r>
        <w:rPr>
          <w:rFonts w:ascii="Anton" w:eastAsia="Anton" w:hAnsi="Anton" w:cs="Anton"/>
          <w:color w:val="E0241B"/>
          <w:spacing w:val="-3"/>
          <w:position w:val="1"/>
          <w:sz w:val="24"/>
          <w:szCs w:val="24"/>
        </w:rPr>
        <w:t>a</w:t>
      </w:r>
      <w:r>
        <w:rPr>
          <w:rFonts w:ascii="Anton" w:eastAsia="Anton" w:hAnsi="Anton" w:cs="Anton"/>
          <w:color w:val="E0241B"/>
          <w:spacing w:val="1"/>
          <w:position w:val="1"/>
          <w:sz w:val="24"/>
          <w:szCs w:val="24"/>
        </w:rPr>
        <w:t>s</w:t>
      </w:r>
      <w:r>
        <w:rPr>
          <w:rFonts w:ascii="Anton" w:eastAsia="Anton" w:hAnsi="Anton" w:cs="Anton"/>
          <w:color w:val="E0241B"/>
          <w:position w:val="1"/>
          <w:sz w:val="24"/>
          <w:szCs w:val="24"/>
        </w:rPr>
        <w:t>:</w:t>
      </w:r>
    </w:p>
    <w:p w14:paraId="39895870" w14:textId="77777777" w:rsidR="00B6502A" w:rsidRDefault="00CF4DF9">
      <w:pPr>
        <w:spacing w:before="3"/>
        <w:ind w:left="10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>This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sz w:val="18"/>
          <w:szCs w:val="18"/>
        </w:rPr>
        <w:t>e 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ss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be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odi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e</w:t>
      </w:r>
      <w:r>
        <w:rPr>
          <w:rFonts w:ascii="Montserrat" w:eastAsia="Montserrat" w:hAnsi="Montserrat" w:cs="Montserrat"/>
          <w:spacing w:val="-1"/>
          <w:sz w:val="18"/>
          <w:szCs w:val="18"/>
        </w:rPr>
        <w:t>ac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onlin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/vi</w:t>
      </w:r>
      <w:r>
        <w:rPr>
          <w:rFonts w:ascii="Montserrat" w:eastAsia="Montserrat" w:hAnsi="Montserrat" w:cs="Montserrat"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tu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3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ee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acce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a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rne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14:paraId="65129594" w14:textId="77777777" w:rsidR="00B6502A" w:rsidRDefault="00B6502A">
      <w:pPr>
        <w:spacing w:before="16" w:line="220" w:lineRule="exact"/>
        <w:rPr>
          <w:sz w:val="22"/>
          <w:szCs w:val="22"/>
        </w:rPr>
      </w:pPr>
    </w:p>
    <w:p w14:paraId="15014741" w14:textId="77777777" w:rsidR="00B6502A" w:rsidRDefault="00CF4DF9">
      <w:pPr>
        <w:ind w:left="100"/>
        <w:rPr>
          <w:rFonts w:ascii="Anton" w:eastAsia="Anton" w:hAnsi="Anton" w:cs="Anton"/>
          <w:sz w:val="24"/>
          <w:szCs w:val="24"/>
        </w:rPr>
      </w:pPr>
      <w:r>
        <w:rPr>
          <w:rFonts w:ascii="Anton" w:eastAsia="Anton" w:hAnsi="Anton" w:cs="Anton"/>
          <w:color w:val="E0241B"/>
          <w:sz w:val="24"/>
          <w:szCs w:val="24"/>
        </w:rPr>
        <w:t>S</w:t>
      </w:r>
      <w:r>
        <w:rPr>
          <w:rFonts w:ascii="Anton" w:eastAsia="Anton" w:hAnsi="Anton" w:cs="Anton"/>
          <w:color w:val="E0241B"/>
          <w:spacing w:val="1"/>
          <w:sz w:val="24"/>
          <w:szCs w:val="24"/>
        </w:rPr>
        <w:t>t</w:t>
      </w:r>
      <w:r>
        <w:rPr>
          <w:rFonts w:ascii="Anton" w:eastAsia="Anton" w:hAnsi="Anton" w:cs="Anton"/>
          <w:color w:val="E0241B"/>
          <w:sz w:val="24"/>
          <w:szCs w:val="24"/>
        </w:rPr>
        <w:t>udent</w:t>
      </w:r>
      <w:r>
        <w:rPr>
          <w:rFonts w:ascii="Anton" w:eastAsia="Anton" w:hAnsi="Anton" w:cs="Anton"/>
          <w:color w:val="E0241B"/>
          <w:spacing w:val="-2"/>
          <w:sz w:val="24"/>
          <w:szCs w:val="24"/>
        </w:rPr>
        <w:t xml:space="preserve"> </w:t>
      </w:r>
      <w:r>
        <w:rPr>
          <w:rFonts w:ascii="Anton" w:eastAsia="Anton" w:hAnsi="Anton" w:cs="Anton"/>
          <w:color w:val="E0241B"/>
          <w:spacing w:val="1"/>
          <w:sz w:val="24"/>
          <w:szCs w:val="24"/>
        </w:rPr>
        <w:t>A</w:t>
      </w:r>
      <w:r>
        <w:rPr>
          <w:rFonts w:ascii="Anton" w:eastAsia="Anton" w:hAnsi="Anton" w:cs="Anton"/>
          <w:color w:val="E0241B"/>
          <w:sz w:val="24"/>
          <w:szCs w:val="24"/>
        </w:rPr>
        <w:t>c</w:t>
      </w:r>
      <w:r>
        <w:rPr>
          <w:rFonts w:ascii="Anton" w:eastAsia="Anton" w:hAnsi="Anton" w:cs="Anton"/>
          <w:color w:val="E0241B"/>
          <w:spacing w:val="1"/>
          <w:sz w:val="24"/>
          <w:szCs w:val="24"/>
        </w:rPr>
        <w:t>t</w:t>
      </w:r>
      <w:r>
        <w:rPr>
          <w:rFonts w:ascii="Anton" w:eastAsia="Anton" w:hAnsi="Anton" w:cs="Anton"/>
          <w:color w:val="E0241B"/>
          <w:spacing w:val="-1"/>
          <w:sz w:val="24"/>
          <w:szCs w:val="24"/>
        </w:rPr>
        <w:t>i</w:t>
      </w:r>
      <w:r>
        <w:rPr>
          <w:rFonts w:ascii="Anton" w:eastAsia="Anton" w:hAnsi="Anton" w:cs="Anton"/>
          <w:color w:val="E0241B"/>
          <w:sz w:val="24"/>
          <w:szCs w:val="24"/>
        </w:rPr>
        <w:t>v</w:t>
      </w:r>
      <w:r>
        <w:rPr>
          <w:rFonts w:ascii="Anton" w:eastAsia="Anton" w:hAnsi="Anton" w:cs="Anton"/>
          <w:color w:val="E0241B"/>
          <w:spacing w:val="-1"/>
          <w:sz w:val="24"/>
          <w:szCs w:val="24"/>
        </w:rPr>
        <w:t>i</w:t>
      </w:r>
      <w:r>
        <w:rPr>
          <w:rFonts w:ascii="Anton" w:eastAsia="Anton" w:hAnsi="Anton" w:cs="Anton"/>
          <w:color w:val="E0241B"/>
          <w:spacing w:val="1"/>
          <w:sz w:val="24"/>
          <w:szCs w:val="24"/>
        </w:rPr>
        <w:t>t</w:t>
      </w:r>
      <w:r>
        <w:rPr>
          <w:rFonts w:ascii="Anton" w:eastAsia="Anton" w:hAnsi="Anton" w:cs="Anton"/>
          <w:color w:val="E0241B"/>
          <w:sz w:val="24"/>
          <w:szCs w:val="24"/>
        </w:rPr>
        <w:t>y</w:t>
      </w:r>
      <w:r>
        <w:rPr>
          <w:rFonts w:ascii="Anton" w:eastAsia="Anton" w:hAnsi="Anton" w:cs="Anton"/>
          <w:color w:val="E0241B"/>
          <w:spacing w:val="-1"/>
          <w:sz w:val="24"/>
          <w:szCs w:val="24"/>
        </w:rPr>
        <w:t xml:space="preserve"> </w:t>
      </w:r>
      <w:r>
        <w:rPr>
          <w:rFonts w:ascii="Anton" w:eastAsia="Anton" w:hAnsi="Anton" w:cs="Anton"/>
          <w:color w:val="E0241B"/>
          <w:sz w:val="24"/>
          <w:szCs w:val="24"/>
        </w:rPr>
        <w:t>S</w:t>
      </w:r>
      <w:r>
        <w:rPr>
          <w:rFonts w:ascii="Anton" w:eastAsia="Anton" w:hAnsi="Anton" w:cs="Anton"/>
          <w:color w:val="E0241B"/>
          <w:spacing w:val="1"/>
          <w:sz w:val="24"/>
          <w:szCs w:val="24"/>
        </w:rPr>
        <w:t>h</w:t>
      </w:r>
      <w:r>
        <w:rPr>
          <w:rFonts w:ascii="Anton" w:eastAsia="Anton" w:hAnsi="Anton" w:cs="Anton"/>
          <w:color w:val="E0241B"/>
          <w:sz w:val="24"/>
          <w:szCs w:val="24"/>
        </w:rPr>
        <w:t>e</w:t>
      </w:r>
      <w:r>
        <w:rPr>
          <w:rFonts w:ascii="Anton" w:eastAsia="Anton" w:hAnsi="Anton" w:cs="Anton"/>
          <w:color w:val="E0241B"/>
          <w:spacing w:val="-1"/>
          <w:sz w:val="24"/>
          <w:szCs w:val="24"/>
        </w:rPr>
        <w:t>e</w:t>
      </w:r>
      <w:r>
        <w:rPr>
          <w:rFonts w:ascii="Anton" w:eastAsia="Anton" w:hAnsi="Anton" w:cs="Anton"/>
          <w:color w:val="E0241B"/>
          <w:spacing w:val="1"/>
          <w:sz w:val="24"/>
          <w:szCs w:val="24"/>
        </w:rPr>
        <w:t>ts</w:t>
      </w:r>
      <w:r>
        <w:rPr>
          <w:rFonts w:ascii="Anton" w:eastAsia="Anton" w:hAnsi="Anton" w:cs="Anton"/>
          <w:color w:val="E0241B"/>
          <w:sz w:val="24"/>
          <w:szCs w:val="24"/>
        </w:rPr>
        <w:t>:</w:t>
      </w:r>
    </w:p>
    <w:p w14:paraId="6D173F15" w14:textId="77777777" w:rsidR="00B6502A" w:rsidRDefault="00CF4DF9">
      <w:pPr>
        <w:spacing w:before="3" w:line="246" w:lineRule="auto"/>
        <w:ind w:left="100" w:right="366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>Dir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ec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2"/>
          <w:sz w:val="18"/>
          <w:szCs w:val="18"/>
        </w:rPr>
        <w:t>c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 xml:space="preserve">dent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act</w:t>
      </w:r>
      <w:r>
        <w:rPr>
          <w:rFonts w:ascii="Montserrat" w:eastAsia="Montserrat" w:hAnsi="Montserrat" w:cs="Montserrat"/>
          <w:sz w:val="18"/>
          <w:szCs w:val="18"/>
        </w:rPr>
        <w:t>ivi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eet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t 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ss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or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k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f</w:t>
      </w:r>
      <w:r>
        <w:rPr>
          <w:rFonts w:ascii="Montserrat" w:eastAsia="Montserrat" w:hAnsi="Montserrat" w:cs="Montserrat"/>
          <w:sz w:val="18"/>
          <w:szCs w:val="18"/>
        </w:rPr>
        <w:t xml:space="preserve">or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u</w:t>
      </w:r>
      <w:r>
        <w:rPr>
          <w:rFonts w:ascii="Montserrat" w:eastAsia="Montserrat" w:hAnsi="Montserrat" w:cs="Montserrat"/>
          <w:sz w:val="18"/>
          <w:szCs w:val="18"/>
        </w:rPr>
        <w:t>plo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 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 xml:space="preserve">rning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-2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age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 xml:space="preserve">nt </w:t>
      </w:r>
      <w:r>
        <w:rPr>
          <w:rFonts w:ascii="Montserrat" w:eastAsia="Montserrat" w:hAnsi="Montserrat" w:cs="Montserrat"/>
          <w:spacing w:val="1"/>
          <w:sz w:val="18"/>
          <w:szCs w:val="18"/>
        </w:rPr>
        <w:t>sys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m</w:t>
      </w:r>
      <w:r>
        <w:rPr>
          <w:rFonts w:ascii="Montserrat" w:eastAsia="Montserrat" w:hAnsi="Montserrat" w:cs="Montserrat"/>
          <w:spacing w:val="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or prin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ing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 xml:space="preserve">or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2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work.</w:t>
      </w:r>
    </w:p>
    <w:p w14:paraId="2FDC0ADB" w14:textId="77777777" w:rsidR="00B6502A" w:rsidRDefault="00B6502A">
      <w:pPr>
        <w:spacing w:before="6" w:line="220" w:lineRule="exact"/>
        <w:rPr>
          <w:sz w:val="22"/>
          <w:szCs w:val="22"/>
        </w:rPr>
      </w:pPr>
    </w:p>
    <w:p w14:paraId="279941B6" w14:textId="77777777" w:rsidR="00B6502A" w:rsidRDefault="00CF4DF9">
      <w:pPr>
        <w:spacing w:line="245" w:lineRule="auto"/>
        <w:ind w:left="100" w:right="1282"/>
        <w:rPr>
          <w:rFonts w:ascii="Montserrat" w:eastAsia="Montserrat" w:hAnsi="Montserrat" w:cs="Montserrat"/>
          <w:sz w:val="18"/>
          <w:szCs w:val="18"/>
        </w:rPr>
      </w:pPr>
      <w:hyperlink r:id="rId14"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h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tt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p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s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://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ffa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.box.c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o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m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/s/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z</w:t>
        </w:r>
        <w:r>
          <w:rPr>
            <w:rFonts w:ascii="Montserrat" w:eastAsia="Montserrat" w:hAnsi="Montserrat" w:cs="Montserrat"/>
            <w:color w:val="0462C1"/>
            <w:spacing w:val="2"/>
            <w:sz w:val="18"/>
            <w:szCs w:val="18"/>
            <w:u w:val="single" w:color="0462C1"/>
          </w:rPr>
          <w:t>l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r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7g</w:t>
        </w:r>
        <w:r>
          <w:rPr>
            <w:rFonts w:ascii="Montserrat" w:eastAsia="Montserrat" w:hAnsi="Montserrat" w:cs="Montserrat"/>
            <w:color w:val="0462C1"/>
            <w:spacing w:val="3"/>
            <w:sz w:val="18"/>
            <w:szCs w:val="18"/>
            <w:u w:val="single" w:color="0462C1"/>
          </w:rPr>
          <w:t>y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nq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8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5a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7mq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uj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5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u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1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5t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9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e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d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h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q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0</w:t>
        </w:r>
        <w:r>
          <w:rPr>
            <w:rFonts w:ascii="Montserrat" w:eastAsia="Montserrat" w:hAnsi="Montserrat" w:cs="Montserrat"/>
            <w:color w:val="0462C1"/>
            <w:spacing w:val="-3"/>
            <w:sz w:val="18"/>
            <w:szCs w:val="18"/>
            <w:u w:val="single" w:color="0462C1"/>
          </w:rPr>
          <w:t>f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vsu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b</w:t>
        </w:r>
        <w:r>
          <w:rPr>
            <w:rFonts w:ascii="Montserrat" w:eastAsia="Montserrat" w:hAnsi="Montserrat" w:cs="Montserrat"/>
            <w:color w:val="0462C1"/>
            <w:spacing w:val="3"/>
            <w:sz w:val="18"/>
            <w:szCs w:val="18"/>
          </w:rPr>
          <w:t xml:space="preserve"> </w:t>
        </w:r>
        <w:r>
          <w:rPr>
            <w:rFonts w:ascii="Montserrat" w:eastAsia="Montserrat" w:hAnsi="Montserrat" w:cs="Montserrat"/>
            <w:color w:val="000000"/>
            <w:spacing w:val="1"/>
            <w:sz w:val="18"/>
            <w:szCs w:val="18"/>
          </w:rPr>
          <w:t>(</w:t>
        </w:r>
      </w:hyperlink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W</w:t>
      </w: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ord) </w:t>
      </w:r>
      <w:hyperlink r:id="rId15"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h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tt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p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s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://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ffa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.box.c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o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m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/s/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g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p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0y</w:t>
        </w:r>
        <w:r>
          <w:rPr>
            <w:rFonts w:ascii="Montserrat" w:eastAsia="Montserrat" w:hAnsi="Montserrat" w:cs="Montserrat"/>
            <w:color w:val="0462C1"/>
            <w:spacing w:val="2"/>
            <w:sz w:val="18"/>
            <w:szCs w:val="18"/>
            <w:u w:val="single" w:color="0462C1"/>
          </w:rPr>
          <w:t>r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j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1qc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a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d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j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e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x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0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1q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3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0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g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v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bld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m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y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a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q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5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h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9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f</w:t>
        </w:r>
        <w:r>
          <w:rPr>
            <w:rFonts w:ascii="Montserrat" w:eastAsia="Montserrat" w:hAnsi="Montserrat" w:cs="Montserrat"/>
            <w:color w:val="0462C1"/>
            <w:spacing w:val="3"/>
            <w:sz w:val="18"/>
            <w:szCs w:val="18"/>
          </w:rPr>
          <w:t xml:space="preserve"> </w:t>
        </w:r>
        <w:r>
          <w:rPr>
            <w:rFonts w:ascii="Montserrat" w:eastAsia="Montserrat" w:hAnsi="Montserrat" w:cs="Montserrat"/>
            <w:color w:val="000000"/>
            <w:spacing w:val="1"/>
            <w:sz w:val="18"/>
            <w:szCs w:val="18"/>
          </w:rPr>
          <w:t>(</w:t>
        </w:r>
      </w:hyperlink>
      <w:r>
        <w:rPr>
          <w:rFonts w:ascii="Montserrat" w:eastAsia="Montserrat" w:hAnsi="Montserrat" w:cs="Montserrat"/>
          <w:color w:val="000000"/>
          <w:sz w:val="18"/>
          <w:szCs w:val="18"/>
        </w:rPr>
        <w:t>PD</w:t>
      </w:r>
      <w:r>
        <w:rPr>
          <w:rFonts w:ascii="Montserrat" w:eastAsia="Montserrat" w:hAnsi="Montserrat" w:cs="Montserrat"/>
          <w:color w:val="000000"/>
          <w:spacing w:val="2"/>
          <w:sz w:val="18"/>
          <w:szCs w:val="18"/>
        </w:rPr>
        <w:t>F</w:t>
      </w: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) </w:t>
      </w:r>
      <w:hyperlink r:id="rId16"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h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tt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p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s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://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ffa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.box.c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o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m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/s/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m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8a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a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b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t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v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74io</w:t>
        </w:r>
        <w:r>
          <w:rPr>
            <w:rFonts w:ascii="Montserrat" w:eastAsia="Montserrat" w:hAnsi="Montserrat" w:cs="Montserrat"/>
            <w:color w:val="0462C1"/>
            <w:spacing w:val="-2"/>
            <w:sz w:val="18"/>
            <w:szCs w:val="18"/>
            <w:u w:val="single" w:color="0462C1"/>
          </w:rPr>
          <w:t>t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o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u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dr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n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7nb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9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xwo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u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t</w:t>
        </w:r>
        <w:r>
          <w:rPr>
            <w:rFonts w:ascii="Montserrat" w:eastAsia="Montserrat" w:hAnsi="Montserrat" w:cs="Montserrat"/>
            <w:color w:val="0462C1"/>
            <w:spacing w:val="-3"/>
            <w:sz w:val="18"/>
            <w:szCs w:val="18"/>
            <w:u w:val="single" w:color="0462C1"/>
          </w:rPr>
          <w:t>5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d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n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d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g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c</w:t>
        </w:r>
        <w:r>
          <w:rPr>
            <w:rFonts w:ascii="Montserrat" w:eastAsia="Montserrat" w:hAnsi="Montserrat" w:cs="Montserrat"/>
            <w:color w:val="0462C1"/>
            <w:spacing w:val="4"/>
            <w:sz w:val="18"/>
            <w:szCs w:val="18"/>
          </w:rPr>
          <w:t xml:space="preserve"> </w:t>
        </w:r>
        <w:r>
          <w:rPr>
            <w:rFonts w:ascii="Montserrat" w:eastAsia="Montserrat" w:hAnsi="Montserrat" w:cs="Montserrat"/>
            <w:color w:val="000000"/>
            <w:spacing w:val="1"/>
            <w:sz w:val="18"/>
            <w:szCs w:val="18"/>
          </w:rPr>
          <w:t>(</w:t>
        </w:r>
      </w:hyperlink>
      <w:r>
        <w:rPr>
          <w:rFonts w:ascii="Montserrat" w:eastAsia="Montserrat" w:hAnsi="Montserrat" w:cs="Montserrat"/>
          <w:color w:val="000000"/>
          <w:sz w:val="18"/>
          <w:szCs w:val="18"/>
        </w:rPr>
        <w:t>No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n-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D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i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n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d) </w:t>
      </w:r>
      <w:hyperlink r:id="rId17">
        <w:r>
          <w:rPr>
            <w:rFonts w:ascii="Montserrat" w:eastAsia="Montserrat" w:hAnsi="Montserrat" w:cs="Montserrat"/>
            <w:color w:val="944F71"/>
            <w:sz w:val="18"/>
            <w:szCs w:val="18"/>
            <w:u w:val="single" w:color="944F71"/>
          </w:rPr>
          <w:t>h</w:t>
        </w:r>
        <w:r>
          <w:rPr>
            <w:rFonts w:ascii="Montserrat" w:eastAsia="Montserrat" w:hAnsi="Montserrat" w:cs="Montserrat"/>
            <w:color w:val="944F71"/>
            <w:spacing w:val="-1"/>
            <w:sz w:val="18"/>
            <w:szCs w:val="18"/>
            <w:u w:val="single" w:color="944F71"/>
          </w:rPr>
          <w:t>tt</w:t>
        </w:r>
        <w:r>
          <w:rPr>
            <w:rFonts w:ascii="Montserrat" w:eastAsia="Montserrat" w:hAnsi="Montserrat" w:cs="Montserrat"/>
            <w:color w:val="944F71"/>
            <w:sz w:val="18"/>
            <w:szCs w:val="18"/>
            <w:u w:val="single" w:color="944F71"/>
          </w:rPr>
          <w:t>p</w:t>
        </w:r>
        <w:r>
          <w:rPr>
            <w:rFonts w:ascii="Montserrat" w:eastAsia="Montserrat" w:hAnsi="Montserrat" w:cs="Montserrat"/>
            <w:color w:val="944F71"/>
            <w:spacing w:val="1"/>
            <w:sz w:val="18"/>
            <w:szCs w:val="18"/>
            <w:u w:val="single" w:color="944F71"/>
          </w:rPr>
          <w:t>s</w:t>
        </w:r>
        <w:r>
          <w:rPr>
            <w:rFonts w:ascii="Montserrat" w:eastAsia="Montserrat" w:hAnsi="Montserrat" w:cs="Montserrat"/>
            <w:color w:val="944F71"/>
            <w:sz w:val="18"/>
            <w:szCs w:val="18"/>
            <w:u w:val="single" w:color="944F71"/>
          </w:rPr>
          <w:t>://do</w:t>
        </w:r>
        <w:r>
          <w:rPr>
            <w:rFonts w:ascii="Montserrat" w:eastAsia="Montserrat" w:hAnsi="Montserrat" w:cs="Montserrat"/>
            <w:color w:val="944F71"/>
            <w:spacing w:val="-1"/>
            <w:sz w:val="18"/>
            <w:szCs w:val="18"/>
            <w:u w:val="single" w:color="944F71"/>
          </w:rPr>
          <w:t>c</w:t>
        </w:r>
        <w:r>
          <w:rPr>
            <w:rFonts w:ascii="Montserrat" w:eastAsia="Montserrat" w:hAnsi="Montserrat" w:cs="Montserrat"/>
            <w:color w:val="944F71"/>
            <w:spacing w:val="1"/>
            <w:sz w:val="18"/>
            <w:szCs w:val="18"/>
            <w:u w:val="single" w:color="944F71"/>
          </w:rPr>
          <w:t>s</w:t>
        </w:r>
        <w:r>
          <w:rPr>
            <w:rFonts w:ascii="Montserrat" w:eastAsia="Montserrat" w:hAnsi="Montserrat" w:cs="Montserrat"/>
            <w:color w:val="944F71"/>
            <w:sz w:val="18"/>
            <w:szCs w:val="18"/>
            <w:u w:val="single" w:color="944F71"/>
          </w:rPr>
          <w:t>.</w:t>
        </w:r>
        <w:r>
          <w:rPr>
            <w:rFonts w:ascii="Montserrat" w:eastAsia="Montserrat" w:hAnsi="Montserrat" w:cs="Montserrat"/>
            <w:color w:val="944F71"/>
            <w:spacing w:val="-1"/>
            <w:sz w:val="18"/>
            <w:szCs w:val="18"/>
            <w:u w:val="single" w:color="944F71"/>
          </w:rPr>
          <w:t>g</w:t>
        </w:r>
        <w:r>
          <w:rPr>
            <w:rFonts w:ascii="Montserrat" w:eastAsia="Montserrat" w:hAnsi="Montserrat" w:cs="Montserrat"/>
            <w:color w:val="944F71"/>
            <w:sz w:val="18"/>
            <w:szCs w:val="18"/>
            <w:u w:val="single" w:color="944F71"/>
          </w:rPr>
          <w:t>oo</w:t>
        </w:r>
        <w:r>
          <w:rPr>
            <w:rFonts w:ascii="Montserrat" w:eastAsia="Montserrat" w:hAnsi="Montserrat" w:cs="Montserrat"/>
            <w:color w:val="944F71"/>
            <w:spacing w:val="-1"/>
            <w:sz w:val="18"/>
            <w:szCs w:val="18"/>
            <w:u w:val="single" w:color="944F71"/>
          </w:rPr>
          <w:t>g</w:t>
        </w:r>
        <w:r>
          <w:rPr>
            <w:rFonts w:ascii="Montserrat" w:eastAsia="Montserrat" w:hAnsi="Montserrat" w:cs="Montserrat"/>
            <w:color w:val="944F71"/>
            <w:sz w:val="18"/>
            <w:szCs w:val="18"/>
            <w:u w:val="single" w:color="944F71"/>
          </w:rPr>
          <w:t>l</w:t>
        </w:r>
        <w:r>
          <w:rPr>
            <w:rFonts w:ascii="Montserrat" w:eastAsia="Montserrat" w:hAnsi="Montserrat" w:cs="Montserrat"/>
            <w:color w:val="944F71"/>
            <w:spacing w:val="-1"/>
            <w:sz w:val="18"/>
            <w:szCs w:val="18"/>
            <w:u w:val="single" w:color="944F71"/>
          </w:rPr>
          <w:t>e</w:t>
        </w:r>
        <w:r>
          <w:rPr>
            <w:rFonts w:ascii="Montserrat" w:eastAsia="Montserrat" w:hAnsi="Montserrat" w:cs="Montserrat"/>
            <w:color w:val="944F71"/>
            <w:spacing w:val="3"/>
            <w:sz w:val="18"/>
            <w:szCs w:val="18"/>
            <w:u w:val="single" w:color="944F71"/>
          </w:rPr>
          <w:t>.</w:t>
        </w:r>
        <w:r>
          <w:rPr>
            <w:rFonts w:ascii="Montserrat" w:eastAsia="Montserrat" w:hAnsi="Montserrat" w:cs="Montserrat"/>
            <w:color w:val="944F71"/>
            <w:spacing w:val="-1"/>
            <w:sz w:val="18"/>
            <w:szCs w:val="18"/>
            <w:u w:val="single" w:color="944F71"/>
          </w:rPr>
          <w:t>c</w:t>
        </w:r>
        <w:r>
          <w:rPr>
            <w:rFonts w:ascii="Montserrat" w:eastAsia="Montserrat" w:hAnsi="Montserrat" w:cs="Montserrat"/>
            <w:color w:val="944F71"/>
            <w:sz w:val="18"/>
            <w:szCs w:val="18"/>
            <w:u w:val="single" w:color="944F71"/>
          </w:rPr>
          <w:t>o</w:t>
        </w:r>
        <w:r>
          <w:rPr>
            <w:rFonts w:ascii="Montserrat" w:eastAsia="Montserrat" w:hAnsi="Montserrat" w:cs="Montserrat"/>
            <w:color w:val="944F71"/>
            <w:spacing w:val="1"/>
            <w:sz w:val="18"/>
            <w:szCs w:val="18"/>
            <w:u w:val="single" w:color="944F71"/>
          </w:rPr>
          <w:t>m</w:t>
        </w:r>
        <w:r>
          <w:rPr>
            <w:rFonts w:ascii="Montserrat" w:eastAsia="Montserrat" w:hAnsi="Montserrat" w:cs="Montserrat"/>
            <w:color w:val="944F71"/>
            <w:sz w:val="18"/>
            <w:szCs w:val="18"/>
            <w:u w:val="single" w:color="944F71"/>
          </w:rPr>
          <w:t>/do</w:t>
        </w:r>
        <w:r>
          <w:rPr>
            <w:rFonts w:ascii="Montserrat" w:eastAsia="Montserrat" w:hAnsi="Montserrat" w:cs="Montserrat"/>
            <w:color w:val="944F71"/>
            <w:spacing w:val="-1"/>
            <w:sz w:val="18"/>
            <w:szCs w:val="18"/>
            <w:u w:val="single" w:color="944F71"/>
          </w:rPr>
          <w:t>c</w:t>
        </w:r>
        <w:r>
          <w:rPr>
            <w:rFonts w:ascii="Montserrat" w:eastAsia="Montserrat" w:hAnsi="Montserrat" w:cs="Montserrat"/>
            <w:color w:val="944F71"/>
            <w:spacing w:val="1"/>
            <w:sz w:val="18"/>
            <w:szCs w:val="18"/>
            <w:u w:val="single" w:color="944F71"/>
          </w:rPr>
          <w:t>um</w:t>
        </w:r>
        <w:r>
          <w:rPr>
            <w:rFonts w:ascii="Montserrat" w:eastAsia="Montserrat" w:hAnsi="Montserrat" w:cs="Montserrat"/>
            <w:color w:val="944F71"/>
            <w:spacing w:val="-1"/>
            <w:sz w:val="18"/>
            <w:szCs w:val="18"/>
            <w:u w:val="single" w:color="944F71"/>
          </w:rPr>
          <w:t>e</w:t>
        </w:r>
        <w:r>
          <w:rPr>
            <w:rFonts w:ascii="Montserrat" w:eastAsia="Montserrat" w:hAnsi="Montserrat" w:cs="Montserrat"/>
            <w:color w:val="944F71"/>
            <w:sz w:val="18"/>
            <w:szCs w:val="18"/>
            <w:u w:val="single" w:color="944F71"/>
          </w:rPr>
          <w:t>n</w:t>
        </w:r>
        <w:r>
          <w:rPr>
            <w:rFonts w:ascii="Montserrat" w:eastAsia="Montserrat" w:hAnsi="Montserrat" w:cs="Montserrat"/>
            <w:color w:val="944F71"/>
            <w:spacing w:val="-1"/>
            <w:sz w:val="18"/>
            <w:szCs w:val="18"/>
            <w:u w:val="single" w:color="944F71"/>
          </w:rPr>
          <w:t>t</w:t>
        </w:r>
        <w:r>
          <w:rPr>
            <w:rFonts w:ascii="Montserrat" w:eastAsia="Montserrat" w:hAnsi="Montserrat" w:cs="Montserrat"/>
            <w:color w:val="944F71"/>
            <w:sz w:val="18"/>
            <w:szCs w:val="18"/>
            <w:u w:val="single" w:color="944F71"/>
          </w:rPr>
          <w:t>/d/1N</w:t>
        </w:r>
        <w:r>
          <w:rPr>
            <w:rFonts w:ascii="Montserrat" w:eastAsia="Montserrat" w:hAnsi="Montserrat" w:cs="Montserrat"/>
            <w:color w:val="944F71"/>
            <w:spacing w:val="-1"/>
            <w:sz w:val="18"/>
            <w:szCs w:val="18"/>
            <w:u w:val="single" w:color="944F71"/>
          </w:rPr>
          <w:t>r</w:t>
        </w:r>
        <w:r>
          <w:rPr>
            <w:rFonts w:ascii="Montserrat" w:eastAsia="Montserrat" w:hAnsi="Montserrat" w:cs="Montserrat"/>
            <w:color w:val="944F71"/>
            <w:sz w:val="18"/>
            <w:szCs w:val="18"/>
            <w:u w:val="single" w:color="944F71"/>
          </w:rPr>
          <w:t>r</w:t>
        </w:r>
        <w:r>
          <w:rPr>
            <w:rFonts w:ascii="Montserrat" w:eastAsia="Montserrat" w:hAnsi="Montserrat" w:cs="Montserrat"/>
            <w:color w:val="944F71"/>
            <w:spacing w:val="1"/>
            <w:sz w:val="18"/>
            <w:szCs w:val="18"/>
            <w:u w:val="single" w:color="944F71"/>
          </w:rPr>
          <w:t>4</w:t>
        </w:r>
        <w:r>
          <w:rPr>
            <w:rFonts w:ascii="Montserrat" w:eastAsia="Montserrat" w:hAnsi="Montserrat" w:cs="Montserrat"/>
            <w:color w:val="944F71"/>
            <w:sz w:val="18"/>
            <w:szCs w:val="18"/>
            <w:u w:val="single" w:color="944F71"/>
          </w:rPr>
          <w:t>8</w:t>
        </w:r>
        <w:r>
          <w:rPr>
            <w:rFonts w:ascii="Montserrat" w:eastAsia="Montserrat" w:hAnsi="Montserrat" w:cs="Montserrat"/>
            <w:color w:val="944F71"/>
            <w:spacing w:val="1"/>
            <w:sz w:val="18"/>
            <w:szCs w:val="18"/>
            <w:u w:val="single" w:color="944F71"/>
          </w:rPr>
          <w:t>B</w:t>
        </w:r>
        <w:r>
          <w:rPr>
            <w:rFonts w:ascii="Montserrat" w:eastAsia="Montserrat" w:hAnsi="Montserrat" w:cs="Montserrat"/>
            <w:color w:val="944F71"/>
            <w:sz w:val="18"/>
            <w:szCs w:val="18"/>
            <w:u w:val="single" w:color="944F71"/>
          </w:rPr>
          <w:t>PK</w:t>
        </w:r>
        <w:r>
          <w:rPr>
            <w:rFonts w:ascii="Montserrat" w:eastAsia="Montserrat" w:hAnsi="Montserrat" w:cs="Montserrat"/>
            <w:color w:val="944F71"/>
            <w:spacing w:val="-1"/>
            <w:sz w:val="18"/>
            <w:szCs w:val="18"/>
            <w:u w:val="single" w:color="944F71"/>
          </w:rPr>
          <w:t>x</w:t>
        </w:r>
        <w:r>
          <w:rPr>
            <w:rFonts w:ascii="Montserrat" w:eastAsia="Montserrat" w:hAnsi="Montserrat" w:cs="Montserrat"/>
            <w:color w:val="944F71"/>
            <w:sz w:val="18"/>
            <w:szCs w:val="18"/>
            <w:u w:val="single" w:color="944F71"/>
          </w:rPr>
          <w:t>R</w:t>
        </w:r>
        <w:r>
          <w:rPr>
            <w:rFonts w:ascii="Montserrat" w:eastAsia="Montserrat" w:hAnsi="Montserrat" w:cs="Montserrat"/>
            <w:color w:val="944F71"/>
            <w:spacing w:val="-2"/>
            <w:sz w:val="18"/>
            <w:szCs w:val="18"/>
            <w:u w:val="single" w:color="944F71"/>
          </w:rPr>
          <w:t>g</w:t>
        </w:r>
        <w:r>
          <w:rPr>
            <w:rFonts w:ascii="Montserrat" w:eastAsia="Montserrat" w:hAnsi="Montserrat" w:cs="Montserrat"/>
            <w:color w:val="944F71"/>
            <w:spacing w:val="-1"/>
            <w:sz w:val="18"/>
            <w:szCs w:val="18"/>
            <w:u w:val="single" w:color="944F71"/>
          </w:rPr>
          <w:t>W</w:t>
        </w:r>
        <w:r>
          <w:rPr>
            <w:rFonts w:ascii="Montserrat" w:eastAsia="Montserrat" w:hAnsi="Montserrat" w:cs="Montserrat"/>
            <w:color w:val="944F71"/>
            <w:sz w:val="18"/>
            <w:szCs w:val="18"/>
            <w:u w:val="single" w:color="944F71"/>
          </w:rPr>
          <w:t>xZ</w:t>
        </w:r>
        <w:r>
          <w:rPr>
            <w:rFonts w:ascii="Montserrat" w:eastAsia="Montserrat" w:hAnsi="Montserrat" w:cs="Montserrat"/>
            <w:color w:val="944F71"/>
            <w:spacing w:val="1"/>
            <w:sz w:val="18"/>
            <w:szCs w:val="18"/>
            <w:u w:val="single" w:color="944F71"/>
          </w:rPr>
          <w:t>p</w:t>
        </w:r>
        <w:r>
          <w:rPr>
            <w:rFonts w:ascii="Montserrat" w:eastAsia="Montserrat" w:hAnsi="Montserrat" w:cs="Montserrat"/>
            <w:color w:val="944F71"/>
            <w:spacing w:val="-1"/>
            <w:sz w:val="18"/>
            <w:szCs w:val="18"/>
            <w:u w:val="single" w:color="944F71"/>
          </w:rPr>
          <w:t>t</w:t>
        </w:r>
        <w:r>
          <w:rPr>
            <w:rFonts w:ascii="Montserrat" w:eastAsia="Montserrat" w:hAnsi="Montserrat" w:cs="Montserrat"/>
            <w:color w:val="944F71"/>
            <w:sz w:val="18"/>
            <w:szCs w:val="18"/>
            <w:u w:val="single" w:color="944F71"/>
          </w:rPr>
          <w:t>D</w:t>
        </w:r>
        <w:r>
          <w:rPr>
            <w:rFonts w:ascii="Montserrat" w:eastAsia="Montserrat" w:hAnsi="Montserrat" w:cs="Montserrat"/>
            <w:color w:val="944F71"/>
            <w:spacing w:val="1"/>
            <w:sz w:val="18"/>
            <w:szCs w:val="18"/>
            <w:u w:val="single" w:color="944F71"/>
          </w:rPr>
          <w:t>s</w:t>
        </w:r>
        <w:r>
          <w:rPr>
            <w:rFonts w:ascii="Montserrat" w:eastAsia="Montserrat" w:hAnsi="Montserrat" w:cs="Montserrat"/>
            <w:color w:val="944F71"/>
            <w:sz w:val="18"/>
            <w:szCs w:val="18"/>
            <w:u w:val="single" w:color="944F71"/>
          </w:rPr>
          <w:t>n</w:t>
        </w:r>
        <w:r>
          <w:rPr>
            <w:rFonts w:ascii="Montserrat" w:eastAsia="Montserrat" w:hAnsi="Montserrat" w:cs="Montserrat"/>
            <w:color w:val="944F71"/>
            <w:spacing w:val="1"/>
            <w:sz w:val="18"/>
            <w:szCs w:val="18"/>
            <w:u w:val="single" w:color="944F71"/>
          </w:rPr>
          <w:t>2</w:t>
        </w:r>
        <w:r>
          <w:rPr>
            <w:rFonts w:ascii="Montserrat" w:eastAsia="Montserrat" w:hAnsi="Montserrat" w:cs="Montserrat"/>
            <w:color w:val="944F71"/>
            <w:sz w:val="18"/>
            <w:szCs w:val="18"/>
            <w:u w:val="single" w:color="944F71"/>
          </w:rPr>
          <w:t>n</w:t>
        </w:r>
        <w:r>
          <w:rPr>
            <w:rFonts w:ascii="Montserrat" w:eastAsia="Montserrat" w:hAnsi="Montserrat" w:cs="Montserrat"/>
            <w:color w:val="944F71"/>
            <w:spacing w:val="-1"/>
            <w:sz w:val="18"/>
            <w:szCs w:val="18"/>
            <w:u w:val="single" w:color="944F71"/>
          </w:rPr>
          <w:t>2</w:t>
        </w:r>
        <w:r>
          <w:rPr>
            <w:rFonts w:ascii="Montserrat" w:eastAsia="Montserrat" w:hAnsi="Montserrat" w:cs="Montserrat"/>
            <w:color w:val="944F71"/>
            <w:spacing w:val="1"/>
            <w:sz w:val="18"/>
            <w:szCs w:val="18"/>
            <w:u w:val="single" w:color="944F71"/>
          </w:rPr>
          <w:t>B</w:t>
        </w:r>
        <w:r>
          <w:rPr>
            <w:rFonts w:ascii="Montserrat" w:eastAsia="Montserrat" w:hAnsi="Montserrat" w:cs="Montserrat"/>
            <w:color w:val="944F71"/>
            <w:spacing w:val="-1"/>
            <w:sz w:val="18"/>
            <w:szCs w:val="18"/>
            <w:u w:val="single" w:color="944F71"/>
          </w:rPr>
          <w:t>e</w:t>
        </w:r>
        <w:r>
          <w:rPr>
            <w:rFonts w:ascii="Montserrat" w:eastAsia="Montserrat" w:hAnsi="Montserrat" w:cs="Montserrat"/>
            <w:color w:val="944F71"/>
            <w:sz w:val="18"/>
            <w:szCs w:val="18"/>
            <w:u w:val="single" w:color="944F71"/>
          </w:rPr>
          <w:t>q</w:t>
        </w:r>
        <w:r>
          <w:rPr>
            <w:rFonts w:ascii="Montserrat" w:eastAsia="Montserrat" w:hAnsi="Montserrat" w:cs="Montserrat"/>
            <w:color w:val="944F71"/>
            <w:spacing w:val="1"/>
            <w:sz w:val="18"/>
            <w:szCs w:val="18"/>
            <w:u w:val="single" w:color="944F71"/>
          </w:rPr>
          <w:t>P</w:t>
        </w:r>
        <w:r>
          <w:rPr>
            <w:rFonts w:ascii="Montserrat" w:eastAsia="Montserrat" w:hAnsi="Montserrat" w:cs="Montserrat"/>
            <w:color w:val="944F71"/>
            <w:sz w:val="18"/>
            <w:szCs w:val="18"/>
            <w:u w:val="single" w:color="944F71"/>
          </w:rPr>
          <w:t>1</w:t>
        </w:r>
        <w:r>
          <w:rPr>
            <w:rFonts w:ascii="Montserrat" w:eastAsia="Montserrat" w:hAnsi="Montserrat" w:cs="Montserrat"/>
            <w:color w:val="944F71"/>
            <w:spacing w:val="-1"/>
            <w:sz w:val="18"/>
            <w:szCs w:val="18"/>
            <w:u w:val="single" w:color="944F71"/>
          </w:rPr>
          <w:t>V</w:t>
        </w:r>
        <w:r>
          <w:rPr>
            <w:rFonts w:ascii="Montserrat" w:eastAsia="Montserrat" w:hAnsi="Montserrat" w:cs="Montserrat"/>
            <w:color w:val="944F71"/>
            <w:spacing w:val="1"/>
            <w:sz w:val="18"/>
            <w:szCs w:val="18"/>
            <w:u w:val="single" w:color="944F71"/>
          </w:rPr>
          <w:t>_</w:t>
        </w:r>
        <w:r>
          <w:rPr>
            <w:rFonts w:ascii="Montserrat" w:eastAsia="Montserrat" w:hAnsi="Montserrat" w:cs="Montserrat"/>
            <w:color w:val="944F71"/>
            <w:spacing w:val="-1"/>
            <w:sz w:val="18"/>
            <w:szCs w:val="18"/>
            <w:u w:val="single" w:color="944F71"/>
          </w:rPr>
          <w:t>g</w:t>
        </w:r>
        <w:r>
          <w:rPr>
            <w:rFonts w:ascii="Montserrat" w:eastAsia="Montserrat" w:hAnsi="Montserrat" w:cs="Montserrat"/>
            <w:color w:val="944F71"/>
            <w:sz w:val="18"/>
            <w:szCs w:val="18"/>
            <w:u w:val="single" w:color="944F71"/>
          </w:rPr>
          <w:t>p1</w:t>
        </w:r>
        <w:r>
          <w:rPr>
            <w:rFonts w:ascii="Montserrat" w:eastAsia="Montserrat" w:hAnsi="Montserrat" w:cs="Montserrat"/>
            <w:color w:val="944F71"/>
            <w:spacing w:val="-1"/>
            <w:sz w:val="18"/>
            <w:szCs w:val="18"/>
            <w:u w:val="single" w:color="944F71"/>
          </w:rPr>
          <w:t>f</w:t>
        </w:r>
        <w:r>
          <w:rPr>
            <w:rFonts w:ascii="Montserrat" w:eastAsia="Montserrat" w:hAnsi="Montserrat" w:cs="Montserrat"/>
            <w:color w:val="944F71"/>
            <w:sz w:val="18"/>
            <w:szCs w:val="18"/>
            <w:u w:val="single" w:color="944F71"/>
          </w:rPr>
          <w:t>ql</w:t>
        </w:r>
        <w:r>
          <w:rPr>
            <w:rFonts w:ascii="Montserrat" w:eastAsia="Montserrat" w:hAnsi="Montserrat" w:cs="Montserrat"/>
            <w:color w:val="944F71"/>
            <w:spacing w:val="-1"/>
            <w:sz w:val="18"/>
            <w:szCs w:val="18"/>
            <w:u w:val="single" w:color="944F71"/>
          </w:rPr>
          <w:t>U</w:t>
        </w:r>
        <w:r>
          <w:rPr>
            <w:rFonts w:ascii="Montserrat" w:eastAsia="Montserrat" w:hAnsi="Montserrat" w:cs="Montserrat"/>
            <w:color w:val="944F71"/>
            <w:sz w:val="18"/>
            <w:szCs w:val="18"/>
            <w:u w:val="single" w:color="944F71"/>
          </w:rPr>
          <w:t>OC</w:t>
        </w:r>
        <w:r>
          <w:rPr>
            <w:rFonts w:ascii="Montserrat" w:eastAsia="Montserrat" w:hAnsi="Montserrat" w:cs="Montserrat"/>
            <w:color w:val="944F71"/>
            <w:spacing w:val="1"/>
            <w:sz w:val="18"/>
            <w:szCs w:val="18"/>
            <w:u w:val="single" w:color="944F71"/>
          </w:rPr>
          <w:t>d</w:t>
        </w:r>
        <w:r>
          <w:rPr>
            <w:rFonts w:ascii="Montserrat" w:eastAsia="Montserrat" w:hAnsi="Montserrat" w:cs="Montserrat"/>
            <w:color w:val="944F71"/>
            <w:spacing w:val="-1"/>
            <w:sz w:val="18"/>
            <w:szCs w:val="18"/>
            <w:u w:val="single" w:color="944F71"/>
          </w:rPr>
          <w:t>V</w:t>
        </w:r>
        <w:r>
          <w:rPr>
            <w:rFonts w:ascii="Montserrat" w:eastAsia="Montserrat" w:hAnsi="Montserrat" w:cs="Montserrat"/>
            <w:color w:val="944F71"/>
            <w:spacing w:val="1"/>
            <w:sz w:val="18"/>
            <w:szCs w:val="18"/>
            <w:u w:val="single" w:color="944F71"/>
          </w:rPr>
          <w:t>Is</w:t>
        </w:r>
        <w:r>
          <w:rPr>
            <w:rFonts w:ascii="Montserrat" w:eastAsia="Montserrat" w:hAnsi="Montserrat" w:cs="Montserrat"/>
            <w:color w:val="944F71"/>
            <w:sz w:val="18"/>
            <w:szCs w:val="18"/>
            <w:u w:val="single" w:color="944F71"/>
          </w:rPr>
          <w:t>8</w:t>
        </w:r>
        <w:r>
          <w:rPr>
            <w:rFonts w:ascii="Montserrat" w:eastAsia="Montserrat" w:hAnsi="Montserrat" w:cs="Montserrat"/>
            <w:color w:val="944F71"/>
            <w:spacing w:val="5"/>
            <w:sz w:val="18"/>
            <w:szCs w:val="18"/>
            <w:u w:val="single" w:color="944F71"/>
          </w:rPr>
          <w:t>/</w:t>
        </w:r>
        <w:r>
          <w:rPr>
            <w:rFonts w:ascii="Montserrat" w:eastAsia="Montserrat" w:hAnsi="Montserrat" w:cs="Montserrat"/>
            <w:color w:val="944F71"/>
            <w:spacing w:val="-1"/>
            <w:sz w:val="18"/>
            <w:szCs w:val="18"/>
            <w:u w:val="single" w:color="944F71"/>
          </w:rPr>
          <w:t>c</w:t>
        </w:r>
        <w:r>
          <w:rPr>
            <w:rFonts w:ascii="Montserrat" w:eastAsia="Montserrat" w:hAnsi="Montserrat" w:cs="Montserrat"/>
            <w:color w:val="944F71"/>
            <w:sz w:val="18"/>
            <w:szCs w:val="18"/>
            <w:u w:val="single" w:color="944F71"/>
          </w:rPr>
          <w:t>opy</w:t>
        </w:r>
        <w:r>
          <w:rPr>
            <w:rFonts w:ascii="Montserrat" w:eastAsia="Montserrat" w:hAnsi="Montserrat" w:cs="Montserrat"/>
            <w:color w:val="944F71"/>
            <w:spacing w:val="2"/>
            <w:sz w:val="18"/>
            <w:szCs w:val="18"/>
          </w:rPr>
          <w:t xml:space="preserve"> </w:t>
        </w:r>
        <w:r>
          <w:rPr>
            <w:rFonts w:ascii="Montserrat" w:eastAsia="Montserrat" w:hAnsi="Montserrat" w:cs="Montserrat"/>
            <w:color w:val="000000"/>
            <w:spacing w:val="1"/>
            <w:sz w:val="18"/>
            <w:szCs w:val="18"/>
          </w:rPr>
          <w:t>(</w:t>
        </w:r>
      </w:hyperlink>
      <w:r>
        <w:rPr>
          <w:rFonts w:ascii="Montserrat" w:eastAsia="Montserrat" w:hAnsi="Montserrat" w:cs="Montserrat"/>
          <w:color w:val="000000"/>
          <w:sz w:val="18"/>
          <w:szCs w:val="18"/>
        </w:rPr>
        <w:t>Goo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l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)</w:t>
      </w:r>
    </w:p>
    <w:p w14:paraId="3D7AA7E7" w14:textId="77777777" w:rsidR="00B6502A" w:rsidRDefault="00B6502A">
      <w:pPr>
        <w:spacing w:before="15" w:line="240" w:lineRule="exact"/>
        <w:rPr>
          <w:sz w:val="24"/>
          <w:szCs w:val="24"/>
        </w:rPr>
      </w:pPr>
    </w:p>
    <w:p w14:paraId="25881905" w14:textId="77777777" w:rsidR="00B6502A" w:rsidRDefault="00CF4DF9">
      <w:pPr>
        <w:spacing w:line="320" w:lineRule="exact"/>
        <w:ind w:left="100"/>
        <w:rPr>
          <w:rFonts w:ascii="Anton" w:eastAsia="Anton" w:hAnsi="Anton" w:cs="Anton"/>
          <w:sz w:val="24"/>
          <w:szCs w:val="24"/>
        </w:rPr>
      </w:pPr>
      <w:r>
        <w:rPr>
          <w:rFonts w:ascii="Anton" w:eastAsia="Anton" w:hAnsi="Anton" w:cs="Anton"/>
          <w:color w:val="E0241B"/>
          <w:spacing w:val="1"/>
          <w:position w:val="1"/>
          <w:sz w:val="24"/>
          <w:szCs w:val="24"/>
        </w:rPr>
        <w:t>Th</w:t>
      </w:r>
      <w:r>
        <w:rPr>
          <w:rFonts w:ascii="Anton" w:eastAsia="Anton" w:hAnsi="Anton" w:cs="Anton"/>
          <w:color w:val="E0241B"/>
          <w:spacing w:val="-2"/>
          <w:position w:val="1"/>
          <w:sz w:val="24"/>
          <w:szCs w:val="24"/>
        </w:rPr>
        <w:t>e</w:t>
      </w:r>
      <w:r>
        <w:rPr>
          <w:rFonts w:ascii="Anton" w:eastAsia="Anton" w:hAnsi="Anton" w:cs="Anton"/>
          <w:color w:val="E0241B"/>
          <w:spacing w:val="1"/>
          <w:position w:val="1"/>
          <w:sz w:val="24"/>
          <w:szCs w:val="24"/>
        </w:rPr>
        <w:t>s</w:t>
      </w:r>
      <w:r>
        <w:rPr>
          <w:rFonts w:ascii="Anton" w:eastAsia="Anton" w:hAnsi="Anton" w:cs="Anton"/>
          <w:color w:val="E0241B"/>
          <w:position w:val="1"/>
          <w:sz w:val="24"/>
          <w:szCs w:val="24"/>
        </w:rPr>
        <w:t>e Ac</w:t>
      </w:r>
      <w:r>
        <w:rPr>
          <w:rFonts w:ascii="Anton" w:eastAsia="Anton" w:hAnsi="Anton" w:cs="Anton"/>
          <w:color w:val="E0241B"/>
          <w:spacing w:val="1"/>
          <w:position w:val="1"/>
          <w:sz w:val="24"/>
          <w:szCs w:val="24"/>
        </w:rPr>
        <w:t>t</w:t>
      </w:r>
      <w:r>
        <w:rPr>
          <w:rFonts w:ascii="Anton" w:eastAsia="Anton" w:hAnsi="Anton" w:cs="Anton"/>
          <w:color w:val="E0241B"/>
          <w:spacing w:val="-1"/>
          <w:position w:val="1"/>
          <w:sz w:val="24"/>
          <w:szCs w:val="24"/>
        </w:rPr>
        <w:t>i</w:t>
      </w:r>
      <w:r>
        <w:rPr>
          <w:rFonts w:ascii="Anton" w:eastAsia="Anton" w:hAnsi="Anton" w:cs="Anton"/>
          <w:color w:val="E0241B"/>
          <w:position w:val="1"/>
          <w:sz w:val="24"/>
          <w:szCs w:val="24"/>
        </w:rPr>
        <w:t>v</w:t>
      </w:r>
      <w:r>
        <w:rPr>
          <w:rFonts w:ascii="Anton" w:eastAsia="Anton" w:hAnsi="Anton" w:cs="Anton"/>
          <w:color w:val="E0241B"/>
          <w:spacing w:val="-1"/>
          <w:position w:val="1"/>
          <w:sz w:val="24"/>
          <w:szCs w:val="24"/>
        </w:rPr>
        <w:t>i</w:t>
      </w:r>
      <w:r>
        <w:rPr>
          <w:rFonts w:ascii="Anton" w:eastAsia="Anton" w:hAnsi="Anton" w:cs="Anton"/>
          <w:color w:val="E0241B"/>
          <w:spacing w:val="1"/>
          <w:position w:val="1"/>
          <w:sz w:val="24"/>
          <w:szCs w:val="24"/>
        </w:rPr>
        <w:t>t</w:t>
      </w:r>
      <w:r>
        <w:rPr>
          <w:rFonts w:ascii="Anton" w:eastAsia="Anton" w:hAnsi="Anton" w:cs="Anton"/>
          <w:color w:val="E0241B"/>
          <w:spacing w:val="-1"/>
          <w:position w:val="1"/>
          <w:sz w:val="24"/>
          <w:szCs w:val="24"/>
        </w:rPr>
        <w:t>i</w:t>
      </w:r>
      <w:r>
        <w:rPr>
          <w:rFonts w:ascii="Anton" w:eastAsia="Anton" w:hAnsi="Anton" w:cs="Anton"/>
          <w:color w:val="E0241B"/>
          <w:position w:val="1"/>
          <w:sz w:val="24"/>
          <w:szCs w:val="24"/>
        </w:rPr>
        <w:t xml:space="preserve">es </w:t>
      </w:r>
      <w:r>
        <w:rPr>
          <w:rFonts w:ascii="Anton" w:eastAsia="Anton" w:hAnsi="Anton" w:cs="Anton"/>
          <w:color w:val="E0241B"/>
          <w:spacing w:val="-1"/>
          <w:position w:val="1"/>
          <w:sz w:val="24"/>
          <w:szCs w:val="24"/>
        </w:rPr>
        <w:t>ar</w:t>
      </w:r>
      <w:r>
        <w:rPr>
          <w:rFonts w:ascii="Anton" w:eastAsia="Anton" w:hAnsi="Anton" w:cs="Anton"/>
          <w:color w:val="E0241B"/>
          <w:position w:val="1"/>
          <w:sz w:val="24"/>
          <w:szCs w:val="24"/>
        </w:rPr>
        <w:t>e A</w:t>
      </w:r>
      <w:r>
        <w:rPr>
          <w:rFonts w:ascii="Anton" w:eastAsia="Anton" w:hAnsi="Anton" w:cs="Anton"/>
          <w:color w:val="E0241B"/>
          <w:spacing w:val="1"/>
          <w:position w:val="1"/>
          <w:sz w:val="24"/>
          <w:szCs w:val="24"/>
        </w:rPr>
        <w:t>l</w:t>
      </w:r>
      <w:r>
        <w:rPr>
          <w:rFonts w:ascii="Anton" w:eastAsia="Anton" w:hAnsi="Anton" w:cs="Anton"/>
          <w:color w:val="E0241B"/>
          <w:spacing w:val="-1"/>
          <w:position w:val="1"/>
          <w:sz w:val="24"/>
          <w:szCs w:val="24"/>
        </w:rPr>
        <w:t>ig</w:t>
      </w:r>
      <w:r>
        <w:rPr>
          <w:rFonts w:ascii="Anton" w:eastAsia="Anton" w:hAnsi="Anton" w:cs="Anton"/>
          <w:color w:val="E0241B"/>
          <w:position w:val="1"/>
          <w:sz w:val="24"/>
          <w:szCs w:val="24"/>
        </w:rPr>
        <w:t xml:space="preserve">ned to </w:t>
      </w:r>
      <w:r>
        <w:rPr>
          <w:rFonts w:ascii="Anton" w:eastAsia="Anton" w:hAnsi="Anton" w:cs="Anton"/>
          <w:color w:val="E0241B"/>
          <w:spacing w:val="1"/>
          <w:position w:val="1"/>
          <w:sz w:val="24"/>
          <w:szCs w:val="24"/>
        </w:rPr>
        <w:t>t</w:t>
      </w:r>
      <w:r>
        <w:rPr>
          <w:rFonts w:ascii="Anton" w:eastAsia="Anton" w:hAnsi="Anton" w:cs="Anton"/>
          <w:color w:val="E0241B"/>
          <w:spacing w:val="-1"/>
          <w:position w:val="1"/>
          <w:sz w:val="24"/>
          <w:szCs w:val="24"/>
        </w:rPr>
        <w:t>h</w:t>
      </w:r>
      <w:r>
        <w:rPr>
          <w:rFonts w:ascii="Anton" w:eastAsia="Anton" w:hAnsi="Anton" w:cs="Anton"/>
          <w:color w:val="E0241B"/>
          <w:position w:val="1"/>
          <w:sz w:val="24"/>
          <w:szCs w:val="24"/>
        </w:rPr>
        <w:t>e Fo</w:t>
      </w:r>
      <w:r>
        <w:rPr>
          <w:rFonts w:ascii="Anton" w:eastAsia="Anton" w:hAnsi="Anton" w:cs="Anton"/>
          <w:color w:val="E0241B"/>
          <w:spacing w:val="1"/>
          <w:position w:val="1"/>
          <w:sz w:val="24"/>
          <w:szCs w:val="24"/>
        </w:rPr>
        <w:t>l</w:t>
      </w:r>
      <w:r>
        <w:rPr>
          <w:rFonts w:ascii="Anton" w:eastAsia="Anton" w:hAnsi="Anton" w:cs="Anton"/>
          <w:color w:val="E0241B"/>
          <w:position w:val="1"/>
          <w:sz w:val="24"/>
          <w:szCs w:val="24"/>
        </w:rPr>
        <w:t>l</w:t>
      </w:r>
      <w:r>
        <w:rPr>
          <w:rFonts w:ascii="Anton" w:eastAsia="Anton" w:hAnsi="Anton" w:cs="Anton"/>
          <w:color w:val="E0241B"/>
          <w:spacing w:val="-1"/>
          <w:position w:val="1"/>
          <w:sz w:val="24"/>
          <w:szCs w:val="24"/>
        </w:rPr>
        <w:t>o</w:t>
      </w:r>
      <w:r>
        <w:rPr>
          <w:rFonts w:ascii="Anton" w:eastAsia="Anton" w:hAnsi="Anton" w:cs="Anton"/>
          <w:color w:val="E0241B"/>
          <w:spacing w:val="1"/>
          <w:position w:val="1"/>
          <w:sz w:val="24"/>
          <w:szCs w:val="24"/>
        </w:rPr>
        <w:t>w</w:t>
      </w:r>
      <w:r>
        <w:rPr>
          <w:rFonts w:ascii="Anton" w:eastAsia="Anton" w:hAnsi="Anton" w:cs="Anton"/>
          <w:color w:val="E0241B"/>
          <w:spacing w:val="-1"/>
          <w:position w:val="1"/>
          <w:sz w:val="24"/>
          <w:szCs w:val="24"/>
        </w:rPr>
        <w:t>i</w:t>
      </w:r>
      <w:r>
        <w:rPr>
          <w:rFonts w:ascii="Anton" w:eastAsia="Anton" w:hAnsi="Anton" w:cs="Anton"/>
          <w:color w:val="E0241B"/>
          <w:position w:val="1"/>
          <w:sz w:val="24"/>
          <w:szCs w:val="24"/>
        </w:rPr>
        <w:t>ng</w:t>
      </w:r>
      <w:r>
        <w:rPr>
          <w:rFonts w:ascii="Anton" w:eastAsia="Anton" w:hAnsi="Anton" w:cs="Anton"/>
          <w:color w:val="E0241B"/>
          <w:spacing w:val="-2"/>
          <w:position w:val="1"/>
          <w:sz w:val="24"/>
          <w:szCs w:val="24"/>
        </w:rPr>
        <w:t xml:space="preserve"> </w:t>
      </w:r>
      <w:r>
        <w:rPr>
          <w:rFonts w:ascii="Anton" w:eastAsia="Anton" w:hAnsi="Anton" w:cs="Anton"/>
          <w:color w:val="E0241B"/>
          <w:position w:val="1"/>
          <w:sz w:val="24"/>
          <w:szCs w:val="24"/>
        </w:rPr>
        <w:t>S</w:t>
      </w:r>
      <w:r>
        <w:rPr>
          <w:rFonts w:ascii="Anton" w:eastAsia="Anton" w:hAnsi="Anton" w:cs="Anton"/>
          <w:color w:val="E0241B"/>
          <w:spacing w:val="1"/>
          <w:position w:val="1"/>
          <w:sz w:val="24"/>
          <w:szCs w:val="24"/>
        </w:rPr>
        <w:t>t</w:t>
      </w:r>
      <w:r>
        <w:rPr>
          <w:rFonts w:ascii="Anton" w:eastAsia="Anton" w:hAnsi="Anton" w:cs="Anton"/>
          <w:color w:val="E0241B"/>
          <w:spacing w:val="-1"/>
          <w:position w:val="1"/>
          <w:sz w:val="24"/>
          <w:szCs w:val="24"/>
        </w:rPr>
        <w:t>a</w:t>
      </w:r>
      <w:r>
        <w:rPr>
          <w:rFonts w:ascii="Anton" w:eastAsia="Anton" w:hAnsi="Anton" w:cs="Anton"/>
          <w:color w:val="E0241B"/>
          <w:position w:val="1"/>
          <w:sz w:val="24"/>
          <w:szCs w:val="24"/>
        </w:rPr>
        <w:t>nd</w:t>
      </w:r>
      <w:r>
        <w:rPr>
          <w:rFonts w:ascii="Anton" w:eastAsia="Anton" w:hAnsi="Anton" w:cs="Anton"/>
          <w:color w:val="E0241B"/>
          <w:spacing w:val="-1"/>
          <w:position w:val="1"/>
          <w:sz w:val="24"/>
          <w:szCs w:val="24"/>
        </w:rPr>
        <w:t>ar</w:t>
      </w:r>
      <w:r>
        <w:rPr>
          <w:rFonts w:ascii="Anton" w:eastAsia="Anton" w:hAnsi="Anton" w:cs="Anton"/>
          <w:color w:val="E0241B"/>
          <w:position w:val="1"/>
          <w:sz w:val="24"/>
          <w:szCs w:val="24"/>
        </w:rPr>
        <w:t>d</w:t>
      </w:r>
      <w:r>
        <w:rPr>
          <w:rFonts w:ascii="Anton" w:eastAsia="Anton" w:hAnsi="Anton" w:cs="Anton"/>
          <w:color w:val="E0241B"/>
          <w:spacing w:val="1"/>
          <w:position w:val="1"/>
          <w:sz w:val="24"/>
          <w:szCs w:val="24"/>
        </w:rPr>
        <w:t>s</w:t>
      </w:r>
      <w:r>
        <w:rPr>
          <w:rFonts w:ascii="Anton" w:eastAsia="Anton" w:hAnsi="Anton" w:cs="Anton"/>
          <w:color w:val="E0241B"/>
          <w:position w:val="1"/>
          <w:sz w:val="24"/>
          <w:szCs w:val="24"/>
        </w:rPr>
        <w:t>:</w:t>
      </w:r>
    </w:p>
    <w:p w14:paraId="71348EF5" w14:textId="77777777" w:rsidR="00B6502A" w:rsidRDefault="00CF4DF9">
      <w:pPr>
        <w:spacing w:before="40"/>
        <w:ind w:left="100"/>
        <w:rPr>
          <w:rFonts w:ascii="DM Serif Text" w:eastAsia="DM Serif Text" w:hAnsi="DM Serif Text" w:cs="DM Serif Text"/>
        </w:rPr>
      </w:pPr>
      <w:r>
        <w:rPr>
          <w:rFonts w:ascii="DM Serif Text" w:eastAsia="DM Serif Text" w:hAnsi="DM Serif Text" w:cs="DM Serif Text"/>
          <w:i/>
          <w:color w:val="162749"/>
          <w:spacing w:val="-1"/>
        </w:rPr>
        <w:t>A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FN</w:t>
      </w:r>
      <w:r>
        <w:rPr>
          <w:rFonts w:ascii="DM Serif Text" w:eastAsia="DM Serif Text" w:hAnsi="DM Serif Text" w:cs="DM Serif Text"/>
          <w:i/>
          <w:color w:val="162749"/>
        </w:rPr>
        <w:t>R</w:t>
      </w:r>
      <w:r>
        <w:rPr>
          <w:rFonts w:ascii="DM Serif Text" w:eastAsia="DM Serif Text" w:hAnsi="DM Serif Text" w:cs="DM Serif Text"/>
          <w:i/>
          <w:color w:val="162749"/>
          <w:spacing w:val="-5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Pe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r</w:t>
      </w:r>
      <w:r>
        <w:rPr>
          <w:rFonts w:ascii="DM Serif Text" w:eastAsia="DM Serif Text" w:hAnsi="DM Serif Text" w:cs="DM Serif Text"/>
          <w:i/>
          <w:color w:val="162749"/>
          <w:spacing w:val="2"/>
        </w:rPr>
        <w:t>f</w:t>
      </w:r>
      <w:r>
        <w:rPr>
          <w:rFonts w:ascii="DM Serif Text" w:eastAsia="DM Serif Text" w:hAnsi="DM Serif Text" w:cs="DM Serif Text"/>
          <w:i/>
          <w:color w:val="162749"/>
        </w:rPr>
        <w:t>or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m</w:t>
      </w:r>
      <w:r>
        <w:rPr>
          <w:rFonts w:ascii="DM Serif Text" w:eastAsia="DM Serif Text" w:hAnsi="DM Serif Text" w:cs="DM Serif Text"/>
          <w:i/>
          <w:color w:val="162749"/>
        </w:rPr>
        <w:t>a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n</w:t>
      </w:r>
      <w:r>
        <w:rPr>
          <w:rFonts w:ascii="DM Serif Text" w:eastAsia="DM Serif Text" w:hAnsi="DM Serif Text" w:cs="DM Serif Text"/>
          <w:i/>
          <w:color w:val="162749"/>
          <w:spacing w:val="2"/>
        </w:rPr>
        <w:t>c</w:t>
      </w:r>
      <w:r>
        <w:rPr>
          <w:rFonts w:ascii="DM Serif Text" w:eastAsia="DM Serif Text" w:hAnsi="DM Serif Text" w:cs="DM Serif Text"/>
          <w:i/>
          <w:color w:val="162749"/>
        </w:rPr>
        <w:t>e</w:t>
      </w:r>
      <w:r>
        <w:rPr>
          <w:rFonts w:ascii="DM Serif Text" w:eastAsia="DM Serif Text" w:hAnsi="DM Serif Text" w:cs="DM Serif Text"/>
          <w:i/>
          <w:color w:val="162749"/>
          <w:spacing w:val="-11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</w:rPr>
        <w:t>E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l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e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me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n</w:t>
      </w:r>
      <w:r>
        <w:rPr>
          <w:rFonts w:ascii="DM Serif Text" w:eastAsia="DM Serif Text" w:hAnsi="DM Serif Text" w:cs="DM Serif Text"/>
          <w:i/>
          <w:color w:val="162749"/>
        </w:rPr>
        <w:t>t</w:t>
      </w:r>
    </w:p>
    <w:p w14:paraId="085D4B69" w14:textId="77777777" w:rsidR="00B6502A" w:rsidRDefault="00CF4DF9">
      <w:pPr>
        <w:spacing w:line="220" w:lineRule="exact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•   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CS.</w:t>
      </w:r>
      <w:r>
        <w:rPr>
          <w:rFonts w:ascii="Montserrat" w:eastAsia="Montserrat" w:hAnsi="Montserrat" w:cs="Montserrat"/>
          <w:spacing w:val="1"/>
          <w:sz w:val="18"/>
          <w:szCs w:val="18"/>
        </w:rPr>
        <w:t>0</w:t>
      </w:r>
      <w:r>
        <w:rPr>
          <w:rFonts w:ascii="Montserrat" w:eastAsia="Montserrat" w:hAnsi="Montserrat" w:cs="Montserrat"/>
          <w:sz w:val="18"/>
          <w:szCs w:val="18"/>
        </w:rPr>
        <w:t>1.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lyze how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3"/>
          <w:sz w:val="18"/>
          <w:szCs w:val="18"/>
        </w:rPr>
        <w:t>i</w:t>
      </w:r>
      <w:r>
        <w:rPr>
          <w:rFonts w:ascii="Montserrat" w:eastAsia="Montserrat" w:hAnsi="Montserrat" w:cs="Montserrat"/>
          <w:spacing w:val="1"/>
          <w:sz w:val="18"/>
          <w:szCs w:val="18"/>
        </w:rPr>
        <w:t>ssu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-2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tec</w:t>
      </w:r>
      <w:r>
        <w:rPr>
          <w:rFonts w:ascii="Montserrat" w:eastAsia="Montserrat" w:hAnsi="Montserrat" w:cs="Montserrat"/>
          <w:sz w:val="18"/>
          <w:szCs w:val="18"/>
        </w:rPr>
        <w:t>hnol</w:t>
      </w:r>
      <w:r>
        <w:rPr>
          <w:rFonts w:ascii="Montserrat" w:eastAsia="Montserrat" w:hAnsi="Montserrat" w:cs="Montserrat"/>
          <w:spacing w:val="-1"/>
          <w:sz w:val="18"/>
          <w:szCs w:val="18"/>
        </w:rPr>
        <w:t>og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blic pol</w:t>
      </w:r>
      <w:r>
        <w:rPr>
          <w:rFonts w:ascii="Montserrat" w:eastAsia="Montserrat" w:hAnsi="Montserrat" w:cs="Montserrat"/>
          <w:spacing w:val="-1"/>
          <w:sz w:val="18"/>
          <w:szCs w:val="18"/>
        </w:rPr>
        <w:t>ic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impa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1"/>
          <w:sz w:val="18"/>
          <w:szCs w:val="18"/>
        </w:rPr>
        <w:t>sys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A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ic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F</w:t>
      </w:r>
      <w:r>
        <w:rPr>
          <w:rFonts w:ascii="Montserrat" w:eastAsia="Montserrat" w:hAnsi="Montserrat" w:cs="Montserrat"/>
          <w:sz w:val="18"/>
          <w:szCs w:val="18"/>
        </w:rPr>
        <w:t>ood</w:t>
      </w:r>
      <w:r>
        <w:rPr>
          <w:rFonts w:ascii="Montserrat" w:eastAsia="Montserrat" w:hAnsi="Montserrat" w:cs="Montserrat"/>
          <w:spacing w:val="7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&amp;</w:t>
      </w:r>
    </w:p>
    <w:p w14:paraId="7E22BF1A" w14:textId="77777777" w:rsidR="00B6502A" w:rsidRDefault="00CF4DF9">
      <w:pPr>
        <w:spacing w:before="6"/>
        <w:ind w:left="82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 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Ca</w:t>
      </w:r>
      <w:r>
        <w:rPr>
          <w:rFonts w:ascii="Montserrat" w:eastAsia="Montserrat" w:hAnsi="Montserrat" w:cs="Montserrat"/>
          <w:spacing w:val="-1"/>
          <w:sz w:val="18"/>
          <w:szCs w:val="18"/>
        </w:rPr>
        <w:t>ree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Cl</w:t>
      </w:r>
      <w:r>
        <w:rPr>
          <w:rFonts w:ascii="Montserrat" w:eastAsia="Montserrat" w:hAnsi="Montserrat" w:cs="Montserrat"/>
          <w:spacing w:val="1"/>
          <w:sz w:val="18"/>
          <w:szCs w:val="18"/>
        </w:rPr>
        <w:t>us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pacing w:val="2"/>
          <w:sz w:val="18"/>
          <w:szCs w:val="18"/>
        </w:rPr>
        <w:t>r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14:paraId="160A3EFC" w14:textId="77777777" w:rsidR="00B6502A" w:rsidRDefault="00CF4DF9">
      <w:pPr>
        <w:spacing w:before="40"/>
        <w:ind w:left="100"/>
        <w:rPr>
          <w:rFonts w:ascii="DM Serif Text" w:eastAsia="DM Serif Text" w:hAnsi="DM Serif Text" w:cs="DM Serif Text"/>
        </w:rPr>
      </w:pPr>
      <w:r>
        <w:rPr>
          <w:rFonts w:ascii="DM Serif Text" w:eastAsia="DM Serif Text" w:hAnsi="DM Serif Text" w:cs="DM Serif Text"/>
          <w:i/>
          <w:color w:val="162749"/>
          <w:spacing w:val="1"/>
        </w:rPr>
        <w:t>FF</w:t>
      </w:r>
      <w:r>
        <w:rPr>
          <w:rFonts w:ascii="DM Serif Text" w:eastAsia="DM Serif Text" w:hAnsi="DM Serif Text" w:cs="DM Serif Text"/>
          <w:i/>
          <w:color w:val="162749"/>
        </w:rPr>
        <w:t>A</w:t>
      </w:r>
      <w:r>
        <w:rPr>
          <w:rFonts w:ascii="DM Serif Text" w:eastAsia="DM Serif Text" w:hAnsi="DM Serif Text" w:cs="DM Serif Text"/>
          <w:i/>
          <w:color w:val="162749"/>
          <w:spacing w:val="-5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</w:rPr>
        <w:t>Pr</w:t>
      </w:r>
      <w:r>
        <w:rPr>
          <w:rFonts w:ascii="DM Serif Text" w:eastAsia="DM Serif Text" w:hAnsi="DM Serif Text" w:cs="DM Serif Text"/>
          <w:i/>
          <w:color w:val="162749"/>
          <w:spacing w:val="2"/>
        </w:rPr>
        <w:t>e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ce</w:t>
      </w:r>
      <w:r>
        <w:rPr>
          <w:rFonts w:ascii="DM Serif Text" w:eastAsia="DM Serif Text" w:hAnsi="DM Serif Text" w:cs="DM Serif Text"/>
          <w:i/>
          <w:color w:val="162749"/>
        </w:rPr>
        <w:t>pt</w:t>
      </w:r>
    </w:p>
    <w:p w14:paraId="221F0AD0" w14:textId="77777777" w:rsidR="00B6502A" w:rsidRDefault="00CF4DF9">
      <w:pPr>
        <w:spacing w:line="220" w:lineRule="exact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•   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FF</w:t>
      </w:r>
      <w:r>
        <w:rPr>
          <w:rFonts w:ascii="Montserrat" w:eastAsia="Montserrat" w:hAnsi="Montserrat" w:cs="Montserrat"/>
          <w:sz w:val="18"/>
          <w:szCs w:val="18"/>
        </w:rPr>
        <w:t>A</w:t>
      </w:r>
      <w:r>
        <w:rPr>
          <w:rFonts w:ascii="Montserrat" w:eastAsia="Montserrat" w:hAnsi="Montserrat" w:cs="Montserrat"/>
          <w:spacing w:val="-2"/>
          <w:sz w:val="18"/>
          <w:szCs w:val="18"/>
        </w:rPr>
        <w:t>.</w:t>
      </w:r>
      <w:r>
        <w:rPr>
          <w:rFonts w:ascii="Montserrat" w:eastAsia="Montserrat" w:hAnsi="Montserrat" w:cs="Montserrat"/>
          <w:sz w:val="18"/>
          <w:szCs w:val="18"/>
        </w:rPr>
        <w:t>PL</w:t>
      </w:r>
      <w:r>
        <w:rPr>
          <w:rFonts w:ascii="Montserrat" w:eastAsia="Montserrat" w:hAnsi="Montserrat" w:cs="Montserrat"/>
          <w:spacing w:val="1"/>
          <w:sz w:val="18"/>
          <w:szCs w:val="18"/>
        </w:rPr>
        <w:t>-</w:t>
      </w:r>
      <w:proofErr w:type="spellStart"/>
      <w:proofErr w:type="gramStart"/>
      <w:r>
        <w:rPr>
          <w:rFonts w:ascii="Montserrat" w:eastAsia="Montserrat" w:hAnsi="Montserrat" w:cs="Montserrat"/>
          <w:sz w:val="18"/>
          <w:szCs w:val="18"/>
        </w:rPr>
        <w:t>A.</w:t>
      </w:r>
      <w:r>
        <w:rPr>
          <w:rFonts w:ascii="Montserrat" w:eastAsia="Montserrat" w:hAnsi="Montserrat" w:cs="Montserrat"/>
          <w:spacing w:val="1"/>
          <w:sz w:val="18"/>
          <w:szCs w:val="18"/>
        </w:rPr>
        <w:t>A</w:t>
      </w:r>
      <w:r>
        <w:rPr>
          <w:rFonts w:ascii="Montserrat" w:eastAsia="Montserrat" w:hAnsi="Montserrat" w:cs="Montserrat"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sz w:val="18"/>
          <w:szCs w:val="18"/>
        </w:rPr>
        <w:t>ion</w:t>
      </w:r>
      <w:proofErr w:type="spellEnd"/>
      <w:proofErr w:type="gramEnd"/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2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ss</w:t>
      </w:r>
      <w:r>
        <w:rPr>
          <w:rFonts w:ascii="Montserrat" w:eastAsia="Montserrat" w:hAnsi="Montserrat" w:cs="Montserrat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3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po</w:t>
      </w:r>
      <w:r>
        <w:rPr>
          <w:rFonts w:ascii="Montserrat" w:eastAsia="Montserrat" w:hAnsi="Montserrat" w:cs="Montserrat"/>
          <w:spacing w:val="1"/>
          <w:sz w:val="18"/>
          <w:szCs w:val="18"/>
        </w:rPr>
        <w:t>ns</w:t>
      </w:r>
      <w:r>
        <w:rPr>
          <w:rFonts w:ascii="Montserrat" w:eastAsia="Montserrat" w:hAnsi="Montserrat" w:cs="Montserrat"/>
          <w:sz w:val="18"/>
          <w:szCs w:val="18"/>
        </w:rPr>
        <w:t>ibi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ta</w:t>
      </w:r>
      <w:r>
        <w:rPr>
          <w:rFonts w:ascii="Montserrat" w:eastAsia="Montserrat" w:hAnsi="Montserrat" w:cs="Montserrat"/>
          <w:sz w:val="18"/>
          <w:szCs w:val="18"/>
        </w:rPr>
        <w:t xml:space="preserve">ke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n</w:t>
      </w:r>
      <w:r>
        <w:rPr>
          <w:rFonts w:ascii="Montserrat" w:eastAsia="Montserrat" w:hAnsi="Montserrat" w:cs="Montserrat"/>
          <w:spacing w:val="-1"/>
          <w:sz w:val="18"/>
          <w:szCs w:val="18"/>
        </w:rPr>
        <w:t>ece</w:t>
      </w:r>
      <w:r>
        <w:rPr>
          <w:rFonts w:ascii="Montserrat" w:eastAsia="Montserrat" w:hAnsi="Montserrat" w:cs="Montserrat"/>
          <w:spacing w:val="1"/>
          <w:sz w:val="18"/>
          <w:szCs w:val="18"/>
        </w:rPr>
        <w:t>ss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ry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ps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ac</w:t>
      </w:r>
      <w:r>
        <w:rPr>
          <w:rFonts w:ascii="Montserrat" w:eastAsia="Montserrat" w:hAnsi="Montserrat" w:cs="Montserrat"/>
          <w:sz w:val="18"/>
          <w:szCs w:val="18"/>
        </w:rPr>
        <w:t>hi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desir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su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no</w:t>
      </w:r>
      <w:r>
        <w:rPr>
          <w:rFonts w:ascii="Montserrat" w:eastAsia="Montserrat" w:hAnsi="Montserrat" w:cs="Montserrat"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atte</w:t>
      </w:r>
      <w:r>
        <w:rPr>
          <w:rFonts w:ascii="Montserrat" w:eastAsia="Montserrat" w:hAnsi="Montserrat" w:cs="Montserrat"/>
          <w:sz w:val="18"/>
          <w:szCs w:val="18"/>
        </w:rPr>
        <w:t>r</w:t>
      </w:r>
    </w:p>
    <w:p w14:paraId="1BEE890F" w14:textId="77777777" w:rsidR="00B6502A" w:rsidRDefault="00CF4DF9">
      <w:pPr>
        <w:spacing w:before="6"/>
        <w:ind w:left="82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 or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ta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k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t h</w:t>
      </w:r>
      <w:r>
        <w:rPr>
          <w:rFonts w:ascii="Montserrat" w:eastAsia="Montserrat" w:hAnsi="Montserrat" w:cs="Montserrat"/>
          <w:spacing w:val="2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nd.</w:t>
      </w:r>
    </w:p>
    <w:p w14:paraId="290CC078" w14:textId="77777777" w:rsidR="00B6502A" w:rsidRDefault="00CF4DF9">
      <w:pPr>
        <w:spacing w:line="220" w:lineRule="exact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•   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FF</w:t>
      </w:r>
      <w:r>
        <w:rPr>
          <w:rFonts w:ascii="Montserrat" w:eastAsia="Montserrat" w:hAnsi="Montserrat" w:cs="Montserrat"/>
          <w:sz w:val="18"/>
          <w:szCs w:val="18"/>
        </w:rPr>
        <w:t>A</w:t>
      </w:r>
      <w:r>
        <w:rPr>
          <w:rFonts w:ascii="Montserrat" w:eastAsia="Montserrat" w:hAnsi="Montserrat" w:cs="Montserrat"/>
          <w:spacing w:val="-2"/>
          <w:sz w:val="18"/>
          <w:szCs w:val="18"/>
        </w:rPr>
        <w:t>.</w:t>
      </w:r>
      <w:r>
        <w:rPr>
          <w:rFonts w:ascii="Montserrat" w:eastAsia="Montserrat" w:hAnsi="Montserrat" w:cs="Montserrat"/>
          <w:sz w:val="18"/>
          <w:szCs w:val="18"/>
        </w:rPr>
        <w:t>PL</w:t>
      </w:r>
      <w:r>
        <w:rPr>
          <w:rFonts w:ascii="Montserrat" w:eastAsia="Montserrat" w:hAnsi="Montserrat" w:cs="Montserrat"/>
          <w:spacing w:val="1"/>
          <w:sz w:val="18"/>
          <w:szCs w:val="18"/>
        </w:rPr>
        <w:t>-</w:t>
      </w:r>
      <w:proofErr w:type="spellStart"/>
      <w:proofErr w:type="gramStart"/>
      <w:r>
        <w:rPr>
          <w:rFonts w:ascii="Montserrat" w:eastAsia="Montserrat" w:hAnsi="Montserrat" w:cs="Montserrat"/>
          <w:sz w:val="18"/>
          <w:szCs w:val="18"/>
        </w:rPr>
        <w:t>C.V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ion</w:t>
      </w:r>
      <w:proofErr w:type="spellEnd"/>
      <w:proofErr w:type="gramEnd"/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is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iz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 xml:space="preserve">re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how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ge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14:paraId="69408206" w14:textId="77777777" w:rsidR="00B6502A" w:rsidRDefault="00CF4DF9">
      <w:pPr>
        <w:spacing w:line="220" w:lineRule="exact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•   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FF</w:t>
      </w:r>
      <w:r>
        <w:rPr>
          <w:rFonts w:ascii="Montserrat" w:eastAsia="Montserrat" w:hAnsi="Montserrat" w:cs="Montserrat"/>
          <w:sz w:val="18"/>
          <w:szCs w:val="18"/>
        </w:rPr>
        <w:t>A</w:t>
      </w:r>
      <w:r>
        <w:rPr>
          <w:rFonts w:ascii="Montserrat" w:eastAsia="Montserrat" w:hAnsi="Montserrat" w:cs="Montserrat"/>
          <w:spacing w:val="-2"/>
          <w:sz w:val="18"/>
          <w:szCs w:val="18"/>
        </w:rPr>
        <w:t>.</w:t>
      </w:r>
      <w:r>
        <w:rPr>
          <w:rFonts w:ascii="Montserrat" w:eastAsia="Montserrat" w:hAnsi="Montserrat" w:cs="Montserrat"/>
          <w:sz w:val="18"/>
          <w:szCs w:val="18"/>
        </w:rPr>
        <w:t>PL</w:t>
      </w:r>
      <w:r>
        <w:rPr>
          <w:rFonts w:ascii="Montserrat" w:eastAsia="Montserrat" w:hAnsi="Montserrat" w:cs="Montserrat"/>
          <w:spacing w:val="1"/>
          <w:sz w:val="18"/>
          <w:szCs w:val="18"/>
        </w:rPr>
        <w:t>-</w:t>
      </w:r>
      <w:proofErr w:type="spellStart"/>
      <w:proofErr w:type="gramStart"/>
      <w:r>
        <w:rPr>
          <w:rFonts w:ascii="Montserrat" w:eastAsia="Montserrat" w:hAnsi="Montserrat" w:cs="Montserrat"/>
          <w:sz w:val="18"/>
          <w:szCs w:val="18"/>
        </w:rPr>
        <w:t>E.Aw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ss</w:t>
      </w:r>
      <w:proofErr w:type="spellEnd"/>
      <w:proofErr w:type="gramEnd"/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-3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pe</w:t>
      </w:r>
      <w:r>
        <w:rPr>
          <w:rFonts w:ascii="Montserrat" w:eastAsia="Montserrat" w:hAnsi="Montserrat" w:cs="Montserrat"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 xml:space="preserve">onal 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ision,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2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ion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ls.</w:t>
      </w:r>
    </w:p>
    <w:p w14:paraId="6AC9167D" w14:textId="77777777" w:rsidR="00B6502A" w:rsidRDefault="00CF4DF9">
      <w:pPr>
        <w:spacing w:line="220" w:lineRule="exact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•   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FF</w:t>
      </w:r>
      <w:r>
        <w:rPr>
          <w:rFonts w:ascii="Montserrat" w:eastAsia="Montserrat" w:hAnsi="Montserrat" w:cs="Montserrat"/>
          <w:sz w:val="18"/>
          <w:szCs w:val="18"/>
        </w:rPr>
        <w:t>A.C</w:t>
      </w:r>
      <w:r>
        <w:rPr>
          <w:rFonts w:ascii="Montserrat" w:eastAsia="Montserrat" w:hAnsi="Montserrat" w:cs="Montserrat"/>
          <w:spacing w:val="-2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>-</w:t>
      </w:r>
      <w:proofErr w:type="spellStart"/>
      <w:proofErr w:type="gramStart"/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.C</w:t>
      </w:r>
      <w:r>
        <w:rPr>
          <w:rFonts w:ascii="Montserrat" w:eastAsia="Montserrat" w:hAnsi="Montserrat" w:cs="Montserrat"/>
          <w:spacing w:val="-2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m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ni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cat</w:t>
      </w:r>
      <w:r>
        <w:rPr>
          <w:rFonts w:ascii="Montserrat" w:eastAsia="Montserrat" w:hAnsi="Montserrat" w:cs="Montserrat"/>
          <w:sz w:val="18"/>
          <w:szCs w:val="18"/>
        </w:rPr>
        <w:t>ion</w:t>
      </w:r>
      <w:proofErr w:type="spellEnd"/>
      <w:proofErr w:type="gramEnd"/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E</w:t>
      </w:r>
      <w:r>
        <w:rPr>
          <w:rFonts w:ascii="Montserrat" w:eastAsia="Montserrat" w:hAnsi="Montserrat" w:cs="Montserrat"/>
          <w:spacing w:val="-1"/>
          <w:sz w:val="18"/>
          <w:szCs w:val="18"/>
        </w:rPr>
        <w:t>ffe</w:t>
      </w:r>
      <w:r>
        <w:rPr>
          <w:rFonts w:ascii="Montserrat" w:eastAsia="Montserrat" w:hAnsi="Montserrat" w:cs="Montserrat"/>
          <w:spacing w:val="2"/>
          <w:sz w:val="18"/>
          <w:szCs w:val="18"/>
        </w:rPr>
        <w:t>c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ive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a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t wi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pe</w:t>
      </w:r>
      <w:r>
        <w:rPr>
          <w:rFonts w:ascii="Montserrat" w:eastAsia="Montserrat" w:hAnsi="Montserrat" w:cs="Montserrat"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 xml:space="preserve">onal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pro</w:t>
      </w:r>
      <w:r>
        <w:rPr>
          <w:rFonts w:ascii="Montserrat" w:eastAsia="Montserrat" w:hAnsi="Montserrat" w:cs="Montserrat"/>
          <w:spacing w:val="-1"/>
          <w:sz w:val="18"/>
          <w:szCs w:val="18"/>
        </w:rPr>
        <w:t>fe</w:t>
      </w:r>
      <w:r>
        <w:rPr>
          <w:rFonts w:ascii="Montserrat" w:eastAsia="Montserrat" w:hAnsi="Montserrat" w:cs="Montserrat"/>
          <w:spacing w:val="1"/>
          <w:sz w:val="18"/>
          <w:szCs w:val="18"/>
        </w:rPr>
        <w:t>ss</w:t>
      </w:r>
      <w:r>
        <w:rPr>
          <w:rFonts w:ascii="Montserrat" w:eastAsia="Montserrat" w:hAnsi="Montserrat" w:cs="Montserrat"/>
          <w:sz w:val="18"/>
          <w:szCs w:val="18"/>
        </w:rPr>
        <w:t>ion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ett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14:paraId="3F70B258" w14:textId="77777777" w:rsidR="00B6502A" w:rsidRDefault="00CF4DF9">
      <w:pPr>
        <w:spacing w:before="2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•   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FF</w:t>
      </w:r>
      <w:r>
        <w:rPr>
          <w:rFonts w:ascii="Montserrat" w:eastAsia="Montserrat" w:hAnsi="Montserrat" w:cs="Montserrat"/>
          <w:sz w:val="18"/>
          <w:szCs w:val="18"/>
        </w:rPr>
        <w:t>A.C</w:t>
      </w:r>
      <w:r>
        <w:rPr>
          <w:rFonts w:ascii="Montserrat" w:eastAsia="Montserrat" w:hAnsi="Montserrat" w:cs="Montserrat"/>
          <w:spacing w:val="-2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>-</w:t>
      </w:r>
      <w:proofErr w:type="spellStart"/>
      <w:proofErr w:type="gramStart"/>
      <w:r>
        <w:rPr>
          <w:rFonts w:ascii="Montserrat" w:eastAsia="Montserrat" w:hAnsi="Montserrat" w:cs="Montserrat"/>
          <w:sz w:val="18"/>
          <w:szCs w:val="18"/>
        </w:rPr>
        <w:t>N.De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ision</w:t>
      </w:r>
      <w:proofErr w:type="spellEnd"/>
      <w:proofErr w:type="gramEnd"/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k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lyze a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z w:val="18"/>
          <w:szCs w:val="18"/>
        </w:rPr>
        <w:t>ion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-3"/>
          <w:sz w:val="18"/>
          <w:szCs w:val="18"/>
        </w:rPr>
        <w:t>x</w:t>
      </w:r>
      <w:r>
        <w:rPr>
          <w:rFonts w:ascii="Montserrat" w:eastAsia="Montserrat" w:hAnsi="Montserrat" w:cs="Montserrat"/>
          <w:spacing w:val="-1"/>
          <w:sz w:val="18"/>
          <w:szCs w:val="18"/>
        </w:rPr>
        <w:t>ec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1"/>
          <w:sz w:val="18"/>
          <w:szCs w:val="18"/>
        </w:rPr>
        <w:t>p</w:t>
      </w:r>
      <w:r>
        <w:rPr>
          <w:rFonts w:ascii="Montserrat" w:eastAsia="Montserrat" w:hAnsi="Montserrat" w:cs="Montserrat"/>
          <w:sz w:val="18"/>
          <w:szCs w:val="18"/>
        </w:rPr>
        <w:t>ropri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rse of</w:t>
      </w:r>
      <w:r>
        <w:rPr>
          <w:rFonts w:ascii="Montserrat" w:eastAsia="Montserrat" w:hAnsi="Montserrat" w:cs="Montserrat"/>
          <w:spacing w:val="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act</w:t>
      </w:r>
      <w:r>
        <w:rPr>
          <w:rFonts w:ascii="Montserrat" w:eastAsia="Montserrat" w:hAnsi="Montserrat" w:cs="Montserrat"/>
          <w:sz w:val="18"/>
          <w:szCs w:val="18"/>
        </w:rPr>
        <w:t>ion.</w:t>
      </w:r>
    </w:p>
    <w:p w14:paraId="6176BA66" w14:textId="77777777" w:rsidR="00B6502A" w:rsidRDefault="00CF4DF9">
      <w:pPr>
        <w:spacing w:before="41"/>
        <w:ind w:left="100"/>
        <w:rPr>
          <w:rFonts w:ascii="DM Serif Text" w:eastAsia="DM Serif Text" w:hAnsi="DM Serif Text" w:cs="DM Serif Text"/>
        </w:rPr>
      </w:pPr>
      <w:r>
        <w:rPr>
          <w:rFonts w:ascii="DM Serif Text" w:eastAsia="DM Serif Text" w:hAnsi="DM Serif Text" w:cs="DM Serif Text"/>
          <w:i/>
          <w:color w:val="162749"/>
        </w:rPr>
        <w:t>Com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m</w:t>
      </w:r>
      <w:r>
        <w:rPr>
          <w:rFonts w:ascii="DM Serif Text" w:eastAsia="DM Serif Text" w:hAnsi="DM Serif Text" w:cs="DM Serif Text"/>
          <w:i/>
          <w:color w:val="162749"/>
        </w:rPr>
        <w:t>on</w:t>
      </w:r>
      <w:r>
        <w:rPr>
          <w:rFonts w:ascii="DM Serif Text" w:eastAsia="DM Serif Text" w:hAnsi="DM Serif Text" w:cs="DM Serif Text"/>
          <w:i/>
          <w:color w:val="162749"/>
          <w:spacing w:val="-10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</w:rPr>
        <w:t>Ca</w:t>
      </w:r>
      <w:r>
        <w:rPr>
          <w:rFonts w:ascii="DM Serif Text" w:eastAsia="DM Serif Text" w:hAnsi="DM Serif Text" w:cs="DM Serif Text"/>
          <w:i/>
          <w:color w:val="162749"/>
          <w:spacing w:val="3"/>
        </w:rPr>
        <w:t>r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ee</w:t>
      </w:r>
      <w:r>
        <w:rPr>
          <w:rFonts w:ascii="DM Serif Text" w:eastAsia="DM Serif Text" w:hAnsi="DM Serif Text" w:cs="DM Serif Text"/>
          <w:i/>
          <w:color w:val="162749"/>
        </w:rPr>
        <w:t>r</w:t>
      </w:r>
      <w:r>
        <w:rPr>
          <w:rFonts w:ascii="DM Serif Text" w:eastAsia="DM Serif Text" w:hAnsi="DM Serif Text" w:cs="DM Serif Text"/>
          <w:i/>
          <w:color w:val="162749"/>
          <w:spacing w:val="-4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T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ec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hn</w:t>
      </w:r>
      <w:r>
        <w:rPr>
          <w:rFonts w:ascii="DM Serif Text" w:eastAsia="DM Serif Text" w:hAnsi="DM Serif Text" w:cs="DM Serif Text"/>
          <w:i/>
          <w:color w:val="162749"/>
        </w:rPr>
        <w:t>i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c</w:t>
      </w:r>
      <w:r>
        <w:rPr>
          <w:rFonts w:ascii="DM Serif Text" w:eastAsia="DM Serif Text" w:hAnsi="DM Serif Text" w:cs="DM Serif Text"/>
          <w:i/>
          <w:color w:val="162749"/>
          <w:spacing w:val="2"/>
        </w:rPr>
        <w:t>a</w:t>
      </w:r>
      <w:r>
        <w:rPr>
          <w:rFonts w:ascii="DM Serif Text" w:eastAsia="DM Serif Text" w:hAnsi="DM Serif Text" w:cs="DM Serif Text"/>
          <w:i/>
          <w:color w:val="162749"/>
        </w:rPr>
        <w:t>l</w:t>
      </w:r>
      <w:r>
        <w:rPr>
          <w:rFonts w:ascii="DM Serif Text" w:eastAsia="DM Serif Text" w:hAnsi="DM Serif Text" w:cs="DM Serif Text"/>
          <w:i/>
          <w:color w:val="162749"/>
          <w:spacing w:val="-10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  <w:spacing w:val="3"/>
        </w:rPr>
        <w:t>C</w:t>
      </w:r>
      <w:r>
        <w:rPr>
          <w:rFonts w:ascii="DM Serif Text" w:eastAsia="DM Serif Text" w:hAnsi="DM Serif Text" w:cs="DM Serif Text"/>
          <w:i/>
          <w:color w:val="162749"/>
        </w:rPr>
        <w:t>ore</w:t>
      </w:r>
    </w:p>
    <w:p w14:paraId="22D9D27E" w14:textId="77777777" w:rsidR="00B6502A" w:rsidRDefault="00CF4DF9">
      <w:pPr>
        <w:spacing w:line="220" w:lineRule="exact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•   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AG1.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lyze how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2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>su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t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tec</w:t>
      </w:r>
      <w:r>
        <w:rPr>
          <w:rFonts w:ascii="Montserrat" w:eastAsia="Montserrat" w:hAnsi="Montserrat" w:cs="Montserrat"/>
          <w:sz w:val="18"/>
          <w:szCs w:val="18"/>
        </w:rPr>
        <w:t>hnol</w:t>
      </w:r>
      <w:r>
        <w:rPr>
          <w:rFonts w:ascii="Montserrat" w:eastAsia="Montserrat" w:hAnsi="Montserrat" w:cs="Montserrat"/>
          <w:spacing w:val="-1"/>
          <w:sz w:val="18"/>
          <w:szCs w:val="18"/>
        </w:rPr>
        <w:t>og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blic pol</w:t>
      </w:r>
      <w:r>
        <w:rPr>
          <w:rFonts w:ascii="Montserrat" w:eastAsia="Montserrat" w:hAnsi="Montserrat" w:cs="Montserrat"/>
          <w:spacing w:val="-1"/>
          <w:sz w:val="18"/>
          <w:szCs w:val="18"/>
        </w:rPr>
        <w:t>ic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impa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1"/>
          <w:sz w:val="18"/>
          <w:szCs w:val="18"/>
        </w:rPr>
        <w:t>sys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A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ic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F</w:t>
      </w:r>
      <w:r>
        <w:rPr>
          <w:rFonts w:ascii="Montserrat" w:eastAsia="Montserrat" w:hAnsi="Montserrat" w:cs="Montserrat"/>
          <w:sz w:val="18"/>
          <w:szCs w:val="18"/>
        </w:rPr>
        <w:t>ood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&amp;</w:t>
      </w:r>
    </w:p>
    <w:p w14:paraId="196CF3C8" w14:textId="77777777" w:rsidR="00B6502A" w:rsidRDefault="00CF4DF9">
      <w:pPr>
        <w:spacing w:before="6"/>
        <w:ind w:left="82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 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Ca</w:t>
      </w:r>
      <w:r>
        <w:rPr>
          <w:rFonts w:ascii="Montserrat" w:eastAsia="Montserrat" w:hAnsi="Montserrat" w:cs="Montserrat"/>
          <w:spacing w:val="-1"/>
          <w:sz w:val="18"/>
          <w:szCs w:val="18"/>
        </w:rPr>
        <w:t>ree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Cl</w:t>
      </w:r>
      <w:r>
        <w:rPr>
          <w:rFonts w:ascii="Montserrat" w:eastAsia="Montserrat" w:hAnsi="Montserrat" w:cs="Montserrat"/>
          <w:spacing w:val="1"/>
          <w:sz w:val="18"/>
          <w:szCs w:val="18"/>
        </w:rPr>
        <w:t>us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r.</w:t>
      </w:r>
    </w:p>
    <w:p w14:paraId="03D1087E" w14:textId="77777777" w:rsidR="00B6502A" w:rsidRDefault="00CF4DF9">
      <w:pPr>
        <w:tabs>
          <w:tab w:val="left" w:pos="820"/>
        </w:tabs>
        <w:spacing w:line="220" w:lineRule="exact"/>
        <w:ind w:left="820" w:right="206" w:hanging="36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•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Montserrat" w:eastAsia="Montserrat" w:hAnsi="Montserrat" w:cs="Montserrat"/>
          <w:sz w:val="18"/>
          <w:szCs w:val="18"/>
        </w:rPr>
        <w:t>AG</w:t>
      </w:r>
      <w:r>
        <w:rPr>
          <w:rFonts w:ascii="Montserrat" w:eastAsia="Montserrat" w:hAnsi="Montserrat" w:cs="Montserrat"/>
          <w:spacing w:val="1"/>
          <w:sz w:val="18"/>
          <w:szCs w:val="18"/>
        </w:rPr>
        <w:t>2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Eva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 xml:space="preserve">re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 xml:space="preserve">ope of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A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ic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F</w:t>
      </w:r>
      <w:r>
        <w:rPr>
          <w:rFonts w:ascii="Montserrat" w:eastAsia="Montserrat" w:hAnsi="Montserrat" w:cs="Montserrat"/>
          <w:sz w:val="18"/>
          <w:szCs w:val="18"/>
        </w:rPr>
        <w:t>ood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&amp; Na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 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5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pacing w:val="-3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Ca</w:t>
      </w:r>
      <w:r>
        <w:rPr>
          <w:rFonts w:ascii="Montserrat" w:eastAsia="Montserrat" w:hAnsi="Montserrat" w:cs="Montserrat"/>
          <w:spacing w:val="-1"/>
          <w:sz w:val="18"/>
          <w:szCs w:val="18"/>
        </w:rPr>
        <w:t>ree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Cl</w:t>
      </w:r>
      <w:r>
        <w:rPr>
          <w:rFonts w:ascii="Montserrat" w:eastAsia="Montserrat" w:hAnsi="Montserrat" w:cs="Montserrat"/>
          <w:spacing w:val="1"/>
          <w:sz w:val="18"/>
          <w:szCs w:val="18"/>
        </w:rPr>
        <w:t>us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ro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 xml:space="preserve">e of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ag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ic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ood,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 reso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(</w:t>
      </w:r>
      <w:r>
        <w:rPr>
          <w:rFonts w:ascii="Montserrat" w:eastAsia="Montserrat" w:hAnsi="Montserrat" w:cs="Montserrat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3"/>
          <w:sz w:val="18"/>
          <w:szCs w:val="18"/>
        </w:rPr>
        <w:t>R</w:t>
      </w:r>
      <w:r>
        <w:rPr>
          <w:rFonts w:ascii="Montserrat" w:eastAsia="Montserrat" w:hAnsi="Montserrat" w:cs="Montserrat"/>
          <w:sz w:val="18"/>
          <w:szCs w:val="18"/>
        </w:rPr>
        <w:t>)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ec</w:t>
      </w:r>
      <w:r>
        <w:rPr>
          <w:rFonts w:ascii="Montserrat" w:eastAsia="Montserrat" w:hAnsi="Montserrat" w:cs="Montserrat"/>
          <w:sz w:val="18"/>
          <w:szCs w:val="18"/>
        </w:rPr>
        <w:t>ono</w:t>
      </w:r>
      <w:r>
        <w:rPr>
          <w:rFonts w:ascii="Montserrat" w:eastAsia="Montserrat" w:hAnsi="Montserrat" w:cs="Montserrat"/>
          <w:spacing w:val="1"/>
          <w:sz w:val="18"/>
          <w:szCs w:val="18"/>
        </w:rPr>
        <w:t>my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14:paraId="053F6C2B" w14:textId="77777777" w:rsidR="00B6502A" w:rsidRDefault="00CF4DF9">
      <w:pPr>
        <w:spacing w:before="40"/>
        <w:ind w:left="100"/>
        <w:rPr>
          <w:rFonts w:ascii="DM Serif Text" w:eastAsia="DM Serif Text" w:hAnsi="DM Serif Text" w:cs="DM Serif Text"/>
        </w:rPr>
      </w:pPr>
      <w:proofErr w:type="spellStart"/>
      <w:r>
        <w:rPr>
          <w:rFonts w:ascii="DM Serif Text" w:eastAsia="DM Serif Text" w:hAnsi="DM Serif Text" w:cs="DM Serif Text"/>
          <w:i/>
          <w:color w:val="162749"/>
          <w:spacing w:val="1"/>
        </w:rPr>
        <w:t>N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AS</w:t>
      </w:r>
      <w:r>
        <w:rPr>
          <w:rFonts w:ascii="DM Serif Text" w:eastAsia="DM Serif Text" w:hAnsi="DM Serif Text" w:cs="DM Serif Text"/>
          <w:i/>
          <w:color w:val="162749"/>
        </w:rPr>
        <w:t>D</w:t>
      </w:r>
      <w:r>
        <w:rPr>
          <w:rFonts w:ascii="DM Serif Text" w:eastAsia="DM Serif Text" w:hAnsi="DM Serif Text" w:cs="DM Serif Text"/>
          <w:i/>
          <w:color w:val="162749"/>
          <w:spacing w:val="3"/>
        </w:rPr>
        <w:t>C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T</w:t>
      </w:r>
      <w:r>
        <w:rPr>
          <w:rFonts w:ascii="DM Serif Text" w:eastAsia="DM Serif Text" w:hAnsi="DM Serif Text" w:cs="DM Serif Text"/>
          <w:i/>
          <w:color w:val="162749"/>
        </w:rPr>
        <w:t>Ec</w:t>
      </w:r>
      <w:proofErr w:type="spellEnd"/>
    </w:p>
    <w:p w14:paraId="6D256F68" w14:textId="77777777" w:rsidR="00B6502A" w:rsidRDefault="00CF4DF9">
      <w:pPr>
        <w:spacing w:line="220" w:lineRule="exact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•   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AGC</w:t>
      </w:r>
      <w:r>
        <w:rPr>
          <w:rFonts w:ascii="Montserrat" w:eastAsia="Montserrat" w:hAnsi="Montserrat" w:cs="Montserrat"/>
          <w:spacing w:val="1"/>
          <w:sz w:val="18"/>
          <w:szCs w:val="18"/>
        </w:rPr>
        <w:t>0</w:t>
      </w:r>
      <w:r>
        <w:rPr>
          <w:rFonts w:ascii="Montserrat" w:eastAsia="Montserrat" w:hAnsi="Montserrat" w:cs="Montserrat"/>
          <w:spacing w:val="-1"/>
          <w:sz w:val="18"/>
          <w:szCs w:val="18"/>
        </w:rPr>
        <w:t>5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1"/>
          <w:sz w:val="18"/>
          <w:szCs w:val="18"/>
        </w:rPr>
        <w:t>02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den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how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k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or</w:t>
      </w:r>
      <w:r>
        <w:rPr>
          <w:rFonts w:ascii="Montserrat" w:eastAsia="Montserrat" w:hAnsi="Montserrat" w:cs="Montserrat"/>
          <w:spacing w:val="-1"/>
          <w:sz w:val="18"/>
          <w:szCs w:val="18"/>
        </w:rPr>
        <w:t>ga</w:t>
      </w:r>
      <w:r>
        <w:rPr>
          <w:rFonts w:ascii="Montserrat" w:eastAsia="Montserrat" w:hAnsi="Montserrat" w:cs="Montserrat"/>
          <w:sz w:val="18"/>
          <w:szCs w:val="18"/>
        </w:rPr>
        <w:t>ni</w:t>
      </w:r>
      <w:r>
        <w:rPr>
          <w:rFonts w:ascii="Montserrat" w:eastAsia="Montserrat" w:hAnsi="Montserrat" w:cs="Montserrat"/>
          <w:spacing w:val="-1"/>
          <w:sz w:val="18"/>
          <w:szCs w:val="18"/>
        </w:rPr>
        <w:t>za</w:t>
      </w:r>
      <w:r>
        <w:rPr>
          <w:rFonts w:ascii="Montserrat" w:eastAsia="Montserrat" w:hAnsi="Montserrat" w:cs="Montserrat"/>
          <w:spacing w:val="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ion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spacing w:val="1"/>
          <w:sz w:val="18"/>
          <w:szCs w:val="18"/>
        </w:rPr>
        <w:t>sys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affec</w:t>
      </w:r>
      <w:r>
        <w:rPr>
          <w:rFonts w:ascii="Montserrat" w:eastAsia="Montserrat" w:hAnsi="Montserrat" w:cs="Montserrat"/>
          <w:sz w:val="18"/>
          <w:szCs w:val="18"/>
        </w:rPr>
        <w:t>t or</w:t>
      </w:r>
      <w:r>
        <w:rPr>
          <w:rFonts w:ascii="Montserrat" w:eastAsia="Montserrat" w:hAnsi="Montserrat" w:cs="Montserrat"/>
          <w:spacing w:val="-1"/>
          <w:sz w:val="18"/>
          <w:szCs w:val="18"/>
        </w:rPr>
        <w:t>ga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2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za</w:t>
      </w:r>
      <w:r>
        <w:rPr>
          <w:rFonts w:ascii="Montserrat" w:eastAsia="Montserrat" w:hAnsi="Montserrat" w:cs="Montserrat"/>
          <w:spacing w:val="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ion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spacing w:val="1"/>
          <w:sz w:val="18"/>
          <w:szCs w:val="18"/>
        </w:rPr>
        <w:t>p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or</w:t>
      </w:r>
      <w:r>
        <w:rPr>
          <w:rFonts w:ascii="Montserrat" w:eastAsia="Montserrat" w:hAnsi="Montserrat" w:cs="Montserrat"/>
          <w:spacing w:val="3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q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it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of</w:t>
      </w:r>
    </w:p>
    <w:p w14:paraId="502FD50D" w14:textId="77777777" w:rsidR="00B6502A" w:rsidRDefault="00CF4DF9">
      <w:pPr>
        <w:spacing w:before="6"/>
        <w:ind w:left="82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>prod</w:t>
      </w:r>
      <w:r>
        <w:rPr>
          <w:rFonts w:ascii="Montserrat" w:eastAsia="Montserrat" w:hAnsi="Montserrat" w:cs="Montserrat"/>
          <w:spacing w:val="2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2"/>
          <w:sz w:val="18"/>
          <w:szCs w:val="18"/>
        </w:rPr>
        <w:t>d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2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u</w:t>
      </w:r>
      <w:r>
        <w:rPr>
          <w:rFonts w:ascii="Montserrat" w:eastAsia="Montserrat" w:hAnsi="Montserrat" w:cs="Montserrat"/>
          <w:sz w:val="18"/>
          <w:szCs w:val="18"/>
        </w:rPr>
        <w:t>nde</w:t>
      </w:r>
      <w:r>
        <w:rPr>
          <w:rFonts w:ascii="Montserrat" w:eastAsia="Montserrat" w:hAnsi="Montserrat" w:cs="Montserrat"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ta</w:t>
      </w:r>
      <w:r>
        <w:rPr>
          <w:rFonts w:ascii="Montserrat" w:eastAsia="Montserrat" w:hAnsi="Montserrat" w:cs="Montserrat"/>
          <w:sz w:val="18"/>
          <w:szCs w:val="18"/>
        </w:rPr>
        <w:t>nding of how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NR</w:t>
      </w:r>
      <w:r>
        <w:rPr>
          <w:rFonts w:ascii="Montserrat" w:eastAsia="Montserrat" w:hAnsi="Montserrat" w:cs="Montserrat"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sys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-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re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age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impro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d.</w:t>
      </w:r>
    </w:p>
    <w:p w14:paraId="560D3FB1" w14:textId="77777777" w:rsidR="00B6502A" w:rsidRDefault="00CF4DF9">
      <w:pPr>
        <w:spacing w:before="40"/>
        <w:ind w:left="100"/>
        <w:rPr>
          <w:rFonts w:ascii="DM Serif Text" w:eastAsia="DM Serif Text" w:hAnsi="DM Serif Text" w:cs="DM Serif Text"/>
        </w:rPr>
      </w:pPr>
      <w:r>
        <w:rPr>
          <w:rFonts w:ascii="DM Serif Text" w:eastAsia="DM Serif Text" w:hAnsi="DM Serif Text" w:cs="DM Serif Text"/>
          <w:i/>
          <w:color w:val="162749"/>
        </w:rPr>
        <w:t>Com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m</w:t>
      </w:r>
      <w:r>
        <w:rPr>
          <w:rFonts w:ascii="DM Serif Text" w:eastAsia="DM Serif Text" w:hAnsi="DM Serif Text" w:cs="DM Serif Text"/>
          <w:i/>
          <w:color w:val="162749"/>
        </w:rPr>
        <w:t>on</w:t>
      </w:r>
      <w:r>
        <w:rPr>
          <w:rFonts w:ascii="DM Serif Text" w:eastAsia="DM Serif Text" w:hAnsi="DM Serif Text" w:cs="DM Serif Text"/>
          <w:i/>
          <w:color w:val="162749"/>
          <w:spacing w:val="-10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</w:rPr>
        <w:t>Co</w:t>
      </w:r>
      <w:r>
        <w:rPr>
          <w:rFonts w:ascii="DM Serif Text" w:eastAsia="DM Serif Text" w:hAnsi="DM Serif Text" w:cs="DM Serif Text"/>
          <w:i/>
          <w:color w:val="162749"/>
          <w:spacing w:val="3"/>
        </w:rPr>
        <w:t>r</w:t>
      </w:r>
      <w:r>
        <w:rPr>
          <w:rFonts w:ascii="DM Serif Text" w:eastAsia="DM Serif Text" w:hAnsi="DM Serif Text" w:cs="DM Serif Text"/>
          <w:i/>
          <w:color w:val="162749"/>
        </w:rPr>
        <w:t>e</w:t>
      </w:r>
      <w:r>
        <w:rPr>
          <w:rFonts w:ascii="DM Serif Text" w:eastAsia="DM Serif Text" w:hAnsi="DM Serif Text" w:cs="DM Serif Text"/>
          <w:i/>
          <w:color w:val="162749"/>
          <w:spacing w:val="-2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</w:rPr>
        <w:t>–</w:t>
      </w:r>
      <w:r>
        <w:rPr>
          <w:rFonts w:ascii="DM Serif Text" w:eastAsia="DM Serif Text" w:hAnsi="DM Serif Text" w:cs="DM Serif Text"/>
          <w:i/>
          <w:color w:val="162749"/>
          <w:spacing w:val="-3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  <w:spacing w:val="3"/>
        </w:rPr>
        <w:t>R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e</w:t>
      </w:r>
      <w:r>
        <w:rPr>
          <w:rFonts w:ascii="DM Serif Text" w:eastAsia="DM Serif Text" w:hAnsi="DM Serif Text" w:cs="DM Serif Text"/>
          <w:i/>
          <w:color w:val="162749"/>
        </w:rPr>
        <w:t>a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d</w:t>
      </w:r>
      <w:r>
        <w:rPr>
          <w:rFonts w:ascii="DM Serif Text" w:eastAsia="DM Serif Text" w:hAnsi="DM Serif Text" w:cs="DM Serif Text"/>
          <w:i/>
          <w:color w:val="162749"/>
        </w:rPr>
        <w:t>i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n</w:t>
      </w:r>
      <w:r>
        <w:rPr>
          <w:rFonts w:ascii="DM Serif Text" w:eastAsia="DM Serif Text" w:hAnsi="DM Serif Text" w:cs="DM Serif Text"/>
          <w:i/>
          <w:color w:val="162749"/>
        </w:rPr>
        <w:t>g:</w:t>
      </w:r>
      <w:r>
        <w:rPr>
          <w:rFonts w:ascii="DM Serif Text" w:eastAsia="DM Serif Text" w:hAnsi="DM Serif Text" w:cs="DM Serif Text"/>
          <w:i/>
          <w:color w:val="162749"/>
          <w:spacing w:val="-6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</w:rPr>
        <w:t>I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n</w:t>
      </w:r>
      <w:r>
        <w:rPr>
          <w:rFonts w:ascii="DM Serif Text" w:eastAsia="DM Serif Text" w:hAnsi="DM Serif Text" w:cs="DM Serif Text"/>
          <w:i/>
          <w:color w:val="162749"/>
          <w:spacing w:val="2"/>
        </w:rPr>
        <w:t>f</w:t>
      </w:r>
      <w:r>
        <w:rPr>
          <w:rFonts w:ascii="DM Serif Text" w:eastAsia="DM Serif Text" w:hAnsi="DM Serif Text" w:cs="DM Serif Text"/>
          <w:i/>
          <w:color w:val="162749"/>
        </w:rPr>
        <w:t>or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m</w:t>
      </w:r>
      <w:r>
        <w:rPr>
          <w:rFonts w:ascii="DM Serif Text" w:eastAsia="DM Serif Text" w:hAnsi="DM Serif Text" w:cs="DM Serif Text"/>
          <w:i/>
          <w:color w:val="162749"/>
        </w:rPr>
        <w:t>at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i</w:t>
      </w:r>
      <w:r>
        <w:rPr>
          <w:rFonts w:ascii="DM Serif Text" w:eastAsia="DM Serif Text" w:hAnsi="DM Serif Text" w:cs="DM Serif Text"/>
          <w:i/>
          <w:color w:val="162749"/>
          <w:spacing w:val="2"/>
        </w:rPr>
        <w:t>o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n</w:t>
      </w:r>
      <w:r>
        <w:rPr>
          <w:rFonts w:ascii="DM Serif Text" w:eastAsia="DM Serif Text" w:hAnsi="DM Serif Text" w:cs="DM Serif Text"/>
          <w:i/>
          <w:color w:val="162749"/>
        </w:rPr>
        <w:t>al</w:t>
      </w:r>
      <w:r>
        <w:rPr>
          <w:rFonts w:ascii="DM Serif Text" w:eastAsia="DM Serif Text" w:hAnsi="DM Serif Text" w:cs="DM Serif Text"/>
          <w:i/>
          <w:color w:val="162749"/>
          <w:spacing w:val="-12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T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e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x</w:t>
      </w:r>
      <w:r>
        <w:rPr>
          <w:rFonts w:ascii="DM Serif Text" w:eastAsia="DM Serif Text" w:hAnsi="DM Serif Text" w:cs="DM Serif Text"/>
          <w:i/>
          <w:color w:val="162749"/>
        </w:rPr>
        <w:t>t</w:t>
      </w:r>
    </w:p>
    <w:p w14:paraId="55515FB0" w14:textId="77777777" w:rsidR="00B6502A" w:rsidRDefault="00CF4DF9">
      <w:pPr>
        <w:spacing w:line="220" w:lineRule="exact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•   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CCSS.E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A-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ite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ac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.RI.</w:t>
      </w:r>
      <w:r>
        <w:rPr>
          <w:rFonts w:ascii="Montserrat" w:eastAsia="Montserrat" w:hAnsi="Montserrat" w:cs="Montserrat"/>
          <w:spacing w:val="1"/>
          <w:sz w:val="18"/>
          <w:szCs w:val="18"/>
        </w:rPr>
        <w:t>9-</w:t>
      </w:r>
      <w:r>
        <w:rPr>
          <w:rFonts w:ascii="Montserrat" w:eastAsia="Montserrat" w:hAnsi="Montserrat" w:cs="Montserrat"/>
          <w:sz w:val="18"/>
          <w:szCs w:val="18"/>
        </w:rPr>
        <w:t>1</w:t>
      </w:r>
      <w:r>
        <w:rPr>
          <w:rFonts w:ascii="Montserrat" w:eastAsia="Montserrat" w:hAnsi="Montserrat" w:cs="Montserrat"/>
          <w:spacing w:val="1"/>
          <w:sz w:val="18"/>
          <w:szCs w:val="18"/>
        </w:rPr>
        <w:t>0</w:t>
      </w:r>
      <w:r>
        <w:rPr>
          <w:rFonts w:ascii="Montserrat" w:eastAsia="Montserrat" w:hAnsi="Montserrat" w:cs="Montserrat"/>
          <w:sz w:val="18"/>
          <w:szCs w:val="18"/>
        </w:rPr>
        <w:t>.1.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rong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horo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x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 evid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e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su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1"/>
          <w:sz w:val="18"/>
          <w:szCs w:val="18"/>
        </w:rPr>
        <w:t>p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-3"/>
          <w:sz w:val="18"/>
          <w:szCs w:val="18"/>
        </w:rPr>
        <w:t>r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ly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is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of w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xt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s</w:t>
      </w:r>
    </w:p>
    <w:p w14:paraId="2DD0BC7A" w14:textId="77777777" w:rsidR="00B6502A" w:rsidRDefault="00CF4DF9">
      <w:pPr>
        <w:spacing w:before="6"/>
        <w:ind w:left="820"/>
        <w:rPr>
          <w:rFonts w:ascii="Montserrat" w:eastAsia="Montserrat" w:hAnsi="Montserrat" w:cs="Montserrat"/>
          <w:sz w:val="18"/>
          <w:szCs w:val="18"/>
        </w:rPr>
        <w:sectPr w:rsidR="00B6502A">
          <w:pgSz w:w="12240" w:h="15840"/>
          <w:pgMar w:top="940" w:right="600" w:bottom="280" w:left="620" w:header="0" w:footer="893" w:gutter="0"/>
          <w:cols w:space="720"/>
        </w:sectPr>
      </w:pP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xpl</w:t>
      </w:r>
      <w:r>
        <w:rPr>
          <w:rFonts w:ascii="Montserrat" w:eastAsia="Montserrat" w:hAnsi="Montserrat" w:cs="Montserrat"/>
          <w:spacing w:val="-1"/>
          <w:sz w:val="18"/>
          <w:szCs w:val="18"/>
        </w:rPr>
        <w:t>ic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ly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 xml:space="preserve">ll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-1"/>
          <w:sz w:val="18"/>
          <w:szCs w:val="18"/>
        </w:rPr>
        <w:t>fe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2"/>
          <w:sz w:val="18"/>
          <w:szCs w:val="18"/>
        </w:rPr>
        <w:t>d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wn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rom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x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14:paraId="3BDB707C" w14:textId="77777777" w:rsidR="00B6502A" w:rsidRDefault="00CF4DF9">
      <w:pPr>
        <w:tabs>
          <w:tab w:val="left" w:pos="820"/>
        </w:tabs>
        <w:spacing w:before="72" w:line="246" w:lineRule="auto"/>
        <w:ind w:left="820" w:right="162" w:hanging="36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lastRenderedPageBreak/>
        <w:t>•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Montserrat" w:eastAsia="Montserrat" w:hAnsi="Montserrat" w:cs="Montserrat"/>
          <w:sz w:val="18"/>
          <w:szCs w:val="18"/>
        </w:rPr>
        <w:t>CCSS.E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A-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ite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ac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.RI.</w:t>
      </w:r>
      <w:r>
        <w:rPr>
          <w:rFonts w:ascii="Montserrat" w:eastAsia="Montserrat" w:hAnsi="Montserrat" w:cs="Montserrat"/>
          <w:spacing w:val="1"/>
          <w:sz w:val="18"/>
          <w:szCs w:val="18"/>
        </w:rPr>
        <w:t>9-</w:t>
      </w:r>
      <w:r>
        <w:rPr>
          <w:rFonts w:ascii="Montserrat" w:eastAsia="Montserrat" w:hAnsi="Montserrat" w:cs="Montserrat"/>
          <w:sz w:val="18"/>
          <w:szCs w:val="18"/>
        </w:rPr>
        <w:t>1</w:t>
      </w:r>
      <w:r>
        <w:rPr>
          <w:rFonts w:ascii="Montserrat" w:eastAsia="Montserrat" w:hAnsi="Montserrat" w:cs="Montserrat"/>
          <w:spacing w:val="1"/>
          <w:sz w:val="18"/>
          <w:szCs w:val="18"/>
        </w:rPr>
        <w:t>0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-1"/>
          <w:sz w:val="18"/>
          <w:szCs w:val="18"/>
        </w:rPr>
        <w:t>2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-1"/>
          <w:sz w:val="18"/>
          <w:szCs w:val="18"/>
        </w:rPr>
        <w:t>ete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 xml:space="preserve">ine a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 id</w:t>
      </w:r>
      <w:r>
        <w:rPr>
          <w:rFonts w:ascii="Montserrat" w:eastAsia="Montserrat" w:hAnsi="Montserrat" w:cs="Montserrat"/>
          <w:spacing w:val="2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 xml:space="preserve">a of a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xt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lyze 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2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lop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nt o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rse</w:t>
      </w:r>
      <w:r>
        <w:rPr>
          <w:rFonts w:ascii="Montserrat" w:eastAsia="Montserrat" w:hAnsi="Montserrat" w:cs="Montserrat"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of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x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inc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ding how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it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em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ge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ped</w:t>
      </w:r>
      <w:r>
        <w:rPr>
          <w:rFonts w:ascii="Montserrat" w:eastAsia="Montserrat" w:hAnsi="Montserrat" w:cs="Montserrat"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ef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by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pe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ic de</w:t>
      </w:r>
      <w:r>
        <w:rPr>
          <w:rFonts w:ascii="Montserrat" w:eastAsia="Montserrat" w:hAnsi="Montserrat" w:cs="Montserrat"/>
          <w:spacing w:val="-1"/>
          <w:sz w:val="18"/>
          <w:szCs w:val="18"/>
        </w:rPr>
        <w:t>ta</w:t>
      </w:r>
      <w:r>
        <w:rPr>
          <w:rFonts w:ascii="Montserrat" w:eastAsia="Montserrat" w:hAnsi="Montserrat" w:cs="Montserrat"/>
          <w:spacing w:val="2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ls;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pro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 xml:space="preserve">ide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ob</w:t>
      </w:r>
      <w:r>
        <w:rPr>
          <w:rFonts w:ascii="Montserrat" w:eastAsia="Montserrat" w:hAnsi="Montserrat" w:cs="Montserrat"/>
          <w:spacing w:val="1"/>
          <w:sz w:val="18"/>
          <w:szCs w:val="18"/>
        </w:rPr>
        <w:t>j</w:t>
      </w:r>
      <w:r>
        <w:rPr>
          <w:rFonts w:ascii="Montserrat" w:eastAsia="Montserrat" w:hAnsi="Montserrat" w:cs="Montserrat"/>
          <w:spacing w:val="-1"/>
          <w:sz w:val="18"/>
          <w:szCs w:val="18"/>
        </w:rPr>
        <w:t>ect</w:t>
      </w:r>
      <w:r>
        <w:rPr>
          <w:rFonts w:ascii="Montserrat" w:eastAsia="Montserrat" w:hAnsi="Montserrat" w:cs="Montserrat"/>
          <w:sz w:val="18"/>
          <w:szCs w:val="18"/>
        </w:rPr>
        <w:t xml:space="preserve">ive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um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ry of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pacing w:val="2"/>
          <w:sz w:val="18"/>
          <w:szCs w:val="18"/>
        </w:rPr>
        <w:t>x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14:paraId="6C77088E" w14:textId="77777777" w:rsidR="00B6502A" w:rsidRDefault="00CF4DF9">
      <w:pPr>
        <w:spacing w:line="200" w:lineRule="exact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•   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CCSS.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LA</w:t>
      </w:r>
      <w:r>
        <w:rPr>
          <w:rFonts w:ascii="Montserrat" w:eastAsia="Montserrat" w:hAnsi="Montserrat" w:cs="Montserrat"/>
          <w:spacing w:val="1"/>
          <w:sz w:val="18"/>
          <w:szCs w:val="18"/>
        </w:rPr>
        <w:t>-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ite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ac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.RI.</w:t>
      </w:r>
      <w:r>
        <w:rPr>
          <w:rFonts w:ascii="Montserrat" w:eastAsia="Montserrat" w:hAnsi="Montserrat" w:cs="Montserrat"/>
          <w:spacing w:val="1"/>
          <w:sz w:val="18"/>
          <w:szCs w:val="18"/>
        </w:rPr>
        <w:t>9-</w:t>
      </w:r>
      <w:r>
        <w:rPr>
          <w:rFonts w:ascii="Montserrat" w:eastAsia="Montserrat" w:hAnsi="Montserrat" w:cs="Montserrat"/>
          <w:sz w:val="18"/>
          <w:szCs w:val="18"/>
        </w:rPr>
        <w:t>1</w:t>
      </w:r>
      <w:r>
        <w:rPr>
          <w:rFonts w:ascii="Montserrat" w:eastAsia="Montserrat" w:hAnsi="Montserrat" w:cs="Montserrat"/>
          <w:spacing w:val="1"/>
          <w:sz w:val="18"/>
          <w:szCs w:val="18"/>
        </w:rPr>
        <w:t>0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-1"/>
          <w:sz w:val="18"/>
          <w:szCs w:val="18"/>
        </w:rPr>
        <w:t>4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-1"/>
          <w:sz w:val="18"/>
          <w:szCs w:val="18"/>
        </w:rPr>
        <w:t>ete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 xml:space="preserve">ine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>ning of words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2"/>
          <w:sz w:val="18"/>
          <w:szCs w:val="18"/>
        </w:rPr>
        <w:t>p</w:t>
      </w:r>
      <w:r>
        <w:rPr>
          <w:rFonts w:ascii="Montserrat" w:eastAsia="Montserrat" w:hAnsi="Montserrat" w:cs="Montserrat"/>
          <w:sz w:val="18"/>
          <w:szCs w:val="18"/>
        </w:rPr>
        <w:t>hr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3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re </w:t>
      </w:r>
      <w:r>
        <w:rPr>
          <w:rFonts w:ascii="Montserrat" w:eastAsia="Montserrat" w:hAnsi="Montserrat" w:cs="Montserrat"/>
          <w:spacing w:val="1"/>
          <w:sz w:val="18"/>
          <w:szCs w:val="18"/>
        </w:rPr>
        <w:t>us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3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a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x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inc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ding</w:t>
      </w:r>
    </w:p>
    <w:p w14:paraId="2D9022AD" w14:textId="77777777" w:rsidR="00B6502A" w:rsidRDefault="00CF4DF9">
      <w:pPr>
        <w:spacing w:before="6" w:line="246" w:lineRule="auto"/>
        <w:ind w:left="820" w:right="474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z w:val="18"/>
          <w:szCs w:val="18"/>
        </w:rPr>
        <w:t>ive,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>n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t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z w:val="18"/>
          <w:szCs w:val="18"/>
        </w:rPr>
        <w:t>ive,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3"/>
          <w:sz w:val="18"/>
          <w:szCs w:val="18"/>
        </w:rPr>
        <w:t>n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tec</w:t>
      </w:r>
      <w:r>
        <w:rPr>
          <w:rFonts w:ascii="Montserrat" w:eastAsia="Montserrat" w:hAnsi="Montserrat" w:cs="Montserrat"/>
          <w:sz w:val="18"/>
          <w:szCs w:val="18"/>
        </w:rPr>
        <w:t>hni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ca</w:t>
      </w:r>
      <w:r>
        <w:rPr>
          <w:rFonts w:ascii="Montserrat" w:eastAsia="Montserrat" w:hAnsi="Montserrat" w:cs="Montserrat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>nin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;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2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pacing w:val="-1"/>
          <w:sz w:val="18"/>
          <w:szCs w:val="18"/>
        </w:rPr>
        <w:t>z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pacing w:val="1"/>
          <w:sz w:val="18"/>
          <w:szCs w:val="18"/>
        </w:rPr>
        <w:t>umu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z w:val="18"/>
          <w:szCs w:val="18"/>
        </w:rPr>
        <w:t>ive impa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 xml:space="preserve">t of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pe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ic word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hoi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on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 xml:space="preserve">ning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one </w:t>
      </w:r>
      <w:r>
        <w:rPr>
          <w:rFonts w:ascii="Montserrat" w:eastAsia="Montserrat" w:hAnsi="Montserrat" w:cs="Montserrat"/>
          <w:spacing w:val="1"/>
          <w:sz w:val="18"/>
          <w:szCs w:val="18"/>
        </w:rPr>
        <w:t>(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.,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3"/>
          <w:sz w:val="18"/>
          <w:szCs w:val="18"/>
        </w:rPr>
        <w:t>o</w:t>
      </w: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ag</w:t>
      </w:r>
      <w:r>
        <w:rPr>
          <w:rFonts w:ascii="Montserrat" w:eastAsia="Montserrat" w:hAnsi="Montserrat" w:cs="Montserrat"/>
          <w:sz w:val="18"/>
          <w:szCs w:val="18"/>
        </w:rPr>
        <w:t>e</w:t>
      </w:r>
      <w:r>
        <w:rPr>
          <w:rFonts w:ascii="Montserrat" w:eastAsia="Montserrat" w:hAnsi="Montserrat" w:cs="Montserrat"/>
          <w:spacing w:val="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of a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rt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opinion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di</w:t>
      </w:r>
      <w:r>
        <w:rPr>
          <w:rFonts w:ascii="Montserrat" w:eastAsia="Montserrat" w:hAnsi="Montserrat" w:cs="Montserrat"/>
          <w:spacing w:val="-1"/>
          <w:sz w:val="18"/>
          <w:szCs w:val="18"/>
        </w:rPr>
        <w:t>ffe</w:t>
      </w:r>
      <w:r>
        <w:rPr>
          <w:rFonts w:ascii="Montserrat" w:eastAsia="Montserrat" w:hAnsi="Montserrat" w:cs="Montserrat"/>
          <w:sz w:val="18"/>
          <w:szCs w:val="18"/>
        </w:rPr>
        <w:t>rs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rom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t of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 n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pap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r).</w:t>
      </w:r>
    </w:p>
    <w:p w14:paraId="0D8F20B1" w14:textId="77777777" w:rsidR="00B6502A" w:rsidRDefault="00CF4DF9">
      <w:pPr>
        <w:spacing w:before="34"/>
        <w:ind w:left="100"/>
        <w:rPr>
          <w:rFonts w:ascii="DM Serif Text" w:eastAsia="DM Serif Text" w:hAnsi="DM Serif Text" w:cs="DM Serif Text"/>
        </w:rPr>
      </w:pPr>
      <w:r>
        <w:rPr>
          <w:rFonts w:ascii="DM Serif Text" w:eastAsia="DM Serif Text" w:hAnsi="DM Serif Text" w:cs="DM Serif Text"/>
          <w:i/>
          <w:color w:val="162749"/>
        </w:rPr>
        <w:t>Com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m</w:t>
      </w:r>
      <w:r>
        <w:rPr>
          <w:rFonts w:ascii="DM Serif Text" w:eastAsia="DM Serif Text" w:hAnsi="DM Serif Text" w:cs="DM Serif Text"/>
          <w:i/>
          <w:color w:val="162749"/>
        </w:rPr>
        <w:t>on</w:t>
      </w:r>
      <w:r>
        <w:rPr>
          <w:rFonts w:ascii="DM Serif Text" w:eastAsia="DM Serif Text" w:hAnsi="DM Serif Text" w:cs="DM Serif Text"/>
          <w:i/>
          <w:color w:val="162749"/>
          <w:spacing w:val="-10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</w:rPr>
        <w:t>Co</w:t>
      </w:r>
      <w:r>
        <w:rPr>
          <w:rFonts w:ascii="DM Serif Text" w:eastAsia="DM Serif Text" w:hAnsi="DM Serif Text" w:cs="DM Serif Text"/>
          <w:i/>
          <w:color w:val="162749"/>
          <w:spacing w:val="3"/>
        </w:rPr>
        <w:t>r</w:t>
      </w:r>
      <w:r>
        <w:rPr>
          <w:rFonts w:ascii="DM Serif Text" w:eastAsia="DM Serif Text" w:hAnsi="DM Serif Text" w:cs="DM Serif Text"/>
          <w:i/>
          <w:color w:val="162749"/>
        </w:rPr>
        <w:t>e</w:t>
      </w:r>
      <w:r>
        <w:rPr>
          <w:rFonts w:ascii="DM Serif Text" w:eastAsia="DM Serif Text" w:hAnsi="DM Serif Text" w:cs="DM Serif Text"/>
          <w:i/>
          <w:color w:val="162749"/>
          <w:spacing w:val="-2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</w:rPr>
        <w:t>–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 xml:space="preserve"> W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r</w:t>
      </w:r>
      <w:r>
        <w:rPr>
          <w:rFonts w:ascii="DM Serif Text" w:eastAsia="DM Serif Text" w:hAnsi="DM Serif Text" w:cs="DM Serif Text"/>
          <w:i/>
          <w:color w:val="162749"/>
        </w:rPr>
        <w:t>i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t</w:t>
      </w:r>
      <w:r>
        <w:rPr>
          <w:rFonts w:ascii="DM Serif Text" w:eastAsia="DM Serif Text" w:hAnsi="DM Serif Text" w:cs="DM Serif Text"/>
          <w:i/>
          <w:color w:val="162749"/>
        </w:rPr>
        <w:t>i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n</w:t>
      </w:r>
      <w:r>
        <w:rPr>
          <w:rFonts w:ascii="DM Serif Text" w:eastAsia="DM Serif Text" w:hAnsi="DM Serif Text" w:cs="DM Serif Text"/>
          <w:i/>
          <w:color w:val="162749"/>
        </w:rPr>
        <w:t>g</w:t>
      </w:r>
    </w:p>
    <w:p w14:paraId="46E5D19C" w14:textId="77777777" w:rsidR="00B6502A" w:rsidRDefault="00CF4DF9">
      <w:pPr>
        <w:spacing w:line="220" w:lineRule="exact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•   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CSS.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LA</w:t>
      </w:r>
      <w:r>
        <w:rPr>
          <w:rFonts w:ascii="Montserrat" w:eastAsia="Montserrat" w:hAnsi="Montserrat" w:cs="Montserrat"/>
          <w:spacing w:val="1"/>
          <w:sz w:val="18"/>
          <w:szCs w:val="18"/>
        </w:rPr>
        <w:t>-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ite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a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.W.</w:t>
      </w:r>
      <w:r>
        <w:rPr>
          <w:rFonts w:ascii="Montserrat" w:eastAsia="Montserrat" w:hAnsi="Montserrat" w:cs="Montserrat"/>
          <w:spacing w:val="1"/>
          <w:sz w:val="18"/>
          <w:szCs w:val="18"/>
        </w:rPr>
        <w:t>9-</w:t>
      </w:r>
      <w:r>
        <w:rPr>
          <w:rFonts w:ascii="Montserrat" w:eastAsia="Montserrat" w:hAnsi="Montserrat" w:cs="Montserrat"/>
          <w:sz w:val="18"/>
          <w:szCs w:val="18"/>
        </w:rPr>
        <w:t>1</w:t>
      </w:r>
      <w:r>
        <w:rPr>
          <w:rFonts w:ascii="Montserrat" w:eastAsia="Montserrat" w:hAnsi="Montserrat" w:cs="Montserrat"/>
          <w:spacing w:val="1"/>
          <w:sz w:val="18"/>
          <w:szCs w:val="18"/>
        </w:rPr>
        <w:t>0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1"/>
          <w:sz w:val="18"/>
          <w:szCs w:val="18"/>
        </w:rPr>
        <w:t>2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-4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W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it</w:t>
      </w:r>
      <w:r>
        <w:rPr>
          <w:rFonts w:ascii="Montserrat" w:eastAsia="Montserrat" w:hAnsi="Montserrat" w:cs="Montserrat"/>
          <w:sz w:val="18"/>
          <w:szCs w:val="18"/>
        </w:rPr>
        <w:t>e in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or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2"/>
          <w:sz w:val="18"/>
          <w:szCs w:val="18"/>
        </w:rPr>
        <w:t>a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ive</w:t>
      </w:r>
      <w:r>
        <w:rPr>
          <w:rFonts w:ascii="Montserrat" w:eastAsia="Montserrat" w:hAnsi="Montserrat" w:cs="Montserrat"/>
          <w:spacing w:val="-1"/>
          <w:sz w:val="18"/>
          <w:szCs w:val="18"/>
        </w:rPr>
        <w:t>/e</w:t>
      </w:r>
      <w:r>
        <w:rPr>
          <w:rFonts w:ascii="Montserrat" w:eastAsia="Montserrat" w:hAnsi="Montserrat" w:cs="Montserrat"/>
          <w:sz w:val="18"/>
          <w:szCs w:val="18"/>
        </w:rPr>
        <w:t>xp</w:t>
      </w:r>
      <w:r>
        <w:rPr>
          <w:rFonts w:ascii="Montserrat" w:eastAsia="Montserrat" w:hAnsi="Montserrat" w:cs="Montserrat"/>
          <w:spacing w:val="2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ory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x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x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 xml:space="preserve">ine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pl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x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id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-3"/>
          <w:sz w:val="18"/>
          <w:szCs w:val="18"/>
        </w:rPr>
        <w:t>c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</w:p>
    <w:p w14:paraId="79A7270F" w14:textId="77777777" w:rsidR="00B6502A" w:rsidRDefault="00CF4DF9">
      <w:pPr>
        <w:spacing w:before="6"/>
        <w:ind w:left="82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or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z w:val="18"/>
          <w:szCs w:val="18"/>
        </w:rPr>
        <w:t>ion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acc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ate</w:t>
      </w:r>
      <w:r>
        <w:rPr>
          <w:rFonts w:ascii="Montserrat" w:eastAsia="Montserrat" w:hAnsi="Montserrat" w:cs="Montserrat"/>
          <w:sz w:val="18"/>
          <w:szCs w:val="18"/>
        </w:rPr>
        <w:t>ly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hro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effe</w:t>
      </w:r>
      <w:r>
        <w:rPr>
          <w:rFonts w:ascii="Montserrat" w:eastAsia="Montserrat" w:hAnsi="Montserrat" w:cs="Montserrat"/>
          <w:spacing w:val="2"/>
          <w:sz w:val="18"/>
          <w:szCs w:val="18"/>
        </w:rPr>
        <w:t>c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ive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2"/>
          <w:sz w:val="18"/>
          <w:szCs w:val="18"/>
        </w:rPr>
        <w:t>c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3"/>
          <w:sz w:val="18"/>
          <w:szCs w:val="18"/>
        </w:rPr>
        <w:t>o</w:t>
      </w:r>
      <w:r>
        <w:rPr>
          <w:rFonts w:ascii="Montserrat" w:eastAsia="Montserrat" w:hAnsi="Montserrat" w:cs="Montserrat"/>
          <w:sz w:val="18"/>
          <w:szCs w:val="18"/>
        </w:rPr>
        <w:t>n,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or</w:t>
      </w:r>
      <w:r>
        <w:rPr>
          <w:rFonts w:ascii="Montserrat" w:eastAsia="Montserrat" w:hAnsi="Montserrat" w:cs="Montserrat"/>
          <w:spacing w:val="-1"/>
          <w:sz w:val="18"/>
          <w:szCs w:val="18"/>
        </w:rPr>
        <w:t>ga</w:t>
      </w:r>
      <w:r>
        <w:rPr>
          <w:rFonts w:ascii="Montserrat" w:eastAsia="Montserrat" w:hAnsi="Montserrat" w:cs="Montserrat"/>
          <w:sz w:val="18"/>
          <w:szCs w:val="18"/>
        </w:rPr>
        <w:t>ni</w:t>
      </w:r>
      <w:r>
        <w:rPr>
          <w:rFonts w:ascii="Montserrat" w:eastAsia="Montserrat" w:hAnsi="Montserrat" w:cs="Montserrat"/>
          <w:spacing w:val="1"/>
          <w:sz w:val="18"/>
          <w:szCs w:val="18"/>
        </w:rPr>
        <w:t>z</w:t>
      </w:r>
      <w:r>
        <w:rPr>
          <w:rFonts w:ascii="Montserrat" w:eastAsia="Montserrat" w:hAnsi="Montserrat" w:cs="Montserrat"/>
          <w:spacing w:val="2"/>
          <w:sz w:val="18"/>
          <w:szCs w:val="18"/>
        </w:rPr>
        <w:t>a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ion,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ly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is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of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pacing w:val="-2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14:paraId="1C925F0A" w14:textId="77777777" w:rsidR="00B6502A" w:rsidRDefault="00CF4DF9">
      <w:pPr>
        <w:spacing w:before="38"/>
        <w:ind w:left="100"/>
        <w:rPr>
          <w:rFonts w:ascii="DM Serif Text" w:eastAsia="DM Serif Text" w:hAnsi="DM Serif Text" w:cs="DM Serif Text"/>
        </w:rPr>
      </w:pPr>
      <w:r>
        <w:rPr>
          <w:rFonts w:ascii="DM Serif Text" w:eastAsia="DM Serif Text" w:hAnsi="DM Serif Text" w:cs="DM Serif Text"/>
          <w:i/>
          <w:color w:val="162749"/>
        </w:rPr>
        <w:t>Com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m</w:t>
      </w:r>
      <w:r>
        <w:rPr>
          <w:rFonts w:ascii="DM Serif Text" w:eastAsia="DM Serif Text" w:hAnsi="DM Serif Text" w:cs="DM Serif Text"/>
          <w:i/>
          <w:color w:val="162749"/>
        </w:rPr>
        <w:t>on</w:t>
      </w:r>
      <w:r>
        <w:rPr>
          <w:rFonts w:ascii="DM Serif Text" w:eastAsia="DM Serif Text" w:hAnsi="DM Serif Text" w:cs="DM Serif Text"/>
          <w:i/>
          <w:color w:val="162749"/>
          <w:spacing w:val="-10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</w:rPr>
        <w:t>Co</w:t>
      </w:r>
      <w:r>
        <w:rPr>
          <w:rFonts w:ascii="DM Serif Text" w:eastAsia="DM Serif Text" w:hAnsi="DM Serif Text" w:cs="DM Serif Text"/>
          <w:i/>
          <w:color w:val="162749"/>
          <w:spacing w:val="3"/>
        </w:rPr>
        <w:t>r</w:t>
      </w:r>
      <w:r>
        <w:rPr>
          <w:rFonts w:ascii="DM Serif Text" w:eastAsia="DM Serif Text" w:hAnsi="DM Serif Text" w:cs="DM Serif Text"/>
          <w:i/>
          <w:color w:val="162749"/>
        </w:rPr>
        <w:t>e</w:t>
      </w:r>
      <w:r>
        <w:rPr>
          <w:rFonts w:ascii="DM Serif Text" w:eastAsia="DM Serif Text" w:hAnsi="DM Serif Text" w:cs="DM Serif Text"/>
          <w:i/>
          <w:color w:val="162749"/>
          <w:spacing w:val="-2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</w:rPr>
        <w:t>–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 xml:space="preserve"> S</w:t>
      </w:r>
      <w:r>
        <w:rPr>
          <w:rFonts w:ascii="DM Serif Text" w:eastAsia="DM Serif Text" w:hAnsi="DM Serif Text" w:cs="DM Serif Text"/>
          <w:i/>
          <w:color w:val="162749"/>
        </w:rPr>
        <w:t>p</w:t>
      </w:r>
      <w:r>
        <w:rPr>
          <w:rFonts w:ascii="DM Serif Text" w:eastAsia="DM Serif Text" w:hAnsi="DM Serif Text" w:cs="DM Serif Text"/>
          <w:i/>
          <w:color w:val="162749"/>
          <w:spacing w:val="2"/>
        </w:rPr>
        <w:t>e</w:t>
      </w:r>
      <w:r>
        <w:rPr>
          <w:rFonts w:ascii="DM Serif Text" w:eastAsia="DM Serif Text" w:hAnsi="DM Serif Text" w:cs="DM Serif Text"/>
          <w:i/>
          <w:color w:val="162749"/>
        </w:rPr>
        <w:t>aki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n</w:t>
      </w:r>
      <w:r>
        <w:rPr>
          <w:rFonts w:ascii="DM Serif Text" w:eastAsia="DM Serif Text" w:hAnsi="DM Serif Text" w:cs="DM Serif Text"/>
          <w:i/>
          <w:color w:val="162749"/>
        </w:rPr>
        <w:t>g</w:t>
      </w:r>
      <w:r>
        <w:rPr>
          <w:rFonts w:ascii="DM Serif Text" w:eastAsia="DM Serif Text" w:hAnsi="DM Serif Text" w:cs="DM Serif Text"/>
          <w:i/>
          <w:color w:val="162749"/>
          <w:spacing w:val="-7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  <w:spacing w:val="2"/>
        </w:rPr>
        <w:t>a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n</w:t>
      </w:r>
      <w:r>
        <w:rPr>
          <w:rFonts w:ascii="DM Serif Text" w:eastAsia="DM Serif Text" w:hAnsi="DM Serif Text" w:cs="DM Serif Text"/>
          <w:i/>
          <w:color w:val="162749"/>
        </w:rPr>
        <w:t>d</w:t>
      </w:r>
      <w:r>
        <w:rPr>
          <w:rFonts w:ascii="DM Serif Text" w:eastAsia="DM Serif Text" w:hAnsi="DM Serif Text" w:cs="DM Serif Text"/>
          <w:i/>
          <w:color w:val="162749"/>
          <w:spacing w:val="-3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L</w:t>
      </w:r>
      <w:r>
        <w:rPr>
          <w:rFonts w:ascii="DM Serif Text" w:eastAsia="DM Serif Text" w:hAnsi="DM Serif Text" w:cs="DM Serif Text"/>
          <w:i/>
          <w:color w:val="162749"/>
        </w:rPr>
        <w:t>i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s</w:t>
      </w:r>
      <w:r>
        <w:rPr>
          <w:rFonts w:ascii="DM Serif Text" w:eastAsia="DM Serif Text" w:hAnsi="DM Serif Text" w:cs="DM Serif Text"/>
          <w:i/>
          <w:color w:val="162749"/>
        </w:rPr>
        <w:t>t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e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n</w:t>
      </w:r>
      <w:r>
        <w:rPr>
          <w:rFonts w:ascii="DM Serif Text" w:eastAsia="DM Serif Text" w:hAnsi="DM Serif Text" w:cs="DM Serif Text"/>
          <w:i/>
          <w:color w:val="162749"/>
          <w:spacing w:val="2"/>
        </w:rPr>
        <w:t>i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n</w:t>
      </w:r>
      <w:r>
        <w:rPr>
          <w:rFonts w:ascii="DM Serif Text" w:eastAsia="DM Serif Text" w:hAnsi="DM Serif Text" w:cs="DM Serif Text"/>
          <w:i/>
          <w:color w:val="162749"/>
        </w:rPr>
        <w:t>g</w:t>
      </w:r>
    </w:p>
    <w:p w14:paraId="3654CE63" w14:textId="77777777" w:rsidR="00B6502A" w:rsidRDefault="00CF4DF9">
      <w:pPr>
        <w:spacing w:line="220" w:lineRule="exact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•   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CCSS.E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A-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ite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ac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.SL.</w:t>
      </w:r>
      <w:r>
        <w:rPr>
          <w:rFonts w:ascii="Montserrat" w:eastAsia="Montserrat" w:hAnsi="Montserrat" w:cs="Montserrat"/>
          <w:spacing w:val="1"/>
          <w:sz w:val="18"/>
          <w:szCs w:val="18"/>
        </w:rPr>
        <w:t>9-</w:t>
      </w:r>
      <w:r>
        <w:rPr>
          <w:rFonts w:ascii="Montserrat" w:eastAsia="Montserrat" w:hAnsi="Montserrat" w:cs="Montserrat"/>
          <w:sz w:val="18"/>
          <w:szCs w:val="18"/>
        </w:rPr>
        <w:t>1</w:t>
      </w:r>
      <w:r>
        <w:rPr>
          <w:rFonts w:ascii="Montserrat" w:eastAsia="Montserrat" w:hAnsi="Montserrat" w:cs="Montserrat"/>
          <w:spacing w:val="1"/>
          <w:sz w:val="18"/>
          <w:szCs w:val="18"/>
        </w:rPr>
        <w:t>0</w:t>
      </w:r>
      <w:r>
        <w:rPr>
          <w:rFonts w:ascii="Montserrat" w:eastAsia="Montserrat" w:hAnsi="Montserrat" w:cs="Montserrat"/>
          <w:sz w:val="18"/>
          <w:szCs w:val="18"/>
        </w:rPr>
        <w:t>.1.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I</w:t>
      </w:r>
      <w:r>
        <w:rPr>
          <w:rFonts w:ascii="Montserrat" w:eastAsia="Montserrat" w:hAnsi="Montserrat" w:cs="Montserrat"/>
          <w:sz w:val="18"/>
          <w:szCs w:val="18"/>
        </w:rPr>
        <w:t>ni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par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ip</w:t>
      </w:r>
      <w:r>
        <w:rPr>
          <w:rFonts w:ascii="Montserrat" w:eastAsia="Montserrat" w:hAnsi="Montserrat" w:cs="Montserrat"/>
          <w:spacing w:val="2"/>
          <w:sz w:val="18"/>
          <w:szCs w:val="18"/>
        </w:rPr>
        <w:t>a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1"/>
          <w:sz w:val="18"/>
          <w:szCs w:val="18"/>
        </w:rPr>
        <w:t>e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pacing w:val="1"/>
          <w:sz w:val="18"/>
          <w:szCs w:val="18"/>
        </w:rPr>
        <w:t>f</w:t>
      </w:r>
      <w:r>
        <w:rPr>
          <w:rFonts w:ascii="Montserrat" w:eastAsia="Montserrat" w:hAnsi="Montserrat" w:cs="Montserrat"/>
          <w:spacing w:val="-1"/>
          <w:sz w:val="18"/>
          <w:szCs w:val="18"/>
        </w:rPr>
        <w:t>ect</w:t>
      </w:r>
      <w:r>
        <w:rPr>
          <w:rFonts w:ascii="Montserrat" w:eastAsia="Montserrat" w:hAnsi="Montserrat" w:cs="Montserrat"/>
          <w:sz w:val="18"/>
          <w:szCs w:val="18"/>
        </w:rPr>
        <w:t>ive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 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 xml:space="preserve">e of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ol</w:t>
      </w:r>
      <w:r>
        <w:rPr>
          <w:rFonts w:ascii="Montserrat" w:eastAsia="Montserrat" w:hAnsi="Montserrat" w:cs="Montserrat"/>
          <w:spacing w:val="1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bora</w:t>
      </w:r>
      <w:r>
        <w:rPr>
          <w:rFonts w:ascii="Montserrat" w:eastAsia="Montserrat" w:hAnsi="Montserrat" w:cs="Montserrat"/>
          <w:spacing w:val="-2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ive di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pacing w:val="1"/>
          <w:sz w:val="18"/>
          <w:szCs w:val="18"/>
        </w:rPr>
        <w:t>uss</w:t>
      </w:r>
      <w:r>
        <w:rPr>
          <w:rFonts w:ascii="Montserrat" w:eastAsia="Montserrat" w:hAnsi="Montserrat" w:cs="Montserrat"/>
          <w:sz w:val="18"/>
          <w:szCs w:val="18"/>
        </w:rPr>
        <w:t>ions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(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6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-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-2"/>
          <w:sz w:val="18"/>
          <w:szCs w:val="18"/>
        </w:rPr>
        <w:t>n</w:t>
      </w:r>
      <w:r>
        <w:rPr>
          <w:rFonts w:ascii="Montserrat" w:eastAsia="Montserrat" w:hAnsi="Montserrat" w:cs="Montserrat"/>
          <w:sz w:val="18"/>
          <w:szCs w:val="18"/>
        </w:rPr>
        <w:t>-</w:t>
      </w:r>
    </w:p>
    <w:p w14:paraId="6E7E77F1" w14:textId="77777777" w:rsidR="00B6502A" w:rsidRDefault="00CF4DF9">
      <w:pPr>
        <w:spacing w:before="6" w:line="246" w:lineRule="auto"/>
        <w:ind w:left="820" w:right="6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>one,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ro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teac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r-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d)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di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rse par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3"/>
          <w:sz w:val="18"/>
          <w:szCs w:val="18"/>
        </w:rPr>
        <w:t>d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9-</w:t>
      </w:r>
      <w:r>
        <w:rPr>
          <w:rFonts w:ascii="Montserrat" w:eastAsia="Montserrat" w:hAnsi="Montserrat" w:cs="Montserrat"/>
          <w:spacing w:val="-3"/>
          <w:sz w:val="18"/>
          <w:szCs w:val="18"/>
        </w:rPr>
        <w:t>1</w:t>
      </w:r>
      <w:r>
        <w:rPr>
          <w:rFonts w:ascii="Montserrat" w:eastAsia="Montserrat" w:hAnsi="Montserrat" w:cs="Montserrat"/>
          <w:sz w:val="18"/>
          <w:szCs w:val="18"/>
        </w:rPr>
        <w:t>0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opi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x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2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>su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b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ding on o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rs' ide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xpr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ss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2"/>
          <w:sz w:val="18"/>
          <w:szCs w:val="18"/>
        </w:rPr>
        <w:t>n</w:t>
      </w:r>
      <w:r>
        <w:rPr>
          <w:rFonts w:ascii="Montserrat" w:eastAsia="Montserrat" w:hAnsi="Montserrat" w:cs="Montserrat"/>
          <w:sz w:val="18"/>
          <w:szCs w:val="18"/>
        </w:rPr>
        <w:t xml:space="preserve">g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ir own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pe</w:t>
      </w:r>
      <w:r>
        <w:rPr>
          <w:rFonts w:ascii="Montserrat" w:eastAsia="Montserrat" w:hAnsi="Montserrat" w:cs="Montserrat"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su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ive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14:paraId="04CC3970" w14:textId="77777777" w:rsidR="00B6502A" w:rsidRDefault="00CF4DF9">
      <w:pPr>
        <w:spacing w:line="200" w:lineRule="exact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•   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CCSS.E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A-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ite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ac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.SL.</w:t>
      </w:r>
      <w:r>
        <w:rPr>
          <w:rFonts w:ascii="Montserrat" w:eastAsia="Montserrat" w:hAnsi="Montserrat" w:cs="Montserrat"/>
          <w:spacing w:val="1"/>
          <w:sz w:val="18"/>
          <w:szCs w:val="18"/>
        </w:rPr>
        <w:t>9-</w:t>
      </w:r>
      <w:r>
        <w:rPr>
          <w:rFonts w:ascii="Montserrat" w:eastAsia="Montserrat" w:hAnsi="Montserrat" w:cs="Montserrat"/>
          <w:sz w:val="18"/>
          <w:szCs w:val="18"/>
        </w:rPr>
        <w:t>1</w:t>
      </w:r>
      <w:r>
        <w:rPr>
          <w:rFonts w:ascii="Montserrat" w:eastAsia="Montserrat" w:hAnsi="Montserrat" w:cs="Montserrat"/>
          <w:spacing w:val="1"/>
          <w:sz w:val="18"/>
          <w:szCs w:val="18"/>
        </w:rPr>
        <w:t>0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1"/>
          <w:sz w:val="18"/>
          <w:szCs w:val="18"/>
        </w:rPr>
        <w:t>4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Present in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or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z w:val="18"/>
          <w:szCs w:val="18"/>
        </w:rPr>
        <w:t>ion,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indin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2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1"/>
          <w:sz w:val="18"/>
          <w:szCs w:val="18"/>
        </w:rPr>
        <w:t>p</w:t>
      </w:r>
      <w:r>
        <w:rPr>
          <w:rFonts w:ascii="Montserrat" w:eastAsia="Montserrat" w:hAnsi="Montserrat" w:cs="Montserrat"/>
          <w:sz w:val="18"/>
          <w:szCs w:val="18"/>
        </w:rPr>
        <w:t>or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ing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3"/>
          <w:sz w:val="18"/>
          <w:szCs w:val="18"/>
        </w:rPr>
        <w:t>d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oncise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</w:p>
    <w:p w14:paraId="29C42BEC" w14:textId="77777777" w:rsidR="00B6502A" w:rsidRDefault="00CF4DF9">
      <w:pPr>
        <w:spacing w:before="6" w:line="246" w:lineRule="auto"/>
        <w:ind w:left="820" w:right="12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>lo</w:t>
      </w:r>
      <w:r>
        <w:rPr>
          <w:rFonts w:ascii="Montserrat" w:eastAsia="Montserrat" w:hAnsi="Montserrat" w:cs="Montserrat"/>
          <w:spacing w:val="-2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ca</w:t>
      </w:r>
      <w:r>
        <w:rPr>
          <w:rFonts w:ascii="Montserrat" w:eastAsia="Montserrat" w:hAnsi="Montserrat" w:cs="Montserrat"/>
          <w:spacing w:val="2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ly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su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t l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pacing w:val="3"/>
          <w:sz w:val="18"/>
          <w:szCs w:val="18"/>
        </w:rPr>
        <w:t>o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ow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l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 xml:space="preserve">ne of </w:t>
      </w:r>
      <w:proofErr w:type="gramStart"/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2"/>
          <w:sz w:val="18"/>
          <w:szCs w:val="18"/>
        </w:rPr>
        <w:t>o</w:t>
      </w:r>
      <w:r>
        <w:rPr>
          <w:rFonts w:ascii="Montserrat" w:eastAsia="Montserrat" w:hAnsi="Montserrat" w:cs="Montserrat"/>
          <w:sz w:val="18"/>
          <w:szCs w:val="18"/>
        </w:rPr>
        <w:t>ning</w:t>
      </w:r>
      <w:proofErr w:type="gramEnd"/>
      <w:r>
        <w:rPr>
          <w:rFonts w:ascii="Montserrat" w:eastAsia="Montserrat" w:hAnsi="Montserrat" w:cs="Montserrat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or</w:t>
      </w:r>
      <w:r>
        <w:rPr>
          <w:rFonts w:ascii="Montserrat" w:eastAsia="Montserrat" w:hAnsi="Montserrat" w:cs="Montserrat"/>
          <w:spacing w:val="-1"/>
          <w:sz w:val="18"/>
          <w:szCs w:val="18"/>
        </w:rPr>
        <w:t>ga</w:t>
      </w:r>
      <w:r>
        <w:rPr>
          <w:rFonts w:ascii="Montserrat" w:eastAsia="Montserrat" w:hAnsi="Montserrat" w:cs="Montserrat"/>
          <w:sz w:val="18"/>
          <w:szCs w:val="18"/>
        </w:rPr>
        <w:t>ni</w:t>
      </w:r>
      <w:r>
        <w:rPr>
          <w:rFonts w:ascii="Montserrat" w:eastAsia="Montserrat" w:hAnsi="Montserrat" w:cs="Montserrat"/>
          <w:spacing w:val="-1"/>
          <w:sz w:val="18"/>
          <w:szCs w:val="18"/>
        </w:rPr>
        <w:t>za</w:t>
      </w:r>
      <w:r>
        <w:rPr>
          <w:rFonts w:ascii="Montserrat" w:eastAsia="Montserrat" w:hAnsi="Montserrat" w:cs="Montserrat"/>
          <w:spacing w:val="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ion,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deve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op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su</w:t>
      </w:r>
      <w:r>
        <w:rPr>
          <w:rFonts w:ascii="Montserrat" w:eastAsia="Montserrat" w:hAnsi="Montserrat" w:cs="Montserrat"/>
          <w:sz w:val="18"/>
          <w:szCs w:val="18"/>
        </w:rPr>
        <w:t>b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3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nd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 xml:space="preserve">le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re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1"/>
          <w:sz w:val="18"/>
          <w:szCs w:val="18"/>
        </w:rPr>
        <w:t>p</w:t>
      </w:r>
      <w:r>
        <w:rPr>
          <w:rFonts w:ascii="Montserrat" w:eastAsia="Montserrat" w:hAnsi="Montserrat" w:cs="Montserrat"/>
          <w:sz w:val="18"/>
          <w:szCs w:val="18"/>
        </w:rPr>
        <w:t>ropri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rpo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di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ta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k.</w:t>
      </w:r>
    </w:p>
    <w:p w14:paraId="65D5B2FB" w14:textId="77777777" w:rsidR="00B6502A" w:rsidRDefault="00CF4DF9">
      <w:pPr>
        <w:spacing w:before="35"/>
        <w:ind w:left="100"/>
        <w:rPr>
          <w:rFonts w:ascii="DM Serif Text" w:eastAsia="DM Serif Text" w:hAnsi="DM Serif Text" w:cs="DM Serif Text"/>
        </w:rPr>
      </w:pPr>
      <w:r>
        <w:rPr>
          <w:rFonts w:ascii="DM Serif Text" w:eastAsia="DM Serif Text" w:hAnsi="DM Serif Text" w:cs="DM Serif Text"/>
          <w:i/>
          <w:color w:val="162749"/>
        </w:rPr>
        <w:t>Com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m</w:t>
      </w:r>
      <w:r>
        <w:rPr>
          <w:rFonts w:ascii="DM Serif Text" w:eastAsia="DM Serif Text" w:hAnsi="DM Serif Text" w:cs="DM Serif Text"/>
          <w:i/>
          <w:color w:val="162749"/>
        </w:rPr>
        <w:t>on</w:t>
      </w:r>
      <w:r>
        <w:rPr>
          <w:rFonts w:ascii="DM Serif Text" w:eastAsia="DM Serif Text" w:hAnsi="DM Serif Text" w:cs="DM Serif Text"/>
          <w:i/>
          <w:color w:val="162749"/>
          <w:spacing w:val="-10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</w:rPr>
        <w:t>Co</w:t>
      </w:r>
      <w:r>
        <w:rPr>
          <w:rFonts w:ascii="DM Serif Text" w:eastAsia="DM Serif Text" w:hAnsi="DM Serif Text" w:cs="DM Serif Text"/>
          <w:i/>
          <w:color w:val="162749"/>
          <w:spacing w:val="3"/>
        </w:rPr>
        <w:t>r</w:t>
      </w:r>
      <w:r>
        <w:rPr>
          <w:rFonts w:ascii="DM Serif Text" w:eastAsia="DM Serif Text" w:hAnsi="DM Serif Text" w:cs="DM Serif Text"/>
          <w:i/>
          <w:color w:val="162749"/>
        </w:rPr>
        <w:t>e</w:t>
      </w:r>
      <w:r>
        <w:rPr>
          <w:rFonts w:ascii="DM Serif Text" w:eastAsia="DM Serif Text" w:hAnsi="DM Serif Text" w:cs="DM Serif Text"/>
          <w:i/>
          <w:color w:val="162749"/>
          <w:spacing w:val="-2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</w:rPr>
        <w:t>–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 xml:space="preserve"> Sc</w:t>
      </w:r>
      <w:r>
        <w:rPr>
          <w:rFonts w:ascii="DM Serif Text" w:eastAsia="DM Serif Text" w:hAnsi="DM Serif Text" w:cs="DM Serif Text"/>
          <w:i/>
          <w:color w:val="162749"/>
          <w:spacing w:val="2"/>
        </w:rPr>
        <w:t>i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e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n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c</w:t>
      </w:r>
      <w:r>
        <w:rPr>
          <w:rFonts w:ascii="DM Serif Text" w:eastAsia="DM Serif Text" w:hAnsi="DM Serif Text" w:cs="DM Serif Text"/>
          <w:i/>
          <w:color w:val="162749"/>
        </w:rPr>
        <w:t>e</w:t>
      </w:r>
      <w:r>
        <w:rPr>
          <w:rFonts w:ascii="DM Serif Text" w:eastAsia="DM Serif Text" w:hAnsi="DM Serif Text" w:cs="DM Serif Text"/>
          <w:i/>
          <w:color w:val="162749"/>
          <w:spacing w:val="-6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</w:rPr>
        <w:t xml:space="preserve">&amp; 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T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ec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hn</w:t>
      </w:r>
      <w:r>
        <w:rPr>
          <w:rFonts w:ascii="DM Serif Text" w:eastAsia="DM Serif Text" w:hAnsi="DM Serif Text" w:cs="DM Serif Text"/>
          <w:i/>
          <w:color w:val="162749"/>
        </w:rPr>
        <w:t>i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c</w:t>
      </w:r>
      <w:r>
        <w:rPr>
          <w:rFonts w:ascii="DM Serif Text" w:eastAsia="DM Serif Text" w:hAnsi="DM Serif Text" w:cs="DM Serif Text"/>
          <w:i/>
          <w:color w:val="162749"/>
          <w:spacing w:val="2"/>
        </w:rPr>
        <w:t>a</w:t>
      </w:r>
      <w:r>
        <w:rPr>
          <w:rFonts w:ascii="DM Serif Text" w:eastAsia="DM Serif Text" w:hAnsi="DM Serif Text" w:cs="DM Serif Text"/>
          <w:i/>
          <w:color w:val="162749"/>
        </w:rPr>
        <w:t>l</w:t>
      </w:r>
      <w:r>
        <w:rPr>
          <w:rFonts w:ascii="DM Serif Text" w:eastAsia="DM Serif Text" w:hAnsi="DM Serif Text" w:cs="DM Serif Text"/>
          <w:i/>
          <w:color w:val="162749"/>
          <w:spacing w:val="-8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S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u</w:t>
      </w:r>
      <w:r>
        <w:rPr>
          <w:rFonts w:ascii="DM Serif Text" w:eastAsia="DM Serif Text" w:hAnsi="DM Serif Text" w:cs="DM Serif Text"/>
          <w:i/>
          <w:color w:val="162749"/>
        </w:rPr>
        <w:t>bj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e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c</w:t>
      </w:r>
      <w:r>
        <w:rPr>
          <w:rFonts w:ascii="DM Serif Text" w:eastAsia="DM Serif Text" w:hAnsi="DM Serif Text" w:cs="DM Serif Text"/>
          <w:i/>
          <w:color w:val="162749"/>
        </w:rPr>
        <w:t>ts</w:t>
      </w:r>
    </w:p>
    <w:p w14:paraId="52403481" w14:textId="77777777" w:rsidR="00B6502A" w:rsidRDefault="00CF4DF9">
      <w:pPr>
        <w:spacing w:line="220" w:lineRule="exact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•   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CCSS.E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A-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ite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ac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.R</w:t>
      </w:r>
      <w:r>
        <w:rPr>
          <w:rFonts w:ascii="Montserrat" w:eastAsia="Montserrat" w:hAnsi="Montserrat" w:cs="Montserrat"/>
          <w:spacing w:val="-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T.</w:t>
      </w:r>
      <w:r>
        <w:rPr>
          <w:rFonts w:ascii="Montserrat" w:eastAsia="Montserrat" w:hAnsi="Montserrat" w:cs="Montserrat"/>
          <w:spacing w:val="1"/>
          <w:sz w:val="18"/>
          <w:szCs w:val="18"/>
        </w:rPr>
        <w:t>9-</w:t>
      </w:r>
      <w:r>
        <w:rPr>
          <w:rFonts w:ascii="Montserrat" w:eastAsia="Montserrat" w:hAnsi="Montserrat" w:cs="Montserrat"/>
          <w:sz w:val="18"/>
          <w:szCs w:val="18"/>
        </w:rPr>
        <w:t>1</w:t>
      </w:r>
      <w:r>
        <w:rPr>
          <w:rFonts w:ascii="Montserrat" w:eastAsia="Montserrat" w:hAnsi="Montserrat" w:cs="Montserrat"/>
          <w:spacing w:val="1"/>
          <w:sz w:val="18"/>
          <w:szCs w:val="18"/>
        </w:rPr>
        <w:t>0</w:t>
      </w:r>
      <w:r>
        <w:rPr>
          <w:rFonts w:ascii="Montserrat" w:eastAsia="Montserrat" w:hAnsi="Montserrat" w:cs="Montserrat"/>
          <w:sz w:val="18"/>
          <w:szCs w:val="18"/>
        </w:rPr>
        <w:t>.1.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pe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 xml:space="preserve">ic </w:t>
      </w:r>
      <w:r>
        <w:rPr>
          <w:rFonts w:ascii="Montserrat" w:eastAsia="Montserrat" w:hAnsi="Montserrat" w:cs="Montserrat"/>
          <w:spacing w:val="1"/>
          <w:sz w:val="18"/>
          <w:szCs w:val="18"/>
        </w:rPr>
        <w:t>t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x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 evi</w:t>
      </w:r>
      <w:r>
        <w:rPr>
          <w:rFonts w:ascii="Montserrat" w:eastAsia="Montserrat" w:hAnsi="Montserrat" w:cs="Montserrat"/>
          <w:spacing w:val="2"/>
          <w:sz w:val="18"/>
          <w:szCs w:val="18"/>
        </w:rPr>
        <w:t>d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su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1"/>
          <w:sz w:val="18"/>
          <w:szCs w:val="18"/>
        </w:rPr>
        <w:t>p</w:t>
      </w:r>
      <w:r>
        <w:rPr>
          <w:rFonts w:ascii="Montserrat" w:eastAsia="Montserrat" w:hAnsi="Montserrat" w:cs="Montserrat"/>
          <w:sz w:val="18"/>
          <w:szCs w:val="18"/>
        </w:rPr>
        <w:t>ort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ly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is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4"/>
          <w:sz w:val="18"/>
          <w:szCs w:val="18"/>
        </w:rPr>
        <w:t>o</w:t>
      </w:r>
      <w:r>
        <w:rPr>
          <w:rFonts w:ascii="Montserrat" w:eastAsia="Montserrat" w:hAnsi="Montserrat" w:cs="Montserrat"/>
          <w:sz w:val="18"/>
          <w:szCs w:val="18"/>
        </w:rPr>
        <w:t>f</w:t>
      </w:r>
      <w:r>
        <w:rPr>
          <w:rFonts w:ascii="Montserrat" w:eastAsia="Montserrat" w:hAnsi="Montserrat" w:cs="Montserrat"/>
          <w:spacing w:val="-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tec</w:t>
      </w:r>
      <w:r>
        <w:rPr>
          <w:rFonts w:ascii="Montserrat" w:eastAsia="Montserrat" w:hAnsi="Montserrat" w:cs="Montserrat"/>
          <w:sz w:val="18"/>
          <w:szCs w:val="18"/>
        </w:rPr>
        <w:t>hni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ca</w:t>
      </w:r>
      <w:r>
        <w:rPr>
          <w:rFonts w:ascii="Montserrat" w:eastAsia="Montserrat" w:hAnsi="Montserrat" w:cs="Montserrat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spacing w:val="2"/>
          <w:sz w:val="18"/>
          <w:szCs w:val="18"/>
        </w:rPr>
        <w:t>t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x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3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</w:p>
    <w:p w14:paraId="042B133B" w14:textId="77777777" w:rsidR="00B6502A" w:rsidRDefault="00CF4DF9">
      <w:pPr>
        <w:spacing w:before="6"/>
        <w:ind w:left="82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t>atte</w:t>
      </w:r>
      <w:r>
        <w:rPr>
          <w:rFonts w:ascii="Montserrat" w:eastAsia="Montserrat" w:hAnsi="Montserrat" w:cs="Montserrat"/>
          <w:sz w:val="18"/>
          <w:szCs w:val="18"/>
        </w:rPr>
        <w:t>nding</w:t>
      </w:r>
      <w:r>
        <w:rPr>
          <w:rFonts w:ascii="Montserrat" w:eastAsia="Montserrat" w:hAnsi="Montserrat" w:cs="Montserrat"/>
          <w:spacing w:val="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pre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 xml:space="preserve">ise </w:t>
      </w:r>
      <w:r>
        <w:rPr>
          <w:rFonts w:ascii="Montserrat" w:eastAsia="Montserrat" w:hAnsi="Montserrat" w:cs="Montserrat"/>
          <w:spacing w:val="3"/>
          <w:sz w:val="18"/>
          <w:szCs w:val="18"/>
        </w:rPr>
        <w:t>d</w:t>
      </w:r>
      <w:r>
        <w:rPr>
          <w:rFonts w:ascii="Montserrat" w:eastAsia="Montserrat" w:hAnsi="Montserrat" w:cs="Montserrat"/>
          <w:spacing w:val="-1"/>
          <w:sz w:val="18"/>
          <w:szCs w:val="18"/>
        </w:rPr>
        <w:t>eta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of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xpl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2"/>
          <w:sz w:val="18"/>
          <w:szCs w:val="18"/>
        </w:rPr>
        <w:t>a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ions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or descr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ion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14:paraId="038D7429" w14:textId="77777777" w:rsidR="00B6502A" w:rsidRDefault="00CF4DF9">
      <w:pPr>
        <w:tabs>
          <w:tab w:val="left" w:pos="820"/>
        </w:tabs>
        <w:spacing w:line="220" w:lineRule="exact"/>
        <w:ind w:left="820" w:right="89" w:hanging="36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•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Montserrat" w:eastAsia="Montserrat" w:hAnsi="Montserrat" w:cs="Montserrat"/>
          <w:sz w:val="18"/>
          <w:szCs w:val="18"/>
        </w:rPr>
        <w:t>CCSS.E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A-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ite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ac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.R</w:t>
      </w:r>
      <w:r>
        <w:rPr>
          <w:rFonts w:ascii="Montserrat" w:eastAsia="Montserrat" w:hAnsi="Montserrat" w:cs="Montserrat"/>
          <w:spacing w:val="-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T.</w:t>
      </w:r>
      <w:r>
        <w:rPr>
          <w:rFonts w:ascii="Montserrat" w:eastAsia="Montserrat" w:hAnsi="Montserrat" w:cs="Montserrat"/>
          <w:spacing w:val="1"/>
          <w:sz w:val="18"/>
          <w:szCs w:val="18"/>
        </w:rPr>
        <w:t>9</w:t>
      </w:r>
      <w:r>
        <w:rPr>
          <w:rFonts w:ascii="Montserrat" w:eastAsia="Montserrat" w:hAnsi="Montserrat" w:cs="Montserrat"/>
          <w:sz w:val="18"/>
          <w:szCs w:val="18"/>
        </w:rPr>
        <w:t>.1</w:t>
      </w:r>
      <w:r>
        <w:rPr>
          <w:rFonts w:ascii="Montserrat" w:eastAsia="Montserrat" w:hAnsi="Montserrat" w:cs="Montserrat"/>
          <w:spacing w:val="1"/>
          <w:sz w:val="18"/>
          <w:szCs w:val="18"/>
        </w:rPr>
        <w:t>0</w:t>
      </w:r>
      <w:r>
        <w:rPr>
          <w:rFonts w:ascii="Montserrat" w:eastAsia="Montserrat" w:hAnsi="Montserrat" w:cs="Montserrat"/>
          <w:spacing w:val="3"/>
          <w:sz w:val="18"/>
          <w:szCs w:val="18"/>
        </w:rPr>
        <w:t>.</w:t>
      </w:r>
      <w:r>
        <w:rPr>
          <w:rFonts w:ascii="Montserrat" w:eastAsia="Montserrat" w:hAnsi="Montserrat" w:cs="Montserrat"/>
          <w:spacing w:val="1"/>
          <w:sz w:val="18"/>
          <w:szCs w:val="18"/>
        </w:rPr>
        <w:t>4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-1"/>
          <w:sz w:val="18"/>
          <w:szCs w:val="18"/>
        </w:rPr>
        <w:t>ete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 xml:space="preserve">ine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 xml:space="preserve">ning of </w:t>
      </w:r>
      <w:r>
        <w:rPr>
          <w:rFonts w:ascii="Montserrat" w:eastAsia="Montserrat" w:hAnsi="Montserrat" w:cs="Montserrat"/>
          <w:spacing w:val="1"/>
          <w:sz w:val="18"/>
          <w:szCs w:val="18"/>
        </w:rPr>
        <w:t>sym</w:t>
      </w:r>
      <w:r>
        <w:rPr>
          <w:rFonts w:ascii="Montserrat" w:eastAsia="Montserrat" w:hAnsi="Montserrat" w:cs="Montserrat"/>
          <w:sz w:val="18"/>
          <w:szCs w:val="18"/>
        </w:rPr>
        <w:t>bol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k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ms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-2"/>
          <w:sz w:val="18"/>
          <w:szCs w:val="18"/>
        </w:rPr>
        <w:t>n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do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5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>-s</w:t>
      </w:r>
      <w:r>
        <w:rPr>
          <w:rFonts w:ascii="Montserrat" w:eastAsia="Montserrat" w:hAnsi="Montserrat" w:cs="Montserrat"/>
          <w:sz w:val="18"/>
          <w:szCs w:val="18"/>
        </w:rPr>
        <w:t>pe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 xml:space="preserve">ic words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re 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2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a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pe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 xml:space="preserve">ic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pacing w:val="3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 xml:space="preserve">c or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tec</w:t>
      </w:r>
      <w:r>
        <w:rPr>
          <w:rFonts w:ascii="Montserrat" w:eastAsia="Montserrat" w:hAnsi="Montserrat" w:cs="Montserrat"/>
          <w:sz w:val="18"/>
          <w:szCs w:val="18"/>
        </w:rPr>
        <w:t>hni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ca</w:t>
      </w:r>
      <w:r>
        <w:rPr>
          <w:rFonts w:ascii="Montserrat" w:eastAsia="Montserrat" w:hAnsi="Montserrat" w:cs="Montserrat"/>
          <w:sz w:val="18"/>
          <w:szCs w:val="18"/>
        </w:rPr>
        <w:t>l con</w:t>
      </w:r>
      <w:r>
        <w:rPr>
          <w:rFonts w:ascii="Montserrat" w:eastAsia="Montserrat" w:hAnsi="Montserrat" w:cs="Montserrat"/>
          <w:spacing w:val="1"/>
          <w:sz w:val="18"/>
          <w:szCs w:val="18"/>
        </w:rPr>
        <w:t>t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xt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nt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des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4"/>
          <w:sz w:val="18"/>
          <w:szCs w:val="18"/>
        </w:rPr>
        <w:t>9</w:t>
      </w:r>
      <w:r>
        <w:rPr>
          <w:rFonts w:ascii="Montserrat" w:eastAsia="Montserrat" w:hAnsi="Montserrat" w:cs="Montserrat"/>
          <w:spacing w:val="1"/>
          <w:sz w:val="18"/>
          <w:szCs w:val="18"/>
        </w:rPr>
        <w:t>-</w:t>
      </w:r>
      <w:r>
        <w:rPr>
          <w:rFonts w:ascii="Montserrat" w:eastAsia="Montserrat" w:hAnsi="Montserrat" w:cs="Montserrat"/>
          <w:sz w:val="18"/>
          <w:szCs w:val="18"/>
        </w:rPr>
        <w:t>10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x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opi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14:paraId="64AE056F" w14:textId="77777777" w:rsidR="00B6502A" w:rsidRDefault="00CF4DF9">
      <w:pPr>
        <w:tabs>
          <w:tab w:val="left" w:pos="820"/>
        </w:tabs>
        <w:spacing w:line="220" w:lineRule="exact"/>
        <w:ind w:left="820" w:right="591" w:hanging="36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•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Montserrat" w:eastAsia="Montserrat" w:hAnsi="Montserrat" w:cs="Montserrat"/>
          <w:sz w:val="18"/>
          <w:szCs w:val="18"/>
        </w:rPr>
        <w:t>CCSS.E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A-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ite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ac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.R</w:t>
      </w:r>
      <w:r>
        <w:rPr>
          <w:rFonts w:ascii="Montserrat" w:eastAsia="Montserrat" w:hAnsi="Montserrat" w:cs="Montserrat"/>
          <w:spacing w:val="-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T.</w:t>
      </w:r>
      <w:r>
        <w:rPr>
          <w:rFonts w:ascii="Montserrat" w:eastAsia="Montserrat" w:hAnsi="Montserrat" w:cs="Montserrat"/>
          <w:spacing w:val="1"/>
          <w:sz w:val="18"/>
          <w:szCs w:val="18"/>
        </w:rPr>
        <w:t>9-</w:t>
      </w:r>
      <w:r>
        <w:rPr>
          <w:rFonts w:ascii="Montserrat" w:eastAsia="Montserrat" w:hAnsi="Montserrat" w:cs="Montserrat"/>
          <w:sz w:val="18"/>
          <w:szCs w:val="18"/>
        </w:rPr>
        <w:t>1</w:t>
      </w:r>
      <w:r>
        <w:rPr>
          <w:rFonts w:ascii="Montserrat" w:eastAsia="Montserrat" w:hAnsi="Montserrat" w:cs="Montserrat"/>
          <w:spacing w:val="1"/>
          <w:sz w:val="18"/>
          <w:szCs w:val="18"/>
        </w:rPr>
        <w:t>0</w:t>
      </w:r>
      <w:r>
        <w:rPr>
          <w:rFonts w:ascii="Montserrat" w:eastAsia="Montserrat" w:hAnsi="Montserrat" w:cs="Montserrat"/>
          <w:sz w:val="18"/>
          <w:szCs w:val="18"/>
        </w:rPr>
        <w:t>.8.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</w:t>
      </w:r>
      <w:r>
        <w:rPr>
          <w:rFonts w:ascii="Montserrat" w:eastAsia="Montserrat" w:hAnsi="Montserrat" w:cs="Montserrat"/>
          <w:spacing w:val="-2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x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 xml:space="preserve">nt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 xml:space="preserve">oning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id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e in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a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xt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su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1"/>
          <w:sz w:val="18"/>
          <w:szCs w:val="18"/>
        </w:rPr>
        <w:t>p</w:t>
      </w:r>
      <w:r>
        <w:rPr>
          <w:rFonts w:ascii="Montserrat" w:eastAsia="Montserrat" w:hAnsi="Montserrat" w:cs="Montserrat"/>
          <w:sz w:val="18"/>
          <w:szCs w:val="18"/>
        </w:rPr>
        <w:t>ort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hor</w:t>
      </w:r>
      <w:r>
        <w:rPr>
          <w:rFonts w:ascii="Montserrat" w:eastAsia="Montserrat" w:hAnsi="Montserrat" w:cs="Montserrat"/>
          <w:spacing w:val="-1"/>
          <w:sz w:val="18"/>
          <w:szCs w:val="18"/>
        </w:rPr>
        <w:t>'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im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or a 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ec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-1"/>
          <w:sz w:val="18"/>
          <w:szCs w:val="18"/>
        </w:rPr>
        <w:t>m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nda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 xml:space="preserve">or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 xml:space="preserve">olving a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pacing w:val="2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 xml:space="preserve">c or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tec</w:t>
      </w:r>
      <w:r>
        <w:rPr>
          <w:rFonts w:ascii="Montserrat" w:eastAsia="Montserrat" w:hAnsi="Montserrat" w:cs="Montserrat"/>
          <w:sz w:val="18"/>
          <w:szCs w:val="18"/>
        </w:rPr>
        <w:t>hni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ca</w:t>
      </w:r>
      <w:r>
        <w:rPr>
          <w:rFonts w:ascii="Montserrat" w:eastAsia="Montserrat" w:hAnsi="Montserrat" w:cs="Montserrat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spacing w:val="1"/>
          <w:sz w:val="18"/>
          <w:szCs w:val="18"/>
        </w:rPr>
        <w:t>p</w:t>
      </w:r>
      <w:r>
        <w:rPr>
          <w:rFonts w:ascii="Montserrat" w:eastAsia="Montserrat" w:hAnsi="Montserrat" w:cs="Montserrat"/>
          <w:sz w:val="18"/>
          <w:szCs w:val="18"/>
        </w:rPr>
        <w:t>robl</w:t>
      </w:r>
      <w:r>
        <w:rPr>
          <w:rFonts w:ascii="Montserrat" w:eastAsia="Montserrat" w:hAnsi="Montserrat" w:cs="Montserrat"/>
          <w:spacing w:val="1"/>
          <w:sz w:val="18"/>
          <w:szCs w:val="18"/>
        </w:rPr>
        <w:t>em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14:paraId="03136A8A" w14:textId="77777777" w:rsidR="00B6502A" w:rsidRDefault="00CF4DF9">
      <w:pPr>
        <w:spacing w:before="40"/>
        <w:ind w:left="100"/>
        <w:rPr>
          <w:rFonts w:ascii="DM Serif Text" w:eastAsia="DM Serif Text" w:hAnsi="DM Serif Text" w:cs="DM Serif Text"/>
        </w:rPr>
      </w:pPr>
      <w:r>
        <w:rPr>
          <w:rFonts w:ascii="DM Serif Text" w:eastAsia="DM Serif Text" w:hAnsi="DM Serif Text" w:cs="DM Serif Text"/>
          <w:i/>
          <w:color w:val="162749"/>
        </w:rPr>
        <w:t>Co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mm</w:t>
      </w:r>
      <w:r>
        <w:rPr>
          <w:rFonts w:ascii="DM Serif Text" w:eastAsia="DM Serif Text" w:hAnsi="DM Serif Text" w:cs="DM Serif Text"/>
          <w:i/>
          <w:color w:val="162749"/>
        </w:rPr>
        <w:t>on</w:t>
      </w:r>
      <w:r>
        <w:rPr>
          <w:rFonts w:ascii="DM Serif Text" w:eastAsia="DM Serif Text" w:hAnsi="DM Serif Text" w:cs="DM Serif Text"/>
          <w:i/>
          <w:color w:val="162749"/>
          <w:spacing w:val="-10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</w:rPr>
        <w:t>Co</w:t>
      </w:r>
      <w:r>
        <w:rPr>
          <w:rFonts w:ascii="DM Serif Text" w:eastAsia="DM Serif Text" w:hAnsi="DM Serif Text" w:cs="DM Serif Text"/>
          <w:i/>
          <w:color w:val="162749"/>
          <w:spacing w:val="3"/>
        </w:rPr>
        <w:t>r</w:t>
      </w:r>
      <w:r>
        <w:rPr>
          <w:rFonts w:ascii="DM Serif Text" w:eastAsia="DM Serif Text" w:hAnsi="DM Serif Text" w:cs="DM Serif Text"/>
          <w:i/>
          <w:color w:val="162749"/>
        </w:rPr>
        <w:t>e</w:t>
      </w:r>
      <w:r>
        <w:rPr>
          <w:rFonts w:ascii="DM Serif Text" w:eastAsia="DM Serif Text" w:hAnsi="DM Serif Text" w:cs="DM Serif Text"/>
          <w:i/>
          <w:color w:val="162749"/>
          <w:spacing w:val="-2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</w:rPr>
        <w:t>–</w:t>
      </w:r>
      <w:r>
        <w:rPr>
          <w:rFonts w:ascii="DM Serif Text" w:eastAsia="DM Serif Text" w:hAnsi="DM Serif Text" w:cs="DM Serif Text"/>
          <w:i/>
          <w:color w:val="162749"/>
          <w:spacing w:val="-3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L</w:t>
      </w:r>
      <w:r>
        <w:rPr>
          <w:rFonts w:ascii="DM Serif Text" w:eastAsia="DM Serif Text" w:hAnsi="DM Serif Text" w:cs="DM Serif Text"/>
          <w:i/>
          <w:color w:val="162749"/>
          <w:spacing w:val="2"/>
        </w:rPr>
        <w:t>i</w:t>
      </w:r>
      <w:r>
        <w:rPr>
          <w:rFonts w:ascii="DM Serif Text" w:eastAsia="DM Serif Text" w:hAnsi="DM Serif Text" w:cs="DM Serif Text"/>
          <w:i/>
          <w:color w:val="162749"/>
        </w:rPr>
        <w:t>t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e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r</w:t>
      </w:r>
      <w:r>
        <w:rPr>
          <w:rFonts w:ascii="DM Serif Text" w:eastAsia="DM Serif Text" w:hAnsi="DM Serif Text" w:cs="DM Serif Text"/>
          <w:i/>
          <w:color w:val="162749"/>
        </w:rPr>
        <w:t>a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c</w:t>
      </w:r>
      <w:r>
        <w:rPr>
          <w:rFonts w:ascii="DM Serif Text" w:eastAsia="DM Serif Text" w:hAnsi="DM Serif Text" w:cs="DM Serif Text"/>
          <w:i/>
          <w:color w:val="162749"/>
        </w:rPr>
        <w:t>y</w:t>
      </w:r>
      <w:r>
        <w:rPr>
          <w:rFonts w:ascii="DM Serif Text" w:eastAsia="DM Serif Text" w:hAnsi="DM Serif Text" w:cs="DM Serif Text"/>
          <w:i/>
          <w:color w:val="162749"/>
          <w:spacing w:val="-6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  <w:spacing w:val="2"/>
        </w:rPr>
        <w:t>i</w:t>
      </w:r>
      <w:r>
        <w:rPr>
          <w:rFonts w:ascii="DM Serif Text" w:eastAsia="DM Serif Text" w:hAnsi="DM Serif Text" w:cs="DM Serif Text"/>
          <w:i/>
          <w:color w:val="162749"/>
        </w:rPr>
        <w:t>n</w:t>
      </w:r>
      <w:r>
        <w:rPr>
          <w:rFonts w:ascii="DM Serif Text" w:eastAsia="DM Serif Text" w:hAnsi="DM Serif Text" w:cs="DM Serif Text"/>
          <w:i/>
          <w:color w:val="162749"/>
          <w:spacing w:val="-2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Sc</w:t>
      </w:r>
      <w:r>
        <w:rPr>
          <w:rFonts w:ascii="DM Serif Text" w:eastAsia="DM Serif Text" w:hAnsi="DM Serif Text" w:cs="DM Serif Text"/>
          <w:i/>
          <w:color w:val="162749"/>
          <w:spacing w:val="2"/>
        </w:rPr>
        <w:t>i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e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n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c</w:t>
      </w:r>
      <w:r>
        <w:rPr>
          <w:rFonts w:ascii="DM Serif Text" w:eastAsia="DM Serif Text" w:hAnsi="DM Serif Text" w:cs="DM Serif Text"/>
          <w:i/>
          <w:color w:val="162749"/>
        </w:rPr>
        <w:t>e</w:t>
      </w:r>
      <w:r>
        <w:rPr>
          <w:rFonts w:ascii="DM Serif Text" w:eastAsia="DM Serif Text" w:hAnsi="DM Serif Text" w:cs="DM Serif Text"/>
          <w:i/>
          <w:color w:val="162749"/>
          <w:spacing w:val="-6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</w:rPr>
        <w:t xml:space="preserve">&amp; 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T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e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c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h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n</w:t>
      </w:r>
      <w:r>
        <w:rPr>
          <w:rFonts w:ascii="DM Serif Text" w:eastAsia="DM Serif Text" w:hAnsi="DM Serif Text" w:cs="DM Serif Text"/>
          <w:i/>
          <w:color w:val="162749"/>
          <w:spacing w:val="2"/>
        </w:rPr>
        <w:t>i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c</w:t>
      </w:r>
      <w:r>
        <w:rPr>
          <w:rFonts w:ascii="DM Serif Text" w:eastAsia="DM Serif Text" w:hAnsi="DM Serif Text" w:cs="DM Serif Text"/>
          <w:i/>
          <w:color w:val="162749"/>
        </w:rPr>
        <w:t>al</w:t>
      </w:r>
      <w:r>
        <w:rPr>
          <w:rFonts w:ascii="DM Serif Text" w:eastAsia="DM Serif Text" w:hAnsi="DM Serif Text" w:cs="DM Serif Text"/>
          <w:i/>
          <w:color w:val="162749"/>
          <w:spacing w:val="-8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S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u</w:t>
      </w:r>
      <w:r>
        <w:rPr>
          <w:rFonts w:ascii="DM Serif Text" w:eastAsia="DM Serif Text" w:hAnsi="DM Serif Text" w:cs="DM Serif Text"/>
          <w:i/>
          <w:color w:val="162749"/>
        </w:rPr>
        <w:t>b</w:t>
      </w:r>
      <w:r>
        <w:rPr>
          <w:rFonts w:ascii="DM Serif Text" w:eastAsia="DM Serif Text" w:hAnsi="DM Serif Text" w:cs="DM Serif Text"/>
          <w:i/>
          <w:color w:val="162749"/>
          <w:spacing w:val="2"/>
        </w:rPr>
        <w:t>j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e</w:t>
      </w:r>
      <w:r>
        <w:rPr>
          <w:rFonts w:ascii="DM Serif Text" w:eastAsia="DM Serif Text" w:hAnsi="DM Serif Text" w:cs="DM Serif Text"/>
          <w:i/>
          <w:color w:val="162749"/>
          <w:spacing w:val="2"/>
        </w:rPr>
        <w:t>c</w:t>
      </w:r>
      <w:r>
        <w:rPr>
          <w:rFonts w:ascii="DM Serif Text" w:eastAsia="DM Serif Text" w:hAnsi="DM Serif Text" w:cs="DM Serif Text"/>
          <w:i/>
          <w:color w:val="162749"/>
        </w:rPr>
        <w:t>t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s</w:t>
      </w:r>
      <w:r>
        <w:rPr>
          <w:rFonts w:ascii="DM Serif Text" w:eastAsia="DM Serif Text" w:hAnsi="DM Serif Text" w:cs="DM Serif Text"/>
          <w:i/>
          <w:color w:val="162749"/>
        </w:rPr>
        <w:t>:</w:t>
      </w:r>
      <w:r>
        <w:rPr>
          <w:rFonts w:ascii="DM Serif Text" w:eastAsia="DM Serif Text" w:hAnsi="DM Serif Text" w:cs="DM Serif Text"/>
          <w:i/>
          <w:color w:val="162749"/>
          <w:spacing w:val="-8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W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r</w:t>
      </w:r>
      <w:r>
        <w:rPr>
          <w:rFonts w:ascii="DM Serif Text" w:eastAsia="DM Serif Text" w:hAnsi="DM Serif Text" w:cs="DM Serif Text"/>
          <w:i/>
          <w:color w:val="162749"/>
        </w:rPr>
        <w:t>i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t</w:t>
      </w:r>
      <w:r>
        <w:rPr>
          <w:rFonts w:ascii="DM Serif Text" w:eastAsia="DM Serif Text" w:hAnsi="DM Serif Text" w:cs="DM Serif Text"/>
          <w:i/>
          <w:color w:val="162749"/>
        </w:rPr>
        <w:t>i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n</w:t>
      </w:r>
      <w:r>
        <w:rPr>
          <w:rFonts w:ascii="DM Serif Text" w:eastAsia="DM Serif Text" w:hAnsi="DM Serif Text" w:cs="DM Serif Text"/>
          <w:i/>
          <w:color w:val="162749"/>
        </w:rPr>
        <w:t>g</w:t>
      </w:r>
    </w:p>
    <w:p w14:paraId="1AEAE33D" w14:textId="77777777" w:rsidR="00B6502A" w:rsidRDefault="00CF4DF9">
      <w:pPr>
        <w:spacing w:line="220" w:lineRule="exact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•   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CCSS.E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A-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ite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ac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.WH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T.</w:t>
      </w:r>
      <w:r>
        <w:rPr>
          <w:rFonts w:ascii="Montserrat" w:eastAsia="Montserrat" w:hAnsi="Montserrat" w:cs="Montserrat"/>
          <w:spacing w:val="1"/>
          <w:sz w:val="18"/>
          <w:szCs w:val="18"/>
        </w:rPr>
        <w:t>9</w:t>
      </w:r>
      <w:r>
        <w:rPr>
          <w:rFonts w:ascii="Montserrat" w:eastAsia="Montserrat" w:hAnsi="Montserrat" w:cs="Montserrat"/>
          <w:sz w:val="18"/>
          <w:szCs w:val="18"/>
        </w:rPr>
        <w:t>.1</w:t>
      </w:r>
      <w:r>
        <w:rPr>
          <w:rFonts w:ascii="Montserrat" w:eastAsia="Montserrat" w:hAnsi="Montserrat" w:cs="Montserrat"/>
          <w:spacing w:val="1"/>
          <w:sz w:val="18"/>
          <w:szCs w:val="18"/>
        </w:rPr>
        <w:t>0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1"/>
          <w:sz w:val="18"/>
          <w:szCs w:val="18"/>
        </w:rPr>
        <w:t>6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tec</w:t>
      </w:r>
      <w:r>
        <w:rPr>
          <w:rFonts w:ascii="Montserrat" w:eastAsia="Montserrat" w:hAnsi="Montserrat" w:cs="Montserrat"/>
          <w:sz w:val="18"/>
          <w:szCs w:val="18"/>
        </w:rPr>
        <w:t>hnol</w:t>
      </w:r>
      <w:r>
        <w:rPr>
          <w:rFonts w:ascii="Montserrat" w:eastAsia="Montserrat" w:hAnsi="Montserrat" w:cs="Montserrat"/>
          <w:spacing w:val="-1"/>
          <w:sz w:val="18"/>
          <w:szCs w:val="18"/>
        </w:rPr>
        <w:t>og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inc</w:t>
      </w:r>
      <w:r>
        <w:rPr>
          <w:rFonts w:ascii="Montserrat" w:eastAsia="Montserrat" w:hAnsi="Montserrat" w:cs="Montserrat"/>
          <w:spacing w:val="-1"/>
          <w:sz w:val="18"/>
          <w:szCs w:val="18"/>
        </w:rPr>
        <w:t>lu</w:t>
      </w:r>
      <w:r>
        <w:rPr>
          <w:rFonts w:ascii="Montserrat" w:eastAsia="Montserrat" w:hAnsi="Montserrat" w:cs="Montserrat"/>
          <w:sz w:val="18"/>
          <w:szCs w:val="18"/>
        </w:rPr>
        <w:t xml:space="preserve">ding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rne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prod</w:t>
      </w:r>
      <w:r>
        <w:rPr>
          <w:rFonts w:ascii="Montserrat" w:eastAsia="Montserrat" w:hAnsi="Montserrat" w:cs="Montserrat"/>
          <w:spacing w:val="2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blis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u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1"/>
          <w:sz w:val="18"/>
          <w:szCs w:val="18"/>
        </w:rPr>
        <w:t>d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z w:val="18"/>
          <w:szCs w:val="18"/>
        </w:rPr>
        <w:t>e</w:t>
      </w:r>
    </w:p>
    <w:p w14:paraId="401C49FE" w14:textId="77777777" w:rsidR="00B6502A" w:rsidRDefault="00CF4DF9">
      <w:pPr>
        <w:spacing w:before="6" w:line="244" w:lineRule="auto"/>
        <w:ind w:left="820" w:right="38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>indi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id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 or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2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wri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ing prod</w:t>
      </w:r>
      <w:r>
        <w:rPr>
          <w:rFonts w:ascii="Montserrat" w:eastAsia="Montserrat" w:hAnsi="Montserrat" w:cs="Montserrat"/>
          <w:spacing w:val="2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ta</w:t>
      </w:r>
      <w:r>
        <w:rPr>
          <w:rFonts w:ascii="Montserrat" w:eastAsia="Montserrat" w:hAnsi="Montserrat" w:cs="Montserrat"/>
          <w:sz w:val="18"/>
          <w:szCs w:val="18"/>
        </w:rPr>
        <w:t>k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 xml:space="preserve">ng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2"/>
          <w:sz w:val="18"/>
          <w:szCs w:val="18"/>
        </w:rPr>
        <w:t>a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 xml:space="preserve">e of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tec</w:t>
      </w:r>
      <w:r>
        <w:rPr>
          <w:rFonts w:ascii="Montserrat" w:eastAsia="Montserrat" w:hAnsi="Montserrat" w:cs="Montserrat"/>
          <w:sz w:val="18"/>
          <w:szCs w:val="18"/>
        </w:rPr>
        <w:t>hnol</w:t>
      </w:r>
      <w:r>
        <w:rPr>
          <w:rFonts w:ascii="Montserrat" w:eastAsia="Montserrat" w:hAnsi="Montserrat" w:cs="Montserrat"/>
          <w:spacing w:val="2"/>
          <w:sz w:val="18"/>
          <w:szCs w:val="18"/>
        </w:rPr>
        <w:t>o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's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ca</w:t>
      </w:r>
      <w:r>
        <w:rPr>
          <w:rFonts w:ascii="Montserrat" w:eastAsia="Montserrat" w:hAnsi="Montserrat" w:cs="Montserrat"/>
          <w:sz w:val="18"/>
          <w:szCs w:val="18"/>
        </w:rPr>
        <w:t>pa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4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nk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5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or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2"/>
          <w:sz w:val="18"/>
          <w:szCs w:val="18"/>
        </w:rPr>
        <w:t>o</w:t>
      </w:r>
      <w:r>
        <w:rPr>
          <w:rFonts w:ascii="Montserrat" w:eastAsia="Montserrat" w:hAnsi="Montserrat" w:cs="Montserrat"/>
          <w:sz w:val="18"/>
          <w:szCs w:val="18"/>
        </w:rPr>
        <w:t xml:space="preserve">n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di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pl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or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z w:val="18"/>
          <w:szCs w:val="18"/>
        </w:rPr>
        <w:t>ion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f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xib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ca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14:paraId="184F73E9" w14:textId="77777777" w:rsidR="00B6502A" w:rsidRDefault="00CF4DF9">
      <w:pPr>
        <w:spacing w:before="36"/>
        <w:ind w:left="100"/>
        <w:rPr>
          <w:rFonts w:ascii="DM Serif Text" w:eastAsia="DM Serif Text" w:hAnsi="DM Serif Text" w:cs="DM Serif Text"/>
        </w:rPr>
      </w:pPr>
      <w:r>
        <w:rPr>
          <w:rFonts w:ascii="DM Serif Text" w:eastAsia="DM Serif Text" w:hAnsi="DM Serif Text" w:cs="DM Serif Text"/>
          <w:i/>
          <w:color w:val="162749"/>
        </w:rPr>
        <w:t>Com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m</w:t>
      </w:r>
      <w:r>
        <w:rPr>
          <w:rFonts w:ascii="DM Serif Text" w:eastAsia="DM Serif Text" w:hAnsi="DM Serif Text" w:cs="DM Serif Text"/>
          <w:i/>
          <w:color w:val="162749"/>
        </w:rPr>
        <w:t>on</w:t>
      </w:r>
      <w:r>
        <w:rPr>
          <w:rFonts w:ascii="DM Serif Text" w:eastAsia="DM Serif Text" w:hAnsi="DM Serif Text" w:cs="DM Serif Text"/>
          <w:i/>
          <w:color w:val="162749"/>
          <w:spacing w:val="-10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</w:rPr>
        <w:t>Co</w:t>
      </w:r>
      <w:r>
        <w:rPr>
          <w:rFonts w:ascii="DM Serif Text" w:eastAsia="DM Serif Text" w:hAnsi="DM Serif Text" w:cs="DM Serif Text"/>
          <w:i/>
          <w:color w:val="162749"/>
          <w:spacing w:val="3"/>
        </w:rPr>
        <w:t>r</w:t>
      </w:r>
      <w:r>
        <w:rPr>
          <w:rFonts w:ascii="DM Serif Text" w:eastAsia="DM Serif Text" w:hAnsi="DM Serif Text" w:cs="DM Serif Text"/>
          <w:i/>
          <w:color w:val="162749"/>
        </w:rPr>
        <w:t>e</w:t>
      </w:r>
      <w:r>
        <w:rPr>
          <w:rFonts w:ascii="DM Serif Text" w:eastAsia="DM Serif Text" w:hAnsi="DM Serif Text" w:cs="DM Serif Text"/>
          <w:i/>
          <w:color w:val="162749"/>
          <w:spacing w:val="-2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</w:rPr>
        <w:t>–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</w:rPr>
        <w:t>Ma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t</w:t>
      </w:r>
      <w:r>
        <w:rPr>
          <w:rFonts w:ascii="DM Serif Text" w:eastAsia="DM Serif Text" w:hAnsi="DM Serif Text" w:cs="DM Serif Text"/>
          <w:i/>
          <w:color w:val="162749"/>
        </w:rPr>
        <w:t>h</w:t>
      </w:r>
      <w:r>
        <w:rPr>
          <w:rFonts w:ascii="DM Serif Text" w:eastAsia="DM Serif Text" w:hAnsi="DM Serif Text" w:cs="DM Serif Text"/>
          <w:i/>
          <w:color w:val="162749"/>
          <w:spacing w:val="-3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</w:rPr>
        <w:t>Pra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c</w:t>
      </w:r>
      <w:r>
        <w:rPr>
          <w:rFonts w:ascii="DM Serif Text" w:eastAsia="DM Serif Text" w:hAnsi="DM Serif Text" w:cs="DM Serif Text"/>
          <w:i/>
          <w:color w:val="162749"/>
          <w:spacing w:val="2"/>
        </w:rPr>
        <w:t>ti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ce</w:t>
      </w:r>
      <w:r>
        <w:rPr>
          <w:rFonts w:ascii="DM Serif Text" w:eastAsia="DM Serif Text" w:hAnsi="DM Serif Text" w:cs="DM Serif Text"/>
          <w:i/>
          <w:color w:val="162749"/>
        </w:rPr>
        <w:t>s</w:t>
      </w:r>
    </w:p>
    <w:p w14:paraId="3B1E74EE" w14:textId="77777777" w:rsidR="00B6502A" w:rsidRDefault="00CF4DF9">
      <w:pPr>
        <w:spacing w:line="220" w:lineRule="exact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•   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CCSS.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ATH.PRACT</w:t>
      </w:r>
      <w:r>
        <w:rPr>
          <w:rFonts w:ascii="Montserrat" w:eastAsia="Montserrat" w:hAnsi="Montserrat" w:cs="Montserrat"/>
          <w:spacing w:val="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CE</w:t>
      </w:r>
      <w:r>
        <w:rPr>
          <w:rFonts w:ascii="Montserrat" w:eastAsia="Montserrat" w:hAnsi="Montserrat" w:cs="Montserrat"/>
          <w:spacing w:val="-2"/>
          <w:sz w:val="18"/>
          <w:szCs w:val="18"/>
        </w:rPr>
        <w:t>.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2"/>
          <w:sz w:val="18"/>
          <w:szCs w:val="18"/>
        </w:rPr>
        <w:t>P</w:t>
      </w:r>
      <w:r>
        <w:rPr>
          <w:rFonts w:ascii="Montserrat" w:eastAsia="Montserrat" w:hAnsi="Montserrat" w:cs="Montserrat"/>
          <w:sz w:val="18"/>
          <w:szCs w:val="18"/>
        </w:rPr>
        <w:t>6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</w:t>
      </w:r>
      <w:r>
        <w:rPr>
          <w:rFonts w:ascii="Montserrat" w:eastAsia="Montserrat" w:hAnsi="Montserrat" w:cs="Montserrat"/>
          <w:spacing w:val="-1"/>
          <w:sz w:val="18"/>
          <w:szCs w:val="18"/>
        </w:rPr>
        <w:t>tte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pre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ision.</w:t>
      </w:r>
    </w:p>
    <w:p w14:paraId="1A78ACA6" w14:textId="77777777" w:rsidR="00B6502A" w:rsidRDefault="00CF4DF9">
      <w:pPr>
        <w:spacing w:before="40"/>
        <w:ind w:left="100"/>
        <w:rPr>
          <w:rFonts w:ascii="DM Serif Text" w:eastAsia="DM Serif Text" w:hAnsi="DM Serif Text" w:cs="DM Serif Text"/>
        </w:rPr>
      </w:pPr>
      <w:r>
        <w:rPr>
          <w:rFonts w:ascii="DM Serif Text" w:eastAsia="DM Serif Text" w:hAnsi="DM Serif Text" w:cs="DM Serif Text"/>
          <w:i/>
          <w:color w:val="162749"/>
          <w:spacing w:val="1"/>
        </w:rPr>
        <w:t>N</w:t>
      </w:r>
      <w:r>
        <w:rPr>
          <w:rFonts w:ascii="DM Serif Text" w:eastAsia="DM Serif Text" w:hAnsi="DM Serif Text" w:cs="DM Serif Text"/>
          <w:i/>
          <w:color w:val="162749"/>
        </w:rPr>
        <w:t>at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i</w:t>
      </w:r>
      <w:r>
        <w:rPr>
          <w:rFonts w:ascii="DM Serif Text" w:eastAsia="DM Serif Text" w:hAnsi="DM Serif Text" w:cs="DM Serif Text"/>
          <w:i/>
          <w:color w:val="162749"/>
        </w:rPr>
        <w:t>o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n</w:t>
      </w:r>
      <w:r>
        <w:rPr>
          <w:rFonts w:ascii="DM Serif Text" w:eastAsia="DM Serif Text" w:hAnsi="DM Serif Text" w:cs="DM Serif Text"/>
          <w:i/>
          <w:color w:val="162749"/>
          <w:spacing w:val="2"/>
        </w:rPr>
        <w:t>a</w:t>
      </w:r>
      <w:r>
        <w:rPr>
          <w:rFonts w:ascii="DM Serif Text" w:eastAsia="DM Serif Text" w:hAnsi="DM Serif Text" w:cs="DM Serif Text"/>
          <w:i/>
          <w:color w:val="162749"/>
        </w:rPr>
        <w:t>l</w:t>
      </w:r>
      <w:r>
        <w:rPr>
          <w:rFonts w:ascii="DM Serif Text" w:eastAsia="DM Serif Text" w:hAnsi="DM Serif Text" w:cs="DM Serif Text"/>
          <w:i/>
          <w:color w:val="162749"/>
          <w:spacing w:val="-7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S</w:t>
      </w:r>
      <w:r>
        <w:rPr>
          <w:rFonts w:ascii="DM Serif Text" w:eastAsia="DM Serif Text" w:hAnsi="DM Serif Text" w:cs="DM Serif Text"/>
          <w:i/>
          <w:color w:val="162749"/>
        </w:rPr>
        <w:t>t</w:t>
      </w:r>
      <w:r>
        <w:rPr>
          <w:rFonts w:ascii="DM Serif Text" w:eastAsia="DM Serif Text" w:hAnsi="DM Serif Text" w:cs="DM Serif Text"/>
          <w:i/>
          <w:color w:val="162749"/>
          <w:spacing w:val="2"/>
        </w:rPr>
        <w:t>a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n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d</w:t>
      </w:r>
      <w:r>
        <w:rPr>
          <w:rFonts w:ascii="DM Serif Text" w:eastAsia="DM Serif Text" w:hAnsi="DM Serif Text" w:cs="DM Serif Text"/>
          <w:i/>
          <w:color w:val="162749"/>
        </w:rPr>
        <w:t>a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rd</w:t>
      </w:r>
      <w:r>
        <w:rPr>
          <w:rFonts w:ascii="DM Serif Text" w:eastAsia="DM Serif Text" w:hAnsi="DM Serif Text" w:cs="DM Serif Text"/>
          <w:i/>
          <w:color w:val="162749"/>
        </w:rPr>
        <w:t>s</w:t>
      </w:r>
      <w:r>
        <w:rPr>
          <w:rFonts w:ascii="DM Serif Text" w:eastAsia="DM Serif Text" w:hAnsi="DM Serif Text" w:cs="DM Serif Text"/>
          <w:i/>
          <w:color w:val="162749"/>
          <w:spacing w:val="-11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  <w:spacing w:val="2"/>
        </w:rPr>
        <w:t>f</w:t>
      </w:r>
      <w:r>
        <w:rPr>
          <w:rFonts w:ascii="DM Serif Text" w:eastAsia="DM Serif Text" w:hAnsi="DM Serif Text" w:cs="DM Serif Text"/>
          <w:i/>
          <w:color w:val="162749"/>
        </w:rPr>
        <w:t>or</w:t>
      </w:r>
      <w:r>
        <w:rPr>
          <w:rFonts w:ascii="DM Serif Text" w:eastAsia="DM Serif Text" w:hAnsi="DM Serif Text" w:cs="DM Serif Text"/>
          <w:i/>
          <w:color w:val="162749"/>
          <w:spacing w:val="-3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</w:rPr>
        <w:t>Fi</w:t>
      </w:r>
      <w:r>
        <w:rPr>
          <w:rFonts w:ascii="DM Serif Text" w:eastAsia="DM Serif Text" w:hAnsi="DM Serif Text" w:cs="DM Serif Text"/>
          <w:i/>
          <w:color w:val="162749"/>
          <w:spacing w:val="2"/>
        </w:rPr>
        <w:t>na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nc</w:t>
      </w:r>
      <w:r>
        <w:rPr>
          <w:rFonts w:ascii="DM Serif Text" w:eastAsia="DM Serif Text" w:hAnsi="DM Serif Text" w:cs="DM Serif Text"/>
          <w:i/>
          <w:color w:val="162749"/>
        </w:rPr>
        <w:t>i</w:t>
      </w:r>
      <w:r>
        <w:rPr>
          <w:rFonts w:ascii="DM Serif Text" w:eastAsia="DM Serif Text" w:hAnsi="DM Serif Text" w:cs="DM Serif Text"/>
          <w:i/>
          <w:color w:val="162749"/>
          <w:spacing w:val="2"/>
        </w:rPr>
        <w:t>a</w:t>
      </w:r>
      <w:r>
        <w:rPr>
          <w:rFonts w:ascii="DM Serif Text" w:eastAsia="DM Serif Text" w:hAnsi="DM Serif Text" w:cs="DM Serif Text"/>
          <w:i/>
          <w:color w:val="162749"/>
        </w:rPr>
        <w:t>l</w:t>
      </w:r>
      <w:r>
        <w:rPr>
          <w:rFonts w:ascii="DM Serif Text" w:eastAsia="DM Serif Text" w:hAnsi="DM Serif Text" w:cs="DM Serif Text"/>
          <w:i/>
          <w:color w:val="162749"/>
          <w:spacing w:val="-10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L</w:t>
      </w:r>
      <w:r>
        <w:rPr>
          <w:rFonts w:ascii="DM Serif Text" w:eastAsia="DM Serif Text" w:hAnsi="DM Serif Text" w:cs="DM Serif Text"/>
          <w:i/>
          <w:color w:val="162749"/>
          <w:spacing w:val="2"/>
        </w:rPr>
        <w:t>i</w:t>
      </w:r>
      <w:r>
        <w:rPr>
          <w:rFonts w:ascii="DM Serif Text" w:eastAsia="DM Serif Text" w:hAnsi="DM Serif Text" w:cs="DM Serif Text"/>
          <w:i/>
          <w:color w:val="162749"/>
        </w:rPr>
        <w:t>t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e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r</w:t>
      </w:r>
      <w:r>
        <w:rPr>
          <w:rFonts w:ascii="DM Serif Text" w:eastAsia="DM Serif Text" w:hAnsi="DM Serif Text" w:cs="DM Serif Text"/>
          <w:i/>
          <w:color w:val="162749"/>
        </w:rPr>
        <w:t>a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c</w:t>
      </w:r>
      <w:r>
        <w:rPr>
          <w:rFonts w:ascii="DM Serif Text" w:eastAsia="DM Serif Text" w:hAnsi="DM Serif Text" w:cs="DM Serif Text"/>
          <w:i/>
          <w:color w:val="162749"/>
        </w:rPr>
        <w:t>y</w:t>
      </w:r>
    </w:p>
    <w:p w14:paraId="22841C25" w14:textId="77777777" w:rsidR="00B6502A" w:rsidRDefault="00CF4DF9">
      <w:pPr>
        <w:spacing w:line="220" w:lineRule="exact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•   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Buy</w:t>
      </w:r>
      <w:r>
        <w:rPr>
          <w:rFonts w:ascii="Montserrat" w:eastAsia="Montserrat" w:hAnsi="Montserrat" w:cs="Montserrat"/>
          <w:sz w:val="18"/>
          <w:szCs w:val="18"/>
        </w:rPr>
        <w:t>ing Goo</w:t>
      </w:r>
      <w:r>
        <w:rPr>
          <w:rFonts w:ascii="Montserrat" w:eastAsia="Montserrat" w:hAnsi="Montserrat" w:cs="Montserrat"/>
          <w:spacing w:val="-2"/>
          <w:sz w:val="18"/>
          <w:szCs w:val="18"/>
        </w:rPr>
        <w:t>d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B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rks: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Gr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de 1</w:t>
      </w:r>
      <w:r>
        <w:rPr>
          <w:rFonts w:ascii="Montserrat" w:eastAsia="Montserrat" w:hAnsi="Montserrat" w:cs="Montserrat"/>
          <w:spacing w:val="1"/>
          <w:sz w:val="18"/>
          <w:szCs w:val="18"/>
        </w:rPr>
        <w:t>2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-4"/>
          <w:sz w:val="18"/>
          <w:szCs w:val="18"/>
        </w:rPr>
        <w:t>t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ate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nt 1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Co</w:t>
      </w:r>
      <w:r>
        <w:rPr>
          <w:rFonts w:ascii="Montserrat" w:eastAsia="Montserrat" w:hAnsi="Montserrat" w:cs="Montserrat"/>
          <w:spacing w:val="1"/>
          <w:sz w:val="18"/>
          <w:szCs w:val="18"/>
        </w:rPr>
        <w:t>nsum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de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is</w:t>
      </w:r>
      <w:r>
        <w:rPr>
          <w:rFonts w:ascii="Montserrat" w:eastAsia="Montserrat" w:hAnsi="Montserrat" w:cs="Montserrat"/>
          <w:spacing w:val="-3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ons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re in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by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2"/>
          <w:sz w:val="18"/>
          <w:szCs w:val="18"/>
        </w:rPr>
        <w:t>p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ic</w:t>
      </w:r>
      <w:r>
        <w:rPr>
          <w:rFonts w:ascii="Montserrat" w:eastAsia="Montserrat" w:hAnsi="Montserrat" w:cs="Montserrat"/>
          <w:sz w:val="18"/>
          <w:szCs w:val="18"/>
        </w:rPr>
        <w:t>e</w:t>
      </w:r>
    </w:p>
    <w:p w14:paraId="413887FD" w14:textId="77777777" w:rsidR="00B6502A" w:rsidRDefault="00CF4DF9">
      <w:pPr>
        <w:spacing w:before="6"/>
        <w:ind w:left="82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 xml:space="preserve">of a 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ood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or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pri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 xml:space="preserve">e of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rna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ives,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>sum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r’s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income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ll</w:t>
      </w:r>
      <w:r>
        <w:rPr>
          <w:rFonts w:ascii="Montserrat" w:eastAsia="Montserrat" w:hAnsi="Montserrat" w:cs="Montserrat"/>
          <w:spacing w:val="-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his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or</w:t>
      </w:r>
      <w:r>
        <w:rPr>
          <w:rFonts w:ascii="Montserrat" w:eastAsia="Montserrat" w:hAnsi="Montserrat" w:cs="Montserrat"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pre</w:t>
      </w:r>
      <w:r>
        <w:rPr>
          <w:rFonts w:ascii="Montserrat" w:eastAsia="Montserrat" w:hAnsi="Montserrat" w:cs="Montserrat"/>
          <w:spacing w:val="-2"/>
          <w:sz w:val="18"/>
          <w:szCs w:val="18"/>
        </w:rPr>
        <w:t>f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14:paraId="30C5D8DE" w14:textId="77777777" w:rsidR="00B6502A" w:rsidRDefault="00CF4DF9">
      <w:pPr>
        <w:tabs>
          <w:tab w:val="left" w:pos="820"/>
        </w:tabs>
        <w:spacing w:line="220" w:lineRule="exact"/>
        <w:ind w:left="820" w:right="405" w:hanging="36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•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Montserrat" w:eastAsia="Montserrat" w:hAnsi="Montserrat" w:cs="Montserrat"/>
          <w:spacing w:val="1"/>
          <w:sz w:val="18"/>
          <w:szCs w:val="18"/>
        </w:rPr>
        <w:t>Buy</w:t>
      </w:r>
      <w:r>
        <w:rPr>
          <w:rFonts w:ascii="Montserrat" w:eastAsia="Montserrat" w:hAnsi="Montserrat" w:cs="Montserrat"/>
          <w:sz w:val="18"/>
          <w:szCs w:val="18"/>
        </w:rPr>
        <w:t>ing Goo</w:t>
      </w:r>
      <w:r>
        <w:rPr>
          <w:rFonts w:ascii="Montserrat" w:eastAsia="Montserrat" w:hAnsi="Montserrat" w:cs="Montserrat"/>
          <w:spacing w:val="-2"/>
          <w:sz w:val="18"/>
          <w:szCs w:val="18"/>
        </w:rPr>
        <w:t>d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B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rk</w:t>
      </w:r>
      <w:r>
        <w:rPr>
          <w:rFonts w:ascii="Montserrat" w:eastAsia="Montserrat" w:hAnsi="Montserrat" w:cs="Montserrat"/>
          <w:spacing w:val="3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: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Gr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de 1</w:t>
      </w:r>
      <w:r>
        <w:rPr>
          <w:rFonts w:ascii="Montserrat" w:eastAsia="Montserrat" w:hAnsi="Montserrat" w:cs="Montserrat"/>
          <w:spacing w:val="1"/>
          <w:sz w:val="18"/>
          <w:szCs w:val="18"/>
        </w:rPr>
        <w:t>2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-4"/>
          <w:sz w:val="18"/>
          <w:szCs w:val="18"/>
        </w:rPr>
        <w:t>t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ate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nt 2</w:t>
      </w:r>
      <w:r>
        <w:rPr>
          <w:rFonts w:ascii="Montserrat" w:eastAsia="Montserrat" w:hAnsi="Montserrat" w:cs="Montserrat"/>
          <w:spacing w:val="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W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people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c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>sum</w:t>
      </w:r>
      <w:r>
        <w:rPr>
          <w:rFonts w:ascii="Montserrat" w:eastAsia="Montserrat" w:hAnsi="Montserrat" w:cs="Montserrat"/>
          <w:sz w:val="18"/>
          <w:szCs w:val="18"/>
        </w:rPr>
        <w:t>e</w:t>
      </w:r>
      <w:r>
        <w:rPr>
          <w:rFonts w:ascii="Montserrat" w:eastAsia="Montserrat" w:hAnsi="Montserrat" w:cs="Montserrat"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oods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 xml:space="preserve">,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 xml:space="preserve">ir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>sum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-2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e po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ive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egat</w:t>
      </w:r>
      <w:r>
        <w:rPr>
          <w:rFonts w:ascii="Montserrat" w:eastAsia="Montserrat" w:hAnsi="Montserrat" w:cs="Montserrat"/>
          <w:sz w:val="18"/>
          <w:szCs w:val="18"/>
        </w:rPr>
        <w:t xml:space="preserve">ive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ff</w:t>
      </w:r>
      <w:r>
        <w:rPr>
          <w:rFonts w:ascii="Montserrat" w:eastAsia="Montserrat" w:hAnsi="Montserrat" w:cs="Montserrat"/>
          <w:spacing w:val="-1"/>
          <w:sz w:val="18"/>
          <w:szCs w:val="18"/>
        </w:rPr>
        <w:t>ect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rs.</w:t>
      </w:r>
    </w:p>
    <w:p w14:paraId="311D7BF7" w14:textId="77777777" w:rsidR="00B6502A" w:rsidRDefault="00CF4DF9">
      <w:pPr>
        <w:spacing w:before="40"/>
        <w:ind w:left="100"/>
        <w:rPr>
          <w:rFonts w:ascii="DM Serif Text" w:eastAsia="DM Serif Text" w:hAnsi="DM Serif Text" w:cs="DM Serif Text"/>
        </w:rPr>
      </w:pPr>
      <w:r>
        <w:rPr>
          <w:rFonts w:ascii="DM Serif Text" w:eastAsia="DM Serif Text" w:hAnsi="DM Serif Text" w:cs="DM Serif Text"/>
          <w:i/>
          <w:color w:val="162749"/>
          <w:spacing w:val="-1"/>
        </w:rPr>
        <w:t>A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FN</w:t>
      </w:r>
      <w:r>
        <w:rPr>
          <w:rFonts w:ascii="DM Serif Text" w:eastAsia="DM Serif Text" w:hAnsi="DM Serif Text" w:cs="DM Serif Text"/>
          <w:i/>
          <w:color w:val="162749"/>
        </w:rPr>
        <w:t>R</w:t>
      </w:r>
      <w:r>
        <w:rPr>
          <w:rFonts w:ascii="DM Serif Text" w:eastAsia="DM Serif Text" w:hAnsi="DM Serif Text" w:cs="DM Serif Text"/>
          <w:i/>
          <w:color w:val="162749"/>
          <w:spacing w:val="-5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</w:rPr>
        <w:t>Ca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r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ee</w:t>
      </w:r>
      <w:r>
        <w:rPr>
          <w:rFonts w:ascii="DM Serif Text" w:eastAsia="DM Serif Text" w:hAnsi="DM Serif Text" w:cs="DM Serif Text"/>
          <w:i/>
          <w:color w:val="162749"/>
        </w:rPr>
        <w:t>r</w:t>
      </w:r>
      <w:r>
        <w:rPr>
          <w:rFonts w:ascii="DM Serif Text" w:eastAsia="DM Serif Text" w:hAnsi="DM Serif Text" w:cs="DM Serif Text"/>
          <w:i/>
          <w:color w:val="162749"/>
          <w:spacing w:val="-4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</w:rPr>
        <w:t>Rea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d</w:t>
      </w:r>
      <w:r>
        <w:rPr>
          <w:rFonts w:ascii="DM Serif Text" w:eastAsia="DM Serif Text" w:hAnsi="DM Serif Text" w:cs="DM Serif Text"/>
          <w:i/>
          <w:color w:val="162749"/>
        </w:rPr>
        <w:t>y</w:t>
      </w:r>
      <w:r>
        <w:rPr>
          <w:rFonts w:ascii="DM Serif Text" w:eastAsia="DM Serif Text" w:hAnsi="DM Serif Text" w:cs="DM Serif Text"/>
          <w:i/>
          <w:color w:val="162749"/>
          <w:spacing w:val="-4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</w:rPr>
        <w:t>Pra</w:t>
      </w:r>
      <w:r>
        <w:rPr>
          <w:rFonts w:ascii="DM Serif Text" w:eastAsia="DM Serif Text" w:hAnsi="DM Serif Text" w:cs="DM Serif Text"/>
          <w:i/>
          <w:color w:val="162749"/>
          <w:spacing w:val="2"/>
        </w:rPr>
        <w:t>c</w:t>
      </w:r>
      <w:r>
        <w:rPr>
          <w:rFonts w:ascii="DM Serif Text" w:eastAsia="DM Serif Text" w:hAnsi="DM Serif Text" w:cs="DM Serif Text"/>
          <w:i/>
          <w:color w:val="162749"/>
        </w:rPr>
        <w:t>t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i</w:t>
      </w:r>
      <w:r>
        <w:rPr>
          <w:rFonts w:ascii="DM Serif Text" w:eastAsia="DM Serif Text" w:hAnsi="DM Serif Text" w:cs="DM Serif Text"/>
          <w:i/>
          <w:color w:val="162749"/>
          <w:spacing w:val="2"/>
        </w:rPr>
        <w:t>c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e</w:t>
      </w:r>
      <w:r>
        <w:rPr>
          <w:rFonts w:ascii="DM Serif Text" w:eastAsia="DM Serif Text" w:hAnsi="DM Serif Text" w:cs="DM Serif Text"/>
          <w:i/>
          <w:color w:val="162749"/>
        </w:rPr>
        <w:t>s</w:t>
      </w:r>
    </w:p>
    <w:p w14:paraId="532978DD" w14:textId="77777777" w:rsidR="00B6502A" w:rsidRDefault="00CF4DF9">
      <w:pPr>
        <w:spacing w:line="220" w:lineRule="exact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•   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CRP.</w:t>
      </w:r>
      <w:r>
        <w:rPr>
          <w:rFonts w:ascii="Montserrat" w:eastAsia="Montserrat" w:hAnsi="Montserrat" w:cs="Montserrat"/>
          <w:spacing w:val="1"/>
          <w:sz w:val="18"/>
          <w:szCs w:val="18"/>
        </w:rPr>
        <w:t>04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</w:t>
      </w:r>
      <w:r>
        <w:rPr>
          <w:rFonts w:ascii="Montserrat" w:eastAsia="Montserrat" w:hAnsi="Montserrat" w:cs="Montserrat"/>
          <w:spacing w:val="-2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m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ni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cat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e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effe</w:t>
      </w:r>
      <w:r>
        <w:rPr>
          <w:rFonts w:ascii="Montserrat" w:eastAsia="Montserrat" w:hAnsi="Montserrat" w:cs="Montserrat"/>
          <w:spacing w:val="2"/>
          <w:sz w:val="18"/>
          <w:szCs w:val="18"/>
        </w:rPr>
        <w:t>c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ive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on.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Ca</w:t>
      </w:r>
      <w:r>
        <w:rPr>
          <w:rFonts w:ascii="Montserrat" w:eastAsia="Montserrat" w:hAnsi="Montserrat" w:cs="Montserrat"/>
          <w:spacing w:val="-1"/>
          <w:sz w:val="18"/>
          <w:szCs w:val="18"/>
        </w:rPr>
        <w:t>ree</w:t>
      </w:r>
      <w:r>
        <w:rPr>
          <w:rFonts w:ascii="Montserrat" w:eastAsia="Montserrat" w:hAnsi="Montserrat" w:cs="Montserrat"/>
          <w:spacing w:val="4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-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>dy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indi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3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ls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m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ni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cat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</w:p>
    <w:p w14:paraId="790E90B8" w14:textId="77777777" w:rsidR="00B6502A" w:rsidRDefault="00CF4DF9">
      <w:pPr>
        <w:spacing w:before="6"/>
        <w:ind w:left="82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>id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act</w:t>
      </w:r>
      <w:r>
        <w:rPr>
          <w:rFonts w:ascii="Montserrat" w:eastAsia="Montserrat" w:hAnsi="Montserrat" w:cs="Montserrat"/>
          <w:sz w:val="18"/>
          <w:szCs w:val="18"/>
        </w:rPr>
        <w:t>ion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it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us</w:t>
      </w:r>
      <w:r>
        <w:rPr>
          <w:rFonts w:ascii="Montserrat" w:eastAsia="Montserrat" w:hAnsi="Montserrat" w:cs="Montserrat"/>
          <w:sz w:val="18"/>
          <w:szCs w:val="18"/>
        </w:rPr>
        <w:t>ing wri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tte</w:t>
      </w:r>
      <w:r>
        <w:rPr>
          <w:rFonts w:ascii="Montserrat" w:eastAsia="Montserrat" w:hAnsi="Montserrat" w:cs="Montserrat"/>
          <w:sz w:val="18"/>
          <w:szCs w:val="18"/>
        </w:rPr>
        <w:t>n,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v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 xml:space="preserve">rbal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nd/or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v</w:t>
      </w:r>
      <w:r>
        <w:rPr>
          <w:rFonts w:ascii="Montserrat" w:eastAsia="Montserrat" w:hAnsi="Montserrat" w:cs="Montserrat"/>
          <w:sz w:val="18"/>
          <w:szCs w:val="18"/>
        </w:rPr>
        <w:t>is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spacing w:val="-1"/>
          <w:sz w:val="18"/>
          <w:szCs w:val="18"/>
        </w:rPr>
        <w:t>met</w:t>
      </w:r>
      <w:r>
        <w:rPr>
          <w:rFonts w:ascii="Montserrat" w:eastAsia="Montserrat" w:hAnsi="Montserrat" w:cs="Montserrat"/>
          <w:sz w:val="18"/>
          <w:szCs w:val="18"/>
        </w:rPr>
        <w:t>hod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14:paraId="3ED2EC43" w14:textId="77777777" w:rsidR="00B6502A" w:rsidRDefault="00CF4DF9">
      <w:pPr>
        <w:tabs>
          <w:tab w:val="left" w:pos="820"/>
        </w:tabs>
        <w:spacing w:line="220" w:lineRule="exact"/>
        <w:ind w:left="820" w:right="211" w:hanging="36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•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Montserrat" w:eastAsia="Montserrat" w:hAnsi="Montserrat" w:cs="Montserrat"/>
          <w:sz w:val="18"/>
          <w:szCs w:val="18"/>
        </w:rPr>
        <w:t>CRP.</w:t>
      </w:r>
      <w:r>
        <w:rPr>
          <w:rFonts w:ascii="Montserrat" w:eastAsia="Montserrat" w:hAnsi="Montserrat" w:cs="Montserrat"/>
          <w:spacing w:val="1"/>
          <w:sz w:val="18"/>
          <w:szCs w:val="18"/>
        </w:rPr>
        <w:t>0</w:t>
      </w:r>
      <w:r>
        <w:rPr>
          <w:rFonts w:ascii="Montserrat" w:eastAsia="Montserrat" w:hAnsi="Montserrat" w:cs="Montserrat"/>
          <w:spacing w:val="-1"/>
          <w:sz w:val="18"/>
          <w:szCs w:val="18"/>
        </w:rPr>
        <w:t>5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Co</w:t>
      </w:r>
      <w:r>
        <w:rPr>
          <w:rFonts w:ascii="Montserrat" w:eastAsia="Montserrat" w:hAnsi="Montserrat" w:cs="Montserrat"/>
          <w:spacing w:val="1"/>
          <w:sz w:val="18"/>
          <w:szCs w:val="18"/>
        </w:rPr>
        <w:t>ns</w:t>
      </w:r>
      <w:r>
        <w:rPr>
          <w:rFonts w:ascii="Montserrat" w:eastAsia="Montserrat" w:hAnsi="Montserrat" w:cs="Montserrat"/>
          <w:sz w:val="18"/>
          <w:szCs w:val="18"/>
        </w:rPr>
        <w:t>id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3"/>
          <w:sz w:val="18"/>
          <w:szCs w:val="18"/>
        </w:rPr>
        <w:t>r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ta</w:t>
      </w:r>
      <w:r>
        <w:rPr>
          <w:rFonts w:ascii="Montserrat" w:eastAsia="Montserrat" w:hAnsi="Montserrat" w:cs="Montserrat"/>
          <w:sz w:val="18"/>
          <w:szCs w:val="18"/>
        </w:rPr>
        <w:t>l,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 and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ec</w:t>
      </w:r>
      <w:r>
        <w:rPr>
          <w:rFonts w:ascii="Montserrat" w:eastAsia="Montserrat" w:hAnsi="Montserrat" w:cs="Montserrat"/>
          <w:sz w:val="18"/>
          <w:szCs w:val="18"/>
        </w:rPr>
        <w:t>ono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ic impa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t of de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ision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Ca</w:t>
      </w:r>
      <w:r>
        <w:rPr>
          <w:rFonts w:ascii="Montserrat" w:eastAsia="Montserrat" w:hAnsi="Montserrat" w:cs="Montserrat"/>
          <w:spacing w:val="-1"/>
          <w:sz w:val="18"/>
          <w:szCs w:val="18"/>
        </w:rPr>
        <w:t>ree</w:t>
      </w:r>
      <w:r>
        <w:rPr>
          <w:rFonts w:ascii="Montserrat" w:eastAsia="Montserrat" w:hAnsi="Montserrat" w:cs="Montserrat"/>
          <w:spacing w:val="4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-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>dy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indi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id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ls 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nde</w:t>
      </w:r>
      <w:r>
        <w:rPr>
          <w:rFonts w:ascii="Montserrat" w:eastAsia="Montserrat" w:hAnsi="Montserrat" w:cs="Montserrat"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in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rr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 xml:space="preserve">re of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3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act</w:t>
      </w:r>
      <w:r>
        <w:rPr>
          <w:rFonts w:ascii="Montserrat" w:eastAsia="Montserrat" w:hAnsi="Montserrat" w:cs="Montserrat"/>
          <w:sz w:val="18"/>
          <w:szCs w:val="18"/>
        </w:rPr>
        <w:t>ions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eg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ke de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isions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t po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ive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impa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nd/or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pacing w:val="2"/>
          <w:sz w:val="18"/>
          <w:szCs w:val="18"/>
        </w:rPr>
        <w:t>a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e n</w:t>
      </w:r>
      <w:r>
        <w:rPr>
          <w:rFonts w:ascii="Montserrat" w:eastAsia="Montserrat" w:hAnsi="Montserrat" w:cs="Montserrat"/>
          <w:spacing w:val="-1"/>
          <w:sz w:val="18"/>
          <w:szCs w:val="18"/>
        </w:rPr>
        <w:t>eg</w:t>
      </w:r>
      <w:r>
        <w:rPr>
          <w:rFonts w:ascii="Montserrat" w:eastAsia="Montserrat" w:hAnsi="Montserrat" w:cs="Montserrat"/>
          <w:spacing w:val="2"/>
          <w:sz w:val="18"/>
          <w:szCs w:val="18"/>
        </w:rPr>
        <w:t>a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ive impa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t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peopl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or</w:t>
      </w:r>
      <w:r>
        <w:rPr>
          <w:rFonts w:ascii="Montserrat" w:eastAsia="Montserrat" w:hAnsi="Montserrat" w:cs="Montserrat"/>
          <w:spacing w:val="-1"/>
          <w:sz w:val="18"/>
          <w:szCs w:val="18"/>
        </w:rPr>
        <w:t>ga</w:t>
      </w:r>
      <w:r>
        <w:rPr>
          <w:rFonts w:ascii="Montserrat" w:eastAsia="Montserrat" w:hAnsi="Montserrat" w:cs="Montserrat"/>
          <w:sz w:val="18"/>
          <w:szCs w:val="18"/>
        </w:rPr>
        <w:t>ni</w:t>
      </w:r>
      <w:r>
        <w:rPr>
          <w:rFonts w:ascii="Montserrat" w:eastAsia="Montserrat" w:hAnsi="Montserrat" w:cs="Montserrat"/>
          <w:spacing w:val="-1"/>
          <w:sz w:val="18"/>
          <w:szCs w:val="18"/>
        </w:rPr>
        <w:t>z</w:t>
      </w:r>
      <w:r>
        <w:rPr>
          <w:rFonts w:ascii="Montserrat" w:eastAsia="Montserrat" w:hAnsi="Montserrat" w:cs="Montserrat"/>
          <w:spacing w:val="2"/>
          <w:sz w:val="18"/>
          <w:szCs w:val="18"/>
        </w:rPr>
        <w:t>a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2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ons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-2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14:paraId="3CBEA546" w14:textId="77777777" w:rsidR="00B6502A" w:rsidRDefault="00CF4DF9">
      <w:pPr>
        <w:tabs>
          <w:tab w:val="left" w:pos="820"/>
        </w:tabs>
        <w:spacing w:line="220" w:lineRule="exact"/>
        <w:ind w:left="820" w:right="524" w:hanging="360"/>
        <w:jc w:val="both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•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Montserrat" w:eastAsia="Montserrat" w:hAnsi="Montserrat" w:cs="Montserrat"/>
          <w:sz w:val="18"/>
          <w:szCs w:val="18"/>
        </w:rPr>
        <w:t>CRP.</w:t>
      </w:r>
      <w:r>
        <w:rPr>
          <w:rFonts w:ascii="Montserrat" w:eastAsia="Montserrat" w:hAnsi="Montserrat" w:cs="Montserrat"/>
          <w:spacing w:val="1"/>
          <w:sz w:val="18"/>
          <w:szCs w:val="18"/>
        </w:rPr>
        <w:t>06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3"/>
          <w:sz w:val="18"/>
          <w:szCs w:val="18"/>
        </w:rPr>
        <w:t>o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2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ivi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sz w:val="18"/>
          <w:szCs w:val="18"/>
        </w:rPr>
        <w:t>n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z w:val="18"/>
          <w:szCs w:val="18"/>
        </w:rPr>
        <w:t>ion.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Ca</w:t>
      </w:r>
      <w:r>
        <w:rPr>
          <w:rFonts w:ascii="Montserrat" w:eastAsia="Montserrat" w:hAnsi="Montserrat" w:cs="Montserrat"/>
          <w:spacing w:val="-1"/>
          <w:sz w:val="18"/>
          <w:szCs w:val="18"/>
        </w:rPr>
        <w:t>ree</w:t>
      </w:r>
      <w:r>
        <w:rPr>
          <w:rFonts w:ascii="Montserrat" w:eastAsia="Montserrat" w:hAnsi="Montserrat" w:cs="Montserrat"/>
          <w:spacing w:val="3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-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>dy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indi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id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ls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eg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hink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of id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olve probl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di</w:t>
      </w:r>
      <w:r>
        <w:rPr>
          <w:rFonts w:ascii="Montserrat" w:eastAsia="Montserrat" w:hAnsi="Montserrat" w:cs="Montserrat"/>
          <w:spacing w:val="-1"/>
          <w:sz w:val="18"/>
          <w:szCs w:val="18"/>
        </w:rPr>
        <w:t>ffe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nt way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pacing w:val="-2"/>
          <w:sz w:val="18"/>
          <w:szCs w:val="18"/>
        </w:rPr>
        <w:t>b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ho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e id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a </w:t>
      </w:r>
      <w:r>
        <w:rPr>
          <w:rFonts w:ascii="Montserrat" w:eastAsia="Montserrat" w:hAnsi="Montserrat" w:cs="Montserrat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ef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prod</w:t>
      </w:r>
      <w:r>
        <w:rPr>
          <w:rFonts w:ascii="Montserrat" w:eastAsia="Montserrat" w:hAnsi="Montserrat" w:cs="Montserrat"/>
          <w:spacing w:val="2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sz w:val="18"/>
          <w:szCs w:val="18"/>
        </w:rPr>
        <w:t xml:space="preserve">ive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nn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 impro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ir or</w:t>
      </w:r>
      <w:r>
        <w:rPr>
          <w:rFonts w:ascii="Montserrat" w:eastAsia="Montserrat" w:hAnsi="Montserrat" w:cs="Montserrat"/>
          <w:spacing w:val="-1"/>
          <w:sz w:val="18"/>
          <w:szCs w:val="18"/>
        </w:rPr>
        <w:t>ga</w:t>
      </w:r>
      <w:r>
        <w:rPr>
          <w:rFonts w:ascii="Montserrat" w:eastAsia="Montserrat" w:hAnsi="Montserrat" w:cs="Montserrat"/>
          <w:sz w:val="18"/>
          <w:szCs w:val="18"/>
        </w:rPr>
        <w:t>ni</w:t>
      </w:r>
      <w:r>
        <w:rPr>
          <w:rFonts w:ascii="Montserrat" w:eastAsia="Montserrat" w:hAnsi="Montserrat" w:cs="Montserrat"/>
          <w:spacing w:val="-1"/>
          <w:sz w:val="18"/>
          <w:szCs w:val="18"/>
        </w:rPr>
        <w:t>z</w:t>
      </w:r>
      <w:r>
        <w:rPr>
          <w:rFonts w:ascii="Montserrat" w:eastAsia="Montserrat" w:hAnsi="Montserrat" w:cs="Montserrat"/>
          <w:spacing w:val="2"/>
          <w:sz w:val="18"/>
          <w:szCs w:val="18"/>
        </w:rPr>
        <w:t>a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ion.</w:t>
      </w:r>
    </w:p>
    <w:p w14:paraId="78D74D96" w14:textId="77777777" w:rsidR="00B6502A" w:rsidRDefault="00CF4DF9">
      <w:pPr>
        <w:tabs>
          <w:tab w:val="left" w:pos="820"/>
        </w:tabs>
        <w:spacing w:line="220" w:lineRule="exact"/>
        <w:ind w:left="820" w:right="150" w:hanging="36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•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Montserrat" w:eastAsia="Montserrat" w:hAnsi="Montserrat" w:cs="Montserrat"/>
          <w:sz w:val="18"/>
          <w:szCs w:val="18"/>
        </w:rPr>
        <w:t>CRP.</w:t>
      </w:r>
      <w:r>
        <w:rPr>
          <w:rFonts w:ascii="Montserrat" w:eastAsia="Montserrat" w:hAnsi="Montserrat" w:cs="Montserrat"/>
          <w:spacing w:val="1"/>
          <w:sz w:val="18"/>
          <w:szCs w:val="18"/>
        </w:rPr>
        <w:t>0</w:t>
      </w:r>
      <w:r>
        <w:rPr>
          <w:rFonts w:ascii="Montserrat" w:eastAsia="Montserrat" w:hAnsi="Montserrat" w:cs="Montserrat"/>
          <w:sz w:val="18"/>
          <w:szCs w:val="18"/>
        </w:rPr>
        <w:t>7.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Employ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3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ia</w:t>
      </w:r>
      <w:r>
        <w:rPr>
          <w:rFonts w:ascii="Montserrat" w:eastAsia="Montserrat" w:hAnsi="Montserrat" w:cs="Montserrat"/>
          <w:sz w:val="18"/>
          <w:szCs w:val="18"/>
        </w:rPr>
        <w:t>ble 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2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pacing w:val="1"/>
          <w:sz w:val="18"/>
          <w:szCs w:val="18"/>
        </w:rPr>
        <w:t>e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Ca</w:t>
      </w:r>
      <w:r>
        <w:rPr>
          <w:rFonts w:ascii="Montserrat" w:eastAsia="Montserrat" w:hAnsi="Montserrat" w:cs="Montserrat"/>
          <w:spacing w:val="-1"/>
          <w:sz w:val="18"/>
          <w:szCs w:val="18"/>
        </w:rPr>
        <w:t>ree</w:t>
      </w:r>
      <w:r>
        <w:rPr>
          <w:rFonts w:ascii="Montserrat" w:eastAsia="Montserrat" w:hAnsi="Montserrat" w:cs="Montserrat"/>
          <w:spacing w:val="3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-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>dy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indi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id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re di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z w:val="18"/>
          <w:szCs w:val="18"/>
        </w:rPr>
        <w:t>rning in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acce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ing </w:t>
      </w:r>
      <w:r>
        <w:rPr>
          <w:rFonts w:ascii="Montserrat" w:eastAsia="Montserrat" w:hAnsi="Montserrat" w:cs="Montserrat"/>
          <w:spacing w:val="2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nd </w:t>
      </w:r>
      <w:r>
        <w:rPr>
          <w:rFonts w:ascii="Montserrat" w:eastAsia="Montserrat" w:hAnsi="Montserrat" w:cs="Montserrat"/>
          <w:spacing w:val="1"/>
          <w:sz w:val="18"/>
          <w:szCs w:val="18"/>
        </w:rPr>
        <w:t>us</w:t>
      </w:r>
      <w:r>
        <w:rPr>
          <w:rFonts w:ascii="Montserrat" w:eastAsia="Montserrat" w:hAnsi="Montserrat" w:cs="Montserrat"/>
          <w:sz w:val="18"/>
          <w:szCs w:val="18"/>
        </w:rPr>
        <w:t>ing n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infor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z w:val="18"/>
          <w:szCs w:val="18"/>
        </w:rPr>
        <w:t>ion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ke de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ision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e pra</w:t>
      </w:r>
      <w:r>
        <w:rPr>
          <w:rFonts w:ascii="Montserrat" w:eastAsia="Montserrat" w:hAnsi="Montserrat" w:cs="Montserrat"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1"/>
          <w:sz w:val="18"/>
          <w:szCs w:val="18"/>
        </w:rPr>
        <w:t>c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or in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orm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ateg</w:t>
      </w:r>
      <w:r>
        <w:rPr>
          <w:rFonts w:ascii="Montserrat" w:eastAsia="Montserrat" w:hAnsi="Montserrat" w:cs="Montserrat"/>
          <w:spacing w:val="2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14:paraId="76C8678E" w14:textId="77777777" w:rsidR="00B6502A" w:rsidRDefault="00CF4DF9">
      <w:pPr>
        <w:tabs>
          <w:tab w:val="left" w:pos="820"/>
        </w:tabs>
        <w:spacing w:line="245" w:lineRule="auto"/>
        <w:ind w:left="820" w:right="484" w:hanging="36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•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Montserrat" w:eastAsia="Montserrat" w:hAnsi="Montserrat" w:cs="Montserrat"/>
          <w:sz w:val="18"/>
          <w:szCs w:val="18"/>
        </w:rPr>
        <w:t>CRP.</w:t>
      </w:r>
      <w:r>
        <w:rPr>
          <w:rFonts w:ascii="Montserrat" w:eastAsia="Montserrat" w:hAnsi="Montserrat" w:cs="Montserrat"/>
          <w:spacing w:val="1"/>
          <w:sz w:val="18"/>
          <w:szCs w:val="18"/>
        </w:rPr>
        <w:t>0</w:t>
      </w:r>
      <w:r>
        <w:rPr>
          <w:rFonts w:ascii="Montserrat" w:eastAsia="Montserrat" w:hAnsi="Montserrat" w:cs="Montserrat"/>
          <w:sz w:val="18"/>
          <w:szCs w:val="18"/>
        </w:rPr>
        <w:t>8.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Ut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z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2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ca</w:t>
      </w:r>
      <w:r>
        <w:rPr>
          <w:rFonts w:ascii="Montserrat" w:eastAsia="Montserrat" w:hAnsi="Montserrat" w:cs="Montserrat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hi</w:t>
      </w:r>
      <w:r>
        <w:rPr>
          <w:rFonts w:ascii="Montserrat" w:eastAsia="Montserrat" w:hAnsi="Montserrat" w:cs="Montserrat"/>
          <w:spacing w:val="2"/>
          <w:sz w:val="18"/>
          <w:szCs w:val="18"/>
        </w:rPr>
        <w:t>n</w:t>
      </w:r>
      <w:r>
        <w:rPr>
          <w:rFonts w:ascii="Montserrat" w:eastAsia="Montserrat" w:hAnsi="Montserrat" w:cs="Montserrat"/>
          <w:sz w:val="18"/>
          <w:szCs w:val="18"/>
        </w:rPr>
        <w:t>k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 xml:space="preserve">ng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ke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e of pro</w:t>
      </w:r>
      <w:r>
        <w:rPr>
          <w:rFonts w:ascii="Montserrat" w:eastAsia="Montserrat" w:hAnsi="Montserrat" w:cs="Montserrat"/>
          <w:spacing w:val="-2"/>
          <w:sz w:val="18"/>
          <w:szCs w:val="18"/>
        </w:rPr>
        <w:t>b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pe</w:t>
      </w:r>
      <w:r>
        <w:rPr>
          <w:rFonts w:ascii="Montserrat" w:eastAsia="Montserrat" w:hAnsi="Montserrat" w:cs="Montserrat"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re in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olv</w:t>
      </w:r>
      <w:r>
        <w:rPr>
          <w:rFonts w:ascii="Montserrat" w:eastAsia="Montserrat" w:hAnsi="Montserrat" w:cs="Montserrat"/>
          <w:spacing w:val="-3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 xml:space="preserve">ng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Ca</w:t>
      </w:r>
      <w:r>
        <w:rPr>
          <w:rFonts w:ascii="Montserrat" w:eastAsia="Montserrat" w:hAnsi="Montserrat" w:cs="Montserrat"/>
          <w:spacing w:val="-1"/>
          <w:sz w:val="18"/>
          <w:szCs w:val="18"/>
        </w:rPr>
        <w:t>ree</w:t>
      </w:r>
      <w:r>
        <w:rPr>
          <w:rFonts w:ascii="Montserrat" w:eastAsia="Montserrat" w:hAnsi="Montserrat" w:cs="Montserrat"/>
          <w:spacing w:val="6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-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>dy indi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id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>dily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ec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ni</w:t>
      </w:r>
      <w:r>
        <w:rPr>
          <w:rFonts w:ascii="Montserrat" w:eastAsia="Montserrat" w:hAnsi="Montserrat" w:cs="Montserrat"/>
          <w:spacing w:val="-1"/>
          <w:sz w:val="18"/>
          <w:szCs w:val="18"/>
        </w:rPr>
        <w:t>z</w:t>
      </w:r>
      <w:r>
        <w:rPr>
          <w:rFonts w:ascii="Montserrat" w:eastAsia="Montserrat" w:hAnsi="Montserrat" w:cs="Montserrat"/>
          <w:sz w:val="18"/>
          <w:szCs w:val="18"/>
        </w:rPr>
        <w:t>e probl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workpl</w:t>
      </w:r>
      <w:r>
        <w:rPr>
          <w:rFonts w:ascii="Montserrat" w:eastAsia="Montserrat" w:hAnsi="Montserrat" w:cs="Montserrat"/>
          <w:spacing w:val="-3"/>
          <w:sz w:val="18"/>
          <w:szCs w:val="18"/>
        </w:rPr>
        <w:t>a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u</w:t>
      </w:r>
      <w:r>
        <w:rPr>
          <w:rFonts w:ascii="Montserrat" w:eastAsia="Montserrat" w:hAnsi="Montserrat" w:cs="Montserrat"/>
          <w:sz w:val="18"/>
          <w:szCs w:val="18"/>
        </w:rPr>
        <w:t>nde</w:t>
      </w:r>
      <w:r>
        <w:rPr>
          <w:rFonts w:ascii="Montserrat" w:eastAsia="Montserrat" w:hAnsi="Montserrat" w:cs="Montserrat"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re</w:t>
      </w:r>
      <w:r>
        <w:rPr>
          <w:rFonts w:ascii="Montserrat" w:eastAsia="Montserrat" w:hAnsi="Montserrat" w:cs="Montserrat"/>
          <w:spacing w:val="-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of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</w:t>
      </w:r>
      <w:r>
        <w:rPr>
          <w:rFonts w:ascii="Montserrat" w:eastAsia="Montserrat" w:hAnsi="Montserrat" w:cs="Montserrat"/>
          <w:spacing w:val="5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probl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devi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eff</w:t>
      </w:r>
      <w:r>
        <w:rPr>
          <w:rFonts w:ascii="Montserrat" w:eastAsia="Montserrat" w:hAnsi="Montserrat" w:cs="Montserrat"/>
          <w:spacing w:val="1"/>
          <w:sz w:val="18"/>
          <w:szCs w:val="18"/>
        </w:rPr>
        <w:t>e</w:t>
      </w:r>
      <w:r>
        <w:rPr>
          <w:rFonts w:ascii="Montserrat" w:eastAsia="Montserrat" w:hAnsi="Montserrat" w:cs="Montserrat"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sz w:val="18"/>
          <w:szCs w:val="18"/>
        </w:rPr>
        <w:t>ive pl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z w:val="18"/>
          <w:szCs w:val="18"/>
        </w:rPr>
        <w:t xml:space="preserve">olve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probl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14:paraId="01399A5E" w14:textId="77777777" w:rsidR="00B6502A" w:rsidRDefault="00CF4DF9">
      <w:pPr>
        <w:spacing w:before="35"/>
        <w:ind w:left="100"/>
        <w:rPr>
          <w:rFonts w:ascii="DM Serif Text" w:eastAsia="DM Serif Text" w:hAnsi="DM Serif Text" w:cs="DM Serif Text"/>
        </w:rPr>
      </w:pPr>
      <w:r>
        <w:rPr>
          <w:rFonts w:ascii="DM Serif Text" w:eastAsia="DM Serif Text" w:hAnsi="DM Serif Text" w:cs="DM Serif Text"/>
          <w:i/>
          <w:color w:val="162749"/>
        </w:rPr>
        <w:t>Part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n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e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r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s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h</w:t>
      </w:r>
      <w:r>
        <w:rPr>
          <w:rFonts w:ascii="DM Serif Text" w:eastAsia="DM Serif Text" w:hAnsi="DM Serif Text" w:cs="DM Serif Text"/>
          <w:i/>
          <w:color w:val="162749"/>
        </w:rPr>
        <w:t>ip</w:t>
      </w:r>
      <w:r>
        <w:rPr>
          <w:rFonts w:ascii="DM Serif Text" w:eastAsia="DM Serif Text" w:hAnsi="DM Serif Text" w:cs="DM Serif Text"/>
          <w:i/>
          <w:color w:val="162749"/>
          <w:spacing w:val="-9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</w:rPr>
        <w:t>for</w:t>
      </w:r>
      <w:r>
        <w:rPr>
          <w:rFonts w:ascii="DM Serif Text" w:eastAsia="DM Serif Text" w:hAnsi="DM Serif Text" w:cs="DM Serif Text"/>
          <w:i/>
          <w:color w:val="162749"/>
          <w:spacing w:val="-4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  <w:spacing w:val="3"/>
        </w:rPr>
        <w:t>2</w:t>
      </w:r>
      <w:r>
        <w:rPr>
          <w:rFonts w:ascii="DM Serif Text" w:eastAsia="DM Serif Text" w:hAnsi="DM Serif Text" w:cs="DM Serif Text"/>
          <w:i/>
          <w:color w:val="162749"/>
        </w:rPr>
        <w:t>1</w:t>
      </w:r>
      <w:proofErr w:type="spellStart"/>
      <w:r>
        <w:rPr>
          <w:rFonts w:ascii="DM Serif Text" w:eastAsia="DM Serif Text" w:hAnsi="DM Serif Text" w:cs="DM Serif Text"/>
          <w:i/>
          <w:color w:val="162749"/>
          <w:position w:val="7"/>
          <w:sz w:val="12"/>
          <w:szCs w:val="12"/>
        </w:rPr>
        <w:t>st</w:t>
      </w:r>
      <w:proofErr w:type="spellEnd"/>
      <w:r>
        <w:rPr>
          <w:rFonts w:ascii="DM Serif Text" w:eastAsia="DM Serif Text" w:hAnsi="DM Serif Text" w:cs="DM Serif Text"/>
          <w:i/>
          <w:color w:val="162749"/>
          <w:spacing w:val="15"/>
          <w:position w:val="7"/>
          <w:sz w:val="12"/>
          <w:szCs w:val="12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  <w:spacing w:val="3"/>
        </w:rPr>
        <w:t>C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e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n</w:t>
      </w:r>
      <w:r>
        <w:rPr>
          <w:rFonts w:ascii="DM Serif Text" w:eastAsia="DM Serif Text" w:hAnsi="DM Serif Text" w:cs="DM Serif Text"/>
          <w:i/>
          <w:color w:val="162749"/>
        </w:rPr>
        <w:t>t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ur</w:t>
      </w:r>
      <w:r>
        <w:rPr>
          <w:rFonts w:ascii="DM Serif Text" w:eastAsia="DM Serif Text" w:hAnsi="DM Serif Text" w:cs="DM Serif Text"/>
          <w:i/>
          <w:color w:val="162749"/>
        </w:rPr>
        <w:t>y</w:t>
      </w:r>
      <w:r>
        <w:rPr>
          <w:rFonts w:ascii="DM Serif Text" w:eastAsia="DM Serif Text" w:hAnsi="DM Serif Text" w:cs="DM Serif Text"/>
          <w:i/>
          <w:color w:val="162749"/>
          <w:spacing w:val="-6"/>
        </w:rPr>
        <w:t xml:space="preserve"> 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S</w:t>
      </w:r>
      <w:r>
        <w:rPr>
          <w:rFonts w:ascii="DM Serif Text" w:eastAsia="DM Serif Text" w:hAnsi="DM Serif Text" w:cs="DM Serif Text"/>
          <w:i/>
          <w:color w:val="162749"/>
        </w:rPr>
        <w:t>ki</w:t>
      </w:r>
      <w:r>
        <w:rPr>
          <w:rFonts w:ascii="DM Serif Text" w:eastAsia="DM Serif Text" w:hAnsi="DM Serif Text" w:cs="DM Serif Text"/>
          <w:i/>
          <w:color w:val="162749"/>
          <w:spacing w:val="1"/>
        </w:rPr>
        <w:t>l</w:t>
      </w:r>
      <w:r>
        <w:rPr>
          <w:rFonts w:ascii="DM Serif Text" w:eastAsia="DM Serif Text" w:hAnsi="DM Serif Text" w:cs="DM Serif Text"/>
          <w:i/>
          <w:color w:val="162749"/>
          <w:spacing w:val="-1"/>
        </w:rPr>
        <w:t>l</w:t>
      </w:r>
      <w:r>
        <w:rPr>
          <w:rFonts w:ascii="DM Serif Text" w:eastAsia="DM Serif Text" w:hAnsi="DM Serif Text" w:cs="DM Serif Text"/>
          <w:i/>
          <w:color w:val="162749"/>
        </w:rPr>
        <w:t>s</w:t>
      </w:r>
    </w:p>
    <w:p w14:paraId="19E3AB4B" w14:textId="77777777" w:rsidR="00B6502A" w:rsidRDefault="00CF4DF9">
      <w:pPr>
        <w:spacing w:line="220" w:lineRule="exact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•   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Co</w:t>
      </w:r>
      <w:r>
        <w:rPr>
          <w:rFonts w:ascii="Montserrat" w:eastAsia="Montserrat" w:hAnsi="Montserrat" w:cs="Montserrat"/>
          <w:spacing w:val="1"/>
          <w:sz w:val="18"/>
          <w:szCs w:val="18"/>
        </w:rPr>
        <w:t>mm</w:t>
      </w:r>
      <w:r>
        <w:rPr>
          <w:rFonts w:ascii="Montserrat" w:eastAsia="Montserrat" w:hAnsi="Montserrat" w:cs="Montserrat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ni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cat</w:t>
      </w:r>
      <w:r>
        <w:rPr>
          <w:rFonts w:ascii="Montserrat" w:eastAsia="Montserrat" w:hAnsi="Montserrat" w:cs="Montserrat"/>
          <w:sz w:val="18"/>
          <w:szCs w:val="18"/>
        </w:rPr>
        <w:t>ion</w:t>
      </w:r>
    </w:p>
    <w:p w14:paraId="4E2F16FE" w14:textId="77777777" w:rsidR="00B6502A" w:rsidRDefault="00CF4DF9">
      <w:pPr>
        <w:spacing w:before="2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•   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Cri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ca</w:t>
      </w:r>
      <w:r>
        <w:rPr>
          <w:rFonts w:ascii="Montserrat" w:eastAsia="Montserrat" w:hAnsi="Montserrat" w:cs="Montserrat"/>
          <w:sz w:val="18"/>
          <w:szCs w:val="18"/>
        </w:rPr>
        <w:t>l T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z w:val="18"/>
          <w:szCs w:val="18"/>
        </w:rPr>
        <w:t xml:space="preserve">inking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Prob</w:t>
      </w:r>
      <w:r>
        <w:rPr>
          <w:rFonts w:ascii="Montserrat" w:eastAsia="Montserrat" w:hAnsi="Montserrat" w:cs="Montserrat"/>
          <w:spacing w:val="2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m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So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ing</w:t>
      </w:r>
    </w:p>
    <w:p w14:paraId="7F91DCD5" w14:textId="77777777" w:rsidR="00B6502A" w:rsidRDefault="00CF4DF9">
      <w:pPr>
        <w:spacing w:line="220" w:lineRule="exact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•   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or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z w:val="18"/>
          <w:szCs w:val="18"/>
        </w:rPr>
        <w:t>ion,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Co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m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ni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cat</w:t>
      </w:r>
      <w:r>
        <w:rPr>
          <w:rFonts w:ascii="Montserrat" w:eastAsia="Montserrat" w:hAnsi="Montserrat" w:cs="Montserrat"/>
          <w:sz w:val="18"/>
          <w:szCs w:val="18"/>
        </w:rPr>
        <w:t>ion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T</w:t>
      </w:r>
      <w:r>
        <w:rPr>
          <w:rFonts w:ascii="Montserrat" w:eastAsia="Montserrat" w:hAnsi="Montserrat" w:cs="Montserrat"/>
          <w:spacing w:val="-1"/>
          <w:sz w:val="18"/>
          <w:szCs w:val="18"/>
        </w:rPr>
        <w:t>ec</w:t>
      </w:r>
      <w:r>
        <w:rPr>
          <w:rFonts w:ascii="Montserrat" w:eastAsia="Montserrat" w:hAnsi="Montserrat" w:cs="Montserrat"/>
          <w:sz w:val="18"/>
          <w:szCs w:val="18"/>
        </w:rPr>
        <w:t>hnol</w:t>
      </w:r>
      <w:r>
        <w:rPr>
          <w:rFonts w:ascii="Montserrat" w:eastAsia="Montserrat" w:hAnsi="Montserrat" w:cs="Montserrat"/>
          <w:spacing w:val="-1"/>
          <w:sz w:val="18"/>
          <w:szCs w:val="18"/>
        </w:rPr>
        <w:t>og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ite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ac</w:t>
      </w:r>
      <w:r>
        <w:rPr>
          <w:rFonts w:ascii="Montserrat" w:eastAsia="Montserrat" w:hAnsi="Montserrat" w:cs="Montserrat"/>
          <w:sz w:val="18"/>
          <w:szCs w:val="18"/>
        </w:rPr>
        <w:t>y</w:t>
      </w:r>
    </w:p>
    <w:p w14:paraId="19D1D5B6" w14:textId="77777777" w:rsidR="00B6502A" w:rsidRDefault="00CF4DF9">
      <w:pPr>
        <w:spacing w:line="220" w:lineRule="exact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•   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ni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z w:val="18"/>
          <w:szCs w:val="18"/>
        </w:rPr>
        <w:t xml:space="preserve">ive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pacing w:val="1"/>
          <w:sz w:val="18"/>
          <w:szCs w:val="18"/>
        </w:rPr>
        <w:t>-</w:t>
      </w:r>
      <w:r>
        <w:rPr>
          <w:rFonts w:ascii="Montserrat" w:eastAsia="Montserrat" w:hAnsi="Montserrat" w:cs="Montserrat"/>
          <w:sz w:val="18"/>
          <w:szCs w:val="18"/>
        </w:rPr>
        <w:t>Dir</w:t>
      </w:r>
      <w:r>
        <w:rPr>
          <w:rFonts w:ascii="Montserrat" w:eastAsia="Montserrat" w:hAnsi="Montserrat" w:cs="Montserrat"/>
          <w:spacing w:val="1"/>
          <w:sz w:val="18"/>
          <w:szCs w:val="18"/>
        </w:rPr>
        <w:t>e</w:t>
      </w:r>
      <w:r>
        <w:rPr>
          <w:rFonts w:ascii="Montserrat" w:eastAsia="Montserrat" w:hAnsi="Montserrat" w:cs="Montserrat"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2"/>
          <w:sz w:val="18"/>
          <w:szCs w:val="18"/>
        </w:rPr>
        <w:t>o</w:t>
      </w:r>
      <w:r>
        <w:rPr>
          <w:rFonts w:ascii="Montserrat" w:eastAsia="Montserrat" w:hAnsi="Montserrat" w:cs="Montserrat"/>
          <w:sz w:val="18"/>
          <w:szCs w:val="18"/>
        </w:rPr>
        <w:t>n</w:t>
      </w:r>
    </w:p>
    <w:p w14:paraId="22006430" w14:textId="77777777" w:rsidR="00B6502A" w:rsidRDefault="00CF4DF9">
      <w:pPr>
        <w:spacing w:line="220" w:lineRule="exact"/>
        <w:ind w:left="460"/>
        <w:rPr>
          <w:rFonts w:ascii="Montserrat" w:eastAsia="Montserrat" w:hAnsi="Montserrat" w:cs="Montserrat"/>
          <w:sz w:val="18"/>
          <w:szCs w:val="18"/>
        </w:rPr>
        <w:sectPr w:rsidR="00B6502A">
          <w:pgSz w:w="12240" w:h="15840"/>
          <w:pgMar w:top="920" w:right="660" w:bottom="280" w:left="620" w:header="0" w:footer="893" w:gutter="0"/>
          <w:cols w:space="720"/>
        </w:sectPr>
      </w:pPr>
      <w:r>
        <w:rPr>
          <w:rFonts w:ascii="Verdana" w:eastAsia="Verdana" w:hAnsi="Verdana" w:cs="Verdana"/>
          <w:sz w:val="18"/>
          <w:szCs w:val="18"/>
        </w:rPr>
        <w:t xml:space="preserve">•   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Think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eat</w:t>
      </w:r>
      <w:r>
        <w:rPr>
          <w:rFonts w:ascii="Montserrat" w:eastAsia="Montserrat" w:hAnsi="Montserrat" w:cs="Montserrat"/>
          <w:sz w:val="18"/>
          <w:szCs w:val="18"/>
        </w:rPr>
        <w:t>ive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y</w:t>
      </w:r>
    </w:p>
    <w:p w14:paraId="04103A57" w14:textId="77777777" w:rsidR="00B6502A" w:rsidRDefault="00CF4DF9">
      <w:pPr>
        <w:spacing w:before="3"/>
        <w:ind w:left="100"/>
        <w:rPr>
          <w:rFonts w:ascii="Anton" w:eastAsia="Anton" w:hAnsi="Anton" w:cs="Anton"/>
          <w:sz w:val="24"/>
          <w:szCs w:val="24"/>
        </w:rPr>
      </w:pPr>
      <w:r>
        <w:rPr>
          <w:rFonts w:ascii="Anton" w:eastAsia="Anton" w:hAnsi="Anton" w:cs="Anton"/>
          <w:color w:val="E0241B"/>
          <w:sz w:val="24"/>
          <w:szCs w:val="24"/>
        </w:rPr>
        <w:lastRenderedPageBreak/>
        <w:t>L</w:t>
      </w:r>
      <w:r>
        <w:rPr>
          <w:rFonts w:ascii="Anton" w:eastAsia="Anton" w:hAnsi="Anton" w:cs="Anton"/>
          <w:color w:val="E0241B"/>
          <w:spacing w:val="1"/>
          <w:sz w:val="24"/>
          <w:szCs w:val="24"/>
        </w:rPr>
        <w:t>es</w:t>
      </w:r>
      <w:r>
        <w:rPr>
          <w:rFonts w:ascii="Anton" w:eastAsia="Anton" w:hAnsi="Anton" w:cs="Anton"/>
          <w:color w:val="E0241B"/>
          <w:spacing w:val="-1"/>
          <w:sz w:val="24"/>
          <w:szCs w:val="24"/>
        </w:rPr>
        <w:t>s</w:t>
      </w:r>
      <w:r>
        <w:rPr>
          <w:rFonts w:ascii="Anton" w:eastAsia="Anton" w:hAnsi="Anton" w:cs="Anton"/>
          <w:color w:val="E0241B"/>
          <w:sz w:val="24"/>
          <w:szCs w:val="24"/>
        </w:rPr>
        <w:t>on</w:t>
      </w:r>
      <w:r>
        <w:rPr>
          <w:rFonts w:ascii="Anton" w:eastAsia="Anton" w:hAnsi="Anton" w:cs="Anton"/>
          <w:color w:val="E0241B"/>
          <w:spacing w:val="1"/>
          <w:sz w:val="24"/>
          <w:szCs w:val="24"/>
        </w:rPr>
        <w:t xml:space="preserve"> </w:t>
      </w:r>
      <w:r>
        <w:rPr>
          <w:rFonts w:ascii="Anton" w:eastAsia="Anton" w:hAnsi="Anton" w:cs="Anton"/>
          <w:color w:val="E0241B"/>
          <w:sz w:val="24"/>
          <w:szCs w:val="24"/>
        </w:rPr>
        <w:t>Pl</w:t>
      </w:r>
      <w:r>
        <w:rPr>
          <w:rFonts w:ascii="Anton" w:eastAsia="Anton" w:hAnsi="Anton" w:cs="Anton"/>
          <w:color w:val="E0241B"/>
          <w:spacing w:val="-1"/>
          <w:sz w:val="24"/>
          <w:szCs w:val="24"/>
        </w:rPr>
        <w:t>a</w:t>
      </w:r>
      <w:r>
        <w:rPr>
          <w:rFonts w:ascii="Anton" w:eastAsia="Anton" w:hAnsi="Anton" w:cs="Anton"/>
          <w:color w:val="E0241B"/>
          <w:sz w:val="24"/>
          <w:szCs w:val="24"/>
        </w:rPr>
        <w:t>n:</w:t>
      </w:r>
    </w:p>
    <w:p w14:paraId="7D9AD838" w14:textId="77777777" w:rsidR="00B6502A" w:rsidRDefault="00CF4DF9">
      <w:pPr>
        <w:spacing w:line="260" w:lineRule="exact"/>
        <w:ind w:left="460"/>
        <w:rPr>
          <w:rFonts w:ascii="DM Serif Text" w:eastAsia="DM Serif Text" w:hAnsi="DM Serif Text" w:cs="DM Serif Text"/>
        </w:rPr>
      </w:pPr>
      <w:r>
        <w:rPr>
          <w:rFonts w:ascii="Montserrat" w:eastAsia="Montserrat" w:hAnsi="Montserrat" w:cs="Montserrat"/>
          <w:position w:val="1"/>
          <w:sz w:val="18"/>
          <w:szCs w:val="18"/>
        </w:rPr>
        <w:t xml:space="preserve">1.    </w:t>
      </w:r>
      <w:r>
        <w:rPr>
          <w:rFonts w:ascii="Montserrat" w:eastAsia="Montserrat" w:hAnsi="Montserrat" w:cs="Montserrat"/>
          <w:spacing w:val="22"/>
          <w:position w:val="1"/>
          <w:sz w:val="18"/>
          <w:szCs w:val="18"/>
        </w:rPr>
        <w:t xml:space="preserve"> </w:t>
      </w:r>
      <w:r>
        <w:rPr>
          <w:rFonts w:ascii="DM Serif Text" w:eastAsia="DM Serif Text" w:hAnsi="DM Serif Text" w:cs="DM Serif Text"/>
          <w:color w:val="162749"/>
          <w:spacing w:val="-1"/>
          <w:position w:val="1"/>
        </w:rPr>
        <w:t>B</w:t>
      </w:r>
      <w:r>
        <w:rPr>
          <w:rFonts w:ascii="DM Serif Text" w:eastAsia="DM Serif Text" w:hAnsi="DM Serif Text" w:cs="DM Serif Text"/>
          <w:color w:val="162749"/>
          <w:position w:val="1"/>
        </w:rPr>
        <w:t>ell</w:t>
      </w:r>
      <w:r>
        <w:rPr>
          <w:rFonts w:ascii="DM Serif Text" w:eastAsia="DM Serif Text" w:hAnsi="DM Serif Text" w:cs="DM Serif Text"/>
          <w:color w:val="162749"/>
          <w:spacing w:val="-2"/>
          <w:position w:val="1"/>
        </w:rPr>
        <w:t xml:space="preserve"> </w:t>
      </w:r>
      <w:r>
        <w:rPr>
          <w:rFonts w:ascii="DM Serif Text" w:eastAsia="DM Serif Text" w:hAnsi="DM Serif Text" w:cs="DM Serif Text"/>
          <w:color w:val="162749"/>
          <w:position w:val="1"/>
        </w:rPr>
        <w:t>Ri</w:t>
      </w:r>
      <w:r>
        <w:rPr>
          <w:rFonts w:ascii="DM Serif Text" w:eastAsia="DM Serif Text" w:hAnsi="DM Serif Text" w:cs="DM Serif Text"/>
          <w:color w:val="162749"/>
          <w:spacing w:val="1"/>
          <w:position w:val="1"/>
        </w:rPr>
        <w:t>n</w:t>
      </w:r>
      <w:r>
        <w:rPr>
          <w:rFonts w:ascii="DM Serif Text" w:eastAsia="DM Serif Text" w:hAnsi="DM Serif Text" w:cs="DM Serif Text"/>
          <w:color w:val="162749"/>
          <w:position w:val="1"/>
        </w:rPr>
        <w:t>ge</w:t>
      </w:r>
      <w:r>
        <w:rPr>
          <w:rFonts w:ascii="DM Serif Text" w:eastAsia="DM Serif Text" w:hAnsi="DM Serif Text" w:cs="DM Serif Text"/>
          <w:color w:val="162749"/>
          <w:spacing w:val="1"/>
          <w:position w:val="1"/>
        </w:rPr>
        <w:t>r</w:t>
      </w:r>
      <w:r>
        <w:rPr>
          <w:rFonts w:ascii="DM Serif Text" w:eastAsia="DM Serif Text" w:hAnsi="DM Serif Text" w:cs="DM Serif Text"/>
          <w:color w:val="162749"/>
          <w:position w:val="1"/>
        </w:rPr>
        <w:t>:</w:t>
      </w:r>
    </w:p>
    <w:p w14:paraId="3865DA86" w14:textId="77777777" w:rsidR="00B6502A" w:rsidRDefault="00CF4DF9">
      <w:pPr>
        <w:tabs>
          <w:tab w:val="left" w:pos="1180"/>
        </w:tabs>
        <w:spacing w:before="6" w:line="245" w:lineRule="auto"/>
        <w:ind w:left="1180" w:right="126" w:hanging="3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z w:val="18"/>
          <w:szCs w:val="18"/>
        </w:rPr>
        <w:tab/>
        <w:t>As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ss</w:t>
      </w:r>
      <w:r>
        <w:rPr>
          <w:rFonts w:ascii="Montserrat" w:eastAsia="Montserrat" w:hAnsi="Montserrat" w:cs="Montserrat"/>
          <w:sz w:val="18"/>
          <w:szCs w:val="18"/>
        </w:rPr>
        <w:t>roo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 xml:space="preserve">dent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1"/>
          <w:sz w:val="18"/>
          <w:szCs w:val="18"/>
        </w:rPr>
        <w:t>“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o</w:t>
      </w:r>
      <w:r>
        <w:rPr>
          <w:rFonts w:ascii="Montserrat" w:eastAsia="Montserrat" w:hAnsi="Montserrat" w:cs="Montserrat"/>
          <w:sz w:val="18"/>
          <w:szCs w:val="18"/>
        </w:rPr>
        <w:t>le of Co</w:t>
      </w:r>
      <w:r>
        <w:rPr>
          <w:rFonts w:ascii="Montserrat" w:eastAsia="Montserrat" w:hAnsi="Montserrat" w:cs="Montserrat"/>
          <w:spacing w:val="1"/>
          <w:sz w:val="18"/>
          <w:szCs w:val="18"/>
        </w:rPr>
        <w:t>ns</w:t>
      </w:r>
      <w:r>
        <w:rPr>
          <w:rFonts w:ascii="Montserrat" w:eastAsia="Montserrat" w:hAnsi="Montserrat" w:cs="Montserrat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3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rk</w:t>
      </w:r>
      <w:r>
        <w:rPr>
          <w:rFonts w:ascii="Montserrat" w:eastAsia="Montserrat" w:hAnsi="Montserrat" w:cs="Montserrat"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sz w:val="18"/>
          <w:szCs w:val="18"/>
        </w:rPr>
        <w:t>”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works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eet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7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B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1"/>
          <w:sz w:val="18"/>
          <w:szCs w:val="18"/>
        </w:rPr>
        <w:t>su</w:t>
      </w:r>
      <w:r>
        <w:rPr>
          <w:rFonts w:ascii="Montserrat" w:eastAsia="Montserrat" w:hAnsi="Montserrat" w:cs="Montserrat"/>
          <w:sz w:val="18"/>
          <w:szCs w:val="18"/>
        </w:rPr>
        <w:t xml:space="preserve">re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e wri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tte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board</w:t>
      </w:r>
      <w:r>
        <w:rPr>
          <w:rFonts w:ascii="Montserrat" w:eastAsia="Montserrat" w:hAnsi="Montserrat" w:cs="Montserrat"/>
          <w:spacing w:val="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(</w:t>
      </w:r>
      <w:r>
        <w:rPr>
          <w:rFonts w:ascii="Montserrat" w:eastAsia="Montserrat" w:hAnsi="Montserrat" w:cs="Montserrat"/>
          <w:sz w:val="18"/>
          <w:szCs w:val="18"/>
        </w:rPr>
        <w:t>or o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 xml:space="preserve">rwise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ke</w:t>
      </w:r>
      <w:r>
        <w:rPr>
          <w:rFonts w:ascii="Montserrat" w:eastAsia="Montserrat" w:hAnsi="Montserrat" w:cs="Montserrat"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is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la</w:t>
      </w:r>
      <w:r>
        <w:rPr>
          <w:rFonts w:ascii="Montserrat" w:eastAsia="Montserrat" w:hAnsi="Montserrat" w:cs="Montserrat"/>
          <w:sz w:val="18"/>
          <w:szCs w:val="18"/>
        </w:rPr>
        <w:t xml:space="preserve">ble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 xml:space="preserve">or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2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>)</w:t>
      </w:r>
      <w:r>
        <w:rPr>
          <w:rFonts w:ascii="Montserrat" w:eastAsia="Montserrat" w:hAnsi="Montserrat" w:cs="Montserrat"/>
          <w:sz w:val="18"/>
          <w:szCs w:val="18"/>
        </w:rPr>
        <w:t>: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“</w:t>
      </w:r>
      <w:r>
        <w:rPr>
          <w:rFonts w:ascii="Montserrat" w:eastAsia="Montserrat" w:hAnsi="Montserrat" w:cs="Montserrat"/>
          <w:sz w:val="18"/>
          <w:szCs w:val="18"/>
        </w:rPr>
        <w:t>C</w:t>
      </w:r>
      <w:r>
        <w:rPr>
          <w:rFonts w:ascii="Montserrat" w:eastAsia="Montserrat" w:hAnsi="Montserrat" w:cs="Montserrat"/>
          <w:spacing w:val="-2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pl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‘R</w:t>
      </w:r>
      <w:r>
        <w:rPr>
          <w:rFonts w:ascii="Montserrat" w:eastAsia="Montserrat" w:hAnsi="Montserrat" w:cs="Montserrat"/>
          <w:spacing w:val="-1"/>
          <w:sz w:val="18"/>
          <w:szCs w:val="18"/>
        </w:rPr>
        <w:t>o</w:t>
      </w:r>
      <w:r>
        <w:rPr>
          <w:rFonts w:ascii="Montserrat" w:eastAsia="Montserrat" w:hAnsi="Montserrat" w:cs="Montserrat"/>
          <w:sz w:val="18"/>
          <w:szCs w:val="18"/>
        </w:rPr>
        <w:t>le of Co</w:t>
      </w:r>
      <w:r>
        <w:rPr>
          <w:rFonts w:ascii="Montserrat" w:eastAsia="Montserrat" w:hAnsi="Montserrat" w:cs="Montserrat"/>
          <w:spacing w:val="1"/>
          <w:sz w:val="18"/>
          <w:szCs w:val="18"/>
        </w:rPr>
        <w:t>ns</w:t>
      </w:r>
      <w:r>
        <w:rPr>
          <w:rFonts w:ascii="Montserrat" w:eastAsia="Montserrat" w:hAnsi="Montserrat" w:cs="Montserrat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rk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’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works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ee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dir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ect</w:t>
      </w:r>
      <w:r>
        <w:rPr>
          <w:rFonts w:ascii="Montserrat" w:eastAsia="Montserrat" w:hAnsi="Montserrat" w:cs="Montserrat"/>
          <w:sz w:val="18"/>
          <w:szCs w:val="18"/>
        </w:rPr>
        <w:t>ions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works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eet</w:t>
      </w:r>
      <w:r>
        <w:rPr>
          <w:rFonts w:ascii="Montserrat" w:eastAsia="Montserrat" w:hAnsi="Montserrat" w:cs="Montserrat"/>
          <w:sz w:val="18"/>
          <w:szCs w:val="18"/>
        </w:rPr>
        <w:t>.”</w:t>
      </w:r>
    </w:p>
    <w:p w14:paraId="367D1C06" w14:textId="77777777" w:rsidR="00B6502A" w:rsidRDefault="00CF4DF9">
      <w:pPr>
        <w:tabs>
          <w:tab w:val="left" w:pos="1900"/>
        </w:tabs>
        <w:spacing w:before="1" w:line="245" w:lineRule="auto"/>
        <w:ind w:left="1900" w:right="94" w:hanging="3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z w:val="18"/>
          <w:szCs w:val="18"/>
        </w:rPr>
        <w:tab/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ll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re in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 xml:space="preserve">ir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(</w:t>
      </w:r>
      <w:r>
        <w:rPr>
          <w:rFonts w:ascii="Montserrat" w:eastAsia="Montserrat" w:hAnsi="Montserrat" w:cs="Montserrat"/>
          <w:sz w:val="18"/>
          <w:szCs w:val="18"/>
        </w:rPr>
        <w:t xml:space="preserve">or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be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l rin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pacing w:val="1"/>
          <w:sz w:val="18"/>
          <w:szCs w:val="18"/>
        </w:rPr>
        <w:t>s)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te</w:t>
      </w:r>
      <w:r>
        <w:rPr>
          <w:rFonts w:ascii="Montserrat" w:eastAsia="Montserrat" w:hAnsi="Montserrat" w:cs="Montserrat"/>
          <w:sz w:val="18"/>
          <w:szCs w:val="18"/>
        </w:rPr>
        <w:t xml:space="preserve">ll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e 10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inish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q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ion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/r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h.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I</w:t>
      </w:r>
      <w:r>
        <w:rPr>
          <w:rFonts w:ascii="Montserrat" w:eastAsia="Montserrat" w:hAnsi="Montserrat" w:cs="Montserrat"/>
          <w:sz w:val="18"/>
          <w:szCs w:val="18"/>
        </w:rPr>
        <w:t xml:space="preserve">f 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ou</w:t>
      </w:r>
      <w:r>
        <w:rPr>
          <w:rFonts w:ascii="Montserrat" w:eastAsia="Montserrat" w:hAnsi="Montserrat" w:cs="Montserrat"/>
          <w:spacing w:val="-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no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inis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z w:val="18"/>
          <w:szCs w:val="18"/>
        </w:rPr>
        <w:t xml:space="preserve">ing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m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6"/>
          <w:sz w:val="18"/>
          <w:szCs w:val="18"/>
        </w:rPr>
        <w:t>q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il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one 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inis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d.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ou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m</w:t>
      </w:r>
      <w:r>
        <w:rPr>
          <w:rFonts w:ascii="Montserrat" w:eastAsia="Montserrat" w:hAnsi="Montserrat" w:cs="Montserrat"/>
          <w:spacing w:val="-3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e 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be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ore 10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if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14:paraId="78A8E7BF" w14:textId="77777777" w:rsidR="00B6502A" w:rsidRDefault="00CF4DF9">
      <w:pPr>
        <w:spacing w:before="1" w:line="246" w:lineRule="auto"/>
        <w:ind w:left="1180" w:right="362" w:hanging="3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 xml:space="preserve">b.   </w:t>
      </w:r>
      <w:r>
        <w:rPr>
          <w:rFonts w:ascii="Montserrat" w:eastAsia="Montserrat" w:hAnsi="Montserrat" w:cs="Montserrat"/>
          <w:spacing w:val="1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a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ss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3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k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 xml:space="preserve">or 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ol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tee</w:t>
      </w:r>
      <w:r>
        <w:rPr>
          <w:rFonts w:ascii="Montserrat" w:eastAsia="Montserrat" w:hAnsi="Montserrat" w:cs="Montserrat"/>
          <w:sz w:val="18"/>
          <w:szCs w:val="18"/>
        </w:rPr>
        <w:t>rs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de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 xml:space="preserve">ine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of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fa</w:t>
      </w:r>
      <w:r>
        <w:rPr>
          <w:rFonts w:ascii="Montserrat" w:eastAsia="Montserrat" w:hAnsi="Montserrat" w:cs="Montserrat"/>
          <w:spacing w:val="2"/>
          <w:sz w:val="18"/>
          <w:szCs w:val="18"/>
        </w:rPr>
        <w:t>c</w:t>
      </w:r>
      <w:r>
        <w:rPr>
          <w:rFonts w:ascii="Montserrat" w:eastAsia="Montserrat" w:hAnsi="Montserrat" w:cs="Montserrat"/>
          <w:spacing w:val="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ors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pe</w:t>
      </w:r>
      <w:r>
        <w:rPr>
          <w:rFonts w:ascii="Montserrat" w:eastAsia="Montserrat" w:hAnsi="Montserrat" w:cs="Montserrat"/>
          <w:spacing w:val="-1"/>
          <w:sz w:val="18"/>
          <w:szCs w:val="18"/>
        </w:rPr>
        <w:t>rta</w:t>
      </w:r>
      <w:r>
        <w:rPr>
          <w:rFonts w:ascii="Montserrat" w:eastAsia="Montserrat" w:hAnsi="Montserrat" w:cs="Montserrat"/>
          <w:sz w:val="18"/>
          <w:szCs w:val="18"/>
        </w:rPr>
        <w:t xml:space="preserve">ining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p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ing pa</w:t>
      </w:r>
      <w:r>
        <w:rPr>
          <w:rFonts w:ascii="Montserrat" w:eastAsia="Montserrat" w:hAnsi="Montserrat" w:cs="Montserrat"/>
          <w:spacing w:val="-1"/>
          <w:sz w:val="18"/>
          <w:szCs w:val="18"/>
        </w:rPr>
        <w:t>tte</w:t>
      </w:r>
      <w:r>
        <w:rPr>
          <w:rFonts w:ascii="Montserrat" w:eastAsia="Montserrat" w:hAnsi="Montserrat" w:cs="Montserrat"/>
          <w:sz w:val="18"/>
          <w:szCs w:val="18"/>
        </w:rPr>
        <w:t>rns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of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>sum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rs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a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rk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—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rk</w:t>
      </w:r>
      <w:r>
        <w:rPr>
          <w:rFonts w:ascii="Montserrat" w:eastAsia="Montserrat" w:hAnsi="Montserrat" w:cs="Montserrat"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sz w:val="18"/>
          <w:szCs w:val="18"/>
        </w:rPr>
        <w:t xml:space="preserve">ing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ca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pai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ec</w:t>
      </w:r>
      <w:r>
        <w:rPr>
          <w:rFonts w:ascii="Montserrat" w:eastAsia="Montserrat" w:hAnsi="Montserrat" w:cs="Montserrat"/>
          <w:sz w:val="18"/>
          <w:szCs w:val="18"/>
        </w:rPr>
        <w:t>ono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 xml:space="preserve">ic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ca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pa</w:t>
      </w:r>
      <w:r>
        <w:rPr>
          <w:rFonts w:ascii="Montserrat" w:eastAsia="Montserrat" w:hAnsi="Montserrat" w:cs="Montserrat"/>
          <w:spacing w:val="-1"/>
          <w:sz w:val="18"/>
          <w:szCs w:val="18"/>
        </w:rPr>
        <w:t>ig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pe</w:t>
      </w:r>
      <w:r>
        <w:rPr>
          <w:rFonts w:ascii="Montserrat" w:eastAsia="Montserrat" w:hAnsi="Montserrat" w:cs="Montserrat"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onal pre</w:t>
      </w:r>
      <w:r>
        <w:rPr>
          <w:rFonts w:ascii="Montserrat" w:eastAsia="Montserrat" w:hAnsi="Montserrat" w:cs="Montserrat"/>
          <w:spacing w:val="-2"/>
          <w:sz w:val="18"/>
          <w:szCs w:val="18"/>
        </w:rPr>
        <w:t>f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2"/>
          <w:sz w:val="18"/>
          <w:szCs w:val="18"/>
        </w:rPr>
        <w:t>c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ro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p in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ing</w:t>
      </w:r>
      <w:r>
        <w:rPr>
          <w:rFonts w:ascii="Montserrat" w:eastAsia="Montserrat" w:hAnsi="Montserrat" w:cs="Montserrat"/>
          <w:spacing w:val="-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power.</w:t>
      </w:r>
    </w:p>
    <w:p w14:paraId="02CF74DD" w14:textId="77777777" w:rsidR="00B6502A" w:rsidRDefault="00CF4DF9">
      <w:pPr>
        <w:spacing w:line="200" w:lineRule="exact"/>
        <w:ind w:left="82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 xml:space="preserve">.   </w:t>
      </w:r>
      <w:r>
        <w:rPr>
          <w:rFonts w:ascii="Montserrat" w:eastAsia="Montserrat" w:hAnsi="Montserrat" w:cs="Montserrat"/>
          <w:spacing w:val="3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k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“</w:t>
      </w:r>
      <w:r>
        <w:rPr>
          <w:rFonts w:ascii="Montserrat" w:eastAsia="Montserrat" w:hAnsi="Montserrat" w:cs="Montserrat"/>
          <w:spacing w:val="-1"/>
          <w:sz w:val="18"/>
          <w:szCs w:val="18"/>
        </w:rPr>
        <w:t>W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t is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a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pacing w:val="-3"/>
          <w:sz w:val="18"/>
          <w:szCs w:val="18"/>
        </w:rPr>
        <w:t>o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>sum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2"/>
          <w:sz w:val="18"/>
          <w:szCs w:val="18"/>
        </w:rPr>
        <w:t>’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ro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e in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of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-2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1"/>
          <w:sz w:val="18"/>
          <w:szCs w:val="18"/>
        </w:rPr>
        <w:t>s?</w:t>
      </w:r>
      <w:r>
        <w:rPr>
          <w:rFonts w:ascii="Montserrat" w:eastAsia="Montserrat" w:hAnsi="Montserrat" w:cs="Montserrat"/>
          <w:sz w:val="18"/>
          <w:szCs w:val="18"/>
        </w:rPr>
        <w:t>”</w:t>
      </w:r>
      <w:r>
        <w:rPr>
          <w:rFonts w:ascii="Montserrat" w:eastAsia="Montserrat" w:hAnsi="Montserrat" w:cs="Montserrat"/>
          <w:spacing w:val="5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(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k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lo</w:t>
      </w:r>
      <w:r>
        <w:rPr>
          <w:rFonts w:ascii="Montserrat" w:eastAsia="Montserrat" w:hAnsi="Montserrat" w:cs="Montserrat"/>
          <w:spacing w:val="-1"/>
          <w:sz w:val="18"/>
          <w:szCs w:val="18"/>
        </w:rPr>
        <w:t>cate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of</w:t>
      </w:r>
    </w:p>
    <w:p w14:paraId="6BC2FA1B" w14:textId="77777777" w:rsidR="00B6502A" w:rsidRDefault="00CF4DF9">
      <w:pPr>
        <w:spacing w:before="6"/>
        <w:ind w:left="118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his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ss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n</w:t>
      </w:r>
      <w:r>
        <w:rPr>
          <w:rFonts w:ascii="Montserrat" w:eastAsia="Montserrat" w:hAnsi="Montserrat" w:cs="Montserrat"/>
          <w:sz w:val="18"/>
          <w:szCs w:val="18"/>
        </w:rPr>
        <w:t>.)</w:t>
      </w:r>
    </w:p>
    <w:p w14:paraId="3201C404" w14:textId="77777777" w:rsidR="00B6502A" w:rsidRDefault="00CF4DF9">
      <w:pPr>
        <w:spacing w:before="6" w:line="246" w:lineRule="auto"/>
        <w:ind w:left="1180" w:right="217" w:hanging="3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 xml:space="preserve">d.   </w:t>
      </w:r>
      <w:r>
        <w:rPr>
          <w:rFonts w:ascii="Montserrat" w:eastAsia="Montserrat" w:hAnsi="Montserrat" w:cs="Montserrat"/>
          <w:spacing w:val="1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a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ss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di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2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-1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>um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r’s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ro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e in</w:t>
      </w:r>
      <w:r>
        <w:rPr>
          <w:rFonts w:ascii="Montserrat" w:eastAsia="Montserrat" w:hAnsi="Montserrat" w:cs="Montserrat"/>
          <w:spacing w:val="4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rk</w:t>
      </w:r>
      <w:r>
        <w:rPr>
          <w:rFonts w:ascii="Montserrat" w:eastAsia="Montserrat" w:hAnsi="Montserrat" w:cs="Montserrat"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(s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k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lo</w:t>
      </w:r>
      <w:r>
        <w:rPr>
          <w:rFonts w:ascii="Montserrat" w:eastAsia="Montserrat" w:hAnsi="Montserrat" w:cs="Montserrat"/>
          <w:spacing w:val="-1"/>
          <w:sz w:val="18"/>
          <w:szCs w:val="18"/>
        </w:rPr>
        <w:t>cate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of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his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ss</w:t>
      </w:r>
      <w:r>
        <w:rPr>
          <w:rFonts w:ascii="Montserrat" w:eastAsia="Montserrat" w:hAnsi="Montserrat" w:cs="Montserrat"/>
          <w:sz w:val="18"/>
          <w:szCs w:val="18"/>
        </w:rPr>
        <w:t>on pl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>)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14:paraId="08C98EB8" w14:textId="77777777" w:rsidR="00B6502A" w:rsidRDefault="00CF4DF9">
      <w:pPr>
        <w:spacing w:line="200" w:lineRule="exact"/>
        <w:ind w:left="82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 xml:space="preserve">.   </w:t>
      </w:r>
      <w:r>
        <w:rPr>
          <w:rFonts w:ascii="Montserrat" w:eastAsia="Montserrat" w:hAnsi="Montserrat" w:cs="Montserrat"/>
          <w:spacing w:val="25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k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2"/>
          <w:sz w:val="18"/>
          <w:szCs w:val="18"/>
        </w:rPr>
        <w:t>“</w:t>
      </w:r>
      <w:r>
        <w:rPr>
          <w:rFonts w:ascii="Montserrat" w:eastAsia="Montserrat" w:hAnsi="Montserrat" w:cs="Montserrat"/>
          <w:spacing w:val="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3"/>
          <w:sz w:val="18"/>
          <w:szCs w:val="18"/>
        </w:rPr>
        <w:t>o</w:t>
      </w:r>
      <w:r>
        <w:rPr>
          <w:rFonts w:ascii="Montserrat" w:eastAsia="Montserrat" w:hAnsi="Montserrat" w:cs="Montserrat"/>
          <w:sz w:val="18"/>
          <w:szCs w:val="18"/>
        </w:rPr>
        <w:t>m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t</w:t>
      </w:r>
      <w:r>
        <w:rPr>
          <w:rFonts w:ascii="Montserrat" w:eastAsia="Montserrat" w:hAnsi="Montserrat" w:cs="Montserrat"/>
          <w:spacing w:val="-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we 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>rned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his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works</w:t>
      </w:r>
      <w:r>
        <w:rPr>
          <w:rFonts w:ascii="Montserrat" w:eastAsia="Montserrat" w:hAnsi="Montserrat" w:cs="Montserrat"/>
          <w:spacing w:val="-1"/>
          <w:sz w:val="18"/>
          <w:szCs w:val="18"/>
        </w:rPr>
        <w:t>hee</w:t>
      </w:r>
      <w:r>
        <w:rPr>
          <w:rFonts w:ascii="Montserrat" w:eastAsia="Montserrat" w:hAnsi="Montserrat" w:cs="Montserrat"/>
          <w:spacing w:val="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how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y</w:t>
      </w:r>
      <w:r>
        <w:rPr>
          <w:rFonts w:ascii="Montserrat" w:eastAsia="Montserrat" w:hAnsi="Montserrat" w:cs="Montserrat"/>
          <w:sz w:val="18"/>
          <w:szCs w:val="18"/>
        </w:rPr>
        <w:t>ou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t</w:t>
      </w:r>
      <w:r>
        <w:rPr>
          <w:rFonts w:ascii="Montserrat" w:eastAsia="Montserrat" w:hAnsi="Montserrat" w:cs="Montserrat"/>
          <w:sz w:val="18"/>
          <w:szCs w:val="18"/>
        </w:rPr>
        <w:t>hink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ood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we p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</w:p>
    <w:p w14:paraId="3774E456" w14:textId="77777777" w:rsidR="00B6502A" w:rsidRDefault="00CF4DF9">
      <w:pPr>
        <w:spacing w:before="6"/>
        <w:ind w:left="118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>sum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-2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r’s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ro</w:t>
      </w:r>
      <w:r>
        <w:rPr>
          <w:rFonts w:ascii="Montserrat" w:eastAsia="Montserrat" w:hAnsi="Montserrat" w:cs="Montserrat"/>
          <w:spacing w:val="-1"/>
          <w:sz w:val="18"/>
          <w:szCs w:val="18"/>
        </w:rPr>
        <w:t>le</w:t>
      </w:r>
      <w:r>
        <w:rPr>
          <w:rFonts w:ascii="Montserrat" w:eastAsia="Montserrat" w:hAnsi="Montserrat" w:cs="Montserrat"/>
          <w:spacing w:val="2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>?</w:t>
      </w:r>
      <w:r>
        <w:rPr>
          <w:rFonts w:ascii="Montserrat" w:eastAsia="Montserrat" w:hAnsi="Montserrat" w:cs="Montserrat"/>
          <w:sz w:val="18"/>
          <w:szCs w:val="18"/>
        </w:rPr>
        <w:t>”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An</w:t>
      </w:r>
      <w:r>
        <w:rPr>
          <w:rFonts w:ascii="Montserrat" w:eastAsia="Montserrat" w:hAnsi="Montserrat" w:cs="Montserrat"/>
          <w:spacing w:val="-2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wi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spacing w:val="-1"/>
          <w:sz w:val="18"/>
          <w:szCs w:val="18"/>
        </w:rPr>
        <w:t>va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2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b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teac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z w:val="18"/>
          <w:szCs w:val="18"/>
        </w:rPr>
        <w:t>ho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ld</w:t>
      </w:r>
      <w:r>
        <w:rPr>
          <w:rFonts w:ascii="Montserrat" w:eastAsia="Montserrat" w:hAnsi="Montserrat" w:cs="Montserrat"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pacing w:val="1"/>
          <w:sz w:val="18"/>
          <w:szCs w:val="18"/>
        </w:rPr>
        <w:t>ui</w:t>
      </w:r>
      <w:r>
        <w:rPr>
          <w:rFonts w:ascii="Montserrat" w:eastAsia="Montserrat" w:hAnsi="Montserrat" w:cs="Montserrat"/>
          <w:sz w:val="18"/>
          <w:szCs w:val="18"/>
        </w:rPr>
        <w:t xml:space="preserve">de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:</w:t>
      </w:r>
    </w:p>
    <w:p w14:paraId="1A6899A0" w14:textId="77777777" w:rsidR="00B6502A" w:rsidRDefault="00CF4DF9">
      <w:pPr>
        <w:spacing w:before="6"/>
        <w:ind w:left="118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i/>
          <w:sz w:val="18"/>
          <w:szCs w:val="18"/>
        </w:rPr>
        <w:t>Co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ns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r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i/>
          <w:sz w:val="18"/>
          <w:szCs w:val="18"/>
        </w:rPr>
        <w:t>hoi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i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and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>p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pacing w:val="-3"/>
          <w:sz w:val="18"/>
          <w:szCs w:val="18"/>
        </w:rPr>
        <w:t>r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i/>
          <w:sz w:val="18"/>
          <w:szCs w:val="18"/>
        </w:rPr>
        <w:t>ha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imp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a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i/>
          <w:sz w:val="18"/>
          <w:szCs w:val="18"/>
        </w:rPr>
        <w:t>t w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at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i/>
          <w:sz w:val="18"/>
          <w:szCs w:val="18"/>
        </w:rPr>
        <w:t>ood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 xml:space="preserve"> c</w:t>
      </w:r>
      <w:r>
        <w:rPr>
          <w:rFonts w:ascii="Montserrat" w:eastAsia="Montserrat" w:hAnsi="Montserrat" w:cs="Montserrat"/>
          <w:i/>
          <w:sz w:val="18"/>
          <w:szCs w:val="18"/>
        </w:rPr>
        <w:t>o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i/>
          <w:sz w:val="18"/>
          <w:szCs w:val="18"/>
        </w:rPr>
        <w:t>p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a</w:t>
      </w:r>
      <w:r>
        <w:rPr>
          <w:rFonts w:ascii="Montserrat" w:eastAsia="Montserrat" w:hAnsi="Montserrat" w:cs="Montserrat"/>
          <w:i/>
          <w:sz w:val="18"/>
          <w:szCs w:val="18"/>
        </w:rPr>
        <w:t>ni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pro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>d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i/>
          <w:sz w:val="18"/>
          <w:szCs w:val="18"/>
        </w:rPr>
        <w:t>,</w:t>
      </w:r>
      <w:r>
        <w:rPr>
          <w:rFonts w:ascii="Montserrat" w:eastAsia="Montserrat" w:hAnsi="Montserrat" w:cs="Montserrat"/>
          <w:i/>
          <w:spacing w:val="5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and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3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z w:val="18"/>
          <w:szCs w:val="18"/>
        </w:rPr>
        <w:t>he a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i/>
          <w:sz w:val="18"/>
          <w:szCs w:val="18"/>
        </w:rPr>
        <w:t>o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nt of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i/>
          <w:sz w:val="18"/>
          <w:szCs w:val="18"/>
        </w:rPr>
        <w:t>ood</w:t>
      </w:r>
    </w:p>
    <w:p w14:paraId="39DA558F" w14:textId="77777777" w:rsidR="00B6502A" w:rsidRDefault="00CF4DF9">
      <w:pPr>
        <w:spacing w:before="6" w:line="245" w:lineRule="auto"/>
        <w:ind w:left="1180" w:right="8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i/>
          <w:sz w:val="18"/>
          <w:szCs w:val="18"/>
        </w:rPr>
        <w:t>prod</w:t>
      </w:r>
      <w:r>
        <w:rPr>
          <w:rFonts w:ascii="Montserrat" w:eastAsia="Montserrat" w:hAnsi="Montserrat" w:cs="Montserrat"/>
          <w:i/>
          <w:spacing w:val="2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i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p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z w:val="18"/>
          <w:szCs w:val="18"/>
        </w:rPr>
        <w:t>r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i/>
          <w:sz w:val="18"/>
          <w:szCs w:val="18"/>
        </w:rPr>
        <w:t>h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>a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d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by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 xml:space="preserve"> c</w:t>
      </w:r>
      <w:r>
        <w:rPr>
          <w:rFonts w:ascii="Montserrat" w:eastAsia="Montserrat" w:hAnsi="Montserrat" w:cs="Montserrat"/>
          <w:i/>
          <w:spacing w:val="-3"/>
          <w:sz w:val="18"/>
          <w:szCs w:val="18"/>
        </w:rPr>
        <w:t>o</w:t>
      </w:r>
      <w:r>
        <w:rPr>
          <w:rFonts w:ascii="Montserrat" w:eastAsia="Montserrat" w:hAnsi="Montserrat" w:cs="Montserrat"/>
          <w:i/>
          <w:sz w:val="18"/>
          <w:szCs w:val="18"/>
        </w:rPr>
        <w:t>n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sum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rs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imp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a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i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z w:val="18"/>
          <w:szCs w:val="18"/>
        </w:rPr>
        <w:t>p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>p</w:t>
      </w:r>
      <w:r>
        <w:rPr>
          <w:rFonts w:ascii="Montserrat" w:eastAsia="Montserrat" w:hAnsi="Montserrat" w:cs="Montserrat"/>
          <w:i/>
          <w:sz w:val="18"/>
          <w:szCs w:val="18"/>
        </w:rPr>
        <w:t>ly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a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n</w:t>
      </w:r>
      <w:r>
        <w:rPr>
          <w:rFonts w:ascii="Montserrat" w:eastAsia="Montserrat" w:hAnsi="Montserrat" w:cs="Montserrat"/>
          <w:i/>
          <w:sz w:val="18"/>
          <w:szCs w:val="18"/>
        </w:rPr>
        <w:t>d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de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i/>
          <w:sz w:val="18"/>
          <w:szCs w:val="18"/>
        </w:rPr>
        <w:t>a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n</w:t>
      </w:r>
      <w:r>
        <w:rPr>
          <w:rFonts w:ascii="Montserrat" w:eastAsia="Montserrat" w:hAnsi="Montserrat" w:cs="Montserrat"/>
          <w:i/>
          <w:spacing w:val="5"/>
          <w:sz w:val="18"/>
          <w:szCs w:val="18"/>
        </w:rPr>
        <w:t>d</w:t>
      </w:r>
      <w:r>
        <w:rPr>
          <w:rFonts w:ascii="Montserrat" w:eastAsia="Montserrat" w:hAnsi="Montserrat" w:cs="Montserrat"/>
          <w:i/>
          <w:sz w:val="18"/>
          <w:szCs w:val="18"/>
        </w:rPr>
        <w:t>.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F</w:t>
      </w:r>
      <w:r>
        <w:rPr>
          <w:rFonts w:ascii="Montserrat" w:eastAsia="Montserrat" w:hAnsi="Montserrat" w:cs="Montserrat"/>
          <w:i/>
          <w:sz w:val="18"/>
          <w:szCs w:val="18"/>
        </w:rPr>
        <w:t>a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>r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rs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>p</w:t>
      </w:r>
      <w:r>
        <w:rPr>
          <w:rFonts w:ascii="Montserrat" w:eastAsia="Montserrat" w:hAnsi="Montserrat" w:cs="Montserrat"/>
          <w:i/>
          <w:sz w:val="18"/>
          <w:szCs w:val="18"/>
        </w:rPr>
        <w:t>l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d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ing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z w:val="18"/>
          <w:szCs w:val="18"/>
        </w:rPr>
        <w:t>o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pro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ide 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“u</w:t>
      </w:r>
      <w:r>
        <w:rPr>
          <w:rFonts w:ascii="Montserrat" w:eastAsia="Montserrat" w:hAnsi="Montserrat" w:cs="Montserrat"/>
          <w:i/>
          <w:sz w:val="18"/>
          <w:szCs w:val="18"/>
        </w:rPr>
        <w:t>niq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pacing w:val="-3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” or 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“v</w:t>
      </w:r>
      <w:r>
        <w:rPr>
          <w:rFonts w:ascii="Montserrat" w:eastAsia="Montserrat" w:hAnsi="Montserrat" w:cs="Montserrat"/>
          <w:i/>
          <w:sz w:val="18"/>
          <w:szCs w:val="18"/>
        </w:rPr>
        <w:t>al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z w:val="18"/>
          <w:szCs w:val="18"/>
        </w:rPr>
        <w:t>e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>-</w:t>
      </w:r>
      <w:r>
        <w:rPr>
          <w:rFonts w:ascii="Montserrat" w:eastAsia="Montserrat" w:hAnsi="Montserrat" w:cs="Montserrat"/>
          <w:i/>
          <w:sz w:val="18"/>
          <w:szCs w:val="18"/>
        </w:rPr>
        <w:t>a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d</w:t>
      </w:r>
      <w:r>
        <w:rPr>
          <w:rFonts w:ascii="Montserrat" w:eastAsia="Montserrat" w:hAnsi="Montserrat" w:cs="Montserrat"/>
          <w:i/>
          <w:sz w:val="18"/>
          <w:szCs w:val="18"/>
        </w:rPr>
        <w:t>ded”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prod</w:t>
      </w:r>
      <w:r>
        <w:rPr>
          <w:rFonts w:ascii="Montserrat" w:eastAsia="Montserrat" w:hAnsi="Montserrat" w:cs="Montserrat"/>
          <w:i/>
          <w:spacing w:val="2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i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 xml:space="preserve"> </w:t>
      </w:r>
      <w:proofErr w:type="gramStart"/>
      <w:r>
        <w:rPr>
          <w:rFonts w:ascii="Montserrat" w:eastAsia="Montserrat" w:hAnsi="Montserrat" w:cs="Montserrat"/>
          <w:i/>
          <w:sz w:val="18"/>
          <w:szCs w:val="18"/>
        </w:rPr>
        <w:t>opens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u</w:t>
      </w:r>
      <w:r>
        <w:rPr>
          <w:rFonts w:ascii="Montserrat" w:eastAsia="Montserrat" w:hAnsi="Montserrat" w:cs="Montserrat"/>
          <w:i/>
          <w:sz w:val="18"/>
          <w:szCs w:val="18"/>
        </w:rPr>
        <w:t>p</w:t>
      </w:r>
      <w:proofErr w:type="gramEnd"/>
      <w:r>
        <w:rPr>
          <w:rFonts w:ascii="Montserrat" w:eastAsia="Montserrat" w:hAnsi="Montserrat" w:cs="Montserrat"/>
          <w:i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n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w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i/>
          <w:sz w:val="18"/>
          <w:szCs w:val="18"/>
        </w:rPr>
        <w:t>hoi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i/>
          <w:sz w:val="18"/>
          <w:szCs w:val="18"/>
        </w:rPr>
        <w:t>,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>a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>a</w:t>
      </w:r>
      <w:r>
        <w:rPr>
          <w:rFonts w:ascii="Montserrat" w:eastAsia="Montserrat" w:hAnsi="Montserrat" w:cs="Montserrat"/>
          <w:i/>
          <w:sz w:val="18"/>
          <w:szCs w:val="18"/>
        </w:rPr>
        <w:t>i</w:t>
      </w:r>
      <w:r>
        <w:rPr>
          <w:rFonts w:ascii="Montserrat" w:eastAsia="Montserrat" w:hAnsi="Montserrat" w:cs="Montserrat"/>
          <w:i/>
          <w:spacing w:val="2"/>
          <w:sz w:val="18"/>
          <w:szCs w:val="18"/>
        </w:rPr>
        <w:t>l</w:t>
      </w:r>
      <w:r>
        <w:rPr>
          <w:rFonts w:ascii="Montserrat" w:eastAsia="Montserrat" w:hAnsi="Montserrat" w:cs="Montserrat"/>
          <w:i/>
          <w:sz w:val="18"/>
          <w:szCs w:val="18"/>
        </w:rPr>
        <w:t>a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b</w:t>
      </w:r>
      <w:r>
        <w:rPr>
          <w:rFonts w:ascii="Montserrat" w:eastAsia="Montserrat" w:hAnsi="Montserrat" w:cs="Montserrat"/>
          <w:i/>
          <w:sz w:val="18"/>
          <w:szCs w:val="18"/>
        </w:rPr>
        <w:t>i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i/>
          <w:sz w:val="18"/>
          <w:szCs w:val="18"/>
        </w:rPr>
        <w:t>i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z w:val="18"/>
          <w:szCs w:val="18"/>
        </w:rPr>
        <w:t>y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of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i/>
          <w:sz w:val="18"/>
          <w:szCs w:val="18"/>
        </w:rPr>
        <w:t>r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i/>
          <w:sz w:val="18"/>
          <w:szCs w:val="18"/>
        </w:rPr>
        <w:t>h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i/>
          <w:sz w:val="18"/>
          <w:szCs w:val="18"/>
        </w:rPr>
        <w:t>ar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rs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m</w:t>
      </w:r>
      <w:r>
        <w:rPr>
          <w:rFonts w:ascii="Montserrat" w:eastAsia="Montserrat" w:hAnsi="Montserrat" w:cs="Montserrat"/>
          <w:i/>
          <w:sz w:val="18"/>
          <w:szCs w:val="18"/>
        </w:rPr>
        <w:t>ark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i/>
          <w:sz w:val="18"/>
          <w:szCs w:val="18"/>
        </w:rPr>
        <w:t>,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i/>
          <w:spacing w:val="3"/>
          <w:sz w:val="18"/>
          <w:szCs w:val="18"/>
        </w:rPr>
        <w:t>c</w:t>
      </w:r>
      <w:r>
        <w:rPr>
          <w:rFonts w:ascii="Montserrat" w:eastAsia="Montserrat" w:hAnsi="Montserrat" w:cs="Montserrat"/>
          <w:i/>
          <w:sz w:val="18"/>
          <w:szCs w:val="18"/>
        </w:rPr>
        <w:t>.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his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a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“I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rod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sz w:val="18"/>
          <w:szCs w:val="18"/>
        </w:rPr>
        <w:t>ion: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I</w:t>
      </w:r>
      <w:r>
        <w:rPr>
          <w:rFonts w:ascii="Montserrat" w:eastAsia="Montserrat" w:hAnsi="Montserrat" w:cs="Montserrat"/>
          <w:spacing w:val="-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por</w:t>
      </w:r>
      <w:r>
        <w:rPr>
          <w:rFonts w:ascii="Montserrat" w:eastAsia="Montserrat" w:hAnsi="Montserrat" w:cs="Montserrat"/>
          <w:spacing w:val="-1"/>
          <w:sz w:val="18"/>
          <w:szCs w:val="18"/>
        </w:rPr>
        <w:t>ta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 xml:space="preserve">e of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ood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Va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e C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4"/>
          <w:sz w:val="18"/>
          <w:szCs w:val="18"/>
        </w:rPr>
        <w:t>.</w:t>
      </w:r>
      <w:r>
        <w:rPr>
          <w:rFonts w:ascii="Montserrat" w:eastAsia="Montserrat" w:hAnsi="Montserrat" w:cs="Montserrat"/>
          <w:sz w:val="18"/>
          <w:szCs w:val="18"/>
        </w:rPr>
        <w:t>”</w:t>
      </w:r>
    </w:p>
    <w:p w14:paraId="08111EE7" w14:textId="77777777" w:rsidR="00B6502A" w:rsidRDefault="00CF4DF9">
      <w:pPr>
        <w:spacing w:before="1"/>
        <w:ind w:left="82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 xml:space="preserve">.    </w:t>
      </w:r>
      <w:r>
        <w:rPr>
          <w:rFonts w:ascii="Montserrat" w:eastAsia="Montserrat" w:hAnsi="Montserrat" w:cs="Montserrat"/>
          <w:spacing w:val="26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k</w:t>
      </w:r>
      <w:r>
        <w:rPr>
          <w:rFonts w:ascii="Montserrat" w:eastAsia="Montserrat" w:hAnsi="Montserrat" w:cs="Montserrat"/>
          <w:spacing w:val="-1"/>
          <w:sz w:val="18"/>
          <w:szCs w:val="18"/>
        </w:rPr>
        <w:t>ee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ir be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ge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2"/>
          <w:sz w:val="18"/>
          <w:szCs w:val="18"/>
        </w:rPr>
        <w:t>c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ivi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a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af</w:t>
      </w:r>
      <w:r>
        <w:rPr>
          <w:rFonts w:ascii="Montserrat" w:eastAsia="Montserrat" w:hAnsi="Montserrat" w:cs="Montserrat"/>
          <w:sz w:val="18"/>
          <w:szCs w:val="18"/>
        </w:rPr>
        <w:t>e lo</w:t>
      </w:r>
      <w:r>
        <w:rPr>
          <w:rFonts w:ascii="Montserrat" w:eastAsia="Montserrat" w:hAnsi="Montserrat" w:cs="Montserrat"/>
          <w:spacing w:val="-1"/>
          <w:sz w:val="18"/>
          <w:szCs w:val="18"/>
        </w:rPr>
        <w:t>ca</w:t>
      </w:r>
      <w:r>
        <w:rPr>
          <w:rFonts w:ascii="Montserrat" w:eastAsia="Montserrat" w:hAnsi="Montserrat" w:cs="Montserrat"/>
          <w:spacing w:val="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OR co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ec</w:t>
      </w:r>
      <w:r>
        <w:rPr>
          <w:rFonts w:ascii="Montserrat" w:eastAsia="Montserrat" w:hAnsi="Montserrat" w:cs="Montserrat"/>
          <w:sz w:val="18"/>
          <w:szCs w:val="18"/>
        </w:rPr>
        <w:t>t</w:t>
      </w:r>
      <w:r>
        <w:rPr>
          <w:rFonts w:ascii="Montserrat" w:eastAsia="Montserrat" w:hAnsi="Montserrat" w:cs="Montserrat"/>
          <w:spacing w:val="4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ive a par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ip</w:t>
      </w:r>
      <w:r>
        <w:rPr>
          <w:rFonts w:ascii="Montserrat" w:eastAsia="Montserrat" w:hAnsi="Montserrat" w:cs="Montserrat"/>
          <w:spacing w:val="2"/>
          <w:sz w:val="18"/>
          <w:szCs w:val="18"/>
        </w:rPr>
        <w:t>a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de.</w:t>
      </w:r>
    </w:p>
    <w:p w14:paraId="13DB3021" w14:textId="77777777" w:rsidR="00B6502A" w:rsidRDefault="00B6502A">
      <w:pPr>
        <w:spacing w:before="5" w:line="220" w:lineRule="exact"/>
        <w:rPr>
          <w:sz w:val="22"/>
          <w:szCs w:val="22"/>
        </w:rPr>
      </w:pPr>
    </w:p>
    <w:p w14:paraId="5AD21BE8" w14:textId="77777777" w:rsidR="00B6502A" w:rsidRDefault="00CF4DF9">
      <w:pPr>
        <w:ind w:left="460"/>
        <w:rPr>
          <w:rFonts w:ascii="DM Serif Text" w:eastAsia="DM Serif Text" w:hAnsi="DM Serif Text" w:cs="DM Serif Text"/>
        </w:rPr>
      </w:pPr>
      <w:r>
        <w:rPr>
          <w:rFonts w:ascii="Montserrat" w:eastAsia="Montserrat" w:hAnsi="Montserrat" w:cs="Montserrat"/>
          <w:spacing w:val="1"/>
          <w:sz w:val="18"/>
          <w:szCs w:val="18"/>
        </w:rPr>
        <w:t>2</w:t>
      </w:r>
      <w:r>
        <w:rPr>
          <w:rFonts w:ascii="Montserrat" w:eastAsia="Montserrat" w:hAnsi="Montserrat" w:cs="Montserrat"/>
          <w:sz w:val="18"/>
          <w:szCs w:val="18"/>
        </w:rPr>
        <w:t xml:space="preserve">.   </w:t>
      </w:r>
      <w:r>
        <w:rPr>
          <w:rFonts w:ascii="Montserrat" w:eastAsia="Montserrat" w:hAnsi="Montserrat" w:cs="Montserrat"/>
          <w:spacing w:val="30"/>
          <w:sz w:val="18"/>
          <w:szCs w:val="18"/>
        </w:rPr>
        <w:t xml:space="preserve"> </w:t>
      </w:r>
      <w:r>
        <w:rPr>
          <w:rFonts w:ascii="DM Serif Text" w:eastAsia="DM Serif Text" w:hAnsi="DM Serif Text" w:cs="DM Serif Text"/>
          <w:color w:val="162749"/>
          <w:spacing w:val="1"/>
        </w:rPr>
        <w:t>In</w:t>
      </w:r>
      <w:r>
        <w:rPr>
          <w:rFonts w:ascii="DM Serif Text" w:eastAsia="DM Serif Text" w:hAnsi="DM Serif Text" w:cs="DM Serif Text"/>
          <w:color w:val="162749"/>
        </w:rPr>
        <w:t>tro</w:t>
      </w:r>
      <w:r>
        <w:rPr>
          <w:rFonts w:ascii="DM Serif Text" w:eastAsia="DM Serif Text" w:hAnsi="DM Serif Text" w:cs="DM Serif Text"/>
          <w:color w:val="162749"/>
          <w:spacing w:val="-1"/>
        </w:rPr>
        <w:t>d</w:t>
      </w:r>
      <w:r>
        <w:rPr>
          <w:rFonts w:ascii="DM Serif Text" w:eastAsia="DM Serif Text" w:hAnsi="DM Serif Text" w:cs="DM Serif Text"/>
          <w:color w:val="162749"/>
          <w:spacing w:val="1"/>
        </w:rPr>
        <w:t>u</w:t>
      </w:r>
      <w:r>
        <w:rPr>
          <w:rFonts w:ascii="DM Serif Text" w:eastAsia="DM Serif Text" w:hAnsi="DM Serif Text" w:cs="DM Serif Text"/>
          <w:color w:val="162749"/>
        </w:rPr>
        <w:t>c</w:t>
      </w:r>
      <w:r>
        <w:rPr>
          <w:rFonts w:ascii="DM Serif Text" w:eastAsia="DM Serif Text" w:hAnsi="DM Serif Text" w:cs="DM Serif Text"/>
          <w:color w:val="162749"/>
          <w:spacing w:val="1"/>
        </w:rPr>
        <w:t>t</w:t>
      </w:r>
      <w:r>
        <w:rPr>
          <w:rFonts w:ascii="DM Serif Text" w:eastAsia="DM Serif Text" w:hAnsi="DM Serif Text" w:cs="DM Serif Text"/>
          <w:color w:val="162749"/>
        </w:rPr>
        <w:t>io</w:t>
      </w:r>
      <w:r>
        <w:rPr>
          <w:rFonts w:ascii="DM Serif Text" w:eastAsia="DM Serif Text" w:hAnsi="DM Serif Text" w:cs="DM Serif Text"/>
          <w:color w:val="162749"/>
          <w:spacing w:val="1"/>
        </w:rPr>
        <w:t>n</w:t>
      </w:r>
      <w:r>
        <w:rPr>
          <w:rFonts w:ascii="DM Serif Text" w:eastAsia="DM Serif Text" w:hAnsi="DM Serif Text" w:cs="DM Serif Text"/>
          <w:color w:val="162749"/>
        </w:rPr>
        <w:t>:</w:t>
      </w:r>
    </w:p>
    <w:p w14:paraId="49857CC8" w14:textId="77777777" w:rsidR="00B6502A" w:rsidRPr="00414390" w:rsidRDefault="00CF4DF9">
      <w:pPr>
        <w:tabs>
          <w:tab w:val="left" w:pos="1180"/>
        </w:tabs>
        <w:spacing w:before="6" w:line="245" w:lineRule="auto"/>
        <w:ind w:left="1180" w:right="307" w:hanging="3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z w:val="18"/>
          <w:szCs w:val="18"/>
        </w:rPr>
        <w:tab/>
        <w:t>T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 xml:space="preserve">ll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: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I</w:t>
      </w:r>
      <w:r>
        <w:rPr>
          <w:rFonts w:ascii="Montserrat" w:eastAsia="Montserrat" w:hAnsi="Montserrat" w:cs="Montserrat"/>
          <w:i/>
          <w:sz w:val="18"/>
          <w:szCs w:val="18"/>
        </w:rPr>
        <w:t>n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>a</w:t>
      </w:r>
      <w:r>
        <w:rPr>
          <w:rFonts w:ascii="Montserrat" w:eastAsia="Montserrat" w:hAnsi="Montserrat" w:cs="Montserrat"/>
          <w:i/>
          <w:sz w:val="18"/>
          <w:szCs w:val="18"/>
        </w:rPr>
        <w:t>d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d</w:t>
      </w:r>
      <w:r>
        <w:rPr>
          <w:rFonts w:ascii="Montserrat" w:eastAsia="Montserrat" w:hAnsi="Montserrat" w:cs="Montserrat"/>
          <w:i/>
          <w:sz w:val="18"/>
          <w:szCs w:val="18"/>
        </w:rPr>
        <w:t>i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z w:val="18"/>
          <w:szCs w:val="18"/>
        </w:rPr>
        <w:t>ion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z w:val="18"/>
          <w:szCs w:val="18"/>
        </w:rPr>
        <w:t>o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i/>
          <w:sz w:val="18"/>
          <w:szCs w:val="18"/>
        </w:rPr>
        <w:t>on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r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p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z w:val="18"/>
          <w:szCs w:val="18"/>
        </w:rPr>
        <w:t>r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i/>
          <w:sz w:val="18"/>
          <w:szCs w:val="18"/>
        </w:rPr>
        <w:t>h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>a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i/>
          <w:sz w:val="18"/>
          <w:szCs w:val="18"/>
        </w:rPr>
        <w:t>ing p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>o</w:t>
      </w:r>
      <w:r>
        <w:rPr>
          <w:rFonts w:ascii="Montserrat" w:eastAsia="Montserrat" w:hAnsi="Montserrat" w:cs="Montserrat"/>
          <w:i/>
          <w:sz w:val="18"/>
          <w:szCs w:val="18"/>
        </w:rPr>
        <w:t>w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r,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tec</w:t>
      </w:r>
      <w:r>
        <w:rPr>
          <w:rFonts w:ascii="Montserrat" w:eastAsia="Montserrat" w:hAnsi="Montserrat" w:cs="Montserrat"/>
          <w:i/>
          <w:sz w:val="18"/>
          <w:szCs w:val="18"/>
        </w:rPr>
        <w:t>hnol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og</w:t>
      </w:r>
      <w:r>
        <w:rPr>
          <w:rFonts w:ascii="Montserrat" w:eastAsia="Montserrat" w:hAnsi="Montserrat" w:cs="Montserrat"/>
          <w:i/>
          <w:sz w:val="18"/>
          <w:szCs w:val="18"/>
        </w:rPr>
        <w:t>y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al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i/>
          <w:sz w:val="18"/>
          <w:szCs w:val="18"/>
        </w:rPr>
        <w:t>o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driv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w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i/>
          <w:sz w:val="18"/>
          <w:szCs w:val="18"/>
        </w:rPr>
        <w:t>at a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n</w:t>
      </w:r>
      <w:r>
        <w:rPr>
          <w:rFonts w:ascii="Montserrat" w:eastAsia="Montserrat" w:hAnsi="Montserrat" w:cs="Montserrat"/>
          <w:i/>
          <w:sz w:val="18"/>
          <w:szCs w:val="18"/>
        </w:rPr>
        <w:t>d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how a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i/>
          <w:sz w:val="18"/>
          <w:szCs w:val="18"/>
        </w:rPr>
        <w:t>r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ic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z w:val="18"/>
          <w:szCs w:val="18"/>
        </w:rPr>
        <w:t>l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z w:val="18"/>
          <w:szCs w:val="18"/>
        </w:rPr>
        <w:t>ral i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i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are 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p</w:t>
      </w:r>
      <w:r>
        <w:rPr>
          <w:rFonts w:ascii="Montserrat" w:eastAsia="Montserrat" w:hAnsi="Montserrat" w:cs="Montserrat"/>
          <w:i/>
          <w:sz w:val="18"/>
          <w:szCs w:val="18"/>
        </w:rPr>
        <w:t>rod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i/>
          <w:spacing w:val="2"/>
          <w:sz w:val="18"/>
          <w:szCs w:val="18"/>
        </w:rPr>
        <w:t>d</w:t>
      </w:r>
      <w:r>
        <w:rPr>
          <w:rFonts w:ascii="Montserrat" w:eastAsia="Montserrat" w:hAnsi="Montserrat" w:cs="Montserrat"/>
          <w:i/>
          <w:sz w:val="18"/>
          <w:szCs w:val="18"/>
        </w:rPr>
        <w:t>,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z w:val="18"/>
          <w:szCs w:val="18"/>
        </w:rPr>
        <w:t>his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inc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z w:val="18"/>
          <w:szCs w:val="18"/>
        </w:rPr>
        <w:t>des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 xml:space="preserve"> f</w:t>
      </w:r>
      <w:r>
        <w:rPr>
          <w:rFonts w:ascii="Montserrat" w:eastAsia="Montserrat" w:hAnsi="Montserrat" w:cs="Montserrat"/>
          <w:i/>
          <w:sz w:val="18"/>
          <w:szCs w:val="18"/>
        </w:rPr>
        <w:t>oo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d</w:t>
      </w:r>
      <w:r>
        <w:rPr>
          <w:rFonts w:ascii="Montserrat" w:eastAsia="Montserrat" w:hAnsi="Montserrat" w:cs="Montserrat"/>
          <w:i/>
          <w:sz w:val="18"/>
          <w:szCs w:val="18"/>
        </w:rPr>
        <w:t>.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Pe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i/>
          <w:sz w:val="18"/>
          <w:szCs w:val="18"/>
        </w:rPr>
        <w:t>on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a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al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z w:val="18"/>
          <w:szCs w:val="18"/>
        </w:rPr>
        <w:t>h,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us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z w:val="18"/>
          <w:szCs w:val="18"/>
        </w:rPr>
        <w:t>ain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a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>b</w:t>
      </w:r>
      <w:r>
        <w:rPr>
          <w:rFonts w:ascii="Montserrat" w:eastAsia="Montserrat" w:hAnsi="Montserrat" w:cs="Montserrat"/>
          <w:i/>
          <w:sz w:val="18"/>
          <w:szCs w:val="18"/>
        </w:rPr>
        <w:t>i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i/>
          <w:sz w:val="18"/>
          <w:szCs w:val="18"/>
        </w:rPr>
        <w:t>i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z w:val="18"/>
          <w:szCs w:val="18"/>
        </w:rPr>
        <w:t>y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a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n</w:t>
      </w:r>
      <w:r>
        <w:rPr>
          <w:rFonts w:ascii="Montserrat" w:eastAsia="Montserrat" w:hAnsi="Montserrat" w:cs="Montserrat"/>
          <w:i/>
          <w:sz w:val="18"/>
          <w:szCs w:val="18"/>
        </w:rPr>
        <w:t>d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n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z w:val="18"/>
          <w:szCs w:val="18"/>
        </w:rPr>
        <w:t>r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it</w:t>
      </w:r>
      <w:r>
        <w:rPr>
          <w:rFonts w:ascii="Montserrat" w:eastAsia="Montserrat" w:hAnsi="Montserrat" w:cs="Montserrat"/>
          <w:i/>
          <w:sz w:val="18"/>
          <w:szCs w:val="18"/>
        </w:rPr>
        <w:t>ion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play</w:t>
      </w:r>
      <w:r>
        <w:rPr>
          <w:rFonts w:ascii="Montserrat" w:eastAsia="Montserrat" w:hAnsi="Montserrat" w:cs="Montserrat"/>
          <w:i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ke</w:t>
      </w:r>
      <w:r>
        <w:rPr>
          <w:rFonts w:ascii="Montserrat" w:eastAsia="Montserrat" w:hAnsi="Montserrat" w:cs="Montserrat"/>
          <w:i/>
          <w:sz w:val="18"/>
          <w:szCs w:val="18"/>
        </w:rPr>
        <w:t>y ro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le</w:t>
      </w:r>
      <w:r>
        <w:rPr>
          <w:rFonts w:ascii="Montserrat" w:eastAsia="Montserrat" w:hAnsi="Montserrat" w:cs="Montserrat"/>
          <w:i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in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driving A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i/>
          <w:sz w:val="18"/>
          <w:szCs w:val="18"/>
        </w:rPr>
        <w:t>r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ic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z w:val="18"/>
          <w:szCs w:val="18"/>
        </w:rPr>
        <w:t>l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z w:val="18"/>
          <w:szCs w:val="18"/>
        </w:rPr>
        <w:t>r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,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F</w:t>
      </w:r>
      <w:r>
        <w:rPr>
          <w:rFonts w:ascii="Montserrat" w:eastAsia="Montserrat" w:hAnsi="Montserrat" w:cs="Montserrat"/>
          <w:i/>
          <w:sz w:val="18"/>
          <w:szCs w:val="18"/>
        </w:rPr>
        <w:t>ood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>a</w:t>
      </w:r>
      <w:r>
        <w:rPr>
          <w:rFonts w:ascii="Montserrat" w:eastAsia="Montserrat" w:hAnsi="Montserrat" w:cs="Montserrat"/>
          <w:i/>
          <w:sz w:val="18"/>
          <w:szCs w:val="18"/>
        </w:rPr>
        <w:t>nd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3"/>
          <w:sz w:val="18"/>
          <w:szCs w:val="18"/>
        </w:rPr>
        <w:t>N</w:t>
      </w:r>
      <w:r>
        <w:rPr>
          <w:rFonts w:ascii="Montserrat" w:eastAsia="Montserrat" w:hAnsi="Montserrat" w:cs="Montserrat"/>
          <w:i/>
          <w:sz w:val="18"/>
          <w:szCs w:val="18"/>
        </w:rPr>
        <w:t>a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z w:val="18"/>
          <w:szCs w:val="18"/>
        </w:rPr>
        <w:t>ral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R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i/>
          <w:sz w:val="18"/>
          <w:szCs w:val="18"/>
        </w:rPr>
        <w:t>o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z w:val="18"/>
          <w:szCs w:val="18"/>
        </w:rPr>
        <w:t>r</w:t>
      </w:r>
      <w:r>
        <w:rPr>
          <w:rFonts w:ascii="Montserrat" w:eastAsia="Montserrat" w:hAnsi="Montserrat" w:cs="Montserrat"/>
          <w:i/>
          <w:spacing w:val="-3"/>
          <w:sz w:val="18"/>
          <w:szCs w:val="18"/>
        </w:rPr>
        <w:t>c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(</w:t>
      </w:r>
      <w:r>
        <w:rPr>
          <w:rFonts w:ascii="Montserrat" w:eastAsia="Montserrat" w:hAnsi="Montserrat" w:cs="Montserrat"/>
          <w:i/>
          <w:sz w:val="18"/>
          <w:szCs w:val="18"/>
        </w:rPr>
        <w:t>A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F</w:t>
      </w:r>
      <w:r>
        <w:rPr>
          <w:rFonts w:ascii="Montserrat" w:eastAsia="Montserrat" w:hAnsi="Montserrat" w:cs="Montserrat"/>
          <w:i/>
          <w:sz w:val="18"/>
          <w:szCs w:val="18"/>
        </w:rPr>
        <w:t>N</w:t>
      </w:r>
      <w:r>
        <w:rPr>
          <w:rFonts w:ascii="Montserrat" w:eastAsia="Montserrat" w:hAnsi="Montserrat" w:cs="Montserrat"/>
          <w:i/>
          <w:spacing w:val="-3"/>
          <w:sz w:val="18"/>
          <w:szCs w:val="18"/>
        </w:rPr>
        <w:t>R</w:t>
      </w:r>
      <w:r>
        <w:rPr>
          <w:rFonts w:ascii="Montserrat" w:eastAsia="Montserrat" w:hAnsi="Montserrat" w:cs="Montserrat"/>
          <w:i/>
          <w:sz w:val="18"/>
          <w:szCs w:val="18"/>
        </w:rPr>
        <w:t>)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ys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ms</w:t>
      </w:r>
      <w:r>
        <w:rPr>
          <w:rFonts w:ascii="Montserrat" w:eastAsia="Montserrat" w:hAnsi="Montserrat" w:cs="Montserrat"/>
          <w:i/>
          <w:sz w:val="18"/>
          <w:szCs w:val="18"/>
        </w:rPr>
        <w:t>.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E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i/>
          <w:sz w:val="18"/>
          <w:szCs w:val="18"/>
        </w:rPr>
        <w:t>on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>o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i/>
          <w:sz w:val="18"/>
          <w:szCs w:val="18"/>
        </w:rPr>
        <w:t>i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i/>
          <w:sz w:val="18"/>
          <w:szCs w:val="18"/>
        </w:rPr>
        <w:t>,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i/>
          <w:sz w:val="18"/>
          <w:szCs w:val="18"/>
        </w:rPr>
        <w:t>o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rn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n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z w:val="18"/>
          <w:szCs w:val="18"/>
        </w:rPr>
        <w:t>al r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eg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z w:val="18"/>
          <w:szCs w:val="18"/>
        </w:rPr>
        <w:t>la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z w:val="18"/>
          <w:szCs w:val="18"/>
        </w:rPr>
        <w:t>ions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a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n</w:t>
      </w:r>
      <w:r>
        <w:rPr>
          <w:rFonts w:ascii="Montserrat" w:eastAsia="Montserrat" w:hAnsi="Montserrat" w:cs="Montserrat"/>
          <w:i/>
          <w:sz w:val="18"/>
          <w:szCs w:val="18"/>
        </w:rPr>
        <w:t>d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pol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ic</w:t>
      </w:r>
      <w:r>
        <w:rPr>
          <w:rFonts w:ascii="Montserrat" w:eastAsia="Montserrat" w:hAnsi="Montserrat" w:cs="Montserrat"/>
          <w:i/>
          <w:sz w:val="18"/>
          <w:szCs w:val="18"/>
        </w:rPr>
        <w:t>i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i/>
          <w:sz w:val="18"/>
          <w:szCs w:val="18"/>
        </w:rPr>
        <w:t>,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n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i/>
          <w:sz w:val="18"/>
          <w:szCs w:val="18"/>
        </w:rPr>
        <w:t>i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i/>
          <w:sz w:val="18"/>
          <w:szCs w:val="18"/>
        </w:rPr>
        <w:t>on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nt a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n</w:t>
      </w:r>
      <w:r>
        <w:rPr>
          <w:rFonts w:ascii="Montserrat" w:eastAsia="Montserrat" w:hAnsi="Montserrat" w:cs="Montserrat"/>
          <w:i/>
          <w:sz w:val="18"/>
          <w:szCs w:val="18"/>
        </w:rPr>
        <w:t>d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de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i/>
          <w:sz w:val="18"/>
          <w:szCs w:val="18"/>
        </w:rPr>
        <w:t>o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i/>
          <w:sz w:val="18"/>
          <w:szCs w:val="18"/>
        </w:rPr>
        <w:t>raphi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i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al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i/>
          <w:sz w:val="18"/>
          <w:szCs w:val="18"/>
        </w:rPr>
        <w:t>o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in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i/>
          <w:sz w:val="18"/>
          <w:szCs w:val="18"/>
        </w:rPr>
        <w:t>l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n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m</w:t>
      </w:r>
      <w:r>
        <w:rPr>
          <w:rFonts w:ascii="Montserrat" w:eastAsia="Montserrat" w:hAnsi="Montserrat" w:cs="Montserrat"/>
          <w:i/>
          <w:sz w:val="18"/>
          <w:szCs w:val="18"/>
        </w:rPr>
        <w:t>ark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i/>
          <w:sz w:val="18"/>
          <w:szCs w:val="18"/>
        </w:rPr>
        <w:t>.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Even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z w:val="18"/>
          <w:szCs w:val="18"/>
        </w:rPr>
        <w:t>i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i/>
          <w:sz w:val="18"/>
          <w:szCs w:val="18"/>
        </w:rPr>
        <w:t>l,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ood 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i/>
          <w:sz w:val="18"/>
          <w:szCs w:val="18"/>
        </w:rPr>
        <w:t>al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i/>
          <w:sz w:val="18"/>
          <w:szCs w:val="18"/>
        </w:rPr>
        <w:t>hain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su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>p</w:t>
      </w:r>
      <w:r>
        <w:rPr>
          <w:rFonts w:ascii="Montserrat" w:eastAsia="Montserrat" w:hAnsi="Montserrat" w:cs="Montserrat"/>
          <w:i/>
          <w:sz w:val="18"/>
          <w:szCs w:val="18"/>
        </w:rPr>
        <w:t>por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he </w:t>
      </w:r>
      <w:r w:rsidRPr="00414390"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 w:rsidRPr="00414390">
        <w:rPr>
          <w:rFonts w:ascii="Montserrat" w:eastAsia="Montserrat" w:hAnsi="Montserrat" w:cs="Montserrat"/>
          <w:i/>
          <w:sz w:val="18"/>
          <w:szCs w:val="18"/>
        </w:rPr>
        <w:t>ra</w:t>
      </w:r>
      <w:r w:rsidRPr="00414390">
        <w:rPr>
          <w:rFonts w:ascii="Montserrat" w:eastAsia="Montserrat" w:hAnsi="Montserrat" w:cs="Montserrat"/>
          <w:i/>
          <w:spacing w:val="1"/>
          <w:sz w:val="18"/>
          <w:szCs w:val="18"/>
        </w:rPr>
        <w:t>ns</w:t>
      </w:r>
      <w:r w:rsidRPr="00414390">
        <w:rPr>
          <w:rFonts w:ascii="Montserrat" w:eastAsia="Montserrat" w:hAnsi="Montserrat" w:cs="Montserrat"/>
          <w:i/>
          <w:sz w:val="18"/>
          <w:szCs w:val="18"/>
        </w:rPr>
        <w:t>por</w:t>
      </w:r>
      <w:r w:rsidRPr="00414390"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 w:rsidRPr="00414390">
        <w:rPr>
          <w:rFonts w:ascii="Montserrat" w:eastAsia="Montserrat" w:hAnsi="Montserrat" w:cs="Montserrat"/>
          <w:i/>
          <w:sz w:val="18"/>
          <w:szCs w:val="18"/>
        </w:rPr>
        <w:t>a</w:t>
      </w:r>
      <w:r w:rsidRPr="00414390"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 w:rsidRPr="00414390">
        <w:rPr>
          <w:rFonts w:ascii="Montserrat" w:eastAsia="Montserrat" w:hAnsi="Montserrat" w:cs="Montserrat"/>
          <w:i/>
          <w:sz w:val="18"/>
          <w:szCs w:val="18"/>
        </w:rPr>
        <w:t>ion</w:t>
      </w:r>
      <w:r w:rsidRPr="00414390"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 w:rsidRPr="00414390">
        <w:rPr>
          <w:rFonts w:ascii="Montserrat" w:eastAsia="Montserrat" w:hAnsi="Montserrat" w:cs="Montserrat"/>
          <w:i/>
          <w:sz w:val="18"/>
          <w:szCs w:val="18"/>
        </w:rPr>
        <w:t xml:space="preserve">of </w:t>
      </w:r>
      <w:r w:rsidRPr="00414390">
        <w:rPr>
          <w:rFonts w:ascii="Montserrat" w:eastAsia="Montserrat" w:hAnsi="Montserrat" w:cs="Montserrat"/>
          <w:i/>
          <w:spacing w:val="-1"/>
          <w:sz w:val="18"/>
          <w:szCs w:val="18"/>
        </w:rPr>
        <w:t>g</w:t>
      </w:r>
      <w:r w:rsidRPr="00414390">
        <w:rPr>
          <w:rFonts w:ascii="Montserrat" w:eastAsia="Montserrat" w:hAnsi="Montserrat" w:cs="Montserrat"/>
          <w:i/>
          <w:sz w:val="18"/>
          <w:szCs w:val="18"/>
        </w:rPr>
        <w:t>oods</w:t>
      </w:r>
      <w:r w:rsidRPr="00414390">
        <w:rPr>
          <w:rFonts w:ascii="Montserrat" w:eastAsia="Montserrat" w:hAnsi="Montserrat" w:cs="Montserrat"/>
          <w:i/>
          <w:spacing w:val="2"/>
          <w:sz w:val="18"/>
          <w:szCs w:val="18"/>
        </w:rPr>
        <w:t xml:space="preserve"> </w:t>
      </w:r>
      <w:r w:rsidRPr="00414390">
        <w:rPr>
          <w:rFonts w:ascii="Montserrat" w:eastAsia="Montserrat" w:hAnsi="Montserrat" w:cs="Montserrat"/>
          <w:i/>
          <w:spacing w:val="-1"/>
          <w:sz w:val="18"/>
          <w:szCs w:val="18"/>
        </w:rPr>
        <w:t>f</w:t>
      </w:r>
      <w:r w:rsidRPr="00414390">
        <w:rPr>
          <w:rFonts w:ascii="Montserrat" w:eastAsia="Montserrat" w:hAnsi="Montserrat" w:cs="Montserrat"/>
          <w:i/>
          <w:sz w:val="18"/>
          <w:szCs w:val="18"/>
        </w:rPr>
        <w:t>rom</w:t>
      </w:r>
      <w:r w:rsidRPr="00414390"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 w:rsidRPr="00414390"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 w:rsidRPr="00414390">
        <w:rPr>
          <w:rFonts w:ascii="Montserrat" w:eastAsia="Montserrat" w:hAnsi="Montserrat" w:cs="Montserrat"/>
          <w:i/>
          <w:sz w:val="18"/>
          <w:szCs w:val="18"/>
        </w:rPr>
        <w:t>he prod</w:t>
      </w:r>
      <w:r w:rsidRPr="00414390">
        <w:rPr>
          <w:rFonts w:ascii="Montserrat" w:eastAsia="Montserrat" w:hAnsi="Montserrat" w:cs="Montserrat"/>
          <w:i/>
          <w:spacing w:val="2"/>
          <w:sz w:val="18"/>
          <w:szCs w:val="18"/>
        </w:rPr>
        <w:t>u</w:t>
      </w:r>
      <w:r w:rsidRPr="00414390">
        <w:rPr>
          <w:rFonts w:ascii="Montserrat" w:eastAsia="Montserrat" w:hAnsi="Montserrat" w:cs="Montserrat"/>
          <w:i/>
          <w:spacing w:val="-1"/>
          <w:sz w:val="18"/>
          <w:szCs w:val="18"/>
        </w:rPr>
        <w:t>ce</w:t>
      </w:r>
      <w:r w:rsidRPr="00414390">
        <w:rPr>
          <w:rFonts w:ascii="Montserrat" w:eastAsia="Montserrat" w:hAnsi="Montserrat" w:cs="Montserrat"/>
          <w:i/>
          <w:sz w:val="18"/>
          <w:szCs w:val="18"/>
        </w:rPr>
        <w:t>r</w:t>
      </w:r>
      <w:r w:rsidRPr="00414390"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 w:rsidRPr="00414390"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 w:rsidRPr="00414390">
        <w:rPr>
          <w:rFonts w:ascii="Montserrat" w:eastAsia="Montserrat" w:hAnsi="Montserrat" w:cs="Montserrat"/>
          <w:i/>
          <w:sz w:val="18"/>
          <w:szCs w:val="18"/>
        </w:rPr>
        <w:t>o</w:t>
      </w:r>
      <w:r w:rsidRPr="00414390"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 w:rsidRPr="00414390"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 w:rsidRPr="00414390">
        <w:rPr>
          <w:rFonts w:ascii="Montserrat" w:eastAsia="Montserrat" w:hAnsi="Montserrat" w:cs="Montserrat"/>
          <w:i/>
          <w:sz w:val="18"/>
          <w:szCs w:val="18"/>
        </w:rPr>
        <w:t xml:space="preserve">he </w:t>
      </w:r>
      <w:r w:rsidRPr="00414390">
        <w:rPr>
          <w:rFonts w:ascii="Montserrat" w:eastAsia="Montserrat" w:hAnsi="Montserrat" w:cs="Montserrat"/>
          <w:i/>
          <w:spacing w:val="-1"/>
          <w:sz w:val="18"/>
          <w:szCs w:val="18"/>
        </w:rPr>
        <w:t>c</w:t>
      </w:r>
      <w:r w:rsidRPr="00414390">
        <w:rPr>
          <w:rFonts w:ascii="Montserrat" w:eastAsia="Montserrat" w:hAnsi="Montserrat" w:cs="Montserrat"/>
          <w:i/>
          <w:sz w:val="18"/>
          <w:szCs w:val="18"/>
        </w:rPr>
        <w:t>o</w:t>
      </w:r>
      <w:r w:rsidRPr="00414390">
        <w:rPr>
          <w:rFonts w:ascii="Montserrat" w:eastAsia="Montserrat" w:hAnsi="Montserrat" w:cs="Montserrat"/>
          <w:i/>
          <w:spacing w:val="-2"/>
          <w:sz w:val="18"/>
          <w:szCs w:val="18"/>
        </w:rPr>
        <w:t>n</w:t>
      </w:r>
      <w:r w:rsidRPr="00414390">
        <w:rPr>
          <w:rFonts w:ascii="Montserrat" w:eastAsia="Montserrat" w:hAnsi="Montserrat" w:cs="Montserrat"/>
          <w:i/>
          <w:spacing w:val="1"/>
          <w:sz w:val="18"/>
          <w:szCs w:val="18"/>
        </w:rPr>
        <w:t>sum</w:t>
      </w:r>
      <w:r w:rsidRPr="00414390"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 w:rsidRPr="00414390">
        <w:rPr>
          <w:rFonts w:ascii="Montserrat" w:eastAsia="Montserrat" w:hAnsi="Montserrat" w:cs="Montserrat"/>
          <w:i/>
          <w:sz w:val="18"/>
          <w:szCs w:val="18"/>
        </w:rPr>
        <w:t>r.</w:t>
      </w:r>
    </w:p>
    <w:p w14:paraId="2110D4E8" w14:textId="3D32FB22" w:rsidR="00B6502A" w:rsidRPr="00414390" w:rsidRDefault="00CF4DF9">
      <w:pPr>
        <w:spacing w:line="200" w:lineRule="exact"/>
        <w:ind w:left="820"/>
        <w:rPr>
          <w:rFonts w:ascii="Montserrat" w:eastAsia="Montserrat" w:hAnsi="Montserrat" w:cs="Montserrat"/>
          <w:sz w:val="18"/>
          <w:szCs w:val="18"/>
        </w:rPr>
      </w:pPr>
      <w:r w:rsidRPr="00414390">
        <w:rPr>
          <w:rFonts w:ascii="Montserrat" w:eastAsia="Montserrat" w:hAnsi="Montserrat" w:cs="Montserrat"/>
          <w:sz w:val="18"/>
          <w:szCs w:val="18"/>
        </w:rPr>
        <w:t xml:space="preserve">b.   </w:t>
      </w:r>
      <w:r w:rsidRPr="00414390">
        <w:rPr>
          <w:rFonts w:ascii="Montserrat" w:eastAsia="Montserrat" w:hAnsi="Montserrat" w:cs="Montserrat"/>
          <w:spacing w:val="11"/>
          <w:sz w:val="18"/>
          <w:szCs w:val="18"/>
        </w:rPr>
        <w:t xml:space="preserve"> </w:t>
      </w:r>
      <w:r w:rsidRPr="00414390">
        <w:rPr>
          <w:rFonts w:ascii="Montserrat" w:eastAsia="Montserrat" w:hAnsi="Montserrat" w:cs="Montserrat"/>
          <w:sz w:val="18"/>
          <w:szCs w:val="18"/>
        </w:rPr>
        <w:t>Show</w:t>
      </w:r>
      <w:r w:rsidRPr="00414390"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 w:rsidRPr="00414390">
        <w:rPr>
          <w:rFonts w:ascii="Montserrat" w:eastAsia="Montserrat" w:hAnsi="Montserrat" w:cs="Montserrat"/>
          <w:spacing w:val="-1"/>
          <w:sz w:val="18"/>
          <w:szCs w:val="18"/>
        </w:rPr>
        <w:t>t</w:t>
      </w:r>
      <w:r w:rsidRPr="00414390">
        <w:rPr>
          <w:rFonts w:ascii="Montserrat" w:eastAsia="Montserrat" w:hAnsi="Montserrat" w:cs="Montserrat"/>
          <w:sz w:val="18"/>
          <w:szCs w:val="18"/>
        </w:rPr>
        <w:t xml:space="preserve">he </w:t>
      </w:r>
      <w:r w:rsidRPr="00414390">
        <w:rPr>
          <w:rFonts w:ascii="Montserrat" w:eastAsia="Montserrat" w:hAnsi="Montserrat" w:cs="Montserrat"/>
          <w:spacing w:val="-1"/>
          <w:sz w:val="18"/>
          <w:szCs w:val="18"/>
        </w:rPr>
        <w:t>f</w:t>
      </w:r>
      <w:r w:rsidRPr="00414390">
        <w:rPr>
          <w:rFonts w:ascii="Montserrat" w:eastAsia="Montserrat" w:hAnsi="Montserrat" w:cs="Montserrat"/>
          <w:sz w:val="18"/>
          <w:szCs w:val="18"/>
        </w:rPr>
        <w:t>ollow</w:t>
      </w:r>
      <w:r w:rsidRPr="00414390">
        <w:rPr>
          <w:rFonts w:ascii="Montserrat" w:eastAsia="Montserrat" w:hAnsi="Montserrat" w:cs="Montserrat"/>
          <w:spacing w:val="-1"/>
          <w:sz w:val="18"/>
          <w:szCs w:val="18"/>
        </w:rPr>
        <w:t>i</w:t>
      </w:r>
      <w:r w:rsidRPr="00414390">
        <w:rPr>
          <w:rFonts w:ascii="Montserrat" w:eastAsia="Montserrat" w:hAnsi="Montserrat" w:cs="Montserrat"/>
          <w:sz w:val="18"/>
          <w:szCs w:val="18"/>
        </w:rPr>
        <w:t xml:space="preserve">ng </w:t>
      </w:r>
      <w:r w:rsidRPr="00414390">
        <w:rPr>
          <w:rFonts w:ascii="Montserrat" w:eastAsia="Montserrat" w:hAnsi="Montserrat" w:cs="Montserrat"/>
          <w:spacing w:val="1"/>
          <w:sz w:val="18"/>
          <w:szCs w:val="18"/>
        </w:rPr>
        <w:t>v</w:t>
      </w:r>
      <w:r w:rsidRPr="00414390">
        <w:rPr>
          <w:rFonts w:ascii="Montserrat" w:eastAsia="Montserrat" w:hAnsi="Montserrat" w:cs="Montserrat"/>
          <w:sz w:val="18"/>
          <w:szCs w:val="18"/>
        </w:rPr>
        <w:t>id</w:t>
      </w:r>
      <w:r w:rsidRPr="00414390">
        <w:rPr>
          <w:rFonts w:ascii="Montserrat" w:eastAsia="Montserrat" w:hAnsi="Montserrat" w:cs="Montserrat"/>
          <w:spacing w:val="-1"/>
          <w:sz w:val="18"/>
          <w:szCs w:val="18"/>
        </w:rPr>
        <w:t>e</w:t>
      </w:r>
      <w:r w:rsidRPr="00414390">
        <w:rPr>
          <w:rFonts w:ascii="Montserrat" w:eastAsia="Montserrat" w:hAnsi="Montserrat" w:cs="Montserrat"/>
          <w:sz w:val="18"/>
          <w:szCs w:val="18"/>
        </w:rPr>
        <w:t>o</w:t>
      </w:r>
      <w:r w:rsidRPr="00414390"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 w:rsidRPr="00414390">
        <w:rPr>
          <w:rFonts w:ascii="Montserrat" w:eastAsia="Montserrat" w:hAnsi="Montserrat" w:cs="Montserrat"/>
          <w:spacing w:val="-1"/>
          <w:sz w:val="18"/>
          <w:szCs w:val="18"/>
        </w:rPr>
        <w:t>c</w:t>
      </w:r>
      <w:r w:rsidRPr="00414390">
        <w:rPr>
          <w:rFonts w:ascii="Montserrat" w:eastAsia="Montserrat" w:hAnsi="Montserrat" w:cs="Montserrat"/>
          <w:sz w:val="18"/>
          <w:szCs w:val="18"/>
        </w:rPr>
        <w:t>l</w:t>
      </w:r>
      <w:r w:rsidRPr="00414390">
        <w:rPr>
          <w:rFonts w:ascii="Montserrat" w:eastAsia="Montserrat" w:hAnsi="Montserrat" w:cs="Montserrat"/>
          <w:spacing w:val="-1"/>
          <w:sz w:val="18"/>
          <w:szCs w:val="18"/>
        </w:rPr>
        <w:t>i</w:t>
      </w:r>
      <w:r w:rsidRPr="00414390">
        <w:rPr>
          <w:rFonts w:ascii="Montserrat" w:eastAsia="Montserrat" w:hAnsi="Montserrat" w:cs="Montserrat"/>
          <w:sz w:val="18"/>
          <w:szCs w:val="18"/>
        </w:rPr>
        <w:t xml:space="preserve">p: </w:t>
      </w:r>
      <w:r w:rsidRPr="00414390">
        <w:rPr>
          <w:rFonts w:ascii="Montserrat" w:eastAsia="Montserrat" w:hAnsi="Montserrat" w:cs="Montserrat"/>
          <w:color w:val="0462C1"/>
          <w:spacing w:val="-44"/>
          <w:sz w:val="18"/>
          <w:szCs w:val="18"/>
        </w:rPr>
        <w:t xml:space="preserve"> </w:t>
      </w:r>
      <w:hyperlink r:id="rId18" w:history="1">
        <w:r w:rsidR="00414390" w:rsidRPr="00414390">
          <w:rPr>
            <w:rStyle w:val="Hyperlink"/>
            <w:rFonts w:ascii="Montserrat" w:hAnsi="Montserrat"/>
            <w:sz w:val="18"/>
            <w:szCs w:val="18"/>
          </w:rPr>
          <w:t>https://www.youtube.c</w:t>
        </w:r>
        <w:r w:rsidR="00414390" w:rsidRPr="00414390">
          <w:rPr>
            <w:rStyle w:val="Hyperlink"/>
            <w:rFonts w:ascii="Montserrat" w:hAnsi="Montserrat"/>
            <w:sz w:val="18"/>
            <w:szCs w:val="18"/>
          </w:rPr>
          <w:t>o</w:t>
        </w:r>
        <w:r w:rsidR="00414390" w:rsidRPr="00414390">
          <w:rPr>
            <w:rStyle w:val="Hyperlink"/>
            <w:rFonts w:ascii="Montserrat" w:hAnsi="Montserrat"/>
            <w:sz w:val="18"/>
            <w:szCs w:val="18"/>
          </w:rPr>
          <w:t>m/watch?v=ZkuWuK4rRxo</w:t>
        </w:r>
      </w:hyperlink>
      <w:r w:rsidR="00414390" w:rsidRPr="00414390">
        <w:rPr>
          <w:rFonts w:ascii="Montserrat" w:hAnsi="Montserrat"/>
          <w:sz w:val="18"/>
          <w:szCs w:val="18"/>
        </w:rPr>
        <w:t xml:space="preserve"> </w:t>
      </w:r>
    </w:p>
    <w:p w14:paraId="1DC4905D" w14:textId="77777777" w:rsidR="00B6502A" w:rsidRDefault="00CF4DF9">
      <w:pPr>
        <w:tabs>
          <w:tab w:val="left" w:pos="1180"/>
        </w:tabs>
        <w:spacing w:before="6" w:line="246" w:lineRule="auto"/>
        <w:ind w:left="1180" w:right="292" w:hanging="3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z w:val="18"/>
          <w:szCs w:val="18"/>
        </w:rPr>
        <w:tab/>
      </w:r>
      <w:r>
        <w:rPr>
          <w:rFonts w:ascii="Montserrat" w:eastAsia="Montserrat" w:hAnsi="Montserrat" w:cs="Montserrat"/>
          <w:spacing w:val="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ge</w:t>
      </w:r>
      <w:r>
        <w:rPr>
          <w:rFonts w:ascii="Montserrat" w:eastAsia="Montserrat" w:hAnsi="Montserrat" w:cs="Montserrat"/>
          <w:sz w:val="18"/>
          <w:szCs w:val="18"/>
        </w:rPr>
        <w:t>t o</w:t>
      </w:r>
      <w:r>
        <w:rPr>
          <w:rFonts w:ascii="Montserrat" w:eastAsia="Montserrat" w:hAnsi="Montserrat" w:cs="Montserrat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 xml:space="preserve">t a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ee</w:t>
      </w:r>
      <w:r>
        <w:rPr>
          <w:rFonts w:ascii="Montserrat" w:eastAsia="Montserrat" w:hAnsi="Montserrat" w:cs="Montserrat"/>
          <w:sz w:val="18"/>
          <w:szCs w:val="18"/>
        </w:rPr>
        <w:t>t of pap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r.</w:t>
      </w:r>
      <w:r>
        <w:rPr>
          <w:rFonts w:ascii="Montserrat" w:eastAsia="Montserrat" w:hAnsi="Montserrat" w:cs="Montserrat"/>
          <w:spacing w:val="4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T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2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proofErr w:type="gramStart"/>
      <w:r>
        <w:rPr>
          <w:rFonts w:ascii="Montserrat" w:eastAsia="Montserrat" w:hAnsi="Montserrat" w:cs="Montserrat"/>
          <w:i/>
          <w:sz w:val="18"/>
          <w:szCs w:val="18"/>
        </w:rPr>
        <w:t>On</w:t>
      </w:r>
      <w:proofErr w:type="gramEnd"/>
      <w:r>
        <w:rPr>
          <w:rFonts w:ascii="Montserrat" w:eastAsia="Montserrat" w:hAnsi="Montserrat" w:cs="Montserrat"/>
          <w:i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i/>
          <w:sz w:val="18"/>
          <w:szCs w:val="18"/>
        </w:rPr>
        <w:t>o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z w:val="18"/>
          <w:szCs w:val="18"/>
        </w:rPr>
        <w:t>r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i/>
          <w:sz w:val="18"/>
          <w:szCs w:val="18"/>
        </w:rPr>
        <w:t>l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an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>s</w:t>
      </w:r>
      <w:r>
        <w:rPr>
          <w:rFonts w:ascii="Montserrat" w:eastAsia="Montserrat" w:hAnsi="Montserrat" w:cs="Montserrat"/>
          <w:i/>
          <w:sz w:val="18"/>
          <w:szCs w:val="18"/>
        </w:rPr>
        <w:t>h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ee</w:t>
      </w:r>
      <w:r>
        <w:rPr>
          <w:rFonts w:ascii="Montserrat" w:eastAsia="Montserrat" w:hAnsi="Montserrat" w:cs="Montserrat"/>
          <w:i/>
          <w:sz w:val="18"/>
          <w:szCs w:val="18"/>
        </w:rPr>
        <w:t>t of p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a</w:t>
      </w:r>
      <w:r>
        <w:rPr>
          <w:rFonts w:ascii="Montserrat" w:eastAsia="Montserrat" w:hAnsi="Montserrat" w:cs="Montserrat"/>
          <w:i/>
          <w:sz w:val="18"/>
          <w:szCs w:val="18"/>
        </w:rPr>
        <w:t>pe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i/>
          <w:sz w:val="18"/>
          <w:szCs w:val="18"/>
        </w:rPr>
        <w:t>,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pl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a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i/>
          <w:sz w:val="18"/>
          <w:szCs w:val="18"/>
        </w:rPr>
        <w:t>e a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ns</w:t>
      </w:r>
      <w:r>
        <w:rPr>
          <w:rFonts w:ascii="Montserrat" w:eastAsia="Montserrat" w:hAnsi="Montserrat" w:cs="Montserrat"/>
          <w:i/>
          <w:sz w:val="18"/>
          <w:szCs w:val="18"/>
        </w:rPr>
        <w:t>w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r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z w:val="18"/>
          <w:szCs w:val="18"/>
        </w:rPr>
        <w:t>he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i/>
          <w:sz w:val="18"/>
          <w:szCs w:val="18"/>
        </w:rPr>
        <w:t>ol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owing </w:t>
      </w:r>
      <w:r>
        <w:rPr>
          <w:rFonts w:ascii="Montserrat" w:eastAsia="Montserrat" w:hAnsi="Montserrat" w:cs="Montserrat"/>
          <w:spacing w:val="1"/>
          <w:sz w:val="18"/>
          <w:szCs w:val="18"/>
        </w:rPr>
        <w:t>(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tea</w:t>
      </w:r>
      <w:r>
        <w:rPr>
          <w:rFonts w:ascii="Montserrat" w:eastAsia="Montserrat" w:hAnsi="Montserrat" w:cs="Montserrat"/>
          <w:spacing w:val="2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want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wri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e q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ions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t</w:t>
      </w:r>
      <w:r>
        <w:rPr>
          <w:rFonts w:ascii="Montserrat" w:eastAsia="Montserrat" w:hAnsi="Montserrat" w:cs="Montserrat"/>
          <w:sz w:val="18"/>
          <w:szCs w:val="18"/>
        </w:rPr>
        <w:t>he board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 xml:space="preserve">or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ho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do not 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ll or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re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 xml:space="preserve">ore 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is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 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>rners</w:t>
      </w:r>
      <w:r>
        <w:rPr>
          <w:rFonts w:ascii="Montserrat" w:eastAsia="Montserrat" w:hAnsi="Montserrat" w:cs="Montserrat"/>
          <w:spacing w:val="2"/>
          <w:sz w:val="18"/>
          <w:szCs w:val="18"/>
        </w:rPr>
        <w:t>)</w:t>
      </w:r>
      <w:r>
        <w:rPr>
          <w:rFonts w:ascii="Montserrat" w:eastAsia="Montserrat" w:hAnsi="Montserrat" w:cs="Montserrat"/>
          <w:sz w:val="18"/>
          <w:szCs w:val="18"/>
        </w:rPr>
        <w:t>:</w:t>
      </w:r>
    </w:p>
    <w:p w14:paraId="18E30F96" w14:textId="77777777" w:rsidR="00B6502A" w:rsidRDefault="00CF4DF9">
      <w:pPr>
        <w:spacing w:line="200" w:lineRule="exact"/>
        <w:ind w:left="154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.   </w:t>
      </w:r>
      <w:r>
        <w:rPr>
          <w:rFonts w:ascii="Montserrat" w:eastAsia="Montserrat" w:hAnsi="Montserrat" w:cs="Montserrat"/>
          <w:spacing w:val="27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Q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ions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or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3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r:</w:t>
      </w:r>
    </w:p>
    <w:p w14:paraId="59D9B220" w14:textId="77777777" w:rsidR="00B6502A" w:rsidRDefault="00CF4DF9">
      <w:pPr>
        <w:spacing w:before="6" w:line="246" w:lineRule="auto"/>
        <w:ind w:left="2620" w:right="693" w:hanging="266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 xml:space="preserve">i.  </w:t>
      </w:r>
      <w:r>
        <w:rPr>
          <w:rFonts w:ascii="Montserrat" w:eastAsia="Montserrat" w:hAnsi="Montserrat" w:cs="Montserrat"/>
          <w:spacing w:val="3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W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t is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de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ini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2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of </w:t>
      </w:r>
      <w:r>
        <w:rPr>
          <w:rFonts w:ascii="Montserrat" w:eastAsia="Montserrat" w:hAnsi="Montserrat" w:cs="Montserrat"/>
          <w:spacing w:val="1"/>
          <w:sz w:val="18"/>
          <w:szCs w:val="18"/>
        </w:rPr>
        <w:t>“</w:t>
      </w:r>
      <w:r>
        <w:rPr>
          <w:rFonts w:ascii="Montserrat" w:eastAsia="Montserrat" w:hAnsi="Montserrat" w:cs="Montserrat"/>
          <w:spacing w:val="-2"/>
          <w:sz w:val="18"/>
          <w:szCs w:val="18"/>
        </w:rPr>
        <w:t>v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>d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>”</w:t>
      </w:r>
      <w:r>
        <w:rPr>
          <w:rFonts w:ascii="Montserrat" w:eastAsia="Montserrat" w:hAnsi="Montserrat" w:cs="Montserrat"/>
          <w:sz w:val="18"/>
          <w:szCs w:val="18"/>
        </w:rPr>
        <w:t>?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W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t does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-2"/>
          <w:sz w:val="18"/>
          <w:szCs w:val="18"/>
        </w:rPr>
        <w:t>h</w:t>
      </w:r>
      <w:r>
        <w:rPr>
          <w:rFonts w:ascii="Montserrat" w:eastAsia="Montserrat" w:hAnsi="Montserrat" w:cs="Montserrat"/>
          <w:sz w:val="18"/>
          <w:szCs w:val="18"/>
        </w:rPr>
        <w:t>e proc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of </w:t>
      </w:r>
      <w:r>
        <w:rPr>
          <w:rFonts w:ascii="Montserrat" w:eastAsia="Montserrat" w:hAnsi="Montserrat" w:cs="Montserrat"/>
          <w:spacing w:val="1"/>
          <w:sz w:val="18"/>
          <w:szCs w:val="18"/>
        </w:rPr>
        <w:t>“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>d</w:t>
      </w:r>
      <w:r>
        <w:rPr>
          <w:rFonts w:ascii="Montserrat" w:eastAsia="Montserrat" w:hAnsi="Montserrat" w:cs="Montserrat"/>
          <w:sz w:val="18"/>
          <w:szCs w:val="18"/>
        </w:rPr>
        <w:t xml:space="preserve">ing 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”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6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 prod</w:t>
      </w:r>
      <w:r>
        <w:rPr>
          <w:rFonts w:ascii="Montserrat" w:eastAsia="Montserrat" w:hAnsi="Montserrat" w:cs="Montserrat"/>
          <w:spacing w:val="2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ta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?</w:t>
      </w:r>
    </w:p>
    <w:p w14:paraId="0F935E27" w14:textId="4F28B58F" w:rsidR="00B6502A" w:rsidRDefault="00CF4DF9">
      <w:pPr>
        <w:spacing w:line="244" w:lineRule="auto"/>
        <w:ind w:left="2620" w:right="1028" w:hanging="314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 xml:space="preserve">ii.  </w:t>
      </w:r>
      <w:r>
        <w:rPr>
          <w:rFonts w:ascii="Montserrat" w:eastAsia="Montserrat" w:hAnsi="Montserrat" w:cs="Montserrat"/>
          <w:spacing w:val="39"/>
          <w:sz w:val="18"/>
          <w:szCs w:val="18"/>
        </w:rPr>
        <w:t xml:space="preserve"> </w:t>
      </w:r>
      <w:r w:rsidR="00414390">
        <w:rPr>
          <w:rFonts w:ascii="Montserrat" w:eastAsia="Montserrat" w:hAnsi="Montserrat" w:cs="Montserrat"/>
          <w:sz w:val="18"/>
          <w:szCs w:val="18"/>
        </w:rPr>
        <w:t xml:space="preserve">What are some ways you can add value to a product? </w:t>
      </w:r>
    </w:p>
    <w:p w14:paraId="238FC08E" w14:textId="77777777" w:rsidR="00B6502A" w:rsidRDefault="00CF4DF9">
      <w:pPr>
        <w:spacing w:before="2" w:line="245" w:lineRule="auto"/>
        <w:ind w:left="1180" w:right="220" w:hanging="3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 xml:space="preserve">d.   </w:t>
      </w:r>
      <w:r>
        <w:rPr>
          <w:rFonts w:ascii="Montserrat" w:eastAsia="Montserrat" w:hAnsi="Montserrat" w:cs="Montserrat"/>
          <w:spacing w:val="1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k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“I</w:t>
      </w:r>
      <w:r>
        <w:rPr>
          <w:rFonts w:ascii="Montserrat" w:eastAsia="Montserrat" w:hAnsi="Montserrat" w:cs="Montserrat"/>
          <w:sz w:val="18"/>
          <w:szCs w:val="18"/>
        </w:rPr>
        <w:t xml:space="preserve">f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his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re a q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z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how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-2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ld</w:t>
      </w:r>
      <w:r>
        <w:rPr>
          <w:rFonts w:ascii="Montserrat" w:eastAsia="Montserrat" w:hAnsi="Montserrat" w:cs="Montserrat"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ou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-2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>?</w:t>
      </w:r>
      <w:r>
        <w:rPr>
          <w:rFonts w:ascii="Montserrat" w:eastAsia="Montserrat" w:hAnsi="Montserrat" w:cs="Montserrat"/>
          <w:sz w:val="18"/>
          <w:szCs w:val="18"/>
        </w:rPr>
        <w:t>”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6"/>
          <w:sz w:val="18"/>
          <w:szCs w:val="18"/>
        </w:rPr>
        <w:t>(</w:t>
      </w:r>
      <w:r>
        <w:rPr>
          <w:rFonts w:ascii="Montserrat" w:eastAsia="Montserrat" w:hAnsi="Montserrat" w:cs="Montserrat"/>
          <w:sz w:val="18"/>
          <w:szCs w:val="18"/>
        </w:rPr>
        <w:t>No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: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not n</w:t>
      </w:r>
      <w:r>
        <w:rPr>
          <w:rFonts w:ascii="Montserrat" w:eastAsia="Montserrat" w:hAnsi="Montserrat" w:cs="Montserrat"/>
          <w:spacing w:val="-1"/>
          <w:sz w:val="18"/>
          <w:szCs w:val="18"/>
        </w:rPr>
        <w:t>ee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r.) Disc</w:t>
      </w:r>
      <w:r>
        <w:rPr>
          <w:rFonts w:ascii="Montserrat" w:eastAsia="Montserrat" w:hAnsi="Montserrat" w:cs="Montserrat"/>
          <w:spacing w:val="1"/>
          <w:sz w:val="18"/>
          <w:szCs w:val="18"/>
        </w:rPr>
        <w:t>us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-2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pacing w:val="-3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2"/>
          <w:sz w:val="18"/>
          <w:szCs w:val="18"/>
        </w:rPr>
        <w:t>d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:</w:t>
      </w:r>
      <w:r>
        <w:rPr>
          <w:rFonts w:ascii="Montserrat" w:eastAsia="Montserrat" w:hAnsi="Montserrat" w:cs="Montserrat"/>
          <w:spacing w:val="4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V</w:t>
      </w:r>
      <w:r>
        <w:rPr>
          <w:rFonts w:ascii="Montserrat" w:eastAsia="Montserrat" w:hAnsi="Montserrat" w:cs="Montserrat"/>
          <w:i/>
          <w:sz w:val="18"/>
          <w:szCs w:val="18"/>
        </w:rPr>
        <w:t>al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z w:val="18"/>
          <w:szCs w:val="18"/>
        </w:rPr>
        <w:t>e a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d</w:t>
      </w:r>
      <w:r>
        <w:rPr>
          <w:rFonts w:ascii="Montserrat" w:eastAsia="Montserrat" w:hAnsi="Montserrat" w:cs="Montserrat"/>
          <w:i/>
          <w:sz w:val="18"/>
          <w:szCs w:val="18"/>
        </w:rPr>
        <w:t>ded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is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 xml:space="preserve"> c</w:t>
      </w:r>
      <w:r>
        <w:rPr>
          <w:rFonts w:ascii="Montserrat" w:eastAsia="Montserrat" w:hAnsi="Montserrat" w:cs="Montserrat"/>
          <w:i/>
          <w:sz w:val="18"/>
          <w:szCs w:val="18"/>
        </w:rPr>
        <w:t>ha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ng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ing 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i/>
          <w:sz w:val="18"/>
          <w:szCs w:val="18"/>
        </w:rPr>
        <w:t>o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i/>
          <w:sz w:val="18"/>
          <w:szCs w:val="18"/>
        </w:rPr>
        <w:t>hing p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hys</w:t>
      </w:r>
      <w:r>
        <w:rPr>
          <w:rFonts w:ascii="Montserrat" w:eastAsia="Montserrat" w:hAnsi="Montserrat" w:cs="Montserrat"/>
          <w:i/>
          <w:sz w:val="18"/>
          <w:szCs w:val="18"/>
        </w:rPr>
        <w:t>i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i/>
          <w:sz w:val="18"/>
          <w:szCs w:val="18"/>
        </w:rPr>
        <w:t>al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>a</w:t>
      </w:r>
      <w:r>
        <w:rPr>
          <w:rFonts w:ascii="Montserrat" w:eastAsia="Montserrat" w:hAnsi="Montserrat" w:cs="Montserrat"/>
          <w:i/>
          <w:sz w:val="18"/>
          <w:szCs w:val="18"/>
        </w:rPr>
        <w:t>bo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z w:val="18"/>
          <w:szCs w:val="18"/>
        </w:rPr>
        <w:t>t a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pro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>d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z w:val="18"/>
          <w:szCs w:val="18"/>
        </w:rPr>
        <w:t>o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inc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re</w:t>
      </w:r>
      <w:r>
        <w:rPr>
          <w:rFonts w:ascii="Montserrat" w:eastAsia="Montserrat" w:hAnsi="Montserrat" w:cs="Montserrat"/>
          <w:i/>
          <w:sz w:val="18"/>
          <w:szCs w:val="18"/>
        </w:rPr>
        <w:t>a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i/>
          <w:sz w:val="18"/>
          <w:szCs w:val="18"/>
        </w:rPr>
        <w:t>on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sum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r/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us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z w:val="18"/>
          <w:szCs w:val="18"/>
        </w:rPr>
        <w:t>o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r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>b</w:t>
      </w:r>
      <w:r>
        <w:rPr>
          <w:rFonts w:ascii="Montserrat" w:eastAsia="Montserrat" w:hAnsi="Montserrat" w:cs="Montserrat"/>
          <w:i/>
          <w:sz w:val="18"/>
          <w:szCs w:val="18"/>
        </w:rPr>
        <w:t>a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.</w:t>
      </w:r>
      <w:r>
        <w:rPr>
          <w:rFonts w:ascii="Montserrat" w:eastAsia="Montserrat" w:hAnsi="Montserrat" w:cs="Montserrat"/>
          <w:i/>
          <w:spacing w:val="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Can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i/>
          <w:sz w:val="18"/>
          <w:szCs w:val="18"/>
        </w:rPr>
        <w:t>ou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 xml:space="preserve"> t</w:t>
      </w:r>
      <w:r>
        <w:rPr>
          <w:rFonts w:ascii="Montserrat" w:eastAsia="Montserrat" w:hAnsi="Montserrat" w:cs="Montserrat"/>
          <w:i/>
          <w:sz w:val="18"/>
          <w:szCs w:val="18"/>
        </w:rPr>
        <w:t>hink of wa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i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-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i/>
          <w:sz w:val="18"/>
          <w:szCs w:val="18"/>
        </w:rPr>
        <w:t>ood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ind</w:t>
      </w:r>
      <w:r>
        <w:rPr>
          <w:rFonts w:ascii="Montserrat" w:eastAsia="Montserrat" w:hAnsi="Montserrat" w:cs="Montserrat"/>
          <w:i/>
          <w:spacing w:val="2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z w:val="18"/>
          <w:szCs w:val="18"/>
        </w:rPr>
        <w:t>ry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h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>a</w:t>
      </w:r>
      <w:r>
        <w:rPr>
          <w:rFonts w:ascii="Montserrat" w:eastAsia="Montserrat" w:hAnsi="Montserrat" w:cs="Montserrat"/>
          <w:i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do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n</w:t>
      </w:r>
      <w:r>
        <w:rPr>
          <w:rFonts w:ascii="Montserrat" w:eastAsia="Montserrat" w:hAnsi="Montserrat" w:cs="Montserrat"/>
          <w:i/>
          <w:sz w:val="18"/>
          <w:szCs w:val="18"/>
        </w:rPr>
        <w:t>e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z w:val="18"/>
          <w:szCs w:val="18"/>
        </w:rPr>
        <w:t>his?</w:t>
      </w:r>
      <w:r>
        <w:rPr>
          <w:rFonts w:ascii="Montserrat" w:eastAsia="Montserrat" w:hAnsi="Montserrat" w:cs="Montserrat"/>
          <w:i/>
          <w:spacing w:val="7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E</w:t>
      </w:r>
      <w:r>
        <w:rPr>
          <w:rFonts w:ascii="Montserrat" w:eastAsia="Montserrat" w:hAnsi="Montserrat" w:cs="Montserrat"/>
          <w:spacing w:val="-1"/>
          <w:sz w:val="18"/>
          <w:szCs w:val="18"/>
        </w:rPr>
        <w:t>xa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pl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: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C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i/>
          <w:sz w:val="18"/>
          <w:szCs w:val="18"/>
        </w:rPr>
        <w:t>i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cke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n</w:t>
      </w:r>
      <w:r>
        <w:rPr>
          <w:rFonts w:ascii="Montserrat" w:eastAsia="Montserrat" w:hAnsi="Montserrat" w:cs="Montserrat"/>
          <w:i/>
          <w:sz w:val="18"/>
          <w:szCs w:val="18"/>
        </w:rPr>
        <w:t>- w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i/>
          <w:sz w:val="18"/>
          <w:szCs w:val="18"/>
        </w:rPr>
        <w:t>at prod</w:t>
      </w:r>
      <w:r>
        <w:rPr>
          <w:rFonts w:ascii="Montserrat" w:eastAsia="Montserrat" w:hAnsi="Montserrat" w:cs="Montserrat"/>
          <w:i/>
          <w:spacing w:val="2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i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are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i/>
          <w:sz w:val="18"/>
          <w:szCs w:val="18"/>
        </w:rPr>
        <w:t>a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d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i/>
          <w:spacing w:val="-3"/>
          <w:sz w:val="18"/>
          <w:szCs w:val="18"/>
        </w:rPr>
        <w:t>f</w:t>
      </w:r>
      <w:r>
        <w:rPr>
          <w:rFonts w:ascii="Montserrat" w:eastAsia="Montserrat" w:hAnsi="Montserrat" w:cs="Montserrat"/>
          <w:i/>
          <w:sz w:val="18"/>
          <w:szCs w:val="18"/>
        </w:rPr>
        <w:t>rom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i/>
          <w:sz w:val="18"/>
          <w:szCs w:val="18"/>
        </w:rPr>
        <w:t>hi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cke</w:t>
      </w:r>
      <w:r>
        <w:rPr>
          <w:rFonts w:ascii="Montserrat" w:eastAsia="Montserrat" w:hAnsi="Montserrat" w:cs="Montserrat"/>
          <w:i/>
          <w:sz w:val="18"/>
          <w:szCs w:val="18"/>
        </w:rPr>
        <w:t>n?</w:t>
      </w:r>
      <w:r>
        <w:rPr>
          <w:rFonts w:ascii="Montserrat" w:eastAsia="Montserrat" w:hAnsi="Montserrat" w:cs="Montserrat"/>
          <w:i/>
          <w:spacing w:val="4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(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hi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k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2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ugg</w:t>
      </w:r>
      <w:r>
        <w:rPr>
          <w:rFonts w:ascii="Montserrat" w:eastAsia="Montserrat" w:hAnsi="Montserrat" w:cs="Montserrat"/>
          <w:spacing w:val="1"/>
          <w:sz w:val="18"/>
          <w:szCs w:val="18"/>
        </w:rPr>
        <w:t>e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ordon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bl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bre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ded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le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3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sz w:val="18"/>
          <w:szCs w:val="18"/>
        </w:rPr>
        <w:t>c.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);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W</w:t>
      </w:r>
      <w:r>
        <w:rPr>
          <w:rFonts w:ascii="Montserrat" w:eastAsia="Montserrat" w:hAnsi="Montserrat" w:cs="Montserrat"/>
          <w:i/>
          <w:sz w:val="18"/>
          <w:szCs w:val="18"/>
        </w:rPr>
        <w:t>hat prod</w:t>
      </w:r>
      <w:r>
        <w:rPr>
          <w:rFonts w:ascii="Montserrat" w:eastAsia="Montserrat" w:hAnsi="Montserrat" w:cs="Montserrat"/>
          <w:i/>
          <w:spacing w:val="2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i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are 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i/>
          <w:sz w:val="18"/>
          <w:szCs w:val="18"/>
        </w:rPr>
        <w:t>a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d</w:t>
      </w:r>
      <w:r>
        <w:rPr>
          <w:rFonts w:ascii="Montserrat" w:eastAsia="Montserrat" w:hAnsi="Montserrat" w:cs="Montserrat"/>
          <w:i/>
          <w:sz w:val="18"/>
          <w:szCs w:val="18"/>
        </w:rPr>
        <w:t>e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i/>
          <w:sz w:val="18"/>
          <w:szCs w:val="18"/>
        </w:rPr>
        <w:t>rom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i/>
          <w:sz w:val="18"/>
          <w:szCs w:val="18"/>
        </w:rPr>
        <w:t>orn?</w:t>
      </w:r>
      <w:r>
        <w:rPr>
          <w:rFonts w:ascii="Montserrat" w:eastAsia="Montserrat" w:hAnsi="Montserrat" w:cs="Montserrat"/>
          <w:i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(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>ls,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mu</w:t>
      </w:r>
      <w:r>
        <w:rPr>
          <w:rFonts w:ascii="Montserrat" w:eastAsia="Montserrat" w:hAnsi="Montserrat" w:cs="Montserrat"/>
          <w:spacing w:val="-1"/>
          <w:sz w:val="18"/>
          <w:szCs w:val="18"/>
        </w:rPr>
        <w:t>ff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ix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orn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2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p,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et</w:t>
      </w:r>
      <w:r>
        <w:rPr>
          <w:rFonts w:ascii="Montserrat" w:eastAsia="Montserrat" w:hAnsi="Montserrat" w:cs="Montserrat"/>
          <w:spacing w:val="2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.)</w:t>
      </w:r>
    </w:p>
    <w:p w14:paraId="5CDADEE0" w14:textId="77777777" w:rsidR="00B6502A" w:rsidRDefault="00CF4DF9">
      <w:pPr>
        <w:tabs>
          <w:tab w:val="left" w:pos="1180"/>
        </w:tabs>
        <w:spacing w:line="245" w:lineRule="auto"/>
        <w:ind w:left="1180" w:right="358" w:hanging="3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z w:val="18"/>
          <w:szCs w:val="18"/>
        </w:rPr>
        <w:tab/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k,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“</w:t>
      </w:r>
      <w:r>
        <w:rPr>
          <w:rFonts w:ascii="Montserrat" w:eastAsia="Montserrat" w:hAnsi="Montserrat" w:cs="Montserrat"/>
          <w:spacing w:val="-1"/>
          <w:sz w:val="18"/>
          <w:szCs w:val="18"/>
        </w:rPr>
        <w:t>W</w:t>
      </w:r>
      <w:r>
        <w:rPr>
          <w:rFonts w:ascii="Montserrat" w:eastAsia="Montserrat" w:hAnsi="Montserrat" w:cs="Montserrat"/>
          <w:spacing w:val="-2"/>
          <w:sz w:val="18"/>
          <w:szCs w:val="18"/>
        </w:rPr>
        <w:t>h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we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dd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e</w:t>
      </w:r>
      <w:r>
        <w:rPr>
          <w:rFonts w:ascii="Montserrat" w:eastAsia="Montserrat" w:hAnsi="Montserrat" w:cs="Montserrat"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mm</w:t>
      </w:r>
      <w:r>
        <w:rPr>
          <w:rFonts w:ascii="Montserrat" w:eastAsia="Montserrat" w:hAnsi="Montserrat" w:cs="Montserrat"/>
          <w:sz w:val="18"/>
          <w:szCs w:val="18"/>
        </w:rPr>
        <w:t>odi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s?</w:t>
      </w:r>
      <w:r>
        <w:rPr>
          <w:rFonts w:ascii="Montserrat" w:eastAsia="Montserrat" w:hAnsi="Montserrat" w:cs="Montserrat"/>
          <w:sz w:val="18"/>
          <w:szCs w:val="18"/>
        </w:rPr>
        <w:t>”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(</w:t>
      </w:r>
      <w:r>
        <w:rPr>
          <w:rFonts w:ascii="Montserrat" w:eastAsia="Montserrat" w:hAnsi="Montserrat" w:cs="Montserrat"/>
          <w:i/>
          <w:sz w:val="18"/>
          <w:szCs w:val="18"/>
        </w:rPr>
        <w:t>C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>o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mm</w:t>
      </w:r>
      <w:r>
        <w:rPr>
          <w:rFonts w:ascii="Montserrat" w:eastAsia="Montserrat" w:hAnsi="Montserrat" w:cs="Montserrat"/>
          <w:i/>
          <w:sz w:val="18"/>
          <w:szCs w:val="18"/>
        </w:rPr>
        <w:t>odi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z w:val="18"/>
          <w:szCs w:val="18"/>
        </w:rPr>
        <w:t>i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are 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p</w:t>
      </w:r>
      <w:r>
        <w:rPr>
          <w:rFonts w:ascii="Montserrat" w:eastAsia="Montserrat" w:hAnsi="Montserrat" w:cs="Montserrat"/>
          <w:i/>
          <w:sz w:val="18"/>
          <w:szCs w:val="18"/>
        </w:rPr>
        <w:t>rod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i/>
          <w:sz w:val="18"/>
          <w:szCs w:val="18"/>
        </w:rPr>
        <w:t>/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i/>
          <w:sz w:val="18"/>
          <w:szCs w:val="18"/>
        </w:rPr>
        <w:t>oods</w:t>
      </w:r>
      <w:r>
        <w:rPr>
          <w:rFonts w:ascii="Montserrat" w:eastAsia="Montserrat" w:hAnsi="Montserrat" w:cs="Montserrat"/>
          <w:i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hat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i/>
          <w:sz w:val="18"/>
          <w:szCs w:val="18"/>
        </w:rPr>
        <w:t>an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be in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i/>
          <w:sz w:val="18"/>
          <w:szCs w:val="18"/>
        </w:rPr>
        <w:t>r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i/>
          <w:sz w:val="18"/>
          <w:szCs w:val="18"/>
        </w:rPr>
        <w:t>ha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n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ge</w:t>
      </w:r>
      <w:r>
        <w:rPr>
          <w:rFonts w:ascii="Montserrat" w:eastAsia="Montserrat" w:hAnsi="Montserrat" w:cs="Montserrat"/>
          <w:i/>
          <w:sz w:val="18"/>
          <w:szCs w:val="18"/>
        </w:rPr>
        <w:t>d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(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x.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Oi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i/>
          <w:sz w:val="18"/>
          <w:szCs w:val="18"/>
        </w:rPr>
        <w:t>)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r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eg</w:t>
      </w:r>
      <w:r>
        <w:rPr>
          <w:rFonts w:ascii="Montserrat" w:eastAsia="Montserrat" w:hAnsi="Montserrat" w:cs="Montserrat"/>
          <w:i/>
          <w:spacing w:val="3"/>
          <w:sz w:val="18"/>
          <w:szCs w:val="18"/>
        </w:rPr>
        <w:t>a</w:t>
      </w:r>
      <w:r>
        <w:rPr>
          <w:rFonts w:ascii="Montserrat" w:eastAsia="Montserrat" w:hAnsi="Montserrat" w:cs="Montserrat"/>
          <w:i/>
          <w:sz w:val="18"/>
          <w:szCs w:val="18"/>
        </w:rPr>
        <w:t>rdl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i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of w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i/>
          <w:sz w:val="18"/>
          <w:szCs w:val="18"/>
        </w:rPr>
        <w:t>o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pro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>d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i/>
          <w:sz w:val="18"/>
          <w:szCs w:val="18"/>
        </w:rPr>
        <w:t>d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>h</w:t>
      </w:r>
      <w:r>
        <w:rPr>
          <w:rFonts w:ascii="Montserrat" w:eastAsia="Montserrat" w:hAnsi="Montserrat" w:cs="Montserrat"/>
          <w:i/>
          <w:sz w:val="18"/>
          <w:szCs w:val="18"/>
        </w:rPr>
        <w:t>e i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i/>
          <w:sz w:val="18"/>
          <w:szCs w:val="18"/>
        </w:rPr>
        <w:t>.</w:t>
      </w:r>
      <w:r>
        <w:rPr>
          <w:rFonts w:ascii="Montserrat" w:eastAsia="Montserrat" w:hAnsi="Montserrat" w:cs="Montserrat"/>
          <w:i/>
          <w:spacing w:val="5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Prod</w:t>
      </w:r>
      <w:r>
        <w:rPr>
          <w:rFonts w:ascii="Montserrat" w:eastAsia="Montserrat" w:hAnsi="Montserrat" w:cs="Montserrat"/>
          <w:i/>
          <w:spacing w:val="2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i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are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i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i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 xml:space="preserve"> t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hat are 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i/>
          <w:sz w:val="18"/>
          <w:szCs w:val="18"/>
        </w:rPr>
        <w:t>pe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i/>
          <w:sz w:val="18"/>
          <w:szCs w:val="18"/>
        </w:rPr>
        <w:t>i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ic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or 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i/>
          <w:sz w:val="18"/>
          <w:szCs w:val="18"/>
        </w:rPr>
        <w:t>al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. Ad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d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ing 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i/>
          <w:sz w:val="18"/>
          <w:szCs w:val="18"/>
        </w:rPr>
        <w:t>al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z w:val="18"/>
          <w:szCs w:val="18"/>
        </w:rPr>
        <w:t>o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raw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 xml:space="preserve"> c</w:t>
      </w:r>
      <w:r>
        <w:rPr>
          <w:rFonts w:ascii="Montserrat" w:eastAsia="Montserrat" w:hAnsi="Montserrat" w:cs="Montserrat"/>
          <w:i/>
          <w:sz w:val="18"/>
          <w:szCs w:val="18"/>
        </w:rPr>
        <w:t>o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m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i/>
          <w:sz w:val="18"/>
          <w:szCs w:val="18"/>
        </w:rPr>
        <w:t>odi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z w:val="18"/>
          <w:szCs w:val="18"/>
        </w:rPr>
        <w:t>i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i/>
          <w:sz w:val="18"/>
          <w:szCs w:val="18"/>
        </w:rPr>
        <w:t>an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h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lp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inc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re</w:t>
      </w:r>
      <w:r>
        <w:rPr>
          <w:rFonts w:ascii="Montserrat" w:eastAsia="Montserrat" w:hAnsi="Montserrat" w:cs="Montserrat"/>
          <w:i/>
          <w:sz w:val="18"/>
          <w:szCs w:val="18"/>
        </w:rPr>
        <w:t>a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i/>
          <w:sz w:val="18"/>
          <w:szCs w:val="18"/>
        </w:rPr>
        <w:t>al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of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z w:val="18"/>
          <w:szCs w:val="18"/>
        </w:rPr>
        <w:t>he prod</w:t>
      </w:r>
      <w:r>
        <w:rPr>
          <w:rFonts w:ascii="Montserrat" w:eastAsia="Montserrat" w:hAnsi="Montserrat" w:cs="Montserrat"/>
          <w:i/>
          <w:spacing w:val="2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i/>
          <w:spacing w:val="3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z w:val="18"/>
          <w:szCs w:val="18"/>
        </w:rPr>
        <w:t>,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>h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o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ffe</w:t>
      </w:r>
      <w:r>
        <w:rPr>
          <w:rFonts w:ascii="Montserrat" w:eastAsia="Montserrat" w:hAnsi="Montserrat" w:cs="Montserrat"/>
          <w:i/>
          <w:sz w:val="18"/>
          <w:szCs w:val="18"/>
        </w:rPr>
        <w:t>r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i/>
          <w:spacing w:val="3"/>
          <w:sz w:val="18"/>
          <w:szCs w:val="18"/>
        </w:rPr>
        <w:t>n</w:t>
      </w:r>
      <w:r>
        <w:rPr>
          <w:rFonts w:ascii="Montserrat" w:eastAsia="Montserrat" w:hAnsi="Montserrat" w:cs="Montserrat"/>
          <w:i/>
          <w:sz w:val="18"/>
          <w:szCs w:val="18"/>
        </w:rPr>
        <w:t>g w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at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i/>
          <w:sz w:val="18"/>
          <w:szCs w:val="18"/>
        </w:rPr>
        <w:t>on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sum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rs want a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n</w:t>
      </w:r>
      <w:r>
        <w:rPr>
          <w:rFonts w:ascii="Montserrat" w:eastAsia="Montserrat" w:hAnsi="Montserrat" w:cs="Montserrat"/>
          <w:i/>
          <w:sz w:val="18"/>
          <w:szCs w:val="18"/>
        </w:rPr>
        <w:t>d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wi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>p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i/>
          <w:sz w:val="18"/>
          <w:szCs w:val="18"/>
        </w:rPr>
        <w:t>r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i/>
          <w:sz w:val="18"/>
          <w:szCs w:val="18"/>
        </w:rPr>
        <w:t>ha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/s</w:t>
      </w:r>
      <w:r>
        <w:rPr>
          <w:rFonts w:ascii="Montserrat" w:eastAsia="Montserrat" w:hAnsi="Montserrat" w:cs="Montserrat"/>
          <w:i/>
          <w:spacing w:val="-2"/>
          <w:sz w:val="18"/>
          <w:szCs w:val="18"/>
        </w:rPr>
        <w:t>p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>nd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i/>
          <w:sz w:val="18"/>
          <w:szCs w:val="18"/>
        </w:rPr>
        <w:t>h</w:t>
      </w:r>
      <w:r>
        <w:rPr>
          <w:rFonts w:ascii="Montserrat" w:eastAsia="Montserrat" w:hAnsi="Montserrat" w:cs="Montserrat"/>
          <w:i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i/>
          <w:sz w:val="18"/>
          <w:szCs w:val="18"/>
        </w:rPr>
        <w:t xml:space="preserve">ir 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i/>
          <w:sz w:val="18"/>
          <w:szCs w:val="18"/>
        </w:rPr>
        <w:t>oney</w:t>
      </w:r>
      <w:r>
        <w:rPr>
          <w:rFonts w:ascii="Montserrat" w:eastAsia="Montserrat" w:hAnsi="Montserrat" w:cs="Montserrat"/>
          <w:i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i/>
          <w:sz w:val="18"/>
          <w:szCs w:val="18"/>
        </w:rPr>
        <w:t>o</w:t>
      </w:r>
      <w:r>
        <w:rPr>
          <w:rFonts w:ascii="Montserrat" w:eastAsia="Montserrat" w:hAnsi="Montserrat" w:cs="Montserrat"/>
          <w:i/>
          <w:spacing w:val="4"/>
          <w:sz w:val="18"/>
          <w:szCs w:val="18"/>
        </w:rPr>
        <w:t>n</w:t>
      </w:r>
      <w:r>
        <w:rPr>
          <w:rFonts w:ascii="Montserrat" w:eastAsia="Montserrat" w:hAnsi="Montserrat" w:cs="Montserrat"/>
          <w:spacing w:val="-2"/>
          <w:sz w:val="18"/>
          <w:szCs w:val="18"/>
        </w:rPr>
        <w:t>.</w:t>
      </w:r>
      <w:r>
        <w:rPr>
          <w:rFonts w:ascii="Montserrat" w:eastAsia="Montserrat" w:hAnsi="Montserrat" w:cs="Montserrat"/>
          <w:sz w:val="18"/>
          <w:szCs w:val="18"/>
        </w:rPr>
        <w:t>)</w:t>
      </w:r>
    </w:p>
    <w:p w14:paraId="53A528AA" w14:textId="77777777" w:rsidR="00B6502A" w:rsidRDefault="00B6502A">
      <w:pPr>
        <w:spacing w:line="220" w:lineRule="exact"/>
        <w:rPr>
          <w:sz w:val="22"/>
          <w:szCs w:val="22"/>
        </w:rPr>
      </w:pPr>
    </w:p>
    <w:p w14:paraId="0215F42D" w14:textId="77777777" w:rsidR="00B6502A" w:rsidRDefault="00CF4DF9">
      <w:pPr>
        <w:ind w:left="460"/>
        <w:rPr>
          <w:rFonts w:ascii="DM Serif Text" w:eastAsia="DM Serif Text" w:hAnsi="DM Serif Text" w:cs="DM Serif Text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t>3</w:t>
      </w:r>
      <w:r>
        <w:rPr>
          <w:rFonts w:ascii="Montserrat" w:eastAsia="Montserrat" w:hAnsi="Montserrat" w:cs="Montserrat"/>
          <w:sz w:val="18"/>
          <w:szCs w:val="18"/>
        </w:rPr>
        <w:t xml:space="preserve">.   </w:t>
      </w:r>
      <w:r>
        <w:rPr>
          <w:rFonts w:ascii="Montserrat" w:eastAsia="Montserrat" w:hAnsi="Montserrat" w:cs="Montserrat"/>
          <w:spacing w:val="33"/>
          <w:sz w:val="18"/>
          <w:szCs w:val="18"/>
        </w:rPr>
        <w:t xml:space="preserve"> </w:t>
      </w:r>
      <w:r>
        <w:rPr>
          <w:rFonts w:ascii="DM Serif Text" w:eastAsia="DM Serif Text" w:hAnsi="DM Serif Text" w:cs="DM Serif Text"/>
          <w:color w:val="162749"/>
        </w:rPr>
        <w:t>A</w:t>
      </w:r>
      <w:r>
        <w:rPr>
          <w:rFonts w:ascii="DM Serif Text" w:eastAsia="DM Serif Text" w:hAnsi="DM Serif Text" w:cs="DM Serif Text"/>
          <w:color w:val="162749"/>
          <w:spacing w:val="1"/>
        </w:rPr>
        <w:t>c</w:t>
      </w:r>
      <w:r>
        <w:rPr>
          <w:rFonts w:ascii="DM Serif Text" w:eastAsia="DM Serif Text" w:hAnsi="DM Serif Text" w:cs="DM Serif Text"/>
          <w:color w:val="162749"/>
        </w:rPr>
        <w:t>tiv</w:t>
      </w:r>
      <w:r>
        <w:rPr>
          <w:rFonts w:ascii="DM Serif Text" w:eastAsia="DM Serif Text" w:hAnsi="DM Serif Text" w:cs="DM Serif Text"/>
          <w:color w:val="162749"/>
          <w:spacing w:val="1"/>
        </w:rPr>
        <w:t>i</w:t>
      </w:r>
      <w:r>
        <w:rPr>
          <w:rFonts w:ascii="DM Serif Text" w:eastAsia="DM Serif Text" w:hAnsi="DM Serif Text" w:cs="DM Serif Text"/>
          <w:color w:val="162749"/>
        </w:rPr>
        <w:t>t</w:t>
      </w:r>
      <w:r>
        <w:rPr>
          <w:rFonts w:ascii="DM Serif Text" w:eastAsia="DM Serif Text" w:hAnsi="DM Serif Text" w:cs="DM Serif Text"/>
          <w:color w:val="162749"/>
          <w:spacing w:val="1"/>
        </w:rPr>
        <w:t>y</w:t>
      </w:r>
      <w:r>
        <w:rPr>
          <w:rFonts w:ascii="DM Serif Text" w:eastAsia="DM Serif Text" w:hAnsi="DM Serif Text" w:cs="DM Serif Text"/>
          <w:color w:val="162749"/>
        </w:rPr>
        <w:t>:</w:t>
      </w:r>
    </w:p>
    <w:p w14:paraId="1F4523D6" w14:textId="77777777" w:rsidR="00B6502A" w:rsidRDefault="00CF4DF9">
      <w:pPr>
        <w:tabs>
          <w:tab w:val="left" w:pos="1540"/>
        </w:tabs>
        <w:spacing w:before="6" w:line="245" w:lineRule="auto"/>
        <w:ind w:left="1540" w:right="84" w:hanging="3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z w:val="18"/>
          <w:szCs w:val="18"/>
        </w:rPr>
        <w:tab/>
        <w:t>Part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1: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Give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dent a</w:t>
      </w:r>
      <w:r>
        <w:rPr>
          <w:rFonts w:ascii="Montserrat" w:eastAsia="Montserrat" w:hAnsi="Montserrat" w:cs="Montserrat"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opy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of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works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ee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4"/>
          <w:sz w:val="18"/>
          <w:szCs w:val="18"/>
        </w:rPr>
        <w:t>“</w:t>
      </w:r>
      <w:r>
        <w:rPr>
          <w:rFonts w:ascii="Montserrat" w:eastAsia="Montserrat" w:hAnsi="Montserrat" w:cs="Montserrat"/>
          <w:spacing w:val="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rod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sz w:val="18"/>
          <w:szCs w:val="18"/>
        </w:rPr>
        <w:t>ion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ic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F</w:t>
      </w:r>
      <w:r>
        <w:rPr>
          <w:rFonts w:ascii="Montserrat" w:eastAsia="Montserrat" w:hAnsi="Montserrat" w:cs="Montserrat"/>
          <w:sz w:val="18"/>
          <w:szCs w:val="18"/>
        </w:rPr>
        <w:t>ood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 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Va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e C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2"/>
          <w:sz w:val="18"/>
          <w:szCs w:val="18"/>
        </w:rPr>
        <w:t>n</w:t>
      </w:r>
      <w:r>
        <w:rPr>
          <w:rFonts w:ascii="Montserrat" w:eastAsia="Montserrat" w:hAnsi="Montserrat" w:cs="Montserrat"/>
          <w:sz w:val="18"/>
          <w:szCs w:val="18"/>
        </w:rPr>
        <w:t>.”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3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dir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ect</w:t>
      </w:r>
      <w:r>
        <w:rPr>
          <w:rFonts w:ascii="Montserrat" w:eastAsia="Montserrat" w:hAnsi="Montserrat" w:cs="Montserrat"/>
          <w:spacing w:val="2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ons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No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e A</w:t>
      </w:r>
      <w:r>
        <w:rPr>
          <w:rFonts w:ascii="Montserrat" w:eastAsia="Montserrat" w:hAnsi="Montserrat" w:cs="Montserrat"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sz w:val="18"/>
          <w:szCs w:val="18"/>
        </w:rPr>
        <w:t>ivi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1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z w:val="18"/>
          <w:szCs w:val="18"/>
        </w:rPr>
        <w:t>imp</w:t>
      </w:r>
      <w:r>
        <w:rPr>
          <w:rFonts w:ascii="Montserrat" w:eastAsia="Montserrat" w:hAnsi="Montserrat" w:cs="Montserrat"/>
          <w:spacing w:val="-3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lo</w:t>
      </w:r>
      <w:r>
        <w:rPr>
          <w:rFonts w:ascii="Montserrat" w:eastAsia="Montserrat" w:hAnsi="Montserrat" w:cs="Montserrat"/>
          <w:spacing w:val="-1"/>
          <w:sz w:val="18"/>
          <w:szCs w:val="18"/>
        </w:rPr>
        <w:t>o</w:t>
      </w:r>
      <w:r>
        <w:rPr>
          <w:rFonts w:ascii="Montserrat" w:eastAsia="Montserrat" w:hAnsi="Montserrat" w:cs="Montserrat"/>
          <w:sz w:val="18"/>
          <w:szCs w:val="18"/>
        </w:rPr>
        <w:t>k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ng o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 xml:space="preserve">ding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x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pl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Co</w:t>
      </w:r>
      <w:r>
        <w:rPr>
          <w:rFonts w:ascii="Montserrat" w:eastAsia="Montserrat" w:hAnsi="Montserrat" w:cs="Montserrat"/>
          <w:spacing w:val="1"/>
          <w:sz w:val="18"/>
          <w:szCs w:val="18"/>
        </w:rPr>
        <w:t>ns</w:t>
      </w:r>
      <w:r>
        <w:rPr>
          <w:rFonts w:ascii="Montserrat" w:eastAsia="Montserrat" w:hAnsi="Montserrat" w:cs="Montserrat"/>
          <w:sz w:val="18"/>
          <w:szCs w:val="18"/>
        </w:rPr>
        <w:t>id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us</w:t>
      </w:r>
      <w:r>
        <w:rPr>
          <w:rFonts w:ascii="Montserrat" w:eastAsia="Montserrat" w:hAnsi="Montserrat" w:cs="Montserrat"/>
          <w:sz w:val="18"/>
          <w:szCs w:val="18"/>
        </w:rPr>
        <w:t>ing di</w:t>
      </w:r>
      <w:r>
        <w:rPr>
          <w:rFonts w:ascii="Montserrat" w:eastAsia="Montserrat" w:hAnsi="Montserrat" w:cs="Montserrat"/>
          <w:spacing w:val="-1"/>
          <w:sz w:val="18"/>
          <w:szCs w:val="18"/>
        </w:rPr>
        <w:t>ffe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 xml:space="preserve">nt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sz w:val="18"/>
          <w:szCs w:val="18"/>
        </w:rPr>
        <w:t>hods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gag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1"/>
          <w:sz w:val="18"/>
          <w:szCs w:val="18"/>
        </w:rPr>
        <w:t>stu</w:t>
      </w:r>
      <w:r>
        <w:rPr>
          <w:rFonts w:ascii="Montserrat" w:eastAsia="Montserrat" w:hAnsi="Montserrat" w:cs="Montserrat"/>
          <w:sz w:val="18"/>
          <w:szCs w:val="18"/>
        </w:rPr>
        <w:t>den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 xml:space="preserve">ng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his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act</w:t>
      </w:r>
      <w:r>
        <w:rPr>
          <w:rFonts w:ascii="Montserrat" w:eastAsia="Montserrat" w:hAnsi="Montserrat" w:cs="Montserrat"/>
          <w:sz w:val="18"/>
          <w:szCs w:val="18"/>
        </w:rPr>
        <w:t>ivi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E</w:t>
      </w:r>
      <w:r>
        <w:rPr>
          <w:rFonts w:ascii="Montserrat" w:eastAsia="Montserrat" w:hAnsi="Montserrat" w:cs="Montserrat"/>
          <w:spacing w:val="-1"/>
          <w:sz w:val="18"/>
          <w:szCs w:val="18"/>
        </w:rPr>
        <w:t>xa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pl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: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di</w:t>
      </w:r>
      <w:r>
        <w:rPr>
          <w:rFonts w:ascii="Montserrat" w:eastAsia="Montserrat" w:hAnsi="Montserrat" w:cs="Montserrat"/>
          <w:spacing w:val="-1"/>
          <w:sz w:val="18"/>
          <w:szCs w:val="18"/>
        </w:rPr>
        <w:t>ffe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 xml:space="preserve">nt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2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po</w:t>
      </w:r>
      <w:r>
        <w:rPr>
          <w:rFonts w:ascii="Montserrat" w:eastAsia="Montserrat" w:hAnsi="Montserrat" w:cs="Montserrat"/>
          <w:spacing w:val="1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of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pacing w:val="-2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in;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a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ba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l 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ndo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ly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di</w:t>
      </w:r>
      <w:r>
        <w:rPr>
          <w:rFonts w:ascii="Montserrat" w:eastAsia="Montserrat" w:hAnsi="Montserrat" w:cs="Montserrat"/>
          <w:spacing w:val="-1"/>
          <w:sz w:val="18"/>
          <w:szCs w:val="18"/>
        </w:rPr>
        <w:t>ffe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nt peo</w:t>
      </w:r>
      <w:r>
        <w:rPr>
          <w:rFonts w:ascii="Montserrat" w:eastAsia="Montserrat" w:hAnsi="Montserrat" w:cs="Montserrat"/>
          <w:spacing w:val="2"/>
          <w:sz w:val="18"/>
          <w:szCs w:val="18"/>
        </w:rPr>
        <w:t>p</w:t>
      </w:r>
      <w:r>
        <w:rPr>
          <w:rFonts w:ascii="Montserrat" w:eastAsia="Montserrat" w:hAnsi="Montserrat" w:cs="Montserrat"/>
          <w:sz w:val="18"/>
          <w:szCs w:val="18"/>
        </w:rPr>
        <w:t xml:space="preserve">le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m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d;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 xml:space="preserve">nt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 xml:space="preserve">f </w:t>
      </w:r>
      <w:r>
        <w:rPr>
          <w:rFonts w:ascii="Montserrat" w:eastAsia="Montserrat" w:hAnsi="Montserrat" w:cs="Montserrat"/>
          <w:spacing w:val="1"/>
          <w:sz w:val="18"/>
          <w:szCs w:val="18"/>
        </w:rPr>
        <w:t>(</w:t>
      </w:r>
      <w:r>
        <w:rPr>
          <w:rFonts w:ascii="Montserrat" w:eastAsia="Montserrat" w:hAnsi="Montserrat" w:cs="Montserrat"/>
          <w:spacing w:val="5"/>
          <w:sz w:val="18"/>
          <w:szCs w:val="18"/>
        </w:rPr>
        <w:t>1</w:t>
      </w:r>
      <w:r>
        <w:rPr>
          <w:rFonts w:ascii="Montserrat" w:eastAsia="Montserrat" w:hAnsi="Montserrat" w:cs="Montserrat"/>
          <w:spacing w:val="1"/>
          <w:sz w:val="18"/>
          <w:szCs w:val="18"/>
        </w:rPr>
        <w:t>-?</w:t>
      </w:r>
      <w:r>
        <w:rPr>
          <w:rFonts w:ascii="Montserrat" w:eastAsia="Montserrat" w:hAnsi="Montserrat" w:cs="Montserrat"/>
          <w:sz w:val="18"/>
          <w:szCs w:val="18"/>
        </w:rPr>
        <w:t>)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a</w:t>
      </w:r>
      <w:r>
        <w:rPr>
          <w:rFonts w:ascii="Montserrat" w:eastAsia="Montserrat" w:hAnsi="Montserrat" w:cs="Montserrat"/>
          <w:spacing w:val="-2"/>
          <w:sz w:val="18"/>
          <w:szCs w:val="18"/>
        </w:rPr>
        <w:t>n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ss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z w:val="18"/>
          <w:szCs w:val="18"/>
        </w:rPr>
        <w:t>pe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 xml:space="preserve">ic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ect</w:t>
      </w:r>
      <w:r>
        <w:rPr>
          <w:rFonts w:ascii="Montserrat" w:eastAsia="Montserrat" w:hAnsi="Montserrat" w:cs="Montserrat"/>
          <w:sz w:val="18"/>
          <w:szCs w:val="18"/>
        </w:rPr>
        <w:t>ions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of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>ding ba</w:t>
      </w:r>
      <w:r>
        <w:rPr>
          <w:rFonts w:ascii="Montserrat" w:eastAsia="Montserrat" w:hAnsi="Montserrat" w:cs="Montserrat"/>
          <w:spacing w:val="3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’s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2"/>
          <w:sz w:val="18"/>
          <w:szCs w:val="18"/>
        </w:rPr>
        <w:t>b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r.</w:t>
      </w:r>
      <w:r>
        <w:rPr>
          <w:rFonts w:ascii="Montserrat" w:eastAsia="Montserrat" w:hAnsi="Montserrat" w:cs="Montserrat"/>
          <w:spacing w:val="4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B</w:t>
      </w:r>
      <w:r>
        <w:rPr>
          <w:rFonts w:ascii="Montserrat" w:eastAsia="Montserrat" w:hAnsi="Montserrat" w:cs="Montserrat"/>
          <w:spacing w:val="-1"/>
          <w:sz w:val="18"/>
          <w:szCs w:val="18"/>
        </w:rPr>
        <w:t>ef</w:t>
      </w:r>
      <w:r>
        <w:rPr>
          <w:rFonts w:ascii="Montserrat" w:eastAsia="Montserrat" w:hAnsi="Montserrat" w:cs="Montserrat"/>
          <w:sz w:val="18"/>
          <w:szCs w:val="18"/>
        </w:rPr>
        <w:t xml:space="preserve">ore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 xml:space="preserve">ing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</w:t>
      </w:r>
      <w:r>
        <w:rPr>
          <w:rFonts w:ascii="Montserrat" w:eastAsia="Montserrat" w:hAnsi="Montserrat" w:cs="Montserrat"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sz w:val="18"/>
          <w:szCs w:val="18"/>
        </w:rPr>
        <w:t>ivi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2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k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if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a</w:t>
      </w:r>
      <w:r>
        <w:rPr>
          <w:rFonts w:ascii="Montserrat" w:eastAsia="Montserrat" w:hAnsi="Montserrat" w:cs="Montserrat"/>
          <w:spacing w:val="-2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one 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s q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ions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or n</w:t>
      </w:r>
      <w:r>
        <w:rPr>
          <w:rFonts w:ascii="Montserrat" w:eastAsia="Montserrat" w:hAnsi="Montserrat" w:cs="Montserrat"/>
          <w:spacing w:val="-1"/>
          <w:sz w:val="18"/>
          <w:szCs w:val="18"/>
        </w:rPr>
        <w:t>ee</w:t>
      </w:r>
      <w:r>
        <w:rPr>
          <w:rFonts w:ascii="Montserrat" w:eastAsia="Montserrat" w:hAnsi="Montserrat" w:cs="Montserrat"/>
          <w:sz w:val="18"/>
          <w:szCs w:val="18"/>
        </w:rPr>
        <w:t>ds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c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if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pacing w:val="2"/>
          <w:sz w:val="18"/>
          <w:szCs w:val="18"/>
        </w:rPr>
        <w:t>a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be</w:t>
      </w:r>
      <w:r>
        <w:rPr>
          <w:rFonts w:ascii="Montserrat" w:eastAsia="Montserrat" w:hAnsi="Montserrat" w:cs="Montserrat"/>
          <w:spacing w:val="-1"/>
          <w:sz w:val="18"/>
          <w:szCs w:val="18"/>
        </w:rPr>
        <w:t>ca</w:t>
      </w:r>
      <w:r>
        <w:rPr>
          <w:rFonts w:ascii="Montserrat" w:eastAsia="Montserrat" w:hAnsi="Montserrat" w:cs="Montserrat"/>
          <w:spacing w:val="1"/>
          <w:sz w:val="18"/>
          <w:szCs w:val="18"/>
        </w:rPr>
        <w:t>us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re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 xml:space="preserve">oing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be cha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ge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2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-1"/>
          <w:sz w:val="18"/>
          <w:szCs w:val="18"/>
        </w:rPr>
        <w:t>utt</w:t>
      </w:r>
      <w:r>
        <w:rPr>
          <w:rFonts w:ascii="Montserrat" w:eastAsia="Montserrat" w:hAnsi="Montserrat" w:cs="Montserrat"/>
          <w:sz w:val="18"/>
          <w:szCs w:val="18"/>
        </w:rPr>
        <w:t>ing w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3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>d in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act</w:t>
      </w:r>
      <w:r>
        <w:rPr>
          <w:rFonts w:ascii="Montserrat" w:eastAsia="Montserrat" w:hAnsi="Montserrat" w:cs="Montserrat"/>
          <w:sz w:val="18"/>
          <w:szCs w:val="18"/>
        </w:rPr>
        <w:t>ion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 xml:space="preserve">or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n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2"/>
          <w:sz w:val="18"/>
          <w:szCs w:val="18"/>
        </w:rPr>
        <w:t>x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act</w:t>
      </w:r>
      <w:r>
        <w:rPr>
          <w:rFonts w:ascii="Montserrat" w:eastAsia="Montserrat" w:hAnsi="Montserrat" w:cs="Montserrat"/>
          <w:spacing w:val="2"/>
          <w:sz w:val="18"/>
          <w:szCs w:val="18"/>
        </w:rPr>
        <w:t>i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14:paraId="3A7C9925" w14:textId="77777777" w:rsidR="00B6502A" w:rsidRDefault="00CF4DF9">
      <w:pPr>
        <w:spacing w:line="246" w:lineRule="auto"/>
        <w:ind w:left="1540" w:right="157" w:hanging="360"/>
        <w:rPr>
          <w:rFonts w:ascii="Montserrat" w:eastAsia="Montserrat" w:hAnsi="Montserrat" w:cs="Montserrat"/>
          <w:sz w:val="18"/>
          <w:szCs w:val="18"/>
        </w:rPr>
        <w:sectPr w:rsidR="00B6502A">
          <w:pgSz w:w="12240" w:h="15840"/>
          <w:pgMar w:top="1000" w:right="620" w:bottom="280" w:left="620" w:header="0" w:footer="893" w:gutter="0"/>
          <w:cols w:space="720"/>
        </w:sectPr>
      </w:pPr>
      <w:r>
        <w:rPr>
          <w:rFonts w:ascii="Montserrat" w:eastAsia="Montserrat" w:hAnsi="Montserrat" w:cs="Montserrat"/>
          <w:sz w:val="18"/>
          <w:szCs w:val="18"/>
        </w:rPr>
        <w:t xml:space="preserve">b.   </w:t>
      </w:r>
      <w:r>
        <w:rPr>
          <w:rFonts w:ascii="Montserrat" w:eastAsia="Montserrat" w:hAnsi="Montserrat" w:cs="Montserrat"/>
          <w:spacing w:val="1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Part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2</w:t>
      </w:r>
      <w:r>
        <w:rPr>
          <w:rFonts w:ascii="Montserrat" w:eastAsia="Montserrat" w:hAnsi="Montserrat" w:cs="Montserrat"/>
          <w:sz w:val="18"/>
          <w:szCs w:val="18"/>
        </w:rPr>
        <w:t>: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 xml:space="preserve">ing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e wo</w:t>
      </w:r>
      <w:r>
        <w:rPr>
          <w:rFonts w:ascii="Montserrat" w:eastAsia="Montserrat" w:hAnsi="Montserrat" w:cs="Montserrat"/>
          <w:spacing w:val="-3"/>
          <w:sz w:val="18"/>
          <w:szCs w:val="18"/>
        </w:rPr>
        <w:t>r</w:t>
      </w:r>
      <w:r>
        <w:rPr>
          <w:rFonts w:ascii="Montserrat" w:eastAsia="Montserrat" w:hAnsi="Montserrat" w:cs="Montserrat"/>
          <w:sz w:val="18"/>
          <w:szCs w:val="18"/>
        </w:rPr>
        <w:t>ksh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eet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dir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ec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m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5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</w:t>
      </w:r>
      <w:r>
        <w:rPr>
          <w:rFonts w:ascii="Montserrat" w:eastAsia="Montserrat" w:hAnsi="Montserrat" w:cs="Montserrat"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sz w:val="18"/>
          <w:szCs w:val="18"/>
        </w:rPr>
        <w:t>ivi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2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-2"/>
          <w:sz w:val="18"/>
          <w:szCs w:val="18"/>
        </w:rPr>
        <w:t>h</w:t>
      </w:r>
      <w:r>
        <w:rPr>
          <w:rFonts w:ascii="Montserrat" w:eastAsia="Montserrat" w:hAnsi="Montserrat" w:cs="Montserrat"/>
          <w:sz w:val="18"/>
          <w:szCs w:val="18"/>
        </w:rPr>
        <w:t>e dir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ect</w:t>
      </w:r>
      <w:r>
        <w:rPr>
          <w:rFonts w:ascii="Montserrat" w:eastAsia="Montserrat" w:hAnsi="Montserrat" w:cs="Montserrat"/>
          <w:sz w:val="18"/>
          <w:szCs w:val="18"/>
        </w:rPr>
        <w:t>ions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t lo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o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work</w:t>
      </w:r>
      <w:r>
        <w:rPr>
          <w:rFonts w:ascii="Montserrat" w:eastAsia="Montserrat" w:hAnsi="Montserrat" w:cs="Montserrat"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one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par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his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act</w:t>
      </w:r>
      <w:r>
        <w:rPr>
          <w:rFonts w:ascii="Montserrat" w:eastAsia="Montserrat" w:hAnsi="Montserrat" w:cs="Montserrat"/>
          <w:sz w:val="18"/>
          <w:szCs w:val="18"/>
        </w:rPr>
        <w:t>ivi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(</w:t>
      </w:r>
      <w:r>
        <w:rPr>
          <w:rFonts w:ascii="Montserrat" w:eastAsia="Montserrat" w:hAnsi="Montserrat" w:cs="Montserrat"/>
          <w:sz w:val="18"/>
          <w:szCs w:val="18"/>
        </w:rPr>
        <w:t>wi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teac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pe</w:t>
      </w:r>
      <w:r>
        <w:rPr>
          <w:rFonts w:ascii="Montserrat" w:eastAsia="Montserrat" w:hAnsi="Montserrat" w:cs="Montserrat"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is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ion</w:t>
      </w:r>
      <w:r>
        <w:rPr>
          <w:rFonts w:ascii="Montserrat" w:eastAsia="Montserrat" w:hAnsi="Montserrat" w:cs="Montserrat"/>
          <w:spacing w:val="1"/>
          <w:sz w:val="18"/>
          <w:szCs w:val="18"/>
        </w:rPr>
        <w:t>)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4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Al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ow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tu</w:t>
      </w:r>
      <w:r>
        <w:rPr>
          <w:rFonts w:ascii="Montserrat" w:eastAsia="Montserrat" w:hAnsi="Montserrat" w:cs="Montserrat"/>
          <w:sz w:val="18"/>
          <w:szCs w:val="18"/>
        </w:rPr>
        <w:t>den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</w:p>
    <w:p w14:paraId="590BE719" w14:textId="77777777" w:rsidR="00B6502A" w:rsidRDefault="00CF4DF9">
      <w:pPr>
        <w:spacing w:before="59" w:line="245" w:lineRule="auto"/>
        <w:ind w:left="1540" w:right="450"/>
        <w:jc w:val="both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1"/>
          <w:sz w:val="18"/>
          <w:szCs w:val="18"/>
        </w:rPr>
        <w:lastRenderedPageBreak/>
        <w:t>m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bo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t in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ss</w:t>
      </w:r>
      <w:r>
        <w:rPr>
          <w:rFonts w:ascii="Montserrat" w:eastAsia="Montserrat" w:hAnsi="Montserrat" w:cs="Montserrat"/>
          <w:sz w:val="18"/>
          <w:szCs w:val="18"/>
        </w:rPr>
        <w:t>ro</w:t>
      </w:r>
      <w:r>
        <w:rPr>
          <w:rFonts w:ascii="Montserrat" w:eastAsia="Montserrat" w:hAnsi="Montserrat" w:cs="Montserrat"/>
          <w:spacing w:val="-3"/>
          <w:sz w:val="18"/>
          <w:szCs w:val="18"/>
        </w:rPr>
        <w:t>o</w:t>
      </w:r>
      <w:r>
        <w:rPr>
          <w:rFonts w:ascii="Montserrat" w:eastAsia="Montserrat" w:hAnsi="Montserrat" w:cs="Montserrat"/>
          <w:sz w:val="18"/>
          <w:szCs w:val="18"/>
        </w:rPr>
        <w:t>m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ge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a 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ood</w:t>
      </w:r>
      <w:r>
        <w:rPr>
          <w:rFonts w:ascii="Montserrat" w:eastAsia="Montserrat" w:hAnsi="Montserrat" w:cs="Montserrat"/>
          <w:spacing w:val="4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“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hinking”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lo</w:t>
      </w:r>
      <w:r>
        <w:rPr>
          <w:rFonts w:ascii="Montserrat" w:eastAsia="Montserrat" w:hAnsi="Montserrat" w:cs="Montserrat"/>
          <w:spacing w:val="-1"/>
          <w:sz w:val="18"/>
          <w:szCs w:val="18"/>
        </w:rPr>
        <w:t>cat</w:t>
      </w:r>
      <w:r>
        <w:rPr>
          <w:rFonts w:ascii="Montserrat" w:eastAsia="Montserrat" w:hAnsi="Montserrat" w:cs="Montserrat"/>
          <w:sz w:val="18"/>
          <w:szCs w:val="18"/>
        </w:rPr>
        <w:t>ion.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k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if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 xml:space="preserve">re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re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q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ion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know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3"/>
          <w:sz w:val="18"/>
          <w:szCs w:val="18"/>
        </w:rPr>
        <w:t>1</w:t>
      </w:r>
      <w:r>
        <w:rPr>
          <w:rFonts w:ascii="Montserrat" w:eastAsia="Montserrat" w:hAnsi="Montserrat" w:cs="Montserrat"/>
          <w:sz w:val="18"/>
          <w:szCs w:val="18"/>
        </w:rPr>
        <w:t xml:space="preserve">5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4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pl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his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act</w:t>
      </w:r>
      <w:r>
        <w:rPr>
          <w:rFonts w:ascii="Montserrat" w:eastAsia="Montserrat" w:hAnsi="Montserrat" w:cs="Montserrat"/>
          <w:sz w:val="18"/>
          <w:szCs w:val="18"/>
        </w:rPr>
        <w:t>ivi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be re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dy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v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rba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ly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present w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pacing w:val="1"/>
          <w:sz w:val="18"/>
          <w:szCs w:val="18"/>
        </w:rPr>
        <w:t>t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d.</w:t>
      </w:r>
    </w:p>
    <w:p w14:paraId="38AD8EF0" w14:textId="77777777" w:rsidR="00B6502A" w:rsidRDefault="00CF4DF9">
      <w:pPr>
        <w:spacing w:before="1" w:line="246" w:lineRule="auto"/>
        <w:ind w:left="2260" w:right="86" w:hanging="266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 xml:space="preserve">i.  </w:t>
      </w:r>
      <w:r>
        <w:rPr>
          <w:rFonts w:ascii="Montserrat" w:eastAsia="Montserrat" w:hAnsi="Montserrat" w:cs="Montserrat"/>
          <w:spacing w:val="3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Not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T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r: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B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1"/>
          <w:sz w:val="18"/>
          <w:szCs w:val="18"/>
        </w:rPr>
        <w:t>su</w:t>
      </w:r>
      <w:r>
        <w:rPr>
          <w:rFonts w:ascii="Montserrat" w:eastAsia="Montserrat" w:hAnsi="Montserrat" w:cs="Montserrat"/>
          <w:sz w:val="18"/>
          <w:szCs w:val="18"/>
        </w:rPr>
        <w:t xml:space="preserve">re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rc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3"/>
          <w:sz w:val="18"/>
          <w:szCs w:val="18"/>
        </w:rPr>
        <w:t>h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ss</w:t>
      </w:r>
      <w:r>
        <w:rPr>
          <w:rFonts w:ascii="Montserrat" w:eastAsia="Montserrat" w:hAnsi="Montserrat" w:cs="Montserrat"/>
          <w:sz w:val="18"/>
          <w:szCs w:val="18"/>
        </w:rPr>
        <w:t>room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lp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if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xpe</w:t>
      </w:r>
      <w:r>
        <w:rPr>
          <w:rFonts w:ascii="Montserrat" w:eastAsia="Montserrat" w:hAnsi="Montserrat" w:cs="Montserrat"/>
          <w:spacing w:val="1"/>
          <w:sz w:val="18"/>
          <w:szCs w:val="18"/>
        </w:rPr>
        <w:t>c</w:t>
      </w:r>
      <w:r>
        <w:rPr>
          <w:rFonts w:ascii="Montserrat" w:eastAsia="Montserrat" w:hAnsi="Montserrat" w:cs="Montserrat"/>
          <w:spacing w:val="-1"/>
          <w:sz w:val="18"/>
          <w:szCs w:val="18"/>
        </w:rPr>
        <w:t>tat</w:t>
      </w:r>
      <w:r>
        <w:rPr>
          <w:rFonts w:ascii="Montserrat" w:eastAsia="Montserrat" w:hAnsi="Montserrat" w:cs="Montserrat"/>
          <w:sz w:val="18"/>
          <w:szCs w:val="18"/>
        </w:rPr>
        <w:t>ions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2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pro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ide id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>s if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ee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lp.</w:t>
      </w:r>
    </w:p>
    <w:p w14:paraId="75515364" w14:textId="77777777" w:rsidR="00B6502A" w:rsidRDefault="00CF4DF9">
      <w:pPr>
        <w:tabs>
          <w:tab w:val="left" w:pos="1540"/>
        </w:tabs>
        <w:spacing w:line="245" w:lineRule="auto"/>
        <w:ind w:left="1540" w:right="246" w:hanging="3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z w:val="18"/>
          <w:szCs w:val="18"/>
        </w:rPr>
        <w:tab/>
        <w:t>A</w:t>
      </w:r>
      <w:r>
        <w:rPr>
          <w:rFonts w:ascii="Montserrat" w:eastAsia="Montserrat" w:hAnsi="Montserrat" w:cs="Montserrat"/>
          <w:spacing w:val="-1"/>
          <w:sz w:val="18"/>
          <w:szCs w:val="18"/>
        </w:rPr>
        <w:t>fte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15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ec</w:t>
      </w:r>
      <w:r>
        <w:rPr>
          <w:rFonts w:ascii="Montserrat" w:eastAsia="Montserrat" w:hAnsi="Montserrat" w:cs="Montserrat"/>
          <w:sz w:val="18"/>
          <w:szCs w:val="18"/>
        </w:rPr>
        <w:t>k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 xml:space="preserve">or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pl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sz w:val="18"/>
          <w:szCs w:val="18"/>
        </w:rPr>
        <w:t>ion.</w:t>
      </w:r>
      <w:r>
        <w:rPr>
          <w:rFonts w:ascii="Montserrat" w:eastAsia="Montserrat" w:hAnsi="Montserrat" w:cs="Montserrat"/>
          <w:spacing w:val="4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Al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ow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m</w:t>
      </w:r>
      <w:r>
        <w:rPr>
          <w:rFonts w:ascii="Montserrat" w:eastAsia="Montserrat" w:hAnsi="Montserrat" w:cs="Montserrat"/>
          <w:sz w:val="18"/>
          <w:szCs w:val="18"/>
        </w:rPr>
        <w:t xml:space="preserve">ore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ime if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ee</w:t>
      </w:r>
      <w:r>
        <w:rPr>
          <w:rFonts w:ascii="Montserrat" w:eastAsia="Montserrat" w:hAnsi="Montserrat" w:cs="Montserrat"/>
          <w:sz w:val="18"/>
          <w:szCs w:val="18"/>
        </w:rPr>
        <w:t>ded.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f no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3"/>
          <w:sz w:val="18"/>
          <w:szCs w:val="18"/>
        </w:rPr>
        <w:t>e</w:t>
      </w:r>
      <w:r>
        <w:rPr>
          <w:rFonts w:ascii="Montserrat" w:eastAsia="Montserrat" w:hAnsi="Montserrat" w:cs="Montserrat"/>
          <w:spacing w:val="-1"/>
          <w:sz w:val="18"/>
          <w:szCs w:val="18"/>
        </w:rPr>
        <w:t>ac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ro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p/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 xml:space="preserve">dent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re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ol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owing: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2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 xml:space="preserve">e of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v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-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>d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ood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m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ca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de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id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 xml:space="preserve">d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us</w:t>
      </w:r>
      <w:r>
        <w:rPr>
          <w:rFonts w:ascii="Montserrat" w:eastAsia="Montserrat" w:hAnsi="Montserrat" w:cs="Montserrat"/>
          <w:sz w:val="18"/>
          <w:szCs w:val="18"/>
        </w:rPr>
        <w:t>e 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(I</w:t>
      </w:r>
      <w:r>
        <w:rPr>
          <w:rFonts w:ascii="Montserrat" w:eastAsia="Montserrat" w:hAnsi="Montserrat" w:cs="Montserrat"/>
          <w:sz w:val="18"/>
          <w:szCs w:val="18"/>
        </w:rPr>
        <w:t xml:space="preserve">f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ime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ow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3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 xml:space="preserve">dent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re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 xml:space="preserve">ore of </w:t>
      </w:r>
      <w:r>
        <w:rPr>
          <w:rFonts w:ascii="Montserrat" w:eastAsia="Montserrat" w:hAnsi="Montserrat" w:cs="Montserrat"/>
          <w:spacing w:val="-3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 xml:space="preserve">ir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eat</w:t>
      </w:r>
      <w:r>
        <w:rPr>
          <w:rFonts w:ascii="Montserrat" w:eastAsia="Montserrat" w:hAnsi="Montserrat" w:cs="Montserrat"/>
          <w:sz w:val="18"/>
          <w:szCs w:val="18"/>
        </w:rPr>
        <w:t>io</w:t>
      </w:r>
      <w:r>
        <w:rPr>
          <w:rFonts w:ascii="Montserrat" w:eastAsia="Montserrat" w:hAnsi="Montserrat" w:cs="Montserrat"/>
          <w:spacing w:val="4"/>
          <w:sz w:val="18"/>
          <w:szCs w:val="18"/>
        </w:rPr>
        <w:t>n</w:t>
      </w:r>
      <w:r>
        <w:rPr>
          <w:rFonts w:ascii="Montserrat" w:eastAsia="Montserrat" w:hAnsi="Montserrat" w:cs="Montserrat"/>
          <w:sz w:val="18"/>
          <w:szCs w:val="18"/>
        </w:rPr>
        <w:t>.)</w:t>
      </w:r>
    </w:p>
    <w:p w14:paraId="4BF92B19" w14:textId="77777777" w:rsidR="00B6502A" w:rsidRDefault="00CF4DF9">
      <w:pPr>
        <w:spacing w:line="260" w:lineRule="exact"/>
        <w:ind w:left="460"/>
        <w:rPr>
          <w:rFonts w:ascii="DM Serif Text" w:eastAsia="DM Serif Text" w:hAnsi="DM Serif Text" w:cs="DM Serif Text"/>
        </w:rPr>
      </w:pPr>
      <w:r>
        <w:rPr>
          <w:rFonts w:ascii="Montserrat" w:eastAsia="Montserrat" w:hAnsi="Montserrat" w:cs="Montserrat"/>
          <w:spacing w:val="1"/>
          <w:position w:val="1"/>
          <w:sz w:val="18"/>
          <w:szCs w:val="18"/>
        </w:rPr>
        <w:t>4</w:t>
      </w:r>
      <w:r>
        <w:rPr>
          <w:rFonts w:ascii="Montserrat" w:eastAsia="Montserrat" w:hAnsi="Montserrat" w:cs="Montserrat"/>
          <w:position w:val="1"/>
          <w:sz w:val="18"/>
          <w:szCs w:val="18"/>
        </w:rPr>
        <w:t xml:space="preserve">.   </w:t>
      </w:r>
      <w:r>
        <w:rPr>
          <w:rFonts w:ascii="Montserrat" w:eastAsia="Montserrat" w:hAnsi="Montserrat" w:cs="Montserrat"/>
          <w:spacing w:val="14"/>
          <w:position w:val="1"/>
          <w:sz w:val="18"/>
          <w:szCs w:val="18"/>
        </w:rPr>
        <w:t xml:space="preserve"> </w:t>
      </w:r>
      <w:r>
        <w:rPr>
          <w:rFonts w:ascii="DM Serif Text" w:eastAsia="DM Serif Text" w:hAnsi="DM Serif Text" w:cs="DM Serif Text"/>
          <w:color w:val="162749"/>
          <w:spacing w:val="1"/>
          <w:position w:val="1"/>
        </w:rPr>
        <w:t>F</w:t>
      </w:r>
      <w:r>
        <w:rPr>
          <w:rFonts w:ascii="DM Serif Text" w:eastAsia="DM Serif Text" w:hAnsi="DM Serif Text" w:cs="DM Serif Text"/>
          <w:color w:val="162749"/>
          <w:position w:val="1"/>
        </w:rPr>
        <w:t>ol</w:t>
      </w:r>
      <w:r>
        <w:rPr>
          <w:rFonts w:ascii="DM Serif Text" w:eastAsia="DM Serif Text" w:hAnsi="DM Serif Text" w:cs="DM Serif Text"/>
          <w:color w:val="162749"/>
          <w:spacing w:val="-1"/>
          <w:position w:val="1"/>
        </w:rPr>
        <w:t>l</w:t>
      </w:r>
      <w:r>
        <w:rPr>
          <w:rFonts w:ascii="DM Serif Text" w:eastAsia="DM Serif Text" w:hAnsi="DM Serif Text" w:cs="DM Serif Text"/>
          <w:color w:val="162749"/>
          <w:position w:val="1"/>
        </w:rPr>
        <w:t>o</w:t>
      </w:r>
      <w:r>
        <w:rPr>
          <w:rFonts w:ascii="DM Serif Text" w:eastAsia="DM Serif Text" w:hAnsi="DM Serif Text" w:cs="DM Serif Text"/>
          <w:color w:val="162749"/>
          <w:spacing w:val="1"/>
          <w:position w:val="1"/>
        </w:rPr>
        <w:t>w</w:t>
      </w:r>
      <w:r>
        <w:rPr>
          <w:rFonts w:ascii="DM Serif Text" w:eastAsia="DM Serif Text" w:hAnsi="DM Serif Text" w:cs="DM Serif Text"/>
          <w:color w:val="162749"/>
          <w:spacing w:val="-1"/>
          <w:position w:val="1"/>
        </w:rPr>
        <w:t>-</w:t>
      </w:r>
      <w:r>
        <w:rPr>
          <w:rFonts w:ascii="DM Serif Text" w:eastAsia="DM Serif Text" w:hAnsi="DM Serif Text" w:cs="DM Serif Text"/>
          <w:color w:val="162749"/>
          <w:spacing w:val="1"/>
          <w:position w:val="1"/>
        </w:rPr>
        <w:t>up</w:t>
      </w:r>
      <w:r>
        <w:rPr>
          <w:rFonts w:ascii="DM Serif Text" w:eastAsia="DM Serif Text" w:hAnsi="DM Serif Text" w:cs="DM Serif Text"/>
          <w:color w:val="162749"/>
          <w:position w:val="1"/>
        </w:rPr>
        <w:t>:</w:t>
      </w:r>
    </w:p>
    <w:p w14:paraId="30F73D04" w14:textId="77777777" w:rsidR="00B6502A" w:rsidRDefault="00CF4DF9">
      <w:pPr>
        <w:tabs>
          <w:tab w:val="left" w:pos="1540"/>
        </w:tabs>
        <w:spacing w:before="6" w:line="246" w:lineRule="auto"/>
        <w:ind w:left="1540" w:right="496" w:hanging="3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z w:val="18"/>
          <w:szCs w:val="18"/>
        </w:rPr>
        <w:tab/>
        <w:t xml:space="preserve">Give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 xml:space="preserve">dent a </w:t>
      </w:r>
      <w:r>
        <w:rPr>
          <w:rFonts w:ascii="Montserrat" w:eastAsia="Montserrat" w:hAnsi="Montserrat" w:cs="Montserrat"/>
          <w:spacing w:val="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opy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3"/>
          <w:sz w:val="18"/>
          <w:szCs w:val="18"/>
        </w:rPr>
        <w:t>o</w:t>
      </w:r>
      <w:r>
        <w:rPr>
          <w:rFonts w:ascii="Montserrat" w:eastAsia="Montserrat" w:hAnsi="Montserrat" w:cs="Montserrat"/>
          <w:sz w:val="18"/>
          <w:szCs w:val="18"/>
        </w:rPr>
        <w:t xml:space="preserve">f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works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ee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1"/>
          <w:sz w:val="18"/>
          <w:szCs w:val="18"/>
        </w:rPr>
        <w:t>“</w:t>
      </w:r>
      <w:r>
        <w:rPr>
          <w:rFonts w:ascii="Montserrat" w:eastAsia="Montserrat" w:hAnsi="Montserrat" w:cs="Montserrat"/>
          <w:sz w:val="18"/>
          <w:szCs w:val="18"/>
        </w:rPr>
        <w:t>A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ic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2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F</w:t>
      </w:r>
      <w:r>
        <w:rPr>
          <w:rFonts w:ascii="Montserrat" w:eastAsia="Montserrat" w:hAnsi="Montserrat" w:cs="Montserrat"/>
          <w:sz w:val="18"/>
          <w:szCs w:val="18"/>
        </w:rPr>
        <w:t>ood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 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Va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e C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in 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w.”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This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wi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3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bo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 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AND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e</w:t>
      </w:r>
      <w:r>
        <w:rPr>
          <w:rFonts w:ascii="Montserrat" w:eastAsia="Montserrat" w:hAnsi="Montserrat" w:cs="Montserrat"/>
          <w:sz w:val="18"/>
          <w:szCs w:val="18"/>
        </w:rPr>
        <w:t>xit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t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pacing w:val="2"/>
          <w:sz w:val="18"/>
          <w:szCs w:val="18"/>
        </w:rPr>
        <w:t>k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 xml:space="preserve">or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day.</w:t>
      </w:r>
      <w:r>
        <w:rPr>
          <w:rFonts w:ascii="Montserrat" w:eastAsia="Montserrat" w:hAnsi="Montserrat" w:cs="Montserrat"/>
          <w:spacing w:val="5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dir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ect</w:t>
      </w:r>
      <w:r>
        <w:rPr>
          <w:rFonts w:ascii="Montserrat" w:eastAsia="Montserrat" w:hAnsi="Montserrat" w:cs="Montserrat"/>
          <w:sz w:val="18"/>
          <w:szCs w:val="18"/>
        </w:rPr>
        <w:t>ions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2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m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pl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</w:t>
      </w:r>
      <w:r>
        <w:rPr>
          <w:rFonts w:ascii="Montserrat" w:eastAsia="Montserrat" w:hAnsi="Montserrat" w:cs="Montserrat"/>
          <w:spacing w:val="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it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f</w:t>
      </w:r>
      <w:r>
        <w:rPr>
          <w:rFonts w:ascii="Montserrat" w:eastAsia="Montserrat" w:hAnsi="Montserrat" w:cs="Montserrat"/>
          <w:sz w:val="18"/>
          <w:szCs w:val="18"/>
        </w:rPr>
        <w:t>inis</w:t>
      </w:r>
      <w:r>
        <w:rPr>
          <w:rFonts w:ascii="Montserrat" w:eastAsia="Montserrat" w:hAnsi="Montserrat" w:cs="Montserrat"/>
          <w:spacing w:val="3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d.</w:t>
      </w:r>
    </w:p>
    <w:p w14:paraId="17ECA19D" w14:textId="77777777" w:rsidR="00B6502A" w:rsidRDefault="00B6502A">
      <w:pPr>
        <w:spacing w:before="17" w:line="200" w:lineRule="exact"/>
      </w:pPr>
    </w:p>
    <w:p w14:paraId="6C00D1BC" w14:textId="77777777" w:rsidR="00B6502A" w:rsidRDefault="00CF4DF9">
      <w:pPr>
        <w:ind w:left="460"/>
        <w:rPr>
          <w:rFonts w:ascii="DM Serif Text" w:eastAsia="DM Serif Text" w:hAnsi="DM Serif Text" w:cs="DM Serif Text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t>5</w:t>
      </w:r>
      <w:r>
        <w:rPr>
          <w:rFonts w:ascii="Montserrat" w:eastAsia="Montserrat" w:hAnsi="Montserrat" w:cs="Montserrat"/>
          <w:sz w:val="18"/>
          <w:szCs w:val="18"/>
        </w:rPr>
        <w:t xml:space="preserve">.   </w:t>
      </w:r>
      <w:r>
        <w:rPr>
          <w:rFonts w:ascii="Montserrat" w:eastAsia="Montserrat" w:hAnsi="Montserrat" w:cs="Montserrat"/>
          <w:spacing w:val="33"/>
          <w:sz w:val="18"/>
          <w:szCs w:val="18"/>
        </w:rPr>
        <w:t xml:space="preserve"> </w:t>
      </w:r>
      <w:r>
        <w:rPr>
          <w:rFonts w:ascii="DM Serif Text" w:eastAsia="DM Serif Text" w:hAnsi="DM Serif Text" w:cs="DM Serif Text"/>
          <w:color w:val="162749"/>
          <w:spacing w:val="1"/>
        </w:rPr>
        <w:t>Op</w:t>
      </w:r>
      <w:r>
        <w:rPr>
          <w:rFonts w:ascii="DM Serif Text" w:eastAsia="DM Serif Text" w:hAnsi="DM Serif Text" w:cs="DM Serif Text"/>
          <w:color w:val="162749"/>
        </w:rPr>
        <w:t>tio</w:t>
      </w:r>
      <w:r>
        <w:rPr>
          <w:rFonts w:ascii="DM Serif Text" w:eastAsia="DM Serif Text" w:hAnsi="DM Serif Text" w:cs="DM Serif Text"/>
          <w:color w:val="162749"/>
          <w:spacing w:val="1"/>
        </w:rPr>
        <w:t>na</w:t>
      </w:r>
      <w:r>
        <w:rPr>
          <w:rFonts w:ascii="DM Serif Text" w:eastAsia="DM Serif Text" w:hAnsi="DM Serif Text" w:cs="DM Serif Text"/>
          <w:color w:val="162749"/>
        </w:rPr>
        <w:t>l</w:t>
      </w:r>
      <w:r>
        <w:rPr>
          <w:rFonts w:ascii="DM Serif Text" w:eastAsia="DM Serif Text" w:hAnsi="DM Serif Text" w:cs="DM Serif Text"/>
          <w:color w:val="162749"/>
          <w:spacing w:val="-8"/>
        </w:rPr>
        <w:t xml:space="preserve"> </w:t>
      </w:r>
      <w:r>
        <w:rPr>
          <w:rFonts w:ascii="DM Serif Text" w:eastAsia="DM Serif Text" w:hAnsi="DM Serif Text" w:cs="DM Serif Text"/>
          <w:color w:val="162749"/>
        </w:rPr>
        <w:t>–</w:t>
      </w:r>
      <w:r>
        <w:rPr>
          <w:rFonts w:ascii="DM Serif Text" w:eastAsia="DM Serif Text" w:hAnsi="DM Serif Text" w:cs="DM Serif Text"/>
          <w:color w:val="162749"/>
          <w:spacing w:val="-2"/>
        </w:rPr>
        <w:t xml:space="preserve"> </w:t>
      </w:r>
      <w:r>
        <w:rPr>
          <w:rFonts w:ascii="DM Serif Text" w:eastAsia="DM Serif Text" w:hAnsi="DM Serif Text" w:cs="DM Serif Text"/>
          <w:color w:val="162749"/>
        </w:rPr>
        <w:t>E</w:t>
      </w:r>
      <w:r>
        <w:rPr>
          <w:rFonts w:ascii="DM Serif Text" w:eastAsia="DM Serif Text" w:hAnsi="DM Serif Text" w:cs="DM Serif Text"/>
          <w:color w:val="162749"/>
          <w:spacing w:val="-1"/>
        </w:rPr>
        <w:t>x</w:t>
      </w:r>
      <w:r>
        <w:rPr>
          <w:rFonts w:ascii="DM Serif Text" w:eastAsia="DM Serif Text" w:hAnsi="DM Serif Text" w:cs="DM Serif Text"/>
          <w:color w:val="162749"/>
        </w:rPr>
        <w:t>te</w:t>
      </w:r>
      <w:r>
        <w:rPr>
          <w:rFonts w:ascii="DM Serif Text" w:eastAsia="DM Serif Text" w:hAnsi="DM Serif Text" w:cs="DM Serif Text"/>
          <w:color w:val="162749"/>
          <w:spacing w:val="1"/>
        </w:rPr>
        <w:t>n</w:t>
      </w:r>
      <w:r>
        <w:rPr>
          <w:rFonts w:ascii="DM Serif Text" w:eastAsia="DM Serif Text" w:hAnsi="DM Serif Text" w:cs="DM Serif Text"/>
          <w:color w:val="162749"/>
        </w:rPr>
        <w:t>ded</w:t>
      </w:r>
      <w:r>
        <w:rPr>
          <w:rFonts w:ascii="DM Serif Text" w:eastAsia="DM Serif Text" w:hAnsi="DM Serif Text" w:cs="DM Serif Text"/>
          <w:color w:val="162749"/>
          <w:spacing w:val="-7"/>
        </w:rPr>
        <w:t xml:space="preserve"> </w:t>
      </w:r>
      <w:r>
        <w:rPr>
          <w:rFonts w:ascii="DM Serif Text" w:eastAsia="DM Serif Text" w:hAnsi="DM Serif Text" w:cs="DM Serif Text"/>
          <w:color w:val="162749"/>
        </w:rPr>
        <w:t>L</w:t>
      </w:r>
      <w:r>
        <w:rPr>
          <w:rFonts w:ascii="DM Serif Text" w:eastAsia="DM Serif Text" w:hAnsi="DM Serif Text" w:cs="DM Serif Text"/>
          <w:color w:val="162749"/>
          <w:spacing w:val="1"/>
        </w:rPr>
        <w:t>ea</w:t>
      </w:r>
      <w:r>
        <w:rPr>
          <w:rFonts w:ascii="DM Serif Text" w:eastAsia="DM Serif Text" w:hAnsi="DM Serif Text" w:cs="DM Serif Text"/>
          <w:color w:val="162749"/>
        </w:rPr>
        <w:t>rni</w:t>
      </w:r>
      <w:r>
        <w:rPr>
          <w:rFonts w:ascii="DM Serif Text" w:eastAsia="DM Serif Text" w:hAnsi="DM Serif Text" w:cs="DM Serif Text"/>
          <w:color w:val="162749"/>
          <w:spacing w:val="1"/>
        </w:rPr>
        <w:t>n</w:t>
      </w:r>
      <w:r>
        <w:rPr>
          <w:rFonts w:ascii="DM Serif Text" w:eastAsia="DM Serif Text" w:hAnsi="DM Serif Text" w:cs="DM Serif Text"/>
          <w:color w:val="162749"/>
        </w:rPr>
        <w:t>g</w:t>
      </w:r>
      <w:r>
        <w:rPr>
          <w:rFonts w:ascii="DM Serif Text" w:eastAsia="DM Serif Text" w:hAnsi="DM Serif Text" w:cs="DM Serif Text"/>
          <w:color w:val="162749"/>
          <w:spacing w:val="-8"/>
        </w:rPr>
        <w:t xml:space="preserve"> </w:t>
      </w:r>
      <w:r>
        <w:rPr>
          <w:rFonts w:ascii="DM Serif Text" w:eastAsia="DM Serif Text" w:hAnsi="DM Serif Text" w:cs="DM Serif Text"/>
          <w:color w:val="162749"/>
          <w:spacing w:val="1"/>
        </w:rPr>
        <w:t>Opp</w:t>
      </w:r>
      <w:r>
        <w:rPr>
          <w:rFonts w:ascii="DM Serif Text" w:eastAsia="DM Serif Text" w:hAnsi="DM Serif Text" w:cs="DM Serif Text"/>
          <w:color w:val="162749"/>
        </w:rPr>
        <w:t>ort</w:t>
      </w:r>
      <w:r>
        <w:rPr>
          <w:rFonts w:ascii="DM Serif Text" w:eastAsia="DM Serif Text" w:hAnsi="DM Serif Text" w:cs="DM Serif Text"/>
          <w:color w:val="162749"/>
          <w:spacing w:val="1"/>
        </w:rPr>
        <w:t>un</w:t>
      </w:r>
      <w:r>
        <w:rPr>
          <w:rFonts w:ascii="DM Serif Text" w:eastAsia="DM Serif Text" w:hAnsi="DM Serif Text" w:cs="DM Serif Text"/>
          <w:color w:val="162749"/>
        </w:rPr>
        <w:t>ities</w:t>
      </w:r>
      <w:r>
        <w:rPr>
          <w:rFonts w:ascii="DM Serif Text" w:eastAsia="DM Serif Text" w:hAnsi="DM Serif Text" w:cs="DM Serif Text"/>
          <w:color w:val="162749"/>
          <w:spacing w:val="-13"/>
        </w:rPr>
        <w:t xml:space="preserve"> </w:t>
      </w:r>
      <w:r>
        <w:rPr>
          <w:rFonts w:ascii="DM Serif Text" w:eastAsia="DM Serif Text" w:hAnsi="DM Serif Text" w:cs="DM Serif Text"/>
          <w:color w:val="162749"/>
          <w:spacing w:val="-1"/>
        </w:rPr>
        <w:t>(N</w:t>
      </w:r>
      <w:r>
        <w:rPr>
          <w:rFonts w:ascii="DM Serif Text" w:eastAsia="DM Serif Text" w:hAnsi="DM Serif Text" w:cs="DM Serif Text"/>
          <w:color w:val="162749"/>
        </w:rPr>
        <w:t>ot</w:t>
      </w:r>
      <w:r>
        <w:rPr>
          <w:rFonts w:ascii="DM Serif Text" w:eastAsia="DM Serif Text" w:hAnsi="DM Serif Text" w:cs="DM Serif Text"/>
          <w:color w:val="162749"/>
          <w:spacing w:val="-4"/>
        </w:rPr>
        <w:t xml:space="preserve"> </w:t>
      </w:r>
      <w:r>
        <w:rPr>
          <w:rFonts w:ascii="DM Serif Text" w:eastAsia="DM Serif Text" w:hAnsi="DM Serif Text" w:cs="DM Serif Text"/>
          <w:color w:val="162749"/>
          <w:spacing w:val="-1"/>
        </w:rPr>
        <w:t>f</w:t>
      </w:r>
      <w:r>
        <w:rPr>
          <w:rFonts w:ascii="DM Serif Text" w:eastAsia="DM Serif Text" w:hAnsi="DM Serif Text" w:cs="DM Serif Text"/>
          <w:color w:val="162749"/>
          <w:spacing w:val="1"/>
        </w:rPr>
        <w:t>a</w:t>
      </w:r>
      <w:r>
        <w:rPr>
          <w:rFonts w:ascii="DM Serif Text" w:eastAsia="DM Serif Text" w:hAnsi="DM Serif Text" w:cs="DM Serif Text"/>
          <w:color w:val="162749"/>
        </w:rPr>
        <w:t>c</w:t>
      </w:r>
      <w:r>
        <w:rPr>
          <w:rFonts w:ascii="DM Serif Text" w:eastAsia="DM Serif Text" w:hAnsi="DM Serif Text" w:cs="DM Serif Text"/>
          <w:color w:val="162749"/>
          <w:spacing w:val="1"/>
        </w:rPr>
        <w:t>t</w:t>
      </w:r>
      <w:r>
        <w:rPr>
          <w:rFonts w:ascii="DM Serif Text" w:eastAsia="DM Serif Text" w:hAnsi="DM Serif Text" w:cs="DM Serif Text"/>
          <w:color w:val="162749"/>
          <w:spacing w:val="2"/>
        </w:rPr>
        <w:t>o</w:t>
      </w:r>
      <w:r>
        <w:rPr>
          <w:rFonts w:ascii="DM Serif Text" w:eastAsia="DM Serif Text" w:hAnsi="DM Serif Text" w:cs="DM Serif Text"/>
          <w:color w:val="162749"/>
        </w:rPr>
        <w:t>red</w:t>
      </w:r>
      <w:r>
        <w:rPr>
          <w:rFonts w:ascii="DM Serif Text" w:eastAsia="DM Serif Text" w:hAnsi="DM Serif Text" w:cs="DM Serif Text"/>
          <w:color w:val="162749"/>
          <w:spacing w:val="-8"/>
        </w:rPr>
        <w:t xml:space="preserve"> </w:t>
      </w:r>
      <w:r>
        <w:rPr>
          <w:rFonts w:ascii="DM Serif Text" w:eastAsia="DM Serif Text" w:hAnsi="DM Serif Text" w:cs="DM Serif Text"/>
          <w:color w:val="162749"/>
        </w:rPr>
        <w:t>i</w:t>
      </w:r>
      <w:r>
        <w:rPr>
          <w:rFonts w:ascii="DM Serif Text" w:eastAsia="DM Serif Text" w:hAnsi="DM Serif Text" w:cs="DM Serif Text"/>
          <w:color w:val="162749"/>
          <w:spacing w:val="1"/>
        </w:rPr>
        <w:t>n</w:t>
      </w:r>
      <w:r>
        <w:rPr>
          <w:rFonts w:ascii="DM Serif Text" w:eastAsia="DM Serif Text" w:hAnsi="DM Serif Text" w:cs="DM Serif Text"/>
          <w:color w:val="162749"/>
        </w:rPr>
        <w:t>to</w:t>
      </w:r>
      <w:r>
        <w:rPr>
          <w:rFonts w:ascii="DM Serif Text" w:eastAsia="DM Serif Text" w:hAnsi="DM Serif Text" w:cs="DM Serif Text"/>
          <w:color w:val="162749"/>
          <w:spacing w:val="-3"/>
        </w:rPr>
        <w:t xml:space="preserve"> </w:t>
      </w:r>
      <w:r>
        <w:rPr>
          <w:rFonts w:ascii="DM Serif Text" w:eastAsia="DM Serif Text" w:hAnsi="DM Serif Text" w:cs="DM Serif Text"/>
          <w:color w:val="162749"/>
        </w:rPr>
        <w:t>t</w:t>
      </w:r>
      <w:r>
        <w:rPr>
          <w:rFonts w:ascii="DM Serif Text" w:eastAsia="DM Serif Text" w:hAnsi="DM Serif Text" w:cs="DM Serif Text"/>
          <w:color w:val="162749"/>
          <w:spacing w:val="1"/>
        </w:rPr>
        <w:t>i</w:t>
      </w:r>
      <w:r>
        <w:rPr>
          <w:rFonts w:ascii="DM Serif Text" w:eastAsia="DM Serif Text" w:hAnsi="DM Serif Text" w:cs="DM Serif Text"/>
          <w:color w:val="162749"/>
        </w:rPr>
        <w:t>me</w:t>
      </w:r>
      <w:r>
        <w:rPr>
          <w:rFonts w:ascii="DM Serif Text" w:eastAsia="DM Serif Text" w:hAnsi="DM Serif Text" w:cs="DM Serif Text"/>
          <w:color w:val="162749"/>
          <w:spacing w:val="-4"/>
        </w:rPr>
        <w:t xml:space="preserve"> </w:t>
      </w:r>
      <w:r>
        <w:rPr>
          <w:rFonts w:ascii="DM Serif Text" w:eastAsia="DM Serif Text" w:hAnsi="DM Serif Text" w:cs="DM Serif Text"/>
          <w:color w:val="162749"/>
        </w:rPr>
        <w:t>re</w:t>
      </w:r>
      <w:r>
        <w:rPr>
          <w:rFonts w:ascii="DM Serif Text" w:eastAsia="DM Serif Text" w:hAnsi="DM Serif Text" w:cs="DM Serif Text"/>
          <w:color w:val="162749"/>
          <w:spacing w:val="1"/>
        </w:rPr>
        <w:t>qu</w:t>
      </w:r>
      <w:r>
        <w:rPr>
          <w:rFonts w:ascii="DM Serif Text" w:eastAsia="DM Serif Text" w:hAnsi="DM Serif Text" w:cs="DM Serif Text"/>
          <w:color w:val="162749"/>
        </w:rPr>
        <w:t>irem</w:t>
      </w:r>
      <w:r>
        <w:rPr>
          <w:rFonts w:ascii="DM Serif Text" w:eastAsia="DM Serif Text" w:hAnsi="DM Serif Text" w:cs="DM Serif Text"/>
          <w:color w:val="162749"/>
          <w:spacing w:val="1"/>
        </w:rPr>
        <w:t>en</w:t>
      </w:r>
      <w:r>
        <w:rPr>
          <w:rFonts w:ascii="DM Serif Text" w:eastAsia="DM Serif Text" w:hAnsi="DM Serif Text" w:cs="DM Serif Text"/>
          <w:color w:val="162749"/>
        </w:rPr>
        <w:t>t</w:t>
      </w:r>
      <w:r>
        <w:rPr>
          <w:rFonts w:ascii="DM Serif Text" w:eastAsia="DM Serif Text" w:hAnsi="DM Serif Text" w:cs="DM Serif Text"/>
          <w:color w:val="162749"/>
          <w:spacing w:val="-1"/>
        </w:rPr>
        <w:t>)</w:t>
      </w:r>
      <w:r>
        <w:rPr>
          <w:rFonts w:ascii="DM Serif Text" w:eastAsia="DM Serif Text" w:hAnsi="DM Serif Text" w:cs="DM Serif Text"/>
          <w:color w:val="162749"/>
        </w:rPr>
        <w:t>:</w:t>
      </w:r>
    </w:p>
    <w:p w14:paraId="767B00FF" w14:textId="77777777" w:rsidR="00B6502A" w:rsidRDefault="00CF4DF9">
      <w:pPr>
        <w:tabs>
          <w:tab w:val="left" w:pos="1540"/>
        </w:tabs>
        <w:spacing w:before="6" w:line="246" w:lineRule="auto"/>
        <w:ind w:left="1540" w:right="444" w:hanging="360"/>
        <w:jc w:val="both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z w:val="18"/>
          <w:szCs w:val="18"/>
        </w:rPr>
        <w:tab/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e</w:t>
      </w:r>
      <w:r>
        <w:rPr>
          <w:rFonts w:ascii="Montserrat" w:eastAsia="Montserrat" w:hAnsi="Montserrat" w:cs="Montserrat"/>
          <w:spacing w:val="-1"/>
          <w:sz w:val="18"/>
          <w:szCs w:val="18"/>
        </w:rPr>
        <w:t>ac</w:t>
      </w:r>
      <w:r>
        <w:rPr>
          <w:rFonts w:ascii="Montserrat" w:eastAsia="Montserrat" w:hAnsi="Montserrat" w:cs="Montserrat"/>
          <w:sz w:val="18"/>
          <w:szCs w:val="18"/>
        </w:rPr>
        <w:t xml:space="preserve">hing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his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2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ss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teac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3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hoo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teac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 lon</w:t>
      </w:r>
      <w:r>
        <w:rPr>
          <w:rFonts w:ascii="Montserrat" w:eastAsia="Montserrat" w:hAnsi="Montserrat" w:cs="Montserrat"/>
          <w:spacing w:val="-1"/>
          <w:sz w:val="18"/>
          <w:szCs w:val="18"/>
        </w:rPr>
        <w:t>ge</w:t>
      </w:r>
      <w:r>
        <w:rPr>
          <w:rFonts w:ascii="Montserrat" w:eastAsia="Montserrat" w:hAnsi="Montserrat" w:cs="Montserrat"/>
          <w:sz w:val="18"/>
          <w:szCs w:val="18"/>
        </w:rPr>
        <w:t>r,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m</w:t>
      </w:r>
      <w:r>
        <w:rPr>
          <w:rFonts w:ascii="Montserrat" w:eastAsia="Montserrat" w:hAnsi="Montserrat" w:cs="Montserrat"/>
          <w:sz w:val="18"/>
          <w:szCs w:val="18"/>
        </w:rPr>
        <w:t>ore de</w:t>
      </w:r>
      <w:r>
        <w:rPr>
          <w:rFonts w:ascii="Montserrat" w:eastAsia="Montserrat" w:hAnsi="Montserrat" w:cs="Montserrat"/>
          <w:spacing w:val="-1"/>
          <w:sz w:val="18"/>
          <w:szCs w:val="18"/>
        </w:rPr>
        <w:t>ta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1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ss</w:t>
      </w:r>
      <w:r>
        <w:rPr>
          <w:rFonts w:ascii="Montserrat" w:eastAsia="Montserrat" w:hAnsi="Montserrat" w:cs="Montserrat"/>
          <w:sz w:val="18"/>
          <w:szCs w:val="18"/>
        </w:rPr>
        <w:t>on pl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v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1"/>
          <w:sz w:val="18"/>
          <w:szCs w:val="18"/>
        </w:rPr>
        <w:t>n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3"/>
          <w:sz w:val="18"/>
          <w:szCs w:val="18"/>
        </w:rPr>
        <w:t>T</w:t>
      </w:r>
      <w:r>
        <w:rPr>
          <w:rFonts w:ascii="Montserrat" w:eastAsia="Montserrat" w:hAnsi="Montserrat" w:cs="Montserrat"/>
          <w:spacing w:val="-2"/>
          <w:sz w:val="18"/>
          <w:szCs w:val="18"/>
        </w:rPr>
        <w:t>h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ol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owing 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ss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inc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-2"/>
          <w:sz w:val="18"/>
          <w:szCs w:val="18"/>
        </w:rPr>
        <w:t>o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rom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3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ss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n.</w:t>
      </w:r>
      <w:r>
        <w:rPr>
          <w:rFonts w:ascii="Montserrat" w:eastAsia="Montserrat" w:hAnsi="Montserrat" w:cs="Montserrat"/>
          <w:spacing w:val="7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90</w:t>
      </w:r>
      <w:r>
        <w:rPr>
          <w:rFonts w:ascii="Montserrat" w:eastAsia="Montserrat" w:hAnsi="Montserrat" w:cs="Montserrat"/>
          <w:sz w:val="18"/>
          <w:szCs w:val="18"/>
        </w:rPr>
        <w:t xml:space="preserve">-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e,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m</w:t>
      </w:r>
      <w:r>
        <w:rPr>
          <w:rFonts w:ascii="Montserrat" w:eastAsia="Montserrat" w:hAnsi="Montserrat" w:cs="Montserrat"/>
          <w:sz w:val="18"/>
          <w:szCs w:val="18"/>
        </w:rPr>
        <w:t>ore de</w:t>
      </w:r>
      <w:r>
        <w:rPr>
          <w:rFonts w:ascii="Montserrat" w:eastAsia="Montserrat" w:hAnsi="Montserrat" w:cs="Montserrat"/>
          <w:spacing w:val="-1"/>
          <w:sz w:val="18"/>
          <w:szCs w:val="18"/>
        </w:rPr>
        <w:t>ta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le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ss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be f</w:t>
      </w:r>
      <w:r>
        <w:rPr>
          <w:rFonts w:ascii="Montserrat" w:eastAsia="Montserrat" w:hAnsi="Montserrat" w:cs="Montserrat"/>
          <w:spacing w:val="-1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 xml:space="preserve">: </w:t>
      </w:r>
      <w:r>
        <w:rPr>
          <w:rFonts w:ascii="Montserrat" w:eastAsia="Montserrat" w:hAnsi="Montserrat" w:cs="Montserrat"/>
          <w:color w:val="0462C1"/>
          <w:spacing w:val="-43"/>
          <w:sz w:val="18"/>
          <w:szCs w:val="18"/>
        </w:rPr>
        <w:t xml:space="preserve"> </w:t>
      </w:r>
      <w:hyperlink r:id="rId19"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F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FA</w:t>
        </w:r>
        <w:r>
          <w:rPr>
            <w:rFonts w:ascii="Montserrat" w:eastAsia="Montserrat" w:hAnsi="Montserrat" w:cs="Montserrat"/>
            <w:color w:val="0462C1"/>
            <w:spacing w:val="-2"/>
            <w:sz w:val="18"/>
            <w:szCs w:val="18"/>
            <w:u w:val="single" w:color="0462C1"/>
          </w:rPr>
          <w:t>.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or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g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/b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l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u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e3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  <w:u w:val="single" w:color="0462C1"/>
          </w:rPr>
          <w:t>6</w:t>
        </w:r>
        <w:r>
          <w:rPr>
            <w:rFonts w:ascii="Montserrat" w:eastAsia="Montserrat" w:hAnsi="Montserrat" w:cs="Montserrat"/>
            <w:color w:val="0462C1"/>
            <w:spacing w:val="-1"/>
            <w:sz w:val="18"/>
            <w:szCs w:val="18"/>
            <w:u w:val="single" w:color="0462C1"/>
          </w:rPr>
          <w:t>5</w:t>
        </w:r>
        <w:r>
          <w:rPr>
            <w:rFonts w:ascii="Montserrat" w:eastAsia="Montserrat" w:hAnsi="Montserrat" w:cs="Montserrat"/>
            <w:color w:val="0462C1"/>
            <w:sz w:val="18"/>
            <w:szCs w:val="18"/>
            <w:u w:val="single" w:color="0462C1"/>
          </w:rPr>
          <w:t>/</w:t>
        </w:r>
        <w:r>
          <w:rPr>
            <w:rFonts w:ascii="Montserrat" w:eastAsia="Montserrat" w:hAnsi="Montserrat" w:cs="Montserrat"/>
            <w:color w:val="0462C1"/>
            <w:spacing w:val="1"/>
            <w:sz w:val="18"/>
            <w:szCs w:val="18"/>
          </w:rPr>
          <w:t xml:space="preserve"> </w:t>
        </w:r>
        <w:r>
          <w:rPr>
            <w:rFonts w:ascii="Montserrat" w:eastAsia="Montserrat" w:hAnsi="Montserrat" w:cs="Montserrat"/>
            <w:color w:val="000000"/>
            <w:spacing w:val="1"/>
            <w:sz w:val="18"/>
            <w:szCs w:val="18"/>
          </w:rPr>
          <w:t>(</w:t>
        </w:r>
      </w:hyperlink>
      <w:r>
        <w:rPr>
          <w:rFonts w:ascii="Montserrat" w:eastAsia="Montserrat" w:hAnsi="Montserrat" w:cs="Montserrat"/>
          <w:color w:val="000000"/>
          <w:sz w:val="18"/>
          <w:szCs w:val="18"/>
        </w:rPr>
        <w:t>S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ro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d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own</w:t>
      </w:r>
      <w:r>
        <w:rPr>
          <w:rFonts w:ascii="Montserrat" w:eastAsia="Montserrat" w:hAnsi="Montserrat" w:cs="Montserrat"/>
          <w:color w:val="000000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n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il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“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L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ss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on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Pl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00000"/>
          <w:spacing w:val="-2"/>
          <w:sz w:val="18"/>
          <w:szCs w:val="18"/>
        </w:rPr>
        <w:t>n</w:t>
      </w:r>
      <w:r>
        <w:rPr>
          <w:rFonts w:ascii="Montserrat" w:eastAsia="Montserrat" w:hAnsi="Montserrat" w:cs="Montserrat"/>
          <w:color w:val="000000"/>
          <w:spacing w:val="2"/>
          <w:sz w:val="18"/>
          <w:szCs w:val="18"/>
        </w:rPr>
        <w:t>s</w:t>
      </w: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- 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Va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l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e C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in”</w:t>
      </w:r>
      <w:r>
        <w:rPr>
          <w:rFonts w:ascii="Montserrat" w:eastAsia="Montserrat" w:hAnsi="Montserrat" w:cs="Montserrat"/>
          <w:color w:val="000000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ca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n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be 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ee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n</w:t>
      </w:r>
      <w:r>
        <w:rPr>
          <w:rFonts w:ascii="Montserrat" w:eastAsia="Montserrat" w:hAnsi="Montserrat" w:cs="Montserrat"/>
          <w:color w:val="000000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pacing w:val="-3"/>
          <w:sz w:val="18"/>
          <w:szCs w:val="18"/>
        </w:rPr>
        <w:t>o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n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he l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ef</w:t>
      </w: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ide of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o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p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r</w:t>
      </w:r>
      <w:r>
        <w:rPr>
          <w:rFonts w:ascii="Montserrat" w:eastAsia="Montserrat" w:hAnsi="Montserrat" w:cs="Montserrat"/>
          <w:color w:val="000000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r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ee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n.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Op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n</w:t>
      </w:r>
      <w:r>
        <w:rPr>
          <w:rFonts w:ascii="Montserrat" w:eastAsia="Montserrat" w:hAnsi="Montserrat" w:cs="Montserrat"/>
          <w:color w:val="000000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W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ord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or PDF 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rsion</w:t>
      </w:r>
      <w:r>
        <w:rPr>
          <w:rFonts w:ascii="Montserrat" w:eastAsia="Montserrat" w:hAnsi="Montserrat" w:cs="Montserrat"/>
          <w:color w:val="000000"/>
          <w:spacing w:val="-2"/>
          <w:sz w:val="18"/>
          <w:szCs w:val="18"/>
        </w:rPr>
        <w:t>)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.</w:t>
      </w:r>
    </w:p>
    <w:p w14:paraId="67E21F76" w14:textId="77777777" w:rsidR="00B6502A" w:rsidRDefault="00CF4DF9">
      <w:pPr>
        <w:spacing w:line="200" w:lineRule="exact"/>
        <w:ind w:left="1540" w:right="1882"/>
        <w:jc w:val="both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>*NOTE: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There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a</w:t>
      </w:r>
      <w:r>
        <w:rPr>
          <w:rFonts w:ascii="Montserrat" w:eastAsia="Montserrat" w:hAnsi="Montserrat" w:cs="Montserrat"/>
          <w:sz w:val="18"/>
          <w:szCs w:val="18"/>
        </w:rPr>
        <w:t>re o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v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ble 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his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-3"/>
          <w:sz w:val="18"/>
          <w:szCs w:val="18"/>
        </w:rPr>
        <w:t>a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e</w:t>
      </w:r>
      <w:r>
        <w:rPr>
          <w:rFonts w:ascii="Montserrat" w:eastAsia="Montserrat" w:hAnsi="Montserrat" w:cs="Montserrat"/>
          <w:spacing w:val="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it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his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ss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n.</w:t>
      </w:r>
    </w:p>
    <w:p w14:paraId="68DDD033" w14:textId="77777777" w:rsidR="00B6502A" w:rsidRDefault="00B6502A">
      <w:pPr>
        <w:spacing w:before="5" w:line="220" w:lineRule="exact"/>
        <w:rPr>
          <w:sz w:val="22"/>
          <w:szCs w:val="22"/>
        </w:rPr>
      </w:pPr>
    </w:p>
    <w:p w14:paraId="208928AB" w14:textId="77777777" w:rsidR="00B6502A" w:rsidRDefault="00CF4DF9">
      <w:pPr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1"/>
          <w:sz w:val="18"/>
          <w:szCs w:val="18"/>
        </w:rPr>
        <w:t>6</w:t>
      </w:r>
      <w:r>
        <w:rPr>
          <w:rFonts w:ascii="Montserrat" w:eastAsia="Montserrat" w:hAnsi="Montserrat" w:cs="Montserrat"/>
          <w:sz w:val="18"/>
          <w:szCs w:val="18"/>
        </w:rPr>
        <w:t xml:space="preserve">.   </w:t>
      </w:r>
      <w:r>
        <w:rPr>
          <w:rFonts w:ascii="Montserrat" w:eastAsia="Montserrat" w:hAnsi="Montserrat" w:cs="Montserrat"/>
          <w:spacing w:val="23"/>
          <w:sz w:val="18"/>
          <w:szCs w:val="18"/>
        </w:rPr>
        <w:t xml:space="preserve"> </w:t>
      </w:r>
      <w:r>
        <w:rPr>
          <w:rFonts w:ascii="DM Serif Text" w:eastAsia="DM Serif Text" w:hAnsi="DM Serif Text" w:cs="DM Serif Text"/>
          <w:color w:val="162749"/>
        </w:rPr>
        <w:t>E</w:t>
      </w:r>
      <w:r>
        <w:rPr>
          <w:rFonts w:ascii="DM Serif Text" w:eastAsia="DM Serif Text" w:hAnsi="DM Serif Text" w:cs="DM Serif Text"/>
          <w:color w:val="162749"/>
          <w:spacing w:val="-1"/>
        </w:rPr>
        <w:t>x</w:t>
      </w:r>
      <w:r>
        <w:rPr>
          <w:rFonts w:ascii="DM Serif Text" w:eastAsia="DM Serif Text" w:hAnsi="DM Serif Text" w:cs="DM Serif Text"/>
          <w:color w:val="162749"/>
        </w:rPr>
        <w:t>it</w:t>
      </w:r>
      <w:r>
        <w:rPr>
          <w:rFonts w:ascii="DM Serif Text" w:eastAsia="DM Serif Text" w:hAnsi="DM Serif Text" w:cs="DM Serif Text"/>
          <w:color w:val="162749"/>
          <w:spacing w:val="-3"/>
        </w:rPr>
        <w:t xml:space="preserve"> </w:t>
      </w:r>
      <w:r>
        <w:rPr>
          <w:rFonts w:ascii="DM Serif Text" w:eastAsia="DM Serif Text" w:hAnsi="DM Serif Text" w:cs="DM Serif Text"/>
          <w:color w:val="162749"/>
        </w:rPr>
        <w:t>T</w:t>
      </w:r>
      <w:r>
        <w:rPr>
          <w:rFonts w:ascii="DM Serif Text" w:eastAsia="DM Serif Text" w:hAnsi="DM Serif Text" w:cs="DM Serif Text"/>
          <w:color w:val="162749"/>
          <w:spacing w:val="1"/>
        </w:rPr>
        <w:t>i</w:t>
      </w:r>
      <w:r>
        <w:rPr>
          <w:rFonts w:ascii="DM Serif Text" w:eastAsia="DM Serif Text" w:hAnsi="DM Serif Text" w:cs="DM Serif Text"/>
          <w:color w:val="162749"/>
        </w:rPr>
        <w:t>c</w:t>
      </w:r>
      <w:r>
        <w:rPr>
          <w:rFonts w:ascii="DM Serif Text" w:eastAsia="DM Serif Text" w:hAnsi="DM Serif Text" w:cs="DM Serif Text"/>
          <w:color w:val="162749"/>
          <w:spacing w:val="2"/>
        </w:rPr>
        <w:t>k</w:t>
      </w:r>
      <w:r>
        <w:rPr>
          <w:rFonts w:ascii="DM Serif Text" w:eastAsia="DM Serif Text" w:hAnsi="DM Serif Text" w:cs="DM Serif Text"/>
          <w:color w:val="162749"/>
        </w:rPr>
        <w:t xml:space="preserve">et: 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e</w:t>
      </w:r>
      <w:r>
        <w:rPr>
          <w:rFonts w:ascii="Montserrat" w:eastAsia="Montserrat" w:hAnsi="Montserrat" w:cs="Montserrat"/>
          <w:color w:val="000000"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works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ee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t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s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us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d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or 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color w:val="000000"/>
          <w:spacing w:val="-2"/>
          <w:sz w:val="18"/>
          <w:szCs w:val="18"/>
        </w:rPr>
        <w:t>“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r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i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w”</w:t>
      </w:r>
      <w:r>
        <w:rPr>
          <w:rFonts w:ascii="Montserrat" w:eastAsia="Montserrat" w:hAnsi="Montserrat" w:cs="Montserrat"/>
          <w:color w:val="000000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por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ion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of 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his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l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00000"/>
          <w:spacing w:val="-2"/>
          <w:sz w:val="18"/>
          <w:szCs w:val="18"/>
        </w:rPr>
        <w:t>s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o</w:t>
      </w:r>
      <w:r>
        <w:rPr>
          <w:rFonts w:ascii="Montserrat" w:eastAsia="Montserrat" w:hAnsi="Montserrat" w:cs="Montserrat"/>
          <w:color w:val="000000"/>
          <w:spacing w:val="3"/>
          <w:sz w:val="18"/>
          <w:szCs w:val="18"/>
        </w:rPr>
        <w:t>n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,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“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A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r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ic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l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r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,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F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ood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 xml:space="preserve"> a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nd</w:t>
      </w:r>
    </w:p>
    <w:p w14:paraId="48E9F06D" w14:textId="77777777" w:rsidR="00B6502A" w:rsidRDefault="00CF4DF9">
      <w:pPr>
        <w:spacing w:before="6"/>
        <w:ind w:left="787" w:right="1295"/>
        <w:jc w:val="center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 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Va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e C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w.”</w:t>
      </w:r>
      <w:r>
        <w:rPr>
          <w:rFonts w:ascii="Montserrat" w:eastAsia="Montserrat" w:hAnsi="Montserrat" w:cs="Montserrat"/>
          <w:spacing w:val="4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B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2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 xml:space="preserve">re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pacing w:val="-3"/>
          <w:sz w:val="18"/>
          <w:szCs w:val="18"/>
        </w:rPr>
        <w:t>o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lec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4"/>
          <w:sz w:val="18"/>
          <w:szCs w:val="18"/>
        </w:rPr>
        <w:t>h</w:t>
      </w:r>
      <w:r>
        <w:rPr>
          <w:rFonts w:ascii="Montserrat" w:eastAsia="Montserrat" w:hAnsi="Montserrat" w:cs="Montserrat"/>
          <w:sz w:val="18"/>
          <w:szCs w:val="18"/>
        </w:rPr>
        <w:t>e works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ee</w:t>
      </w:r>
      <w:r>
        <w:rPr>
          <w:rFonts w:ascii="Montserrat" w:eastAsia="Montserrat" w:hAnsi="Montserrat" w:cs="Montserrat"/>
          <w:sz w:val="18"/>
          <w:szCs w:val="18"/>
        </w:rPr>
        <w:t>t w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re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do</w:t>
      </w:r>
      <w:r>
        <w:rPr>
          <w:rFonts w:ascii="Montserrat" w:eastAsia="Montserrat" w:hAnsi="Montserrat" w:cs="Montserrat"/>
          <w:spacing w:val="1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14:paraId="51B96A4D" w14:textId="77777777" w:rsidR="00B6502A" w:rsidRDefault="00B6502A">
      <w:pPr>
        <w:spacing w:before="5" w:line="220" w:lineRule="exact"/>
        <w:rPr>
          <w:sz w:val="22"/>
          <w:szCs w:val="22"/>
        </w:rPr>
      </w:pPr>
    </w:p>
    <w:p w14:paraId="512FEA9B" w14:textId="77777777" w:rsidR="00B6502A" w:rsidRDefault="00CF4DF9">
      <w:pPr>
        <w:ind w:left="460"/>
        <w:rPr>
          <w:rFonts w:ascii="DM Serif Text" w:eastAsia="DM Serif Text" w:hAnsi="DM Serif Text" w:cs="DM Serif Text"/>
        </w:rPr>
      </w:pPr>
      <w:r>
        <w:rPr>
          <w:rFonts w:ascii="Montserrat" w:eastAsia="Montserrat" w:hAnsi="Montserrat" w:cs="Montserrat"/>
          <w:sz w:val="18"/>
          <w:szCs w:val="18"/>
        </w:rPr>
        <w:t xml:space="preserve">7.   </w:t>
      </w:r>
      <w:r>
        <w:rPr>
          <w:rFonts w:ascii="Montserrat" w:eastAsia="Montserrat" w:hAnsi="Montserrat" w:cs="Montserrat"/>
          <w:spacing w:val="28"/>
          <w:sz w:val="18"/>
          <w:szCs w:val="18"/>
        </w:rPr>
        <w:t xml:space="preserve"> </w:t>
      </w:r>
      <w:r>
        <w:rPr>
          <w:rFonts w:ascii="DM Serif Text" w:eastAsia="DM Serif Text" w:hAnsi="DM Serif Text" w:cs="DM Serif Text"/>
          <w:color w:val="162749"/>
          <w:spacing w:val="-1"/>
        </w:rPr>
        <w:t>U</w:t>
      </w:r>
      <w:r>
        <w:rPr>
          <w:rFonts w:ascii="DM Serif Text" w:eastAsia="DM Serif Text" w:hAnsi="DM Serif Text" w:cs="DM Serif Text"/>
          <w:color w:val="162749"/>
          <w:spacing w:val="1"/>
        </w:rPr>
        <w:t>n</w:t>
      </w:r>
      <w:r>
        <w:rPr>
          <w:rFonts w:ascii="DM Serif Text" w:eastAsia="DM Serif Text" w:hAnsi="DM Serif Text" w:cs="DM Serif Text"/>
          <w:color w:val="162749"/>
        </w:rPr>
        <w:t>it</w:t>
      </w:r>
      <w:r>
        <w:rPr>
          <w:rFonts w:ascii="DM Serif Text" w:eastAsia="DM Serif Text" w:hAnsi="DM Serif Text" w:cs="DM Serif Text"/>
          <w:color w:val="162749"/>
          <w:spacing w:val="-4"/>
        </w:rPr>
        <w:t xml:space="preserve"> </w:t>
      </w:r>
      <w:r>
        <w:rPr>
          <w:rFonts w:ascii="DM Serif Text" w:eastAsia="DM Serif Text" w:hAnsi="DM Serif Text" w:cs="DM Serif Text"/>
          <w:color w:val="162749"/>
        </w:rPr>
        <w:t>1 Asse</w:t>
      </w:r>
      <w:r>
        <w:rPr>
          <w:rFonts w:ascii="DM Serif Text" w:eastAsia="DM Serif Text" w:hAnsi="DM Serif Text" w:cs="DM Serif Text"/>
          <w:color w:val="162749"/>
          <w:spacing w:val="2"/>
        </w:rPr>
        <w:t>s</w:t>
      </w:r>
      <w:r>
        <w:rPr>
          <w:rFonts w:ascii="DM Serif Text" w:eastAsia="DM Serif Text" w:hAnsi="DM Serif Text" w:cs="DM Serif Text"/>
          <w:color w:val="162749"/>
        </w:rPr>
        <w:t>sme</w:t>
      </w:r>
      <w:r>
        <w:rPr>
          <w:rFonts w:ascii="DM Serif Text" w:eastAsia="DM Serif Text" w:hAnsi="DM Serif Text" w:cs="DM Serif Text"/>
          <w:color w:val="162749"/>
          <w:spacing w:val="1"/>
        </w:rPr>
        <w:t>nt</w:t>
      </w:r>
      <w:r>
        <w:rPr>
          <w:rFonts w:ascii="DM Serif Text" w:eastAsia="DM Serif Text" w:hAnsi="DM Serif Text" w:cs="DM Serif Text"/>
          <w:color w:val="162749"/>
        </w:rPr>
        <w:t>:</w:t>
      </w:r>
    </w:p>
    <w:p w14:paraId="364825F5" w14:textId="77777777" w:rsidR="00B6502A" w:rsidRDefault="00CF4DF9">
      <w:pPr>
        <w:spacing w:before="6"/>
        <w:ind w:left="118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.   </w:t>
      </w:r>
      <w:r>
        <w:rPr>
          <w:rFonts w:ascii="Montserrat" w:eastAsia="Montserrat" w:hAnsi="Montserrat" w:cs="Montserrat"/>
          <w:spacing w:val="27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</w:t>
      </w:r>
      <w:r>
        <w:rPr>
          <w:rFonts w:ascii="Montserrat" w:eastAsia="Montserrat" w:hAnsi="Montserrat" w:cs="Montserrat"/>
          <w:spacing w:val="-1"/>
          <w:sz w:val="18"/>
          <w:szCs w:val="18"/>
        </w:rPr>
        <w:t>fte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pl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spacing w:val="2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of 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ss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1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ss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2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nit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1,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di</w:t>
      </w:r>
      <w:r>
        <w:rPr>
          <w:rFonts w:ascii="Montserrat" w:eastAsia="Montserrat" w:hAnsi="Montserrat" w:cs="Montserrat"/>
          <w:spacing w:val="-2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b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7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1"/>
          <w:sz w:val="18"/>
          <w:szCs w:val="18"/>
        </w:rPr>
        <w:t>“</w:t>
      </w:r>
      <w:r>
        <w:rPr>
          <w:rFonts w:ascii="Montserrat" w:eastAsia="Montserrat" w:hAnsi="Montserrat" w:cs="Montserrat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nit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1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dent</w:t>
      </w:r>
    </w:p>
    <w:p w14:paraId="08E50631" w14:textId="77777777" w:rsidR="00B6502A" w:rsidRDefault="00CF4DF9">
      <w:pPr>
        <w:spacing w:before="6"/>
        <w:ind w:left="1540" w:right="2136"/>
        <w:jc w:val="both"/>
        <w:rPr>
          <w:rFonts w:ascii="Montserrat" w:eastAsia="Montserrat" w:hAnsi="Montserrat" w:cs="Montserrat"/>
          <w:sz w:val="18"/>
          <w:szCs w:val="18"/>
        </w:rPr>
        <w:sectPr w:rsidR="00B6502A">
          <w:pgSz w:w="12240" w:h="15840"/>
          <w:pgMar w:top="940" w:right="640" w:bottom="280" w:left="620" w:header="0" w:footer="893" w:gutter="0"/>
          <w:cols w:space="720"/>
        </w:sectPr>
      </w:pPr>
      <w:r>
        <w:rPr>
          <w:rFonts w:ascii="Montserrat" w:eastAsia="Montserrat" w:hAnsi="Montserrat" w:cs="Montserrat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ss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2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.”</w:t>
      </w:r>
      <w:r>
        <w:rPr>
          <w:rFonts w:ascii="Montserrat" w:eastAsia="Montserrat" w:hAnsi="Montserrat" w:cs="Montserrat"/>
          <w:spacing w:val="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Al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ow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t 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-1"/>
          <w:sz w:val="18"/>
          <w:szCs w:val="18"/>
        </w:rPr>
        <w:t>3</w:t>
      </w:r>
      <w:r>
        <w:rPr>
          <w:rFonts w:ascii="Montserrat" w:eastAsia="Montserrat" w:hAnsi="Montserrat" w:cs="Montserrat"/>
          <w:sz w:val="18"/>
          <w:szCs w:val="18"/>
        </w:rPr>
        <w:t>0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m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2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 xml:space="preserve">or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den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pl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ss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ssm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14:paraId="552B45A4" w14:textId="77777777" w:rsidR="00B6502A" w:rsidRDefault="00CF4DF9">
      <w:pPr>
        <w:spacing w:before="76" w:line="100" w:lineRule="exact"/>
        <w:ind w:left="3895"/>
        <w:rPr>
          <w:rFonts w:ascii="Montserrat" w:eastAsia="Montserrat" w:hAnsi="Montserrat" w:cs="Montserrat"/>
          <w:sz w:val="10"/>
          <w:szCs w:val="10"/>
        </w:rPr>
        <w:sectPr w:rsidR="00B6502A">
          <w:pgSz w:w="12240" w:h="15840"/>
          <w:pgMar w:top="240" w:right="360" w:bottom="280" w:left="500" w:header="0" w:footer="893" w:gutter="0"/>
          <w:cols w:space="720"/>
        </w:sectPr>
      </w:pPr>
      <w:r>
        <w:rPr>
          <w:rFonts w:ascii="Montserrat" w:eastAsia="Montserrat" w:hAnsi="Montserrat" w:cs="Montserrat"/>
          <w:sz w:val="10"/>
          <w:szCs w:val="10"/>
        </w:rPr>
        <w:lastRenderedPageBreak/>
        <w:t>A</w:t>
      </w:r>
      <w:r>
        <w:rPr>
          <w:rFonts w:ascii="Montserrat" w:eastAsia="Montserrat" w:hAnsi="Montserrat" w:cs="Montserrat"/>
          <w:spacing w:val="-1"/>
          <w:sz w:val="10"/>
          <w:szCs w:val="10"/>
        </w:rPr>
        <w:t>li</w:t>
      </w:r>
      <w:r>
        <w:rPr>
          <w:rFonts w:ascii="Montserrat" w:eastAsia="Montserrat" w:hAnsi="Montserrat" w:cs="Montserrat"/>
          <w:sz w:val="10"/>
          <w:szCs w:val="10"/>
        </w:rPr>
        <w:t>g</w:t>
      </w:r>
      <w:r>
        <w:rPr>
          <w:rFonts w:ascii="Montserrat" w:eastAsia="Montserrat" w:hAnsi="Montserrat" w:cs="Montserrat"/>
          <w:spacing w:val="-1"/>
          <w:sz w:val="10"/>
          <w:szCs w:val="10"/>
        </w:rPr>
        <w:t>ne</w:t>
      </w:r>
      <w:r>
        <w:rPr>
          <w:rFonts w:ascii="Montserrat" w:eastAsia="Montserrat" w:hAnsi="Montserrat" w:cs="Montserrat"/>
          <w:sz w:val="10"/>
          <w:szCs w:val="10"/>
        </w:rPr>
        <w:t>d</w:t>
      </w:r>
      <w:r>
        <w:rPr>
          <w:rFonts w:ascii="Montserrat" w:eastAsia="Montserrat" w:hAnsi="Montserrat" w:cs="Montserrat"/>
          <w:spacing w:val="1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z w:val="10"/>
          <w:szCs w:val="10"/>
        </w:rPr>
        <w:t>to</w:t>
      </w:r>
      <w:r>
        <w:rPr>
          <w:rFonts w:ascii="Montserrat" w:eastAsia="Montserrat" w:hAnsi="Montserrat" w:cs="Montserrat"/>
          <w:spacing w:val="-1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z w:val="10"/>
          <w:szCs w:val="10"/>
        </w:rPr>
        <w:t>t</w:t>
      </w:r>
      <w:r>
        <w:rPr>
          <w:rFonts w:ascii="Montserrat" w:eastAsia="Montserrat" w:hAnsi="Montserrat" w:cs="Montserrat"/>
          <w:spacing w:val="-1"/>
          <w:sz w:val="10"/>
          <w:szCs w:val="10"/>
        </w:rPr>
        <w:t>h</w:t>
      </w:r>
      <w:r>
        <w:rPr>
          <w:rFonts w:ascii="Montserrat" w:eastAsia="Montserrat" w:hAnsi="Montserrat" w:cs="Montserrat"/>
          <w:sz w:val="10"/>
          <w:szCs w:val="10"/>
        </w:rPr>
        <w:t>e</w:t>
      </w:r>
      <w:r>
        <w:rPr>
          <w:rFonts w:ascii="Montserrat" w:eastAsia="Montserrat" w:hAnsi="Montserrat" w:cs="Montserrat"/>
          <w:spacing w:val="-1"/>
          <w:sz w:val="10"/>
          <w:szCs w:val="10"/>
        </w:rPr>
        <w:t xml:space="preserve"> follo</w:t>
      </w:r>
      <w:r>
        <w:rPr>
          <w:rFonts w:ascii="Montserrat" w:eastAsia="Montserrat" w:hAnsi="Montserrat" w:cs="Montserrat"/>
          <w:sz w:val="10"/>
          <w:szCs w:val="10"/>
        </w:rPr>
        <w:t>w</w:t>
      </w:r>
      <w:r>
        <w:rPr>
          <w:rFonts w:ascii="Montserrat" w:eastAsia="Montserrat" w:hAnsi="Montserrat" w:cs="Montserrat"/>
          <w:spacing w:val="-1"/>
          <w:sz w:val="10"/>
          <w:szCs w:val="10"/>
        </w:rPr>
        <w:t>in</w:t>
      </w:r>
      <w:r>
        <w:rPr>
          <w:rFonts w:ascii="Montserrat" w:eastAsia="Montserrat" w:hAnsi="Montserrat" w:cs="Montserrat"/>
          <w:sz w:val="10"/>
          <w:szCs w:val="10"/>
        </w:rPr>
        <w:t>g</w:t>
      </w:r>
      <w:r>
        <w:rPr>
          <w:rFonts w:ascii="Montserrat" w:eastAsia="Montserrat" w:hAnsi="Montserrat" w:cs="Montserrat"/>
          <w:spacing w:val="1"/>
          <w:sz w:val="10"/>
          <w:szCs w:val="10"/>
        </w:rPr>
        <w:t xml:space="preserve"> s</w:t>
      </w:r>
      <w:r>
        <w:rPr>
          <w:rFonts w:ascii="Montserrat" w:eastAsia="Montserrat" w:hAnsi="Montserrat" w:cs="Montserrat"/>
          <w:sz w:val="10"/>
          <w:szCs w:val="10"/>
        </w:rPr>
        <w:t>ta</w:t>
      </w:r>
      <w:r>
        <w:rPr>
          <w:rFonts w:ascii="Montserrat" w:eastAsia="Montserrat" w:hAnsi="Montserrat" w:cs="Montserrat"/>
          <w:spacing w:val="-3"/>
          <w:sz w:val="10"/>
          <w:szCs w:val="10"/>
        </w:rPr>
        <w:t>n</w:t>
      </w:r>
      <w:r>
        <w:rPr>
          <w:rFonts w:ascii="Montserrat" w:eastAsia="Montserrat" w:hAnsi="Montserrat" w:cs="Montserrat"/>
          <w:spacing w:val="1"/>
          <w:sz w:val="10"/>
          <w:szCs w:val="10"/>
        </w:rPr>
        <w:t>d</w:t>
      </w:r>
      <w:r>
        <w:rPr>
          <w:rFonts w:ascii="Montserrat" w:eastAsia="Montserrat" w:hAnsi="Montserrat" w:cs="Montserrat"/>
          <w:sz w:val="10"/>
          <w:szCs w:val="10"/>
        </w:rPr>
        <w:t>a</w:t>
      </w:r>
      <w:r>
        <w:rPr>
          <w:rFonts w:ascii="Montserrat" w:eastAsia="Montserrat" w:hAnsi="Montserrat" w:cs="Montserrat"/>
          <w:spacing w:val="-2"/>
          <w:sz w:val="10"/>
          <w:szCs w:val="10"/>
        </w:rPr>
        <w:t>r</w:t>
      </w:r>
      <w:r>
        <w:rPr>
          <w:rFonts w:ascii="Montserrat" w:eastAsia="Montserrat" w:hAnsi="Montserrat" w:cs="Montserrat"/>
          <w:spacing w:val="-1"/>
          <w:sz w:val="10"/>
          <w:szCs w:val="10"/>
        </w:rPr>
        <w:t>d</w:t>
      </w:r>
      <w:r>
        <w:rPr>
          <w:rFonts w:ascii="Montserrat" w:eastAsia="Montserrat" w:hAnsi="Montserrat" w:cs="Montserrat"/>
          <w:spacing w:val="1"/>
          <w:sz w:val="10"/>
          <w:szCs w:val="10"/>
        </w:rPr>
        <w:t>s</w:t>
      </w:r>
      <w:r>
        <w:rPr>
          <w:rFonts w:ascii="Montserrat" w:eastAsia="Montserrat" w:hAnsi="Montserrat" w:cs="Montserrat"/>
          <w:sz w:val="10"/>
          <w:szCs w:val="10"/>
        </w:rPr>
        <w:t>:</w:t>
      </w:r>
      <w:r>
        <w:rPr>
          <w:rFonts w:ascii="Montserrat" w:eastAsia="Montserrat" w:hAnsi="Montserrat" w:cs="Montserrat"/>
          <w:spacing w:val="1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pacing w:val="-1"/>
          <w:sz w:val="10"/>
          <w:szCs w:val="10"/>
        </w:rPr>
        <w:t>C</w:t>
      </w:r>
      <w:r>
        <w:rPr>
          <w:rFonts w:ascii="Montserrat" w:eastAsia="Montserrat" w:hAnsi="Montserrat" w:cs="Montserrat"/>
          <w:spacing w:val="-2"/>
          <w:sz w:val="10"/>
          <w:szCs w:val="10"/>
        </w:rPr>
        <w:t>S</w:t>
      </w:r>
      <w:r>
        <w:rPr>
          <w:rFonts w:ascii="Montserrat" w:eastAsia="Montserrat" w:hAnsi="Montserrat" w:cs="Montserrat"/>
          <w:sz w:val="10"/>
          <w:szCs w:val="10"/>
        </w:rPr>
        <w:t>.</w:t>
      </w:r>
      <w:r>
        <w:rPr>
          <w:rFonts w:ascii="Montserrat" w:eastAsia="Montserrat" w:hAnsi="Montserrat" w:cs="Montserrat"/>
          <w:spacing w:val="1"/>
          <w:sz w:val="10"/>
          <w:szCs w:val="10"/>
        </w:rPr>
        <w:t>0</w:t>
      </w:r>
      <w:r>
        <w:rPr>
          <w:rFonts w:ascii="Montserrat" w:eastAsia="Montserrat" w:hAnsi="Montserrat" w:cs="Montserrat"/>
          <w:sz w:val="10"/>
          <w:szCs w:val="10"/>
        </w:rPr>
        <w:t>1;</w:t>
      </w:r>
      <w:r>
        <w:rPr>
          <w:rFonts w:ascii="Montserrat" w:eastAsia="Montserrat" w:hAnsi="Montserrat" w:cs="Montserrat"/>
          <w:spacing w:val="-2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pacing w:val="-1"/>
          <w:sz w:val="10"/>
          <w:szCs w:val="10"/>
        </w:rPr>
        <w:t>F</w:t>
      </w:r>
      <w:r>
        <w:rPr>
          <w:rFonts w:ascii="Montserrat" w:eastAsia="Montserrat" w:hAnsi="Montserrat" w:cs="Montserrat"/>
          <w:spacing w:val="1"/>
          <w:sz w:val="10"/>
          <w:szCs w:val="10"/>
        </w:rPr>
        <w:t>F</w:t>
      </w:r>
      <w:r>
        <w:rPr>
          <w:rFonts w:ascii="Montserrat" w:eastAsia="Montserrat" w:hAnsi="Montserrat" w:cs="Montserrat"/>
          <w:sz w:val="10"/>
          <w:szCs w:val="10"/>
        </w:rPr>
        <w:t>A.P</w:t>
      </w:r>
      <w:r>
        <w:rPr>
          <w:rFonts w:ascii="Montserrat" w:eastAsia="Montserrat" w:hAnsi="Montserrat" w:cs="Montserrat"/>
          <w:spacing w:val="-1"/>
          <w:sz w:val="10"/>
          <w:szCs w:val="10"/>
        </w:rPr>
        <w:t>L</w:t>
      </w:r>
      <w:r>
        <w:rPr>
          <w:rFonts w:ascii="Montserrat" w:eastAsia="Montserrat" w:hAnsi="Montserrat" w:cs="Montserrat"/>
          <w:sz w:val="10"/>
          <w:szCs w:val="10"/>
        </w:rPr>
        <w:t xml:space="preserve">-A; </w:t>
      </w:r>
      <w:r>
        <w:rPr>
          <w:rFonts w:ascii="Montserrat" w:eastAsia="Montserrat" w:hAnsi="Montserrat" w:cs="Montserrat"/>
          <w:spacing w:val="-1"/>
          <w:sz w:val="10"/>
          <w:szCs w:val="10"/>
        </w:rPr>
        <w:t>F</w:t>
      </w:r>
      <w:r>
        <w:rPr>
          <w:rFonts w:ascii="Montserrat" w:eastAsia="Montserrat" w:hAnsi="Montserrat" w:cs="Montserrat"/>
          <w:spacing w:val="1"/>
          <w:sz w:val="10"/>
          <w:szCs w:val="10"/>
        </w:rPr>
        <w:t>F</w:t>
      </w:r>
      <w:r>
        <w:rPr>
          <w:rFonts w:ascii="Montserrat" w:eastAsia="Montserrat" w:hAnsi="Montserrat" w:cs="Montserrat"/>
          <w:sz w:val="10"/>
          <w:szCs w:val="10"/>
        </w:rPr>
        <w:t>A.</w:t>
      </w:r>
      <w:r>
        <w:rPr>
          <w:rFonts w:ascii="Montserrat" w:eastAsia="Montserrat" w:hAnsi="Montserrat" w:cs="Montserrat"/>
          <w:spacing w:val="-3"/>
          <w:sz w:val="10"/>
          <w:szCs w:val="10"/>
        </w:rPr>
        <w:t>P</w:t>
      </w:r>
      <w:r>
        <w:rPr>
          <w:rFonts w:ascii="Montserrat" w:eastAsia="Montserrat" w:hAnsi="Montserrat" w:cs="Montserrat"/>
          <w:spacing w:val="1"/>
          <w:sz w:val="10"/>
          <w:szCs w:val="10"/>
        </w:rPr>
        <w:t>L</w:t>
      </w:r>
      <w:r>
        <w:rPr>
          <w:rFonts w:ascii="Montserrat" w:eastAsia="Montserrat" w:hAnsi="Montserrat" w:cs="Montserrat"/>
          <w:sz w:val="10"/>
          <w:szCs w:val="10"/>
        </w:rPr>
        <w:t>-</w:t>
      </w:r>
      <w:r>
        <w:rPr>
          <w:rFonts w:ascii="Montserrat" w:eastAsia="Montserrat" w:hAnsi="Montserrat" w:cs="Montserrat"/>
          <w:spacing w:val="-1"/>
          <w:sz w:val="10"/>
          <w:szCs w:val="10"/>
        </w:rPr>
        <w:t>C</w:t>
      </w:r>
      <w:r>
        <w:rPr>
          <w:rFonts w:ascii="Montserrat" w:eastAsia="Montserrat" w:hAnsi="Montserrat" w:cs="Montserrat"/>
          <w:sz w:val="10"/>
          <w:szCs w:val="10"/>
        </w:rPr>
        <w:t>;</w:t>
      </w:r>
      <w:r>
        <w:rPr>
          <w:rFonts w:ascii="Montserrat" w:eastAsia="Montserrat" w:hAnsi="Montserrat" w:cs="Montserrat"/>
          <w:spacing w:val="-2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pacing w:val="1"/>
          <w:sz w:val="10"/>
          <w:szCs w:val="10"/>
        </w:rPr>
        <w:t>FF</w:t>
      </w:r>
      <w:r>
        <w:rPr>
          <w:rFonts w:ascii="Montserrat" w:eastAsia="Montserrat" w:hAnsi="Montserrat" w:cs="Montserrat"/>
          <w:sz w:val="10"/>
          <w:szCs w:val="10"/>
        </w:rPr>
        <w:t>A</w:t>
      </w:r>
      <w:r>
        <w:rPr>
          <w:rFonts w:ascii="Montserrat" w:eastAsia="Montserrat" w:hAnsi="Montserrat" w:cs="Montserrat"/>
          <w:spacing w:val="-2"/>
          <w:sz w:val="10"/>
          <w:szCs w:val="10"/>
        </w:rPr>
        <w:t>.</w:t>
      </w:r>
      <w:r>
        <w:rPr>
          <w:rFonts w:ascii="Montserrat" w:eastAsia="Montserrat" w:hAnsi="Montserrat" w:cs="Montserrat"/>
          <w:sz w:val="10"/>
          <w:szCs w:val="10"/>
        </w:rPr>
        <w:t>P</w:t>
      </w:r>
      <w:r>
        <w:rPr>
          <w:rFonts w:ascii="Montserrat" w:eastAsia="Montserrat" w:hAnsi="Montserrat" w:cs="Montserrat"/>
          <w:spacing w:val="1"/>
          <w:sz w:val="10"/>
          <w:szCs w:val="10"/>
        </w:rPr>
        <w:t>L</w:t>
      </w:r>
      <w:r>
        <w:rPr>
          <w:rFonts w:ascii="Montserrat" w:eastAsia="Montserrat" w:hAnsi="Montserrat" w:cs="Montserrat"/>
          <w:sz w:val="10"/>
          <w:szCs w:val="10"/>
        </w:rPr>
        <w:t>-E;</w:t>
      </w:r>
      <w:r>
        <w:rPr>
          <w:rFonts w:ascii="Montserrat" w:eastAsia="Montserrat" w:hAnsi="Montserrat" w:cs="Montserrat"/>
          <w:spacing w:val="-2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pacing w:val="-1"/>
          <w:sz w:val="10"/>
          <w:szCs w:val="10"/>
        </w:rPr>
        <w:t>F</w:t>
      </w:r>
      <w:r>
        <w:rPr>
          <w:rFonts w:ascii="Montserrat" w:eastAsia="Montserrat" w:hAnsi="Montserrat" w:cs="Montserrat"/>
          <w:spacing w:val="1"/>
          <w:sz w:val="10"/>
          <w:szCs w:val="10"/>
        </w:rPr>
        <w:t>F</w:t>
      </w:r>
      <w:r>
        <w:rPr>
          <w:rFonts w:ascii="Montserrat" w:eastAsia="Montserrat" w:hAnsi="Montserrat" w:cs="Montserrat"/>
          <w:sz w:val="10"/>
          <w:szCs w:val="10"/>
        </w:rPr>
        <w:t>A.</w:t>
      </w:r>
      <w:r>
        <w:rPr>
          <w:rFonts w:ascii="Montserrat" w:eastAsia="Montserrat" w:hAnsi="Montserrat" w:cs="Montserrat"/>
          <w:spacing w:val="-1"/>
          <w:sz w:val="10"/>
          <w:szCs w:val="10"/>
        </w:rPr>
        <w:t>C</w:t>
      </w:r>
      <w:r>
        <w:rPr>
          <w:rFonts w:ascii="Montserrat" w:eastAsia="Montserrat" w:hAnsi="Montserrat" w:cs="Montserrat"/>
          <w:sz w:val="10"/>
          <w:szCs w:val="10"/>
        </w:rPr>
        <w:t>S</w:t>
      </w:r>
      <w:r>
        <w:rPr>
          <w:rFonts w:ascii="Montserrat" w:eastAsia="Montserrat" w:hAnsi="Montserrat" w:cs="Montserrat"/>
          <w:spacing w:val="-3"/>
          <w:sz w:val="10"/>
          <w:szCs w:val="10"/>
        </w:rPr>
        <w:t>-</w:t>
      </w:r>
      <w:r>
        <w:rPr>
          <w:rFonts w:ascii="Montserrat" w:eastAsia="Montserrat" w:hAnsi="Montserrat" w:cs="Montserrat"/>
          <w:sz w:val="10"/>
          <w:szCs w:val="10"/>
        </w:rPr>
        <w:t>M;</w:t>
      </w:r>
      <w:r>
        <w:rPr>
          <w:rFonts w:ascii="Montserrat" w:eastAsia="Montserrat" w:hAnsi="Montserrat" w:cs="Montserrat"/>
          <w:spacing w:val="-2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pacing w:val="1"/>
          <w:sz w:val="10"/>
          <w:szCs w:val="10"/>
        </w:rPr>
        <w:t>FF</w:t>
      </w:r>
      <w:r>
        <w:rPr>
          <w:rFonts w:ascii="Montserrat" w:eastAsia="Montserrat" w:hAnsi="Montserrat" w:cs="Montserrat"/>
          <w:sz w:val="10"/>
          <w:szCs w:val="10"/>
        </w:rPr>
        <w:t>A</w:t>
      </w:r>
      <w:r>
        <w:rPr>
          <w:rFonts w:ascii="Montserrat" w:eastAsia="Montserrat" w:hAnsi="Montserrat" w:cs="Montserrat"/>
          <w:spacing w:val="-2"/>
          <w:sz w:val="10"/>
          <w:szCs w:val="10"/>
        </w:rPr>
        <w:t>.</w:t>
      </w:r>
      <w:r>
        <w:rPr>
          <w:rFonts w:ascii="Montserrat" w:eastAsia="Montserrat" w:hAnsi="Montserrat" w:cs="Montserrat"/>
          <w:spacing w:val="-1"/>
          <w:sz w:val="10"/>
          <w:szCs w:val="10"/>
        </w:rPr>
        <w:t>C</w:t>
      </w:r>
      <w:r>
        <w:rPr>
          <w:rFonts w:ascii="Montserrat" w:eastAsia="Montserrat" w:hAnsi="Montserrat" w:cs="Montserrat"/>
          <w:spacing w:val="1"/>
          <w:sz w:val="10"/>
          <w:szCs w:val="10"/>
        </w:rPr>
        <w:t>S</w:t>
      </w:r>
      <w:r>
        <w:rPr>
          <w:rFonts w:ascii="Montserrat" w:eastAsia="Montserrat" w:hAnsi="Montserrat" w:cs="Montserrat"/>
          <w:sz w:val="10"/>
          <w:szCs w:val="10"/>
        </w:rPr>
        <w:t xml:space="preserve">-N; </w:t>
      </w:r>
      <w:r>
        <w:rPr>
          <w:rFonts w:ascii="Montserrat" w:eastAsia="Montserrat" w:hAnsi="Montserrat" w:cs="Montserrat"/>
          <w:spacing w:val="-2"/>
          <w:sz w:val="10"/>
          <w:szCs w:val="10"/>
        </w:rPr>
        <w:t>A</w:t>
      </w:r>
      <w:r>
        <w:rPr>
          <w:rFonts w:ascii="Montserrat" w:eastAsia="Montserrat" w:hAnsi="Montserrat" w:cs="Montserrat"/>
          <w:spacing w:val="1"/>
          <w:sz w:val="10"/>
          <w:szCs w:val="10"/>
        </w:rPr>
        <w:t>G</w:t>
      </w:r>
      <w:r>
        <w:rPr>
          <w:rFonts w:ascii="Montserrat" w:eastAsia="Montserrat" w:hAnsi="Montserrat" w:cs="Montserrat"/>
          <w:sz w:val="10"/>
          <w:szCs w:val="10"/>
        </w:rPr>
        <w:t>1;</w:t>
      </w:r>
      <w:r>
        <w:rPr>
          <w:rFonts w:ascii="Montserrat" w:eastAsia="Montserrat" w:hAnsi="Montserrat" w:cs="Montserrat"/>
          <w:spacing w:val="-2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z w:val="10"/>
          <w:szCs w:val="10"/>
        </w:rPr>
        <w:t>A</w:t>
      </w:r>
      <w:r>
        <w:rPr>
          <w:rFonts w:ascii="Montserrat" w:eastAsia="Montserrat" w:hAnsi="Montserrat" w:cs="Montserrat"/>
          <w:spacing w:val="1"/>
          <w:sz w:val="10"/>
          <w:szCs w:val="10"/>
        </w:rPr>
        <w:t>G</w:t>
      </w:r>
      <w:r>
        <w:rPr>
          <w:rFonts w:ascii="Montserrat" w:eastAsia="Montserrat" w:hAnsi="Montserrat" w:cs="Montserrat"/>
          <w:sz w:val="10"/>
          <w:szCs w:val="10"/>
        </w:rPr>
        <w:t>2;</w:t>
      </w:r>
      <w:r>
        <w:rPr>
          <w:rFonts w:ascii="Montserrat" w:eastAsia="Montserrat" w:hAnsi="Montserrat" w:cs="Montserrat"/>
          <w:spacing w:val="-2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z w:val="10"/>
          <w:szCs w:val="10"/>
        </w:rPr>
        <w:t>A</w:t>
      </w:r>
      <w:r>
        <w:rPr>
          <w:rFonts w:ascii="Montserrat" w:eastAsia="Montserrat" w:hAnsi="Montserrat" w:cs="Montserrat"/>
          <w:spacing w:val="1"/>
          <w:sz w:val="10"/>
          <w:szCs w:val="10"/>
        </w:rPr>
        <w:t>G</w:t>
      </w:r>
      <w:r>
        <w:rPr>
          <w:rFonts w:ascii="Montserrat" w:eastAsia="Montserrat" w:hAnsi="Montserrat" w:cs="Montserrat"/>
          <w:spacing w:val="-3"/>
          <w:sz w:val="10"/>
          <w:szCs w:val="10"/>
        </w:rPr>
        <w:t>C</w:t>
      </w:r>
      <w:r>
        <w:rPr>
          <w:rFonts w:ascii="Montserrat" w:eastAsia="Montserrat" w:hAnsi="Montserrat" w:cs="Montserrat"/>
          <w:sz w:val="10"/>
          <w:szCs w:val="10"/>
        </w:rPr>
        <w:t>05</w:t>
      </w:r>
      <w:r>
        <w:rPr>
          <w:rFonts w:ascii="Montserrat" w:eastAsia="Montserrat" w:hAnsi="Montserrat" w:cs="Montserrat"/>
          <w:spacing w:val="-2"/>
          <w:sz w:val="10"/>
          <w:szCs w:val="10"/>
        </w:rPr>
        <w:t>.</w:t>
      </w:r>
      <w:r>
        <w:rPr>
          <w:rFonts w:ascii="Montserrat" w:eastAsia="Montserrat" w:hAnsi="Montserrat" w:cs="Montserrat"/>
          <w:sz w:val="10"/>
          <w:szCs w:val="10"/>
        </w:rPr>
        <w:t xml:space="preserve">02; </w:t>
      </w:r>
      <w:r>
        <w:rPr>
          <w:rFonts w:ascii="Montserrat" w:eastAsia="Montserrat" w:hAnsi="Montserrat" w:cs="Montserrat"/>
          <w:spacing w:val="-3"/>
          <w:sz w:val="10"/>
          <w:szCs w:val="10"/>
        </w:rPr>
        <w:t>C</w:t>
      </w:r>
      <w:r>
        <w:rPr>
          <w:rFonts w:ascii="Montserrat" w:eastAsia="Montserrat" w:hAnsi="Montserrat" w:cs="Montserrat"/>
          <w:spacing w:val="-1"/>
          <w:sz w:val="10"/>
          <w:szCs w:val="10"/>
        </w:rPr>
        <w:t>C</w:t>
      </w:r>
      <w:r>
        <w:rPr>
          <w:rFonts w:ascii="Montserrat" w:eastAsia="Montserrat" w:hAnsi="Montserrat" w:cs="Montserrat"/>
          <w:sz w:val="10"/>
          <w:szCs w:val="10"/>
        </w:rPr>
        <w:t>SS</w:t>
      </w:r>
      <w:r>
        <w:rPr>
          <w:rFonts w:ascii="Montserrat" w:eastAsia="Montserrat" w:hAnsi="Montserrat" w:cs="Montserrat"/>
          <w:spacing w:val="-2"/>
          <w:sz w:val="10"/>
          <w:szCs w:val="10"/>
        </w:rPr>
        <w:t>.</w:t>
      </w:r>
      <w:r>
        <w:rPr>
          <w:rFonts w:ascii="Montserrat" w:eastAsia="Montserrat" w:hAnsi="Montserrat" w:cs="Montserrat"/>
          <w:sz w:val="10"/>
          <w:szCs w:val="10"/>
        </w:rPr>
        <w:t>ELA</w:t>
      </w:r>
      <w:r>
        <w:rPr>
          <w:rFonts w:ascii="Montserrat" w:eastAsia="Montserrat" w:hAnsi="Montserrat" w:cs="Montserrat"/>
          <w:spacing w:val="-1"/>
          <w:sz w:val="10"/>
          <w:szCs w:val="10"/>
        </w:rPr>
        <w:t>R</w:t>
      </w:r>
      <w:r>
        <w:rPr>
          <w:rFonts w:ascii="Montserrat" w:eastAsia="Montserrat" w:hAnsi="Montserrat" w:cs="Montserrat"/>
          <w:spacing w:val="-2"/>
          <w:sz w:val="10"/>
          <w:szCs w:val="10"/>
        </w:rPr>
        <w:t>I</w:t>
      </w:r>
      <w:r>
        <w:rPr>
          <w:rFonts w:ascii="Montserrat" w:eastAsia="Montserrat" w:hAnsi="Montserrat" w:cs="Montserrat"/>
          <w:sz w:val="10"/>
          <w:szCs w:val="10"/>
        </w:rPr>
        <w:t>.</w:t>
      </w:r>
      <w:r>
        <w:rPr>
          <w:rFonts w:ascii="Montserrat" w:eastAsia="Montserrat" w:hAnsi="Montserrat" w:cs="Montserrat"/>
          <w:spacing w:val="3"/>
          <w:sz w:val="10"/>
          <w:szCs w:val="10"/>
        </w:rPr>
        <w:t>9</w:t>
      </w:r>
      <w:r>
        <w:rPr>
          <w:rFonts w:ascii="Montserrat" w:eastAsia="Montserrat" w:hAnsi="Montserrat" w:cs="Montserrat"/>
          <w:sz w:val="10"/>
          <w:szCs w:val="10"/>
        </w:rPr>
        <w:t>-</w:t>
      </w:r>
      <w:r>
        <w:rPr>
          <w:rFonts w:ascii="Montserrat" w:eastAsia="Montserrat" w:hAnsi="Montserrat" w:cs="Montserrat"/>
          <w:spacing w:val="-3"/>
          <w:sz w:val="10"/>
          <w:szCs w:val="10"/>
        </w:rPr>
        <w:t>1</w:t>
      </w:r>
      <w:r>
        <w:rPr>
          <w:rFonts w:ascii="Montserrat" w:eastAsia="Montserrat" w:hAnsi="Montserrat" w:cs="Montserrat"/>
          <w:sz w:val="10"/>
          <w:szCs w:val="10"/>
        </w:rPr>
        <w:t>0.1; C</w:t>
      </w:r>
      <w:r>
        <w:rPr>
          <w:rFonts w:ascii="Montserrat" w:eastAsia="Montserrat" w:hAnsi="Montserrat" w:cs="Montserrat"/>
          <w:spacing w:val="-3"/>
          <w:sz w:val="10"/>
          <w:szCs w:val="10"/>
        </w:rPr>
        <w:t>C</w:t>
      </w:r>
      <w:r>
        <w:rPr>
          <w:rFonts w:ascii="Montserrat" w:eastAsia="Montserrat" w:hAnsi="Montserrat" w:cs="Montserrat"/>
          <w:sz w:val="10"/>
          <w:szCs w:val="10"/>
        </w:rPr>
        <w:t>SS.</w:t>
      </w:r>
      <w:r>
        <w:rPr>
          <w:rFonts w:ascii="Montserrat" w:eastAsia="Montserrat" w:hAnsi="Montserrat" w:cs="Montserrat"/>
          <w:spacing w:val="-2"/>
          <w:sz w:val="10"/>
          <w:szCs w:val="10"/>
        </w:rPr>
        <w:t>E</w:t>
      </w:r>
      <w:r>
        <w:rPr>
          <w:rFonts w:ascii="Montserrat" w:eastAsia="Montserrat" w:hAnsi="Montserrat" w:cs="Montserrat"/>
          <w:spacing w:val="1"/>
          <w:sz w:val="10"/>
          <w:szCs w:val="10"/>
        </w:rPr>
        <w:t>L</w:t>
      </w:r>
      <w:r>
        <w:rPr>
          <w:rFonts w:ascii="Montserrat" w:eastAsia="Montserrat" w:hAnsi="Montserrat" w:cs="Montserrat"/>
          <w:sz w:val="10"/>
          <w:szCs w:val="10"/>
        </w:rPr>
        <w:t xml:space="preserve">A- </w:t>
      </w:r>
      <w:r>
        <w:rPr>
          <w:rFonts w:ascii="Montserrat" w:eastAsia="Montserrat" w:hAnsi="Montserrat" w:cs="Montserrat"/>
          <w:spacing w:val="-1"/>
          <w:sz w:val="10"/>
          <w:szCs w:val="10"/>
        </w:rPr>
        <w:t>R</w:t>
      </w:r>
      <w:r>
        <w:rPr>
          <w:rFonts w:ascii="Montserrat" w:eastAsia="Montserrat" w:hAnsi="Montserrat" w:cs="Montserrat"/>
          <w:spacing w:val="1"/>
          <w:sz w:val="10"/>
          <w:szCs w:val="10"/>
        </w:rPr>
        <w:t>I</w:t>
      </w:r>
      <w:r>
        <w:rPr>
          <w:rFonts w:ascii="Montserrat" w:eastAsia="Montserrat" w:hAnsi="Montserrat" w:cs="Montserrat"/>
          <w:spacing w:val="-2"/>
          <w:sz w:val="10"/>
          <w:szCs w:val="10"/>
        </w:rPr>
        <w:t>.</w:t>
      </w:r>
      <w:r>
        <w:rPr>
          <w:rFonts w:ascii="Montserrat" w:eastAsia="Montserrat" w:hAnsi="Montserrat" w:cs="Montserrat"/>
          <w:spacing w:val="-1"/>
          <w:sz w:val="10"/>
          <w:szCs w:val="10"/>
        </w:rPr>
        <w:t>9</w:t>
      </w:r>
      <w:r>
        <w:rPr>
          <w:rFonts w:ascii="Montserrat" w:eastAsia="Montserrat" w:hAnsi="Montserrat" w:cs="Montserrat"/>
          <w:sz w:val="10"/>
          <w:szCs w:val="10"/>
        </w:rPr>
        <w:t>-</w:t>
      </w:r>
    </w:p>
    <w:p w14:paraId="781B751F" w14:textId="77777777" w:rsidR="00B6502A" w:rsidRDefault="00B6502A">
      <w:pPr>
        <w:spacing w:before="5" w:line="280" w:lineRule="exact"/>
        <w:rPr>
          <w:sz w:val="28"/>
          <w:szCs w:val="28"/>
        </w:rPr>
      </w:pPr>
    </w:p>
    <w:p w14:paraId="50693094" w14:textId="77777777" w:rsidR="00B6502A" w:rsidRDefault="00CF4DF9">
      <w:pPr>
        <w:ind w:left="220" w:right="-47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:</w:t>
      </w:r>
    </w:p>
    <w:p w14:paraId="6E798397" w14:textId="77777777" w:rsidR="00B6502A" w:rsidRDefault="00CF4DF9">
      <w:pPr>
        <w:spacing w:before="10" w:line="220" w:lineRule="atLeast"/>
        <w:ind w:right="111"/>
        <w:rPr>
          <w:rFonts w:ascii="Montserrat" w:eastAsia="Montserrat" w:hAnsi="Montserrat" w:cs="Montserrat"/>
          <w:sz w:val="10"/>
          <w:szCs w:val="10"/>
        </w:rPr>
        <w:sectPr w:rsidR="00B6502A">
          <w:type w:val="continuous"/>
          <w:pgSz w:w="12240" w:h="15840"/>
          <w:pgMar w:top="580" w:right="360" w:bottom="280" w:left="500" w:header="720" w:footer="720" w:gutter="0"/>
          <w:cols w:num="2" w:space="720" w:equalWidth="0">
            <w:col w:w="811" w:space="3085"/>
            <w:col w:w="7484"/>
          </w:cols>
        </w:sectPr>
      </w:pPr>
      <w:r>
        <w:br w:type="column"/>
      </w:r>
      <w:r>
        <w:rPr>
          <w:rFonts w:ascii="Montserrat" w:eastAsia="Montserrat" w:hAnsi="Montserrat" w:cs="Montserrat"/>
          <w:sz w:val="10"/>
          <w:szCs w:val="10"/>
        </w:rPr>
        <w:t>10.</w:t>
      </w:r>
      <w:r>
        <w:rPr>
          <w:rFonts w:ascii="Montserrat" w:eastAsia="Montserrat" w:hAnsi="Montserrat" w:cs="Montserrat"/>
          <w:spacing w:val="1"/>
          <w:sz w:val="10"/>
          <w:szCs w:val="10"/>
        </w:rPr>
        <w:t>2</w:t>
      </w:r>
      <w:r>
        <w:rPr>
          <w:rFonts w:ascii="Montserrat" w:eastAsia="Montserrat" w:hAnsi="Montserrat" w:cs="Montserrat"/>
          <w:sz w:val="10"/>
          <w:szCs w:val="10"/>
        </w:rPr>
        <w:t>;</w:t>
      </w:r>
      <w:r>
        <w:rPr>
          <w:rFonts w:ascii="Montserrat" w:eastAsia="Montserrat" w:hAnsi="Montserrat" w:cs="Montserrat"/>
          <w:spacing w:val="1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pacing w:val="-1"/>
          <w:sz w:val="10"/>
          <w:szCs w:val="10"/>
        </w:rPr>
        <w:t>C</w:t>
      </w:r>
      <w:r>
        <w:rPr>
          <w:rFonts w:ascii="Montserrat" w:eastAsia="Montserrat" w:hAnsi="Montserrat" w:cs="Montserrat"/>
          <w:spacing w:val="-3"/>
          <w:sz w:val="10"/>
          <w:szCs w:val="10"/>
        </w:rPr>
        <w:t>C</w:t>
      </w:r>
      <w:r>
        <w:rPr>
          <w:rFonts w:ascii="Montserrat" w:eastAsia="Montserrat" w:hAnsi="Montserrat" w:cs="Montserrat"/>
          <w:sz w:val="10"/>
          <w:szCs w:val="10"/>
        </w:rPr>
        <w:t>SS.</w:t>
      </w:r>
      <w:r>
        <w:rPr>
          <w:rFonts w:ascii="Montserrat" w:eastAsia="Montserrat" w:hAnsi="Montserrat" w:cs="Montserrat"/>
          <w:spacing w:val="-2"/>
          <w:sz w:val="10"/>
          <w:szCs w:val="10"/>
        </w:rPr>
        <w:t>E</w:t>
      </w:r>
      <w:r>
        <w:rPr>
          <w:rFonts w:ascii="Montserrat" w:eastAsia="Montserrat" w:hAnsi="Montserrat" w:cs="Montserrat"/>
          <w:spacing w:val="1"/>
          <w:sz w:val="10"/>
          <w:szCs w:val="10"/>
        </w:rPr>
        <w:t>L</w:t>
      </w:r>
      <w:r>
        <w:rPr>
          <w:rFonts w:ascii="Montserrat" w:eastAsia="Montserrat" w:hAnsi="Montserrat" w:cs="Montserrat"/>
          <w:sz w:val="10"/>
          <w:szCs w:val="10"/>
        </w:rPr>
        <w:t>A</w:t>
      </w:r>
      <w:r>
        <w:rPr>
          <w:rFonts w:ascii="Montserrat" w:eastAsia="Montserrat" w:hAnsi="Montserrat" w:cs="Montserrat"/>
          <w:spacing w:val="-1"/>
          <w:sz w:val="10"/>
          <w:szCs w:val="10"/>
        </w:rPr>
        <w:t>R</w:t>
      </w:r>
      <w:r>
        <w:rPr>
          <w:rFonts w:ascii="Montserrat" w:eastAsia="Montserrat" w:hAnsi="Montserrat" w:cs="Montserrat"/>
          <w:spacing w:val="1"/>
          <w:sz w:val="10"/>
          <w:szCs w:val="10"/>
        </w:rPr>
        <w:t>I</w:t>
      </w:r>
      <w:r>
        <w:rPr>
          <w:rFonts w:ascii="Montserrat" w:eastAsia="Montserrat" w:hAnsi="Montserrat" w:cs="Montserrat"/>
          <w:spacing w:val="-2"/>
          <w:sz w:val="10"/>
          <w:szCs w:val="10"/>
        </w:rPr>
        <w:t>.</w:t>
      </w:r>
      <w:r>
        <w:rPr>
          <w:rFonts w:ascii="Montserrat" w:eastAsia="Montserrat" w:hAnsi="Montserrat" w:cs="Montserrat"/>
          <w:spacing w:val="1"/>
          <w:sz w:val="10"/>
          <w:szCs w:val="10"/>
        </w:rPr>
        <w:t>9</w:t>
      </w:r>
      <w:r>
        <w:rPr>
          <w:rFonts w:ascii="Montserrat" w:eastAsia="Montserrat" w:hAnsi="Montserrat" w:cs="Montserrat"/>
          <w:sz w:val="10"/>
          <w:szCs w:val="10"/>
        </w:rPr>
        <w:t>-1</w:t>
      </w:r>
      <w:r>
        <w:rPr>
          <w:rFonts w:ascii="Montserrat" w:eastAsia="Montserrat" w:hAnsi="Montserrat" w:cs="Montserrat"/>
          <w:spacing w:val="-2"/>
          <w:sz w:val="10"/>
          <w:szCs w:val="10"/>
        </w:rPr>
        <w:t>0</w:t>
      </w:r>
      <w:r>
        <w:rPr>
          <w:rFonts w:ascii="Montserrat" w:eastAsia="Montserrat" w:hAnsi="Montserrat" w:cs="Montserrat"/>
          <w:sz w:val="10"/>
          <w:szCs w:val="10"/>
        </w:rPr>
        <w:t>.</w:t>
      </w:r>
      <w:r>
        <w:rPr>
          <w:rFonts w:ascii="Montserrat" w:eastAsia="Montserrat" w:hAnsi="Montserrat" w:cs="Montserrat"/>
          <w:spacing w:val="1"/>
          <w:sz w:val="10"/>
          <w:szCs w:val="10"/>
        </w:rPr>
        <w:t>4</w:t>
      </w:r>
      <w:r>
        <w:rPr>
          <w:rFonts w:ascii="Montserrat" w:eastAsia="Montserrat" w:hAnsi="Montserrat" w:cs="Montserrat"/>
          <w:sz w:val="10"/>
          <w:szCs w:val="10"/>
        </w:rPr>
        <w:t xml:space="preserve">; </w:t>
      </w:r>
      <w:r>
        <w:rPr>
          <w:rFonts w:ascii="Montserrat" w:eastAsia="Montserrat" w:hAnsi="Montserrat" w:cs="Montserrat"/>
          <w:spacing w:val="-3"/>
          <w:sz w:val="10"/>
          <w:szCs w:val="10"/>
        </w:rPr>
        <w:t>C</w:t>
      </w:r>
      <w:r>
        <w:rPr>
          <w:rFonts w:ascii="Montserrat" w:eastAsia="Montserrat" w:hAnsi="Montserrat" w:cs="Montserrat"/>
          <w:sz w:val="10"/>
          <w:szCs w:val="10"/>
        </w:rPr>
        <w:t>SS.</w:t>
      </w:r>
      <w:r>
        <w:rPr>
          <w:rFonts w:ascii="Montserrat" w:eastAsia="Montserrat" w:hAnsi="Montserrat" w:cs="Montserrat"/>
          <w:spacing w:val="-2"/>
          <w:sz w:val="10"/>
          <w:szCs w:val="10"/>
        </w:rPr>
        <w:t>E</w:t>
      </w:r>
      <w:r>
        <w:rPr>
          <w:rFonts w:ascii="Montserrat" w:eastAsia="Montserrat" w:hAnsi="Montserrat" w:cs="Montserrat"/>
          <w:spacing w:val="1"/>
          <w:sz w:val="10"/>
          <w:szCs w:val="10"/>
        </w:rPr>
        <w:t>L</w:t>
      </w:r>
      <w:r>
        <w:rPr>
          <w:rFonts w:ascii="Montserrat" w:eastAsia="Montserrat" w:hAnsi="Montserrat" w:cs="Montserrat"/>
          <w:spacing w:val="-3"/>
          <w:sz w:val="10"/>
          <w:szCs w:val="10"/>
        </w:rPr>
        <w:t>A</w:t>
      </w:r>
      <w:r>
        <w:rPr>
          <w:rFonts w:ascii="Montserrat" w:eastAsia="Montserrat" w:hAnsi="Montserrat" w:cs="Montserrat"/>
          <w:spacing w:val="1"/>
          <w:sz w:val="10"/>
          <w:szCs w:val="10"/>
        </w:rPr>
        <w:t>W</w:t>
      </w:r>
      <w:r>
        <w:rPr>
          <w:rFonts w:ascii="Montserrat" w:eastAsia="Montserrat" w:hAnsi="Montserrat" w:cs="Montserrat"/>
          <w:sz w:val="10"/>
          <w:szCs w:val="10"/>
        </w:rPr>
        <w:t>.</w:t>
      </w:r>
      <w:r>
        <w:rPr>
          <w:rFonts w:ascii="Montserrat" w:eastAsia="Montserrat" w:hAnsi="Montserrat" w:cs="Montserrat"/>
          <w:spacing w:val="2"/>
          <w:sz w:val="10"/>
          <w:szCs w:val="10"/>
        </w:rPr>
        <w:t>9</w:t>
      </w:r>
      <w:r>
        <w:rPr>
          <w:rFonts w:ascii="Montserrat" w:eastAsia="Montserrat" w:hAnsi="Montserrat" w:cs="Montserrat"/>
          <w:sz w:val="10"/>
          <w:szCs w:val="10"/>
        </w:rPr>
        <w:t>-</w:t>
      </w:r>
      <w:r>
        <w:rPr>
          <w:rFonts w:ascii="Montserrat" w:eastAsia="Montserrat" w:hAnsi="Montserrat" w:cs="Montserrat"/>
          <w:spacing w:val="-3"/>
          <w:sz w:val="10"/>
          <w:szCs w:val="10"/>
        </w:rPr>
        <w:t>1</w:t>
      </w:r>
      <w:r>
        <w:rPr>
          <w:rFonts w:ascii="Montserrat" w:eastAsia="Montserrat" w:hAnsi="Montserrat" w:cs="Montserrat"/>
          <w:sz w:val="10"/>
          <w:szCs w:val="10"/>
        </w:rPr>
        <w:t>0.</w:t>
      </w:r>
      <w:r>
        <w:rPr>
          <w:rFonts w:ascii="Montserrat" w:eastAsia="Montserrat" w:hAnsi="Montserrat" w:cs="Montserrat"/>
          <w:spacing w:val="-2"/>
          <w:sz w:val="10"/>
          <w:szCs w:val="10"/>
        </w:rPr>
        <w:t>2</w:t>
      </w:r>
      <w:r>
        <w:rPr>
          <w:rFonts w:ascii="Montserrat" w:eastAsia="Montserrat" w:hAnsi="Montserrat" w:cs="Montserrat"/>
          <w:sz w:val="10"/>
          <w:szCs w:val="10"/>
        </w:rPr>
        <w:t>; C</w:t>
      </w:r>
      <w:r>
        <w:rPr>
          <w:rFonts w:ascii="Montserrat" w:eastAsia="Montserrat" w:hAnsi="Montserrat" w:cs="Montserrat"/>
          <w:spacing w:val="-1"/>
          <w:sz w:val="10"/>
          <w:szCs w:val="10"/>
        </w:rPr>
        <w:t>C</w:t>
      </w:r>
      <w:r>
        <w:rPr>
          <w:rFonts w:ascii="Montserrat" w:eastAsia="Montserrat" w:hAnsi="Montserrat" w:cs="Montserrat"/>
          <w:sz w:val="10"/>
          <w:szCs w:val="10"/>
        </w:rPr>
        <w:t>S</w:t>
      </w:r>
      <w:r>
        <w:rPr>
          <w:rFonts w:ascii="Montserrat" w:eastAsia="Montserrat" w:hAnsi="Montserrat" w:cs="Montserrat"/>
          <w:spacing w:val="-2"/>
          <w:sz w:val="10"/>
          <w:szCs w:val="10"/>
        </w:rPr>
        <w:t>S</w:t>
      </w:r>
      <w:r>
        <w:rPr>
          <w:rFonts w:ascii="Montserrat" w:eastAsia="Montserrat" w:hAnsi="Montserrat" w:cs="Montserrat"/>
          <w:sz w:val="10"/>
          <w:szCs w:val="10"/>
        </w:rPr>
        <w:t>.</w:t>
      </w:r>
      <w:r>
        <w:rPr>
          <w:rFonts w:ascii="Montserrat" w:eastAsia="Montserrat" w:hAnsi="Montserrat" w:cs="Montserrat"/>
          <w:spacing w:val="-2"/>
          <w:sz w:val="10"/>
          <w:szCs w:val="10"/>
        </w:rPr>
        <w:t>E</w:t>
      </w:r>
      <w:r>
        <w:rPr>
          <w:rFonts w:ascii="Montserrat" w:eastAsia="Montserrat" w:hAnsi="Montserrat" w:cs="Montserrat"/>
          <w:spacing w:val="1"/>
          <w:sz w:val="10"/>
          <w:szCs w:val="10"/>
        </w:rPr>
        <w:t>L</w:t>
      </w:r>
      <w:r>
        <w:rPr>
          <w:rFonts w:ascii="Montserrat" w:eastAsia="Montserrat" w:hAnsi="Montserrat" w:cs="Montserrat"/>
          <w:sz w:val="10"/>
          <w:szCs w:val="10"/>
        </w:rPr>
        <w:t>A.</w:t>
      </w:r>
      <w:r>
        <w:rPr>
          <w:rFonts w:ascii="Montserrat" w:eastAsia="Montserrat" w:hAnsi="Montserrat" w:cs="Montserrat"/>
          <w:spacing w:val="-2"/>
          <w:sz w:val="10"/>
          <w:szCs w:val="10"/>
        </w:rPr>
        <w:t>S</w:t>
      </w:r>
      <w:r>
        <w:rPr>
          <w:rFonts w:ascii="Montserrat" w:eastAsia="Montserrat" w:hAnsi="Montserrat" w:cs="Montserrat"/>
          <w:spacing w:val="1"/>
          <w:sz w:val="10"/>
          <w:szCs w:val="10"/>
        </w:rPr>
        <w:t>L</w:t>
      </w:r>
      <w:r>
        <w:rPr>
          <w:rFonts w:ascii="Montserrat" w:eastAsia="Montserrat" w:hAnsi="Montserrat" w:cs="Montserrat"/>
          <w:sz w:val="10"/>
          <w:szCs w:val="10"/>
        </w:rPr>
        <w:t>.</w:t>
      </w:r>
      <w:r>
        <w:rPr>
          <w:rFonts w:ascii="Montserrat" w:eastAsia="Montserrat" w:hAnsi="Montserrat" w:cs="Montserrat"/>
          <w:spacing w:val="2"/>
          <w:sz w:val="10"/>
          <w:szCs w:val="10"/>
        </w:rPr>
        <w:t>9</w:t>
      </w:r>
      <w:r>
        <w:rPr>
          <w:rFonts w:ascii="Montserrat" w:eastAsia="Montserrat" w:hAnsi="Montserrat" w:cs="Montserrat"/>
          <w:sz w:val="10"/>
          <w:szCs w:val="10"/>
        </w:rPr>
        <w:t>-</w:t>
      </w:r>
      <w:r>
        <w:rPr>
          <w:rFonts w:ascii="Montserrat" w:eastAsia="Montserrat" w:hAnsi="Montserrat" w:cs="Montserrat"/>
          <w:spacing w:val="-3"/>
          <w:sz w:val="10"/>
          <w:szCs w:val="10"/>
        </w:rPr>
        <w:t>1</w:t>
      </w:r>
      <w:r>
        <w:rPr>
          <w:rFonts w:ascii="Montserrat" w:eastAsia="Montserrat" w:hAnsi="Montserrat" w:cs="Montserrat"/>
          <w:sz w:val="10"/>
          <w:szCs w:val="10"/>
        </w:rPr>
        <w:t>0.1; C</w:t>
      </w:r>
      <w:r>
        <w:rPr>
          <w:rFonts w:ascii="Montserrat" w:eastAsia="Montserrat" w:hAnsi="Montserrat" w:cs="Montserrat"/>
          <w:spacing w:val="-3"/>
          <w:sz w:val="10"/>
          <w:szCs w:val="10"/>
        </w:rPr>
        <w:t>C</w:t>
      </w:r>
      <w:r>
        <w:rPr>
          <w:rFonts w:ascii="Montserrat" w:eastAsia="Montserrat" w:hAnsi="Montserrat" w:cs="Montserrat"/>
          <w:sz w:val="10"/>
          <w:szCs w:val="10"/>
        </w:rPr>
        <w:t>SS.</w:t>
      </w:r>
      <w:r>
        <w:rPr>
          <w:rFonts w:ascii="Montserrat" w:eastAsia="Montserrat" w:hAnsi="Montserrat" w:cs="Montserrat"/>
          <w:spacing w:val="-2"/>
          <w:sz w:val="10"/>
          <w:szCs w:val="10"/>
        </w:rPr>
        <w:t>E</w:t>
      </w:r>
      <w:r>
        <w:rPr>
          <w:rFonts w:ascii="Montserrat" w:eastAsia="Montserrat" w:hAnsi="Montserrat" w:cs="Montserrat"/>
          <w:spacing w:val="1"/>
          <w:sz w:val="10"/>
          <w:szCs w:val="10"/>
        </w:rPr>
        <w:t>L</w:t>
      </w:r>
      <w:r>
        <w:rPr>
          <w:rFonts w:ascii="Montserrat" w:eastAsia="Montserrat" w:hAnsi="Montserrat" w:cs="Montserrat"/>
          <w:sz w:val="10"/>
          <w:szCs w:val="10"/>
        </w:rPr>
        <w:t>A.</w:t>
      </w:r>
      <w:r>
        <w:rPr>
          <w:rFonts w:ascii="Montserrat" w:eastAsia="Montserrat" w:hAnsi="Montserrat" w:cs="Montserrat"/>
          <w:spacing w:val="-2"/>
          <w:sz w:val="10"/>
          <w:szCs w:val="10"/>
        </w:rPr>
        <w:t>S</w:t>
      </w:r>
      <w:r>
        <w:rPr>
          <w:rFonts w:ascii="Montserrat" w:eastAsia="Montserrat" w:hAnsi="Montserrat" w:cs="Montserrat"/>
          <w:spacing w:val="1"/>
          <w:sz w:val="10"/>
          <w:szCs w:val="10"/>
        </w:rPr>
        <w:t>L</w:t>
      </w:r>
      <w:r>
        <w:rPr>
          <w:rFonts w:ascii="Montserrat" w:eastAsia="Montserrat" w:hAnsi="Montserrat" w:cs="Montserrat"/>
          <w:spacing w:val="-2"/>
          <w:sz w:val="10"/>
          <w:szCs w:val="10"/>
        </w:rPr>
        <w:t>.</w:t>
      </w:r>
      <w:r>
        <w:rPr>
          <w:rFonts w:ascii="Montserrat" w:eastAsia="Montserrat" w:hAnsi="Montserrat" w:cs="Montserrat"/>
          <w:spacing w:val="2"/>
          <w:sz w:val="10"/>
          <w:szCs w:val="10"/>
        </w:rPr>
        <w:t>9</w:t>
      </w:r>
      <w:r>
        <w:rPr>
          <w:rFonts w:ascii="Montserrat" w:eastAsia="Montserrat" w:hAnsi="Montserrat" w:cs="Montserrat"/>
          <w:sz w:val="10"/>
          <w:szCs w:val="10"/>
        </w:rPr>
        <w:t>-10</w:t>
      </w:r>
      <w:r>
        <w:rPr>
          <w:rFonts w:ascii="Montserrat" w:eastAsia="Montserrat" w:hAnsi="Montserrat" w:cs="Montserrat"/>
          <w:spacing w:val="-2"/>
          <w:sz w:val="10"/>
          <w:szCs w:val="10"/>
        </w:rPr>
        <w:t>.</w:t>
      </w:r>
      <w:r>
        <w:rPr>
          <w:rFonts w:ascii="Montserrat" w:eastAsia="Montserrat" w:hAnsi="Montserrat" w:cs="Montserrat"/>
          <w:spacing w:val="1"/>
          <w:sz w:val="10"/>
          <w:szCs w:val="10"/>
        </w:rPr>
        <w:t>4</w:t>
      </w:r>
      <w:r>
        <w:rPr>
          <w:rFonts w:ascii="Montserrat" w:eastAsia="Montserrat" w:hAnsi="Montserrat" w:cs="Montserrat"/>
          <w:sz w:val="10"/>
          <w:szCs w:val="10"/>
        </w:rPr>
        <w:t>; C</w:t>
      </w:r>
      <w:r>
        <w:rPr>
          <w:rFonts w:ascii="Montserrat" w:eastAsia="Montserrat" w:hAnsi="Montserrat" w:cs="Montserrat"/>
          <w:spacing w:val="-1"/>
          <w:sz w:val="10"/>
          <w:szCs w:val="10"/>
        </w:rPr>
        <w:t>C</w:t>
      </w:r>
      <w:r>
        <w:rPr>
          <w:rFonts w:ascii="Montserrat" w:eastAsia="Montserrat" w:hAnsi="Montserrat" w:cs="Montserrat"/>
          <w:spacing w:val="-2"/>
          <w:sz w:val="10"/>
          <w:szCs w:val="10"/>
        </w:rPr>
        <w:t>S</w:t>
      </w:r>
      <w:r>
        <w:rPr>
          <w:rFonts w:ascii="Montserrat" w:eastAsia="Montserrat" w:hAnsi="Montserrat" w:cs="Montserrat"/>
          <w:sz w:val="10"/>
          <w:szCs w:val="10"/>
        </w:rPr>
        <w:t>S.</w:t>
      </w:r>
      <w:r>
        <w:rPr>
          <w:rFonts w:ascii="Montserrat" w:eastAsia="Montserrat" w:hAnsi="Montserrat" w:cs="Montserrat"/>
          <w:spacing w:val="-2"/>
          <w:sz w:val="10"/>
          <w:szCs w:val="10"/>
        </w:rPr>
        <w:t>E</w:t>
      </w:r>
      <w:r>
        <w:rPr>
          <w:rFonts w:ascii="Montserrat" w:eastAsia="Montserrat" w:hAnsi="Montserrat" w:cs="Montserrat"/>
          <w:spacing w:val="1"/>
          <w:sz w:val="10"/>
          <w:szCs w:val="10"/>
        </w:rPr>
        <w:t>L</w:t>
      </w:r>
      <w:r>
        <w:rPr>
          <w:rFonts w:ascii="Montserrat" w:eastAsia="Montserrat" w:hAnsi="Montserrat" w:cs="Montserrat"/>
          <w:sz w:val="10"/>
          <w:szCs w:val="10"/>
        </w:rPr>
        <w:t>A.</w:t>
      </w:r>
      <w:r>
        <w:rPr>
          <w:rFonts w:ascii="Montserrat" w:eastAsia="Montserrat" w:hAnsi="Montserrat" w:cs="Montserrat"/>
          <w:spacing w:val="-1"/>
          <w:sz w:val="10"/>
          <w:szCs w:val="10"/>
        </w:rPr>
        <w:t>R</w:t>
      </w:r>
      <w:r>
        <w:rPr>
          <w:rFonts w:ascii="Montserrat" w:eastAsia="Montserrat" w:hAnsi="Montserrat" w:cs="Montserrat"/>
          <w:sz w:val="10"/>
          <w:szCs w:val="10"/>
        </w:rPr>
        <w:t>ST</w:t>
      </w:r>
      <w:r>
        <w:rPr>
          <w:rFonts w:ascii="Montserrat" w:eastAsia="Montserrat" w:hAnsi="Montserrat" w:cs="Montserrat"/>
          <w:spacing w:val="-2"/>
          <w:sz w:val="10"/>
          <w:szCs w:val="10"/>
        </w:rPr>
        <w:t>.</w:t>
      </w:r>
      <w:r>
        <w:rPr>
          <w:rFonts w:ascii="Montserrat" w:eastAsia="Montserrat" w:hAnsi="Montserrat" w:cs="Montserrat"/>
          <w:spacing w:val="2"/>
          <w:sz w:val="10"/>
          <w:szCs w:val="10"/>
        </w:rPr>
        <w:t>9</w:t>
      </w:r>
      <w:r>
        <w:rPr>
          <w:rFonts w:ascii="Montserrat" w:eastAsia="Montserrat" w:hAnsi="Montserrat" w:cs="Montserrat"/>
          <w:sz w:val="10"/>
          <w:szCs w:val="10"/>
        </w:rPr>
        <w:t>-</w:t>
      </w:r>
      <w:r>
        <w:rPr>
          <w:rFonts w:ascii="Montserrat" w:eastAsia="Montserrat" w:hAnsi="Montserrat" w:cs="Montserrat"/>
          <w:spacing w:val="-3"/>
          <w:sz w:val="10"/>
          <w:szCs w:val="10"/>
        </w:rPr>
        <w:t>1</w:t>
      </w:r>
      <w:r>
        <w:rPr>
          <w:rFonts w:ascii="Montserrat" w:eastAsia="Montserrat" w:hAnsi="Montserrat" w:cs="Montserrat"/>
          <w:sz w:val="10"/>
          <w:szCs w:val="10"/>
        </w:rPr>
        <w:t>0.1; C</w:t>
      </w:r>
      <w:r>
        <w:rPr>
          <w:rFonts w:ascii="Montserrat" w:eastAsia="Montserrat" w:hAnsi="Montserrat" w:cs="Montserrat"/>
          <w:spacing w:val="-1"/>
          <w:sz w:val="10"/>
          <w:szCs w:val="10"/>
        </w:rPr>
        <w:t>C</w:t>
      </w:r>
      <w:r>
        <w:rPr>
          <w:rFonts w:ascii="Montserrat" w:eastAsia="Montserrat" w:hAnsi="Montserrat" w:cs="Montserrat"/>
          <w:spacing w:val="-2"/>
          <w:sz w:val="10"/>
          <w:szCs w:val="10"/>
        </w:rPr>
        <w:t>S</w:t>
      </w:r>
      <w:r>
        <w:rPr>
          <w:rFonts w:ascii="Montserrat" w:eastAsia="Montserrat" w:hAnsi="Montserrat" w:cs="Montserrat"/>
          <w:sz w:val="10"/>
          <w:szCs w:val="10"/>
        </w:rPr>
        <w:t>S.E</w:t>
      </w:r>
      <w:r>
        <w:rPr>
          <w:rFonts w:ascii="Montserrat" w:eastAsia="Montserrat" w:hAnsi="Montserrat" w:cs="Montserrat"/>
          <w:spacing w:val="1"/>
          <w:sz w:val="10"/>
          <w:szCs w:val="10"/>
        </w:rPr>
        <w:t>L</w:t>
      </w:r>
      <w:r>
        <w:rPr>
          <w:rFonts w:ascii="Montserrat" w:eastAsia="Montserrat" w:hAnsi="Montserrat" w:cs="Montserrat"/>
          <w:spacing w:val="-3"/>
          <w:sz w:val="10"/>
          <w:szCs w:val="10"/>
        </w:rPr>
        <w:t>A</w:t>
      </w:r>
      <w:r>
        <w:rPr>
          <w:rFonts w:ascii="Montserrat" w:eastAsia="Montserrat" w:hAnsi="Montserrat" w:cs="Montserrat"/>
          <w:sz w:val="10"/>
          <w:szCs w:val="10"/>
        </w:rPr>
        <w:t>.</w:t>
      </w:r>
      <w:r>
        <w:rPr>
          <w:rFonts w:ascii="Montserrat" w:eastAsia="Montserrat" w:hAnsi="Montserrat" w:cs="Montserrat"/>
          <w:spacing w:val="-1"/>
          <w:sz w:val="10"/>
          <w:szCs w:val="10"/>
        </w:rPr>
        <w:t>R</w:t>
      </w:r>
      <w:r>
        <w:rPr>
          <w:rFonts w:ascii="Montserrat" w:eastAsia="Montserrat" w:hAnsi="Montserrat" w:cs="Montserrat"/>
          <w:sz w:val="10"/>
          <w:szCs w:val="10"/>
        </w:rPr>
        <w:t>ST</w:t>
      </w:r>
      <w:r>
        <w:rPr>
          <w:rFonts w:ascii="Montserrat" w:eastAsia="Montserrat" w:hAnsi="Montserrat" w:cs="Montserrat"/>
          <w:spacing w:val="-2"/>
          <w:sz w:val="10"/>
          <w:szCs w:val="10"/>
        </w:rPr>
        <w:t>.</w:t>
      </w:r>
      <w:r>
        <w:rPr>
          <w:rFonts w:ascii="Montserrat" w:eastAsia="Montserrat" w:hAnsi="Montserrat" w:cs="Montserrat"/>
          <w:spacing w:val="1"/>
          <w:sz w:val="10"/>
          <w:szCs w:val="10"/>
        </w:rPr>
        <w:t>9</w:t>
      </w:r>
      <w:r>
        <w:rPr>
          <w:rFonts w:ascii="Montserrat" w:eastAsia="Montserrat" w:hAnsi="Montserrat" w:cs="Montserrat"/>
          <w:sz w:val="10"/>
          <w:szCs w:val="10"/>
        </w:rPr>
        <w:t>.10</w:t>
      </w:r>
      <w:r>
        <w:rPr>
          <w:rFonts w:ascii="Montserrat" w:eastAsia="Montserrat" w:hAnsi="Montserrat" w:cs="Montserrat"/>
          <w:spacing w:val="-2"/>
          <w:sz w:val="10"/>
          <w:szCs w:val="10"/>
        </w:rPr>
        <w:t>.</w:t>
      </w:r>
      <w:r>
        <w:rPr>
          <w:rFonts w:ascii="Montserrat" w:eastAsia="Montserrat" w:hAnsi="Montserrat" w:cs="Montserrat"/>
          <w:spacing w:val="1"/>
          <w:sz w:val="10"/>
          <w:szCs w:val="10"/>
        </w:rPr>
        <w:t>4</w:t>
      </w:r>
      <w:r>
        <w:rPr>
          <w:rFonts w:ascii="Montserrat" w:eastAsia="Montserrat" w:hAnsi="Montserrat" w:cs="Montserrat"/>
          <w:sz w:val="10"/>
          <w:szCs w:val="10"/>
        </w:rPr>
        <w:t>; C</w:t>
      </w:r>
      <w:r>
        <w:rPr>
          <w:rFonts w:ascii="Montserrat" w:eastAsia="Montserrat" w:hAnsi="Montserrat" w:cs="Montserrat"/>
          <w:spacing w:val="-3"/>
          <w:sz w:val="10"/>
          <w:szCs w:val="10"/>
        </w:rPr>
        <w:t>C</w:t>
      </w:r>
      <w:r>
        <w:rPr>
          <w:rFonts w:ascii="Montserrat" w:eastAsia="Montserrat" w:hAnsi="Montserrat" w:cs="Montserrat"/>
          <w:sz w:val="10"/>
          <w:szCs w:val="10"/>
        </w:rPr>
        <w:t>SS.</w:t>
      </w:r>
      <w:r>
        <w:rPr>
          <w:rFonts w:ascii="Montserrat" w:eastAsia="Montserrat" w:hAnsi="Montserrat" w:cs="Montserrat"/>
          <w:spacing w:val="-2"/>
          <w:sz w:val="10"/>
          <w:szCs w:val="10"/>
        </w:rPr>
        <w:t>E</w:t>
      </w:r>
      <w:r>
        <w:rPr>
          <w:rFonts w:ascii="Montserrat" w:eastAsia="Montserrat" w:hAnsi="Montserrat" w:cs="Montserrat"/>
          <w:spacing w:val="1"/>
          <w:sz w:val="10"/>
          <w:szCs w:val="10"/>
        </w:rPr>
        <w:t>L</w:t>
      </w:r>
      <w:r>
        <w:rPr>
          <w:rFonts w:ascii="Montserrat" w:eastAsia="Montserrat" w:hAnsi="Montserrat" w:cs="Montserrat"/>
          <w:sz w:val="10"/>
          <w:szCs w:val="10"/>
        </w:rPr>
        <w:t>A.</w:t>
      </w:r>
      <w:r>
        <w:rPr>
          <w:rFonts w:ascii="Montserrat" w:eastAsia="Montserrat" w:hAnsi="Montserrat" w:cs="Montserrat"/>
          <w:spacing w:val="-1"/>
          <w:sz w:val="10"/>
          <w:szCs w:val="10"/>
        </w:rPr>
        <w:t>R</w:t>
      </w:r>
      <w:r>
        <w:rPr>
          <w:rFonts w:ascii="Montserrat" w:eastAsia="Montserrat" w:hAnsi="Montserrat" w:cs="Montserrat"/>
          <w:sz w:val="10"/>
          <w:szCs w:val="10"/>
        </w:rPr>
        <w:t>S</w:t>
      </w:r>
      <w:r>
        <w:rPr>
          <w:rFonts w:ascii="Montserrat" w:eastAsia="Montserrat" w:hAnsi="Montserrat" w:cs="Montserrat"/>
          <w:spacing w:val="-3"/>
          <w:sz w:val="10"/>
          <w:szCs w:val="10"/>
        </w:rPr>
        <w:t>T</w:t>
      </w:r>
      <w:r>
        <w:rPr>
          <w:rFonts w:ascii="Montserrat" w:eastAsia="Montserrat" w:hAnsi="Montserrat" w:cs="Montserrat"/>
          <w:sz w:val="10"/>
          <w:szCs w:val="10"/>
        </w:rPr>
        <w:t>.</w:t>
      </w:r>
      <w:r>
        <w:rPr>
          <w:rFonts w:ascii="Montserrat" w:eastAsia="Montserrat" w:hAnsi="Montserrat" w:cs="Montserrat"/>
          <w:spacing w:val="3"/>
          <w:sz w:val="10"/>
          <w:szCs w:val="10"/>
        </w:rPr>
        <w:t>9</w:t>
      </w:r>
      <w:r>
        <w:rPr>
          <w:rFonts w:ascii="Montserrat" w:eastAsia="Montserrat" w:hAnsi="Montserrat" w:cs="Montserrat"/>
          <w:sz w:val="10"/>
          <w:szCs w:val="10"/>
        </w:rPr>
        <w:t>-</w:t>
      </w:r>
      <w:r>
        <w:rPr>
          <w:rFonts w:ascii="Montserrat" w:eastAsia="Montserrat" w:hAnsi="Montserrat" w:cs="Montserrat"/>
          <w:spacing w:val="-3"/>
          <w:sz w:val="10"/>
          <w:szCs w:val="10"/>
        </w:rPr>
        <w:t>1</w:t>
      </w:r>
      <w:r>
        <w:rPr>
          <w:rFonts w:ascii="Montserrat" w:eastAsia="Montserrat" w:hAnsi="Montserrat" w:cs="Montserrat"/>
          <w:sz w:val="10"/>
          <w:szCs w:val="10"/>
        </w:rPr>
        <w:t>0.</w:t>
      </w:r>
      <w:r>
        <w:rPr>
          <w:rFonts w:ascii="Montserrat" w:eastAsia="Montserrat" w:hAnsi="Montserrat" w:cs="Montserrat"/>
          <w:spacing w:val="1"/>
          <w:sz w:val="10"/>
          <w:szCs w:val="10"/>
        </w:rPr>
        <w:t>8</w:t>
      </w:r>
      <w:r>
        <w:rPr>
          <w:rFonts w:ascii="Montserrat" w:eastAsia="Montserrat" w:hAnsi="Montserrat" w:cs="Montserrat"/>
          <w:sz w:val="10"/>
          <w:szCs w:val="10"/>
        </w:rPr>
        <w:t xml:space="preserve">; </w:t>
      </w:r>
      <w:r>
        <w:rPr>
          <w:rFonts w:ascii="Montserrat" w:eastAsia="Montserrat" w:hAnsi="Montserrat" w:cs="Montserrat"/>
          <w:spacing w:val="-1"/>
          <w:sz w:val="10"/>
          <w:szCs w:val="10"/>
        </w:rPr>
        <w:t>CC</w:t>
      </w:r>
      <w:r>
        <w:rPr>
          <w:rFonts w:ascii="Montserrat" w:eastAsia="Montserrat" w:hAnsi="Montserrat" w:cs="Montserrat"/>
          <w:sz w:val="10"/>
          <w:szCs w:val="10"/>
        </w:rPr>
        <w:t>SS.</w:t>
      </w:r>
      <w:r>
        <w:rPr>
          <w:rFonts w:ascii="Montserrat" w:eastAsia="Montserrat" w:hAnsi="Montserrat" w:cs="Montserrat"/>
          <w:spacing w:val="-2"/>
          <w:sz w:val="10"/>
          <w:szCs w:val="10"/>
        </w:rPr>
        <w:t>E</w:t>
      </w:r>
      <w:r>
        <w:rPr>
          <w:rFonts w:ascii="Montserrat" w:eastAsia="Montserrat" w:hAnsi="Montserrat" w:cs="Montserrat"/>
          <w:spacing w:val="1"/>
          <w:sz w:val="10"/>
          <w:szCs w:val="10"/>
        </w:rPr>
        <w:t>L</w:t>
      </w:r>
      <w:r>
        <w:rPr>
          <w:rFonts w:ascii="Montserrat" w:eastAsia="Montserrat" w:hAnsi="Montserrat" w:cs="Montserrat"/>
          <w:sz w:val="10"/>
          <w:szCs w:val="10"/>
        </w:rPr>
        <w:t>A</w:t>
      </w:r>
      <w:r>
        <w:rPr>
          <w:rFonts w:ascii="Montserrat" w:eastAsia="Montserrat" w:hAnsi="Montserrat" w:cs="Montserrat"/>
          <w:spacing w:val="-2"/>
          <w:sz w:val="10"/>
          <w:szCs w:val="10"/>
        </w:rPr>
        <w:t>.</w:t>
      </w:r>
      <w:r>
        <w:rPr>
          <w:rFonts w:ascii="Montserrat" w:eastAsia="Montserrat" w:hAnsi="Montserrat" w:cs="Montserrat"/>
          <w:spacing w:val="1"/>
          <w:sz w:val="10"/>
          <w:szCs w:val="10"/>
        </w:rPr>
        <w:t>W</w:t>
      </w:r>
      <w:r>
        <w:rPr>
          <w:rFonts w:ascii="Montserrat" w:eastAsia="Montserrat" w:hAnsi="Montserrat" w:cs="Montserrat"/>
          <w:sz w:val="10"/>
          <w:szCs w:val="10"/>
        </w:rPr>
        <w:t>HST</w:t>
      </w:r>
      <w:r>
        <w:rPr>
          <w:rFonts w:ascii="Montserrat" w:eastAsia="Montserrat" w:hAnsi="Montserrat" w:cs="Montserrat"/>
          <w:spacing w:val="-2"/>
          <w:sz w:val="10"/>
          <w:szCs w:val="10"/>
        </w:rPr>
        <w:t>.</w:t>
      </w:r>
      <w:r>
        <w:rPr>
          <w:rFonts w:ascii="Montserrat" w:eastAsia="Montserrat" w:hAnsi="Montserrat" w:cs="Montserrat"/>
          <w:spacing w:val="1"/>
          <w:sz w:val="10"/>
          <w:szCs w:val="10"/>
        </w:rPr>
        <w:t>9</w:t>
      </w:r>
      <w:r>
        <w:rPr>
          <w:rFonts w:ascii="Montserrat" w:eastAsia="Montserrat" w:hAnsi="Montserrat" w:cs="Montserrat"/>
          <w:sz w:val="10"/>
          <w:szCs w:val="10"/>
        </w:rPr>
        <w:t>.1</w:t>
      </w:r>
      <w:r>
        <w:rPr>
          <w:rFonts w:ascii="Montserrat" w:eastAsia="Montserrat" w:hAnsi="Montserrat" w:cs="Montserrat"/>
          <w:spacing w:val="-2"/>
          <w:sz w:val="10"/>
          <w:szCs w:val="10"/>
        </w:rPr>
        <w:t>0</w:t>
      </w:r>
      <w:r>
        <w:rPr>
          <w:rFonts w:ascii="Montserrat" w:eastAsia="Montserrat" w:hAnsi="Montserrat" w:cs="Montserrat"/>
          <w:sz w:val="10"/>
          <w:szCs w:val="10"/>
        </w:rPr>
        <w:t>.</w:t>
      </w:r>
      <w:r>
        <w:rPr>
          <w:rFonts w:ascii="Montserrat" w:eastAsia="Montserrat" w:hAnsi="Montserrat" w:cs="Montserrat"/>
          <w:spacing w:val="1"/>
          <w:sz w:val="10"/>
          <w:szCs w:val="10"/>
        </w:rPr>
        <w:t>6</w:t>
      </w:r>
      <w:r>
        <w:rPr>
          <w:rFonts w:ascii="Montserrat" w:eastAsia="Montserrat" w:hAnsi="Montserrat" w:cs="Montserrat"/>
          <w:sz w:val="10"/>
          <w:szCs w:val="10"/>
        </w:rPr>
        <w:t>;</w:t>
      </w:r>
      <w:r>
        <w:rPr>
          <w:rFonts w:ascii="Montserrat" w:eastAsia="Montserrat" w:hAnsi="Montserrat" w:cs="Montserrat"/>
          <w:spacing w:val="-2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pacing w:val="-1"/>
          <w:sz w:val="10"/>
          <w:szCs w:val="10"/>
        </w:rPr>
        <w:t>CR</w:t>
      </w:r>
      <w:r>
        <w:rPr>
          <w:rFonts w:ascii="Montserrat" w:eastAsia="Montserrat" w:hAnsi="Montserrat" w:cs="Montserrat"/>
          <w:sz w:val="10"/>
          <w:szCs w:val="10"/>
        </w:rPr>
        <w:t>P.</w:t>
      </w:r>
      <w:r>
        <w:rPr>
          <w:rFonts w:ascii="Montserrat" w:eastAsia="Montserrat" w:hAnsi="Montserrat" w:cs="Montserrat"/>
          <w:spacing w:val="-2"/>
          <w:sz w:val="10"/>
          <w:szCs w:val="10"/>
        </w:rPr>
        <w:t>0</w:t>
      </w:r>
      <w:r>
        <w:rPr>
          <w:rFonts w:ascii="Montserrat" w:eastAsia="Montserrat" w:hAnsi="Montserrat" w:cs="Montserrat"/>
          <w:spacing w:val="1"/>
          <w:sz w:val="10"/>
          <w:szCs w:val="10"/>
        </w:rPr>
        <w:t>4</w:t>
      </w:r>
      <w:r>
        <w:rPr>
          <w:rFonts w:ascii="Montserrat" w:eastAsia="Montserrat" w:hAnsi="Montserrat" w:cs="Montserrat"/>
          <w:sz w:val="10"/>
          <w:szCs w:val="10"/>
        </w:rPr>
        <w:t>; C</w:t>
      </w:r>
      <w:r>
        <w:rPr>
          <w:rFonts w:ascii="Montserrat" w:eastAsia="Montserrat" w:hAnsi="Montserrat" w:cs="Montserrat"/>
          <w:spacing w:val="-1"/>
          <w:sz w:val="10"/>
          <w:szCs w:val="10"/>
        </w:rPr>
        <w:t>R</w:t>
      </w:r>
      <w:r>
        <w:rPr>
          <w:rFonts w:ascii="Montserrat" w:eastAsia="Montserrat" w:hAnsi="Montserrat" w:cs="Montserrat"/>
          <w:sz w:val="10"/>
          <w:szCs w:val="10"/>
        </w:rPr>
        <w:t>P.</w:t>
      </w:r>
      <w:r>
        <w:rPr>
          <w:rFonts w:ascii="Montserrat" w:eastAsia="Montserrat" w:hAnsi="Montserrat" w:cs="Montserrat"/>
          <w:spacing w:val="-2"/>
          <w:sz w:val="10"/>
          <w:szCs w:val="10"/>
        </w:rPr>
        <w:t>0</w:t>
      </w:r>
      <w:r>
        <w:rPr>
          <w:rFonts w:ascii="Montserrat" w:eastAsia="Montserrat" w:hAnsi="Montserrat" w:cs="Montserrat"/>
          <w:sz w:val="10"/>
          <w:szCs w:val="10"/>
        </w:rPr>
        <w:t>5; C</w:t>
      </w:r>
      <w:r>
        <w:rPr>
          <w:rFonts w:ascii="Montserrat" w:eastAsia="Montserrat" w:hAnsi="Montserrat" w:cs="Montserrat"/>
          <w:spacing w:val="-1"/>
          <w:sz w:val="10"/>
          <w:szCs w:val="10"/>
        </w:rPr>
        <w:t>R</w:t>
      </w:r>
      <w:r>
        <w:rPr>
          <w:rFonts w:ascii="Montserrat" w:eastAsia="Montserrat" w:hAnsi="Montserrat" w:cs="Montserrat"/>
          <w:sz w:val="10"/>
          <w:szCs w:val="10"/>
        </w:rPr>
        <w:t>P</w:t>
      </w:r>
      <w:r>
        <w:rPr>
          <w:rFonts w:ascii="Montserrat" w:eastAsia="Montserrat" w:hAnsi="Montserrat" w:cs="Montserrat"/>
          <w:spacing w:val="-2"/>
          <w:sz w:val="10"/>
          <w:szCs w:val="10"/>
        </w:rPr>
        <w:t>.</w:t>
      </w:r>
      <w:r>
        <w:rPr>
          <w:rFonts w:ascii="Montserrat" w:eastAsia="Montserrat" w:hAnsi="Montserrat" w:cs="Montserrat"/>
          <w:sz w:val="10"/>
          <w:szCs w:val="10"/>
        </w:rPr>
        <w:t>0</w:t>
      </w:r>
      <w:r>
        <w:rPr>
          <w:rFonts w:ascii="Montserrat" w:eastAsia="Montserrat" w:hAnsi="Montserrat" w:cs="Montserrat"/>
          <w:spacing w:val="1"/>
          <w:sz w:val="10"/>
          <w:szCs w:val="10"/>
        </w:rPr>
        <w:t>6</w:t>
      </w:r>
      <w:r>
        <w:rPr>
          <w:rFonts w:ascii="Montserrat" w:eastAsia="Montserrat" w:hAnsi="Montserrat" w:cs="Montserrat"/>
          <w:sz w:val="10"/>
          <w:szCs w:val="10"/>
        </w:rPr>
        <w:t>;</w:t>
      </w:r>
      <w:r>
        <w:rPr>
          <w:rFonts w:ascii="Montserrat" w:eastAsia="Montserrat" w:hAnsi="Montserrat" w:cs="Montserrat"/>
          <w:spacing w:val="-4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pacing w:val="-1"/>
          <w:sz w:val="10"/>
          <w:szCs w:val="10"/>
        </w:rPr>
        <w:t>CR</w:t>
      </w:r>
      <w:r>
        <w:rPr>
          <w:rFonts w:ascii="Montserrat" w:eastAsia="Montserrat" w:hAnsi="Montserrat" w:cs="Montserrat"/>
          <w:sz w:val="10"/>
          <w:szCs w:val="10"/>
        </w:rPr>
        <w:t>P.</w:t>
      </w:r>
      <w:r>
        <w:rPr>
          <w:rFonts w:ascii="Montserrat" w:eastAsia="Montserrat" w:hAnsi="Montserrat" w:cs="Montserrat"/>
          <w:spacing w:val="1"/>
          <w:sz w:val="10"/>
          <w:szCs w:val="10"/>
        </w:rPr>
        <w:t>07</w:t>
      </w:r>
      <w:r>
        <w:rPr>
          <w:rFonts w:ascii="Montserrat" w:eastAsia="Montserrat" w:hAnsi="Montserrat" w:cs="Montserrat"/>
          <w:sz w:val="10"/>
          <w:szCs w:val="10"/>
        </w:rPr>
        <w:t>; C</w:t>
      </w:r>
      <w:r>
        <w:rPr>
          <w:rFonts w:ascii="Montserrat" w:eastAsia="Montserrat" w:hAnsi="Montserrat" w:cs="Montserrat"/>
          <w:spacing w:val="-1"/>
          <w:sz w:val="10"/>
          <w:szCs w:val="10"/>
        </w:rPr>
        <w:t>R</w:t>
      </w:r>
      <w:r>
        <w:rPr>
          <w:rFonts w:ascii="Montserrat" w:eastAsia="Montserrat" w:hAnsi="Montserrat" w:cs="Montserrat"/>
          <w:sz w:val="10"/>
          <w:szCs w:val="10"/>
        </w:rPr>
        <w:t>P</w:t>
      </w:r>
      <w:r>
        <w:rPr>
          <w:rFonts w:ascii="Montserrat" w:eastAsia="Montserrat" w:hAnsi="Montserrat" w:cs="Montserrat"/>
          <w:spacing w:val="-2"/>
          <w:sz w:val="10"/>
          <w:szCs w:val="10"/>
        </w:rPr>
        <w:t>.</w:t>
      </w:r>
      <w:r>
        <w:rPr>
          <w:rFonts w:ascii="Montserrat" w:eastAsia="Montserrat" w:hAnsi="Montserrat" w:cs="Montserrat"/>
          <w:sz w:val="10"/>
          <w:szCs w:val="10"/>
        </w:rPr>
        <w:t>08;</w:t>
      </w:r>
      <w:r>
        <w:rPr>
          <w:rFonts w:ascii="Montserrat" w:eastAsia="Montserrat" w:hAnsi="Montserrat" w:cs="Montserrat"/>
          <w:spacing w:val="-2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pacing w:val="1"/>
          <w:sz w:val="10"/>
          <w:szCs w:val="10"/>
        </w:rPr>
        <w:t>B</w:t>
      </w:r>
      <w:r>
        <w:rPr>
          <w:rFonts w:ascii="Montserrat" w:eastAsia="Montserrat" w:hAnsi="Montserrat" w:cs="Montserrat"/>
          <w:spacing w:val="-1"/>
          <w:sz w:val="10"/>
          <w:szCs w:val="10"/>
        </w:rPr>
        <w:t>u</w:t>
      </w:r>
      <w:r>
        <w:rPr>
          <w:rFonts w:ascii="Montserrat" w:eastAsia="Montserrat" w:hAnsi="Montserrat" w:cs="Montserrat"/>
          <w:spacing w:val="1"/>
          <w:sz w:val="10"/>
          <w:szCs w:val="10"/>
        </w:rPr>
        <w:t>y</w:t>
      </w:r>
      <w:r>
        <w:rPr>
          <w:rFonts w:ascii="Montserrat" w:eastAsia="Montserrat" w:hAnsi="Montserrat" w:cs="Montserrat"/>
          <w:spacing w:val="-1"/>
          <w:sz w:val="10"/>
          <w:szCs w:val="10"/>
        </w:rPr>
        <w:t>in</w:t>
      </w:r>
      <w:r>
        <w:rPr>
          <w:rFonts w:ascii="Montserrat" w:eastAsia="Montserrat" w:hAnsi="Montserrat" w:cs="Montserrat"/>
          <w:sz w:val="10"/>
          <w:szCs w:val="10"/>
        </w:rPr>
        <w:t>g</w:t>
      </w:r>
      <w:r>
        <w:rPr>
          <w:rFonts w:ascii="Montserrat" w:eastAsia="Montserrat" w:hAnsi="Montserrat" w:cs="Montserrat"/>
          <w:spacing w:val="-2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pacing w:val="1"/>
          <w:sz w:val="10"/>
          <w:szCs w:val="10"/>
        </w:rPr>
        <w:t>G</w:t>
      </w:r>
      <w:r>
        <w:rPr>
          <w:rFonts w:ascii="Montserrat" w:eastAsia="Montserrat" w:hAnsi="Montserrat" w:cs="Montserrat"/>
          <w:spacing w:val="-1"/>
          <w:sz w:val="10"/>
          <w:szCs w:val="10"/>
        </w:rPr>
        <w:t>o</w:t>
      </w:r>
      <w:r>
        <w:rPr>
          <w:rFonts w:ascii="Montserrat" w:eastAsia="Montserrat" w:hAnsi="Montserrat" w:cs="Montserrat"/>
          <w:spacing w:val="-3"/>
          <w:sz w:val="10"/>
          <w:szCs w:val="10"/>
        </w:rPr>
        <w:t>o</w:t>
      </w:r>
      <w:r>
        <w:rPr>
          <w:rFonts w:ascii="Montserrat" w:eastAsia="Montserrat" w:hAnsi="Montserrat" w:cs="Montserrat"/>
          <w:spacing w:val="1"/>
          <w:sz w:val="10"/>
          <w:szCs w:val="10"/>
        </w:rPr>
        <w:t>d</w:t>
      </w:r>
      <w:r>
        <w:rPr>
          <w:rFonts w:ascii="Montserrat" w:eastAsia="Montserrat" w:hAnsi="Montserrat" w:cs="Montserrat"/>
          <w:sz w:val="10"/>
          <w:szCs w:val="10"/>
        </w:rPr>
        <w:t>s</w:t>
      </w:r>
      <w:r>
        <w:rPr>
          <w:rFonts w:ascii="Montserrat" w:eastAsia="Montserrat" w:hAnsi="Montserrat" w:cs="Montserrat"/>
          <w:spacing w:val="-1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z w:val="10"/>
          <w:szCs w:val="10"/>
        </w:rPr>
        <w:t>a</w:t>
      </w:r>
      <w:r>
        <w:rPr>
          <w:rFonts w:ascii="Montserrat" w:eastAsia="Montserrat" w:hAnsi="Montserrat" w:cs="Montserrat"/>
          <w:spacing w:val="-3"/>
          <w:sz w:val="10"/>
          <w:szCs w:val="10"/>
        </w:rPr>
        <w:t>n</w:t>
      </w:r>
      <w:r>
        <w:rPr>
          <w:rFonts w:ascii="Montserrat" w:eastAsia="Montserrat" w:hAnsi="Montserrat" w:cs="Montserrat"/>
          <w:sz w:val="10"/>
          <w:szCs w:val="10"/>
        </w:rPr>
        <w:t>d</w:t>
      </w:r>
      <w:r>
        <w:rPr>
          <w:rFonts w:ascii="Montserrat" w:eastAsia="Montserrat" w:hAnsi="Montserrat" w:cs="Montserrat"/>
          <w:spacing w:val="1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z w:val="10"/>
          <w:szCs w:val="10"/>
        </w:rPr>
        <w:t>S</w:t>
      </w:r>
      <w:r>
        <w:rPr>
          <w:rFonts w:ascii="Montserrat" w:eastAsia="Montserrat" w:hAnsi="Montserrat" w:cs="Montserrat"/>
          <w:spacing w:val="-1"/>
          <w:sz w:val="10"/>
          <w:szCs w:val="10"/>
        </w:rPr>
        <w:t>e</w:t>
      </w:r>
      <w:r>
        <w:rPr>
          <w:rFonts w:ascii="Montserrat" w:eastAsia="Montserrat" w:hAnsi="Montserrat" w:cs="Montserrat"/>
          <w:spacing w:val="-2"/>
          <w:sz w:val="10"/>
          <w:szCs w:val="10"/>
        </w:rPr>
        <w:t>r</w:t>
      </w:r>
      <w:r>
        <w:rPr>
          <w:rFonts w:ascii="Montserrat" w:eastAsia="Montserrat" w:hAnsi="Montserrat" w:cs="Montserrat"/>
          <w:spacing w:val="1"/>
          <w:sz w:val="10"/>
          <w:szCs w:val="10"/>
        </w:rPr>
        <w:t>v</w:t>
      </w:r>
      <w:r>
        <w:rPr>
          <w:rFonts w:ascii="Montserrat" w:eastAsia="Montserrat" w:hAnsi="Montserrat" w:cs="Montserrat"/>
          <w:spacing w:val="-1"/>
          <w:sz w:val="10"/>
          <w:szCs w:val="10"/>
        </w:rPr>
        <w:t>i</w:t>
      </w:r>
      <w:r>
        <w:rPr>
          <w:rFonts w:ascii="Montserrat" w:eastAsia="Montserrat" w:hAnsi="Montserrat" w:cs="Montserrat"/>
          <w:spacing w:val="1"/>
          <w:sz w:val="10"/>
          <w:szCs w:val="10"/>
        </w:rPr>
        <w:t>c</w:t>
      </w:r>
      <w:r>
        <w:rPr>
          <w:rFonts w:ascii="Montserrat" w:eastAsia="Montserrat" w:hAnsi="Montserrat" w:cs="Montserrat"/>
          <w:spacing w:val="-1"/>
          <w:sz w:val="10"/>
          <w:szCs w:val="10"/>
        </w:rPr>
        <w:t>e</w:t>
      </w:r>
      <w:r>
        <w:rPr>
          <w:rFonts w:ascii="Montserrat" w:eastAsia="Montserrat" w:hAnsi="Montserrat" w:cs="Montserrat"/>
          <w:spacing w:val="1"/>
          <w:sz w:val="10"/>
          <w:szCs w:val="10"/>
        </w:rPr>
        <w:t>s</w:t>
      </w:r>
      <w:r>
        <w:rPr>
          <w:rFonts w:ascii="Montserrat" w:eastAsia="Montserrat" w:hAnsi="Montserrat" w:cs="Montserrat"/>
          <w:sz w:val="10"/>
          <w:szCs w:val="10"/>
        </w:rPr>
        <w:t>,</w:t>
      </w:r>
      <w:r>
        <w:rPr>
          <w:rFonts w:ascii="Montserrat" w:eastAsia="Montserrat" w:hAnsi="Montserrat" w:cs="Montserrat"/>
          <w:spacing w:val="-2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pacing w:val="1"/>
          <w:sz w:val="10"/>
          <w:szCs w:val="10"/>
        </w:rPr>
        <w:t>B</w:t>
      </w:r>
      <w:r>
        <w:rPr>
          <w:rFonts w:ascii="Montserrat" w:eastAsia="Montserrat" w:hAnsi="Montserrat" w:cs="Montserrat"/>
          <w:spacing w:val="-1"/>
          <w:sz w:val="10"/>
          <w:szCs w:val="10"/>
        </w:rPr>
        <w:t>e</w:t>
      </w:r>
      <w:r>
        <w:rPr>
          <w:rFonts w:ascii="Montserrat" w:eastAsia="Montserrat" w:hAnsi="Montserrat" w:cs="Montserrat"/>
          <w:spacing w:val="-3"/>
          <w:sz w:val="10"/>
          <w:szCs w:val="10"/>
        </w:rPr>
        <w:t>n</w:t>
      </w:r>
      <w:r>
        <w:rPr>
          <w:rFonts w:ascii="Montserrat" w:eastAsia="Montserrat" w:hAnsi="Montserrat" w:cs="Montserrat"/>
          <w:spacing w:val="1"/>
          <w:sz w:val="10"/>
          <w:szCs w:val="10"/>
        </w:rPr>
        <w:t>c</w:t>
      </w:r>
      <w:r>
        <w:rPr>
          <w:rFonts w:ascii="Montserrat" w:eastAsia="Montserrat" w:hAnsi="Montserrat" w:cs="Montserrat"/>
          <w:spacing w:val="-1"/>
          <w:sz w:val="10"/>
          <w:szCs w:val="10"/>
        </w:rPr>
        <w:t>hm</w:t>
      </w:r>
      <w:r>
        <w:rPr>
          <w:rFonts w:ascii="Montserrat" w:eastAsia="Montserrat" w:hAnsi="Montserrat" w:cs="Montserrat"/>
          <w:sz w:val="10"/>
          <w:szCs w:val="10"/>
        </w:rPr>
        <w:t>ar</w:t>
      </w:r>
      <w:r>
        <w:rPr>
          <w:rFonts w:ascii="Montserrat" w:eastAsia="Montserrat" w:hAnsi="Montserrat" w:cs="Montserrat"/>
          <w:spacing w:val="-1"/>
          <w:sz w:val="10"/>
          <w:szCs w:val="10"/>
        </w:rPr>
        <w:t>ks</w:t>
      </w:r>
      <w:r>
        <w:rPr>
          <w:rFonts w:ascii="Montserrat" w:eastAsia="Montserrat" w:hAnsi="Montserrat" w:cs="Montserrat"/>
          <w:sz w:val="10"/>
          <w:szCs w:val="10"/>
        </w:rPr>
        <w:t xml:space="preserve">: </w:t>
      </w:r>
      <w:r>
        <w:rPr>
          <w:rFonts w:ascii="Montserrat" w:eastAsia="Montserrat" w:hAnsi="Montserrat" w:cs="Montserrat"/>
          <w:spacing w:val="-1"/>
          <w:sz w:val="10"/>
          <w:szCs w:val="10"/>
        </w:rPr>
        <w:t>G</w:t>
      </w:r>
      <w:r>
        <w:rPr>
          <w:rFonts w:ascii="Montserrat" w:eastAsia="Montserrat" w:hAnsi="Montserrat" w:cs="Montserrat"/>
          <w:sz w:val="10"/>
          <w:szCs w:val="10"/>
        </w:rPr>
        <w:t>r</w:t>
      </w:r>
      <w:r>
        <w:rPr>
          <w:rFonts w:ascii="Montserrat" w:eastAsia="Montserrat" w:hAnsi="Montserrat" w:cs="Montserrat"/>
          <w:spacing w:val="-2"/>
          <w:sz w:val="10"/>
          <w:szCs w:val="10"/>
        </w:rPr>
        <w:t>a</w:t>
      </w:r>
      <w:r>
        <w:rPr>
          <w:rFonts w:ascii="Montserrat" w:eastAsia="Montserrat" w:hAnsi="Montserrat" w:cs="Montserrat"/>
          <w:spacing w:val="1"/>
          <w:sz w:val="10"/>
          <w:szCs w:val="10"/>
        </w:rPr>
        <w:t>d</w:t>
      </w:r>
      <w:r>
        <w:rPr>
          <w:rFonts w:ascii="Montserrat" w:eastAsia="Montserrat" w:hAnsi="Montserrat" w:cs="Montserrat"/>
          <w:sz w:val="10"/>
          <w:szCs w:val="10"/>
        </w:rPr>
        <w:t>e</w:t>
      </w:r>
      <w:r>
        <w:rPr>
          <w:rFonts w:ascii="Montserrat" w:eastAsia="Montserrat" w:hAnsi="Montserrat" w:cs="Montserrat"/>
          <w:spacing w:val="-1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z w:val="10"/>
          <w:szCs w:val="10"/>
        </w:rPr>
        <w:t>12,</w:t>
      </w:r>
      <w:r>
        <w:rPr>
          <w:rFonts w:ascii="Montserrat" w:eastAsia="Montserrat" w:hAnsi="Montserrat" w:cs="Montserrat"/>
          <w:spacing w:val="-2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z w:val="10"/>
          <w:szCs w:val="10"/>
        </w:rPr>
        <w:t>Stat</w:t>
      </w:r>
      <w:r>
        <w:rPr>
          <w:rFonts w:ascii="Montserrat" w:eastAsia="Montserrat" w:hAnsi="Montserrat" w:cs="Montserrat"/>
          <w:spacing w:val="-3"/>
          <w:sz w:val="10"/>
          <w:szCs w:val="10"/>
        </w:rPr>
        <w:t>e</w:t>
      </w:r>
      <w:r>
        <w:rPr>
          <w:rFonts w:ascii="Montserrat" w:eastAsia="Montserrat" w:hAnsi="Montserrat" w:cs="Montserrat"/>
          <w:spacing w:val="6"/>
          <w:sz w:val="10"/>
          <w:szCs w:val="10"/>
        </w:rPr>
        <w:t>m</w:t>
      </w:r>
      <w:r>
        <w:rPr>
          <w:rFonts w:ascii="Montserrat" w:eastAsia="Montserrat" w:hAnsi="Montserrat" w:cs="Montserrat"/>
          <w:spacing w:val="-1"/>
          <w:sz w:val="10"/>
          <w:szCs w:val="10"/>
        </w:rPr>
        <w:t>en</w:t>
      </w:r>
      <w:r>
        <w:rPr>
          <w:rFonts w:ascii="Montserrat" w:eastAsia="Montserrat" w:hAnsi="Montserrat" w:cs="Montserrat"/>
          <w:sz w:val="10"/>
          <w:szCs w:val="10"/>
        </w:rPr>
        <w:t xml:space="preserve">t </w:t>
      </w:r>
      <w:r>
        <w:rPr>
          <w:rFonts w:ascii="Montserrat" w:eastAsia="Montserrat" w:hAnsi="Montserrat" w:cs="Montserrat"/>
          <w:spacing w:val="-1"/>
          <w:sz w:val="10"/>
          <w:szCs w:val="10"/>
        </w:rPr>
        <w:t>1</w:t>
      </w:r>
      <w:r>
        <w:rPr>
          <w:rFonts w:ascii="Montserrat" w:eastAsia="Montserrat" w:hAnsi="Montserrat" w:cs="Montserrat"/>
          <w:sz w:val="10"/>
          <w:szCs w:val="10"/>
        </w:rPr>
        <w:t>;</w:t>
      </w:r>
      <w:r>
        <w:rPr>
          <w:rFonts w:ascii="Montserrat" w:eastAsia="Montserrat" w:hAnsi="Montserrat" w:cs="Montserrat"/>
          <w:spacing w:val="-2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pacing w:val="1"/>
          <w:sz w:val="10"/>
          <w:szCs w:val="10"/>
        </w:rPr>
        <w:t>B</w:t>
      </w:r>
      <w:r>
        <w:rPr>
          <w:rFonts w:ascii="Montserrat" w:eastAsia="Montserrat" w:hAnsi="Montserrat" w:cs="Montserrat"/>
          <w:spacing w:val="-1"/>
          <w:sz w:val="10"/>
          <w:szCs w:val="10"/>
        </w:rPr>
        <w:t>u</w:t>
      </w:r>
      <w:r>
        <w:rPr>
          <w:rFonts w:ascii="Montserrat" w:eastAsia="Montserrat" w:hAnsi="Montserrat" w:cs="Montserrat"/>
          <w:spacing w:val="1"/>
          <w:sz w:val="10"/>
          <w:szCs w:val="10"/>
        </w:rPr>
        <w:t>y</w:t>
      </w:r>
      <w:r>
        <w:rPr>
          <w:rFonts w:ascii="Montserrat" w:eastAsia="Montserrat" w:hAnsi="Montserrat" w:cs="Montserrat"/>
          <w:spacing w:val="-1"/>
          <w:sz w:val="10"/>
          <w:szCs w:val="10"/>
        </w:rPr>
        <w:t>in</w:t>
      </w:r>
      <w:r>
        <w:rPr>
          <w:rFonts w:ascii="Montserrat" w:eastAsia="Montserrat" w:hAnsi="Montserrat" w:cs="Montserrat"/>
          <w:sz w:val="10"/>
          <w:szCs w:val="10"/>
        </w:rPr>
        <w:t>g</w:t>
      </w:r>
      <w:r>
        <w:rPr>
          <w:rFonts w:ascii="Montserrat" w:eastAsia="Montserrat" w:hAnsi="Montserrat" w:cs="Montserrat"/>
          <w:spacing w:val="-2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pacing w:val="1"/>
          <w:sz w:val="10"/>
          <w:szCs w:val="10"/>
        </w:rPr>
        <w:t>G</w:t>
      </w:r>
      <w:r>
        <w:rPr>
          <w:rFonts w:ascii="Montserrat" w:eastAsia="Montserrat" w:hAnsi="Montserrat" w:cs="Montserrat"/>
          <w:spacing w:val="-1"/>
          <w:sz w:val="10"/>
          <w:szCs w:val="10"/>
        </w:rPr>
        <w:t>ood</w:t>
      </w:r>
      <w:r>
        <w:rPr>
          <w:rFonts w:ascii="Montserrat" w:eastAsia="Montserrat" w:hAnsi="Montserrat" w:cs="Montserrat"/>
          <w:sz w:val="10"/>
          <w:szCs w:val="10"/>
        </w:rPr>
        <w:t>s</w:t>
      </w:r>
      <w:r>
        <w:rPr>
          <w:rFonts w:ascii="Montserrat" w:eastAsia="Montserrat" w:hAnsi="Montserrat" w:cs="Montserrat"/>
          <w:spacing w:val="1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pacing w:val="-2"/>
          <w:sz w:val="10"/>
          <w:szCs w:val="10"/>
        </w:rPr>
        <w:t>a</w:t>
      </w:r>
      <w:r>
        <w:rPr>
          <w:rFonts w:ascii="Montserrat" w:eastAsia="Montserrat" w:hAnsi="Montserrat" w:cs="Montserrat"/>
          <w:spacing w:val="-1"/>
          <w:sz w:val="10"/>
          <w:szCs w:val="10"/>
        </w:rPr>
        <w:t>n</w:t>
      </w:r>
      <w:r>
        <w:rPr>
          <w:rFonts w:ascii="Montserrat" w:eastAsia="Montserrat" w:hAnsi="Montserrat" w:cs="Montserrat"/>
          <w:sz w:val="10"/>
          <w:szCs w:val="10"/>
        </w:rPr>
        <w:t>d S</w:t>
      </w:r>
      <w:r>
        <w:rPr>
          <w:rFonts w:ascii="Montserrat" w:eastAsia="Montserrat" w:hAnsi="Montserrat" w:cs="Montserrat"/>
          <w:spacing w:val="-1"/>
          <w:sz w:val="10"/>
          <w:szCs w:val="10"/>
        </w:rPr>
        <w:t>e</w:t>
      </w:r>
      <w:r>
        <w:rPr>
          <w:rFonts w:ascii="Montserrat" w:eastAsia="Montserrat" w:hAnsi="Montserrat" w:cs="Montserrat"/>
          <w:sz w:val="10"/>
          <w:szCs w:val="10"/>
        </w:rPr>
        <w:t>r</w:t>
      </w:r>
      <w:r>
        <w:rPr>
          <w:rFonts w:ascii="Montserrat" w:eastAsia="Montserrat" w:hAnsi="Montserrat" w:cs="Montserrat"/>
          <w:spacing w:val="1"/>
          <w:sz w:val="10"/>
          <w:szCs w:val="10"/>
        </w:rPr>
        <w:t>v</w:t>
      </w:r>
      <w:r>
        <w:rPr>
          <w:rFonts w:ascii="Montserrat" w:eastAsia="Montserrat" w:hAnsi="Montserrat" w:cs="Montserrat"/>
          <w:spacing w:val="-1"/>
          <w:sz w:val="10"/>
          <w:szCs w:val="10"/>
        </w:rPr>
        <w:t>i</w:t>
      </w:r>
      <w:r>
        <w:rPr>
          <w:rFonts w:ascii="Montserrat" w:eastAsia="Montserrat" w:hAnsi="Montserrat" w:cs="Montserrat"/>
          <w:spacing w:val="1"/>
          <w:sz w:val="10"/>
          <w:szCs w:val="10"/>
        </w:rPr>
        <w:t>c</w:t>
      </w:r>
      <w:r>
        <w:rPr>
          <w:rFonts w:ascii="Montserrat" w:eastAsia="Montserrat" w:hAnsi="Montserrat" w:cs="Montserrat"/>
          <w:spacing w:val="-3"/>
          <w:sz w:val="10"/>
          <w:szCs w:val="10"/>
        </w:rPr>
        <w:t>e</w:t>
      </w:r>
      <w:r>
        <w:rPr>
          <w:rFonts w:ascii="Montserrat" w:eastAsia="Montserrat" w:hAnsi="Montserrat" w:cs="Montserrat"/>
          <w:spacing w:val="1"/>
          <w:sz w:val="10"/>
          <w:szCs w:val="10"/>
        </w:rPr>
        <w:t>s</w:t>
      </w:r>
      <w:r>
        <w:rPr>
          <w:rFonts w:ascii="Montserrat" w:eastAsia="Montserrat" w:hAnsi="Montserrat" w:cs="Montserrat"/>
          <w:sz w:val="10"/>
          <w:szCs w:val="10"/>
        </w:rPr>
        <w:t>,</w:t>
      </w:r>
      <w:r>
        <w:rPr>
          <w:rFonts w:ascii="Montserrat" w:eastAsia="Montserrat" w:hAnsi="Montserrat" w:cs="Montserrat"/>
          <w:spacing w:val="-2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pacing w:val="1"/>
          <w:sz w:val="10"/>
          <w:szCs w:val="10"/>
        </w:rPr>
        <w:t>B</w:t>
      </w:r>
      <w:r>
        <w:rPr>
          <w:rFonts w:ascii="Montserrat" w:eastAsia="Montserrat" w:hAnsi="Montserrat" w:cs="Montserrat"/>
          <w:spacing w:val="-1"/>
          <w:sz w:val="10"/>
          <w:szCs w:val="10"/>
        </w:rPr>
        <w:t>en</w:t>
      </w:r>
      <w:r>
        <w:rPr>
          <w:rFonts w:ascii="Montserrat" w:eastAsia="Montserrat" w:hAnsi="Montserrat" w:cs="Montserrat"/>
          <w:spacing w:val="1"/>
          <w:sz w:val="10"/>
          <w:szCs w:val="10"/>
        </w:rPr>
        <w:t>c</w:t>
      </w:r>
      <w:r>
        <w:rPr>
          <w:rFonts w:ascii="Montserrat" w:eastAsia="Montserrat" w:hAnsi="Montserrat" w:cs="Montserrat"/>
          <w:spacing w:val="-1"/>
          <w:sz w:val="10"/>
          <w:szCs w:val="10"/>
        </w:rPr>
        <w:t>hm</w:t>
      </w:r>
      <w:r>
        <w:rPr>
          <w:rFonts w:ascii="Montserrat" w:eastAsia="Montserrat" w:hAnsi="Montserrat" w:cs="Montserrat"/>
          <w:sz w:val="10"/>
          <w:szCs w:val="10"/>
        </w:rPr>
        <w:t>ar</w:t>
      </w:r>
      <w:r>
        <w:rPr>
          <w:rFonts w:ascii="Montserrat" w:eastAsia="Montserrat" w:hAnsi="Montserrat" w:cs="Montserrat"/>
          <w:spacing w:val="-3"/>
          <w:sz w:val="10"/>
          <w:szCs w:val="10"/>
        </w:rPr>
        <w:t>k</w:t>
      </w:r>
      <w:r>
        <w:rPr>
          <w:rFonts w:ascii="Montserrat" w:eastAsia="Montserrat" w:hAnsi="Montserrat" w:cs="Montserrat"/>
          <w:spacing w:val="1"/>
          <w:sz w:val="10"/>
          <w:szCs w:val="10"/>
        </w:rPr>
        <w:t>s</w:t>
      </w:r>
      <w:r>
        <w:rPr>
          <w:rFonts w:ascii="Montserrat" w:eastAsia="Montserrat" w:hAnsi="Montserrat" w:cs="Montserrat"/>
          <w:sz w:val="10"/>
          <w:szCs w:val="10"/>
        </w:rPr>
        <w:t>:</w:t>
      </w:r>
      <w:r>
        <w:rPr>
          <w:rFonts w:ascii="Montserrat" w:eastAsia="Montserrat" w:hAnsi="Montserrat" w:cs="Montserrat"/>
          <w:spacing w:val="-2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pacing w:val="1"/>
          <w:sz w:val="10"/>
          <w:szCs w:val="10"/>
        </w:rPr>
        <w:t>G</w:t>
      </w:r>
      <w:r>
        <w:rPr>
          <w:rFonts w:ascii="Montserrat" w:eastAsia="Montserrat" w:hAnsi="Montserrat" w:cs="Montserrat"/>
          <w:sz w:val="10"/>
          <w:szCs w:val="10"/>
        </w:rPr>
        <w:t>r</w:t>
      </w:r>
      <w:r>
        <w:rPr>
          <w:rFonts w:ascii="Montserrat" w:eastAsia="Montserrat" w:hAnsi="Montserrat" w:cs="Montserrat"/>
          <w:spacing w:val="-2"/>
          <w:sz w:val="10"/>
          <w:szCs w:val="10"/>
        </w:rPr>
        <w:t>a</w:t>
      </w:r>
      <w:r>
        <w:rPr>
          <w:rFonts w:ascii="Montserrat" w:eastAsia="Montserrat" w:hAnsi="Montserrat" w:cs="Montserrat"/>
          <w:spacing w:val="1"/>
          <w:sz w:val="10"/>
          <w:szCs w:val="10"/>
        </w:rPr>
        <w:t>d</w:t>
      </w:r>
      <w:r>
        <w:rPr>
          <w:rFonts w:ascii="Montserrat" w:eastAsia="Montserrat" w:hAnsi="Montserrat" w:cs="Montserrat"/>
          <w:sz w:val="10"/>
          <w:szCs w:val="10"/>
        </w:rPr>
        <w:t>e</w:t>
      </w:r>
      <w:r>
        <w:rPr>
          <w:rFonts w:ascii="Montserrat" w:eastAsia="Montserrat" w:hAnsi="Montserrat" w:cs="Montserrat"/>
          <w:spacing w:val="-1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z w:val="10"/>
          <w:szCs w:val="10"/>
        </w:rPr>
        <w:t>12,</w:t>
      </w:r>
      <w:r>
        <w:rPr>
          <w:rFonts w:ascii="Montserrat" w:eastAsia="Montserrat" w:hAnsi="Montserrat" w:cs="Montserrat"/>
          <w:spacing w:val="-2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z w:val="10"/>
          <w:szCs w:val="10"/>
        </w:rPr>
        <w:t>Stat</w:t>
      </w:r>
      <w:r>
        <w:rPr>
          <w:rFonts w:ascii="Montserrat" w:eastAsia="Montserrat" w:hAnsi="Montserrat" w:cs="Montserrat"/>
          <w:spacing w:val="-3"/>
          <w:sz w:val="10"/>
          <w:szCs w:val="10"/>
        </w:rPr>
        <w:t>e</w:t>
      </w:r>
      <w:r>
        <w:rPr>
          <w:rFonts w:ascii="Montserrat" w:eastAsia="Montserrat" w:hAnsi="Montserrat" w:cs="Montserrat"/>
          <w:spacing w:val="1"/>
          <w:sz w:val="10"/>
          <w:szCs w:val="10"/>
        </w:rPr>
        <w:t>m</w:t>
      </w:r>
      <w:r>
        <w:rPr>
          <w:rFonts w:ascii="Montserrat" w:eastAsia="Montserrat" w:hAnsi="Montserrat" w:cs="Montserrat"/>
          <w:spacing w:val="-1"/>
          <w:sz w:val="10"/>
          <w:szCs w:val="10"/>
        </w:rPr>
        <w:t>en</w:t>
      </w:r>
      <w:r>
        <w:rPr>
          <w:rFonts w:ascii="Montserrat" w:eastAsia="Montserrat" w:hAnsi="Montserrat" w:cs="Montserrat"/>
          <w:sz w:val="10"/>
          <w:szCs w:val="10"/>
        </w:rPr>
        <w:t>t 2.</w:t>
      </w:r>
    </w:p>
    <w:p w14:paraId="46BA324A" w14:textId="77777777" w:rsidR="00B6502A" w:rsidRDefault="00000000">
      <w:pPr>
        <w:spacing w:before="5" w:line="220" w:lineRule="exact"/>
        <w:rPr>
          <w:sz w:val="22"/>
          <w:szCs w:val="22"/>
        </w:rPr>
      </w:pPr>
      <w:r>
        <w:pict w14:anchorId="0B743BBE">
          <v:group id="_x0000_s2147" style="position:absolute;margin-left:67.7pt;margin-top:6.05pt;width:532.1pt;height:55pt;z-index:-251667968;mso-position-horizontal-relative:page;mso-position-vertical-relative:page" coordorigin="1354,121" coordsize="10642,1100">
            <v:shape id="_x0000_s2149" style="position:absolute;left:4240;top:131;width:7746;height:1080" coordorigin="4240,131" coordsize="7746,1080" path="m4240,1211r7746,l11986,131r-7746,l4240,1211xe" filled="f" strokeweight="1pt">
              <v:path arrowok="t"/>
            </v:shape>
            <v:shape id="_x0000_s2148" style="position:absolute;left:1358;top:897;width:2878;height:0" coordorigin="1358,897" coordsize="2878,0" path="m1358,897r2878,e" filled="f" strokeweight=".15239mm">
              <v:path arrowok="t"/>
            </v:shape>
            <w10:wrap anchorx="page" anchory="page"/>
          </v:group>
        </w:pict>
      </w:r>
    </w:p>
    <w:p w14:paraId="7028133A" w14:textId="77777777" w:rsidR="00B6502A" w:rsidRDefault="00CF4DF9">
      <w:pPr>
        <w:spacing w:line="580" w:lineRule="exact"/>
        <w:ind w:left="220"/>
        <w:rPr>
          <w:rFonts w:ascii="Anton" w:eastAsia="Anton" w:hAnsi="Anton" w:cs="Anton"/>
          <w:sz w:val="48"/>
          <w:szCs w:val="48"/>
        </w:rPr>
      </w:pPr>
      <w:r>
        <w:rPr>
          <w:rFonts w:ascii="Anton" w:eastAsia="Anton" w:hAnsi="Anton" w:cs="Anton"/>
          <w:color w:val="004B96"/>
          <w:position w:val="4"/>
          <w:sz w:val="48"/>
          <w:szCs w:val="48"/>
        </w:rPr>
        <w:t>Be</w:t>
      </w:r>
      <w:r>
        <w:rPr>
          <w:rFonts w:ascii="Anton" w:eastAsia="Anton" w:hAnsi="Anton" w:cs="Anton"/>
          <w:color w:val="004B96"/>
          <w:spacing w:val="2"/>
          <w:position w:val="4"/>
          <w:sz w:val="48"/>
          <w:szCs w:val="48"/>
        </w:rPr>
        <w:t>l</w:t>
      </w:r>
      <w:r>
        <w:rPr>
          <w:rFonts w:ascii="Anton" w:eastAsia="Anton" w:hAnsi="Anton" w:cs="Anton"/>
          <w:color w:val="004B96"/>
          <w:position w:val="4"/>
          <w:sz w:val="48"/>
          <w:szCs w:val="48"/>
        </w:rPr>
        <w:t>l</w:t>
      </w:r>
      <w:r>
        <w:rPr>
          <w:rFonts w:ascii="Anton" w:eastAsia="Anton" w:hAnsi="Anton" w:cs="Anton"/>
          <w:color w:val="004B96"/>
          <w:spacing w:val="2"/>
          <w:position w:val="4"/>
          <w:sz w:val="48"/>
          <w:szCs w:val="48"/>
        </w:rPr>
        <w:t xml:space="preserve"> </w:t>
      </w:r>
      <w:r>
        <w:rPr>
          <w:rFonts w:ascii="Anton" w:eastAsia="Anton" w:hAnsi="Anton" w:cs="Anton"/>
          <w:color w:val="004B96"/>
          <w:position w:val="4"/>
          <w:sz w:val="48"/>
          <w:szCs w:val="48"/>
        </w:rPr>
        <w:t>Ring</w:t>
      </w:r>
      <w:r>
        <w:rPr>
          <w:rFonts w:ascii="Anton" w:eastAsia="Anton" w:hAnsi="Anton" w:cs="Anton"/>
          <w:color w:val="004B96"/>
          <w:spacing w:val="1"/>
          <w:position w:val="4"/>
          <w:sz w:val="48"/>
          <w:szCs w:val="48"/>
        </w:rPr>
        <w:t>er</w:t>
      </w:r>
      <w:r>
        <w:rPr>
          <w:rFonts w:ascii="Anton" w:eastAsia="Anton" w:hAnsi="Anton" w:cs="Anton"/>
          <w:color w:val="004B96"/>
          <w:position w:val="4"/>
          <w:sz w:val="48"/>
          <w:szCs w:val="48"/>
        </w:rPr>
        <w:t>: Ro</w:t>
      </w:r>
      <w:r>
        <w:rPr>
          <w:rFonts w:ascii="Anton" w:eastAsia="Anton" w:hAnsi="Anton" w:cs="Anton"/>
          <w:color w:val="004B96"/>
          <w:spacing w:val="1"/>
          <w:position w:val="4"/>
          <w:sz w:val="48"/>
          <w:szCs w:val="48"/>
        </w:rPr>
        <w:t>l</w:t>
      </w:r>
      <w:r>
        <w:rPr>
          <w:rFonts w:ascii="Anton" w:eastAsia="Anton" w:hAnsi="Anton" w:cs="Anton"/>
          <w:color w:val="004B96"/>
          <w:position w:val="4"/>
          <w:sz w:val="48"/>
          <w:szCs w:val="48"/>
        </w:rPr>
        <w:t xml:space="preserve">e </w:t>
      </w:r>
      <w:r>
        <w:rPr>
          <w:rFonts w:ascii="Anton" w:eastAsia="Anton" w:hAnsi="Anton" w:cs="Anton"/>
          <w:color w:val="004B96"/>
          <w:spacing w:val="2"/>
          <w:position w:val="4"/>
          <w:sz w:val="48"/>
          <w:szCs w:val="48"/>
        </w:rPr>
        <w:t>o</w:t>
      </w:r>
      <w:r>
        <w:rPr>
          <w:rFonts w:ascii="Anton" w:eastAsia="Anton" w:hAnsi="Anton" w:cs="Anton"/>
          <w:color w:val="004B96"/>
          <w:position w:val="4"/>
          <w:sz w:val="48"/>
          <w:szCs w:val="48"/>
        </w:rPr>
        <w:t>f Consu</w:t>
      </w:r>
      <w:r>
        <w:rPr>
          <w:rFonts w:ascii="Anton" w:eastAsia="Anton" w:hAnsi="Anton" w:cs="Anton"/>
          <w:color w:val="004B96"/>
          <w:spacing w:val="1"/>
          <w:position w:val="4"/>
          <w:sz w:val="48"/>
          <w:szCs w:val="48"/>
        </w:rPr>
        <w:t>m</w:t>
      </w:r>
      <w:r>
        <w:rPr>
          <w:rFonts w:ascii="Anton" w:eastAsia="Anton" w:hAnsi="Anton" w:cs="Anton"/>
          <w:color w:val="004B96"/>
          <w:position w:val="4"/>
          <w:sz w:val="48"/>
          <w:szCs w:val="48"/>
        </w:rPr>
        <w:t>ers</w:t>
      </w:r>
      <w:r>
        <w:rPr>
          <w:rFonts w:ascii="Anton" w:eastAsia="Anton" w:hAnsi="Anton" w:cs="Anton"/>
          <w:color w:val="004B96"/>
          <w:spacing w:val="1"/>
          <w:position w:val="4"/>
          <w:sz w:val="48"/>
          <w:szCs w:val="48"/>
        </w:rPr>
        <w:t xml:space="preserve"> </w:t>
      </w:r>
      <w:r>
        <w:rPr>
          <w:rFonts w:ascii="Anton" w:eastAsia="Anton" w:hAnsi="Anton" w:cs="Anton"/>
          <w:color w:val="004B96"/>
          <w:position w:val="4"/>
          <w:sz w:val="48"/>
          <w:szCs w:val="48"/>
        </w:rPr>
        <w:t>in the Ma</w:t>
      </w:r>
      <w:r>
        <w:rPr>
          <w:rFonts w:ascii="Anton" w:eastAsia="Anton" w:hAnsi="Anton" w:cs="Anton"/>
          <w:color w:val="004B96"/>
          <w:spacing w:val="3"/>
          <w:position w:val="4"/>
          <w:sz w:val="48"/>
          <w:szCs w:val="48"/>
        </w:rPr>
        <w:t>r</w:t>
      </w:r>
      <w:r>
        <w:rPr>
          <w:rFonts w:ascii="Anton" w:eastAsia="Anton" w:hAnsi="Anton" w:cs="Anton"/>
          <w:color w:val="004B96"/>
          <w:position w:val="4"/>
          <w:sz w:val="48"/>
          <w:szCs w:val="48"/>
        </w:rPr>
        <w:t>ket</w:t>
      </w:r>
    </w:p>
    <w:p w14:paraId="4C7689D0" w14:textId="77777777" w:rsidR="00B6502A" w:rsidRDefault="00B6502A">
      <w:pPr>
        <w:spacing w:before="12" w:line="200" w:lineRule="exact"/>
      </w:pPr>
    </w:p>
    <w:p w14:paraId="7A91C035" w14:textId="77777777" w:rsidR="00B6502A" w:rsidRDefault="00CF4DF9">
      <w:pPr>
        <w:ind w:left="220"/>
        <w:rPr>
          <w:rFonts w:ascii="Anton" w:eastAsia="Anton" w:hAnsi="Anton" w:cs="Anton"/>
        </w:rPr>
      </w:pPr>
      <w:r>
        <w:rPr>
          <w:rFonts w:ascii="Anton" w:eastAsia="Anton" w:hAnsi="Anton" w:cs="Anton"/>
          <w:color w:val="DA291C"/>
        </w:rPr>
        <w:t>DI</w:t>
      </w:r>
      <w:r>
        <w:rPr>
          <w:rFonts w:ascii="Anton" w:eastAsia="Anton" w:hAnsi="Anton" w:cs="Anton"/>
          <w:color w:val="DA291C"/>
          <w:spacing w:val="1"/>
        </w:rPr>
        <w:t>R</w:t>
      </w:r>
      <w:r>
        <w:rPr>
          <w:rFonts w:ascii="Anton" w:eastAsia="Anton" w:hAnsi="Anton" w:cs="Anton"/>
          <w:color w:val="DA291C"/>
        </w:rPr>
        <w:t>E</w:t>
      </w:r>
      <w:r>
        <w:rPr>
          <w:rFonts w:ascii="Anton" w:eastAsia="Anton" w:hAnsi="Anton" w:cs="Anton"/>
          <w:color w:val="DA291C"/>
          <w:spacing w:val="-1"/>
        </w:rPr>
        <w:t>C</w:t>
      </w:r>
      <w:r>
        <w:rPr>
          <w:rFonts w:ascii="Anton" w:eastAsia="Anton" w:hAnsi="Anton" w:cs="Anton"/>
          <w:color w:val="DA291C"/>
        </w:rPr>
        <w:t>T</w:t>
      </w:r>
      <w:r>
        <w:rPr>
          <w:rFonts w:ascii="Anton" w:eastAsia="Anton" w:hAnsi="Anton" w:cs="Anton"/>
          <w:color w:val="DA291C"/>
          <w:spacing w:val="1"/>
        </w:rPr>
        <w:t>IO</w:t>
      </w:r>
      <w:r>
        <w:rPr>
          <w:rFonts w:ascii="Anton" w:eastAsia="Anton" w:hAnsi="Anton" w:cs="Anton"/>
          <w:color w:val="DA291C"/>
          <w:spacing w:val="-1"/>
        </w:rPr>
        <w:t>NS</w:t>
      </w:r>
      <w:r>
        <w:rPr>
          <w:rFonts w:ascii="Anton" w:eastAsia="Anton" w:hAnsi="Anton" w:cs="Anton"/>
          <w:color w:val="DA291C"/>
        </w:rPr>
        <w:t>:</w:t>
      </w:r>
    </w:p>
    <w:p w14:paraId="4487B4AE" w14:textId="77777777" w:rsidR="00B6502A" w:rsidRDefault="00CF4DF9">
      <w:pPr>
        <w:spacing w:before="86" w:line="200" w:lineRule="exact"/>
        <w:ind w:left="220" w:right="363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a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rk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,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ic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,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F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ood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nd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 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(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F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NR)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>y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re dr</w:t>
      </w:r>
      <w:r>
        <w:rPr>
          <w:rFonts w:ascii="Montserrat" w:eastAsia="Montserrat" w:hAnsi="Montserrat" w:cs="Montserrat"/>
          <w:color w:val="070909"/>
          <w:spacing w:val="-3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by</w:t>
      </w:r>
      <w:r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>n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de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</w:t>
      </w:r>
      <w:r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>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.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Co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n</w:t>
      </w:r>
      <w:r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um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 de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nds</w:t>
      </w:r>
      <w:r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re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ped</w:t>
      </w:r>
      <w:r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by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fact</w:t>
      </w:r>
      <w:r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rs.</w:t>
      </w:r>
      <w:r>
        <w:rPr>
          <w:rFonts w:ascii="Montserrat" w:eastAsia="Montserrat" w:hAnsi="Montserrat" w:cs="Montserrat"/>
          <w:color w:val="070909"/>
          <w:spacing w:val="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Gr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ping how</w:t>
      </w:r>
      <w:r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on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in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rk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be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ins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wi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nde</w:t>
      </w:r>
      <w:r>
        <w:rPr>
          <w:rFonts w:ascii="Montserrat" w:eastAsia="Montserrat" w:hAnsi="Montserrat" w:cs="Montserrat"/>
          <w:color w:val="070909"/>
          <w:spacing w:val="-3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nding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on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sum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>p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ing po</w:t>
      </w:r>
      <w:r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>w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m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iva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ions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or b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uy</w:t>
      </w:r>
      <w:r>
        <w:rPr>
          <w:rFonts w:ascii="Montserrat" w:eastAsia="Montserrat" w:hAnsi="Montserrat" w:cs="Montserrat"/>
          <w:color w:val="070909"/>
          <w:spacing w:val="-3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ng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ag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ic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p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rod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in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a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pi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ono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my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.</w:t>
      </w:r>
    </w:p>
    <w:p w14:paraId="252B41C4" w14:textId="77777777" w:rsidR="00B6502A" w:rsidRDefault="00B6502A">
      <w:pPr>
        <w:spacing w:before="1" w:line="220" w:lineRule="exact"/>
        <w:rPr>
          <w:sz w:val="22"/>
          <w:szCs w:val="22"/>
        </w:rPr>
      </w:pPr>
    </w:p>
    <w:p w14:paraId="0786CBC8" w14:textId="77777777" w:rsidR="00B6502A" w:rsidRDefault="00CF4DF9">
      <w:pPr>
        <w:ind w:left="22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>Co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pl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ol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owi</w:t>
      </w:r>
      <w:r>
        <w:rPr>
          <w:rFonts w:ascii="Montserrat" w:eastAsia="Montserrat" w:hAnsi="Montserrat" w:cs="Montserrat"/>
          <w:spacing w:val="3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:</w:t>
      </w:r>
    </w:p>
    <w:p w14:paraId="59446762" w14:textId="77777777" w:rsidR="00B6502A" w:rsidRDefault="00CF4DF9">
      <w:pPr>
        <w:spacing w:line="220" w:lineRule="exact"/>
        <w:ind w:left="130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color w:val="070909"/>
          <w:position w:val="-1"/>
          <w:sz w:val="18"/>
          <w:szCs w:val="18"/>
        </w:rPr>
        <w:t xml:space="preserve">•   </w:t>
      </w:r>
      <w:r>
        <w:rPr>
          <w:rFonts w:ascii="Verdana" w:eastAsia="Verdana" w:hAnsi="Verdana" w:cs="Verdana"/>
          <w:color w:val="070909"/>
          <w:spacing w:val="8"/>
          <w:position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V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isit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“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p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p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ly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D</w:t>
      </w:r>
      <w:r>
        <w:rPr>
          <w:rFonts w:ascii="Montserrat" w:eastAsia="Montserrat" w:hAnsi="Montserrat" w:cs="Montserrat"/>
          <w:color w:val="070909"/>
          <w:spacing w:val="-3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ma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nd”</w:t>
      </w:r>
      <w:r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nd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“M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rk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Pri</w:t>
      </w:r>
      <w:r>
        <w:rPr>
          <w:rFonts w:ascii="Montserrat" w:eastAsia="Montserrat" w:hAnsi="Montserrat" w:cs="Montserrat"/>
          <w:color w:val="070909"/>
          <w:spacing w:val="-3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”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w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b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p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age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by</w:t>
      </w:r>
      <w:r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The</w:t>
      </w:r>
      <w:r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bra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y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of E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ono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nd</w:t>
      </w:r>
    </w:p>
    <w:p w14:paraId="303F0F7E" w14:textId="77777777" w:rsidR="00B6502A" w:rsidRDefault="00CF4DF9">
      <w:pPr>
        <w:spacing w:line="200" w:lineRule="exact"/>
        <w:ind w:left="16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be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rt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y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(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n.d.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)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,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la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ble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color w:val="0000FF"/>
          <w:spacing w:val="-45"/>
          <w:sz w:val="18"/>
          <w:szCs w:val="18"/>
        </w:rPr>
        <w:t xml:space="preserve"> </w:t>
      </w:r>
      <w:hyperlink r:id="rId20"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h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tt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p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s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://www.e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c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onlib.or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g</w:t>
        </w:r>
        <w:r>
          <w:rPr>
            <w:rFonts w:ascii="Montserrat" w:eastAsia="Montserrat" w:hAnsi="Montserrat" w:cs="Montserrat"/>
            <w:color w:val="0000FF"/>
            <w:spacing w:val="2"/>
            <w:sz w:val="18"/>
            <w:szCs w:val="18"/>
            <w:u w:val="single" w:color="0000FF"/>
          </w:rPr>
          <w:t>/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l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i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b</w:t>
        </w:r>
        <w:r>
          <w:rPr>
            <w:rFonts w:ascii="Montserrat" w:eastAsia="Montserrat" w:hAnsi="Montserrat" w:cs="Montserrat"/>
            <w:color w:val="0000FF"/>
            <w:spacing w:val="2"/>
            <w:sz w:val="18"/>
            <w:szCs w:val="18"/>
            <w:u w:val="single" w:color="0000FF"/>
          </w:rPr>
          <w:t>r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a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r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y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/Top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ic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s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/Co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l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l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e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g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e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/su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p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p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lyan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d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de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m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a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nd.h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t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m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l</w:t>
        </w:r>
        <w:r>
          <w:rPr>
            <w:rFonts w:ascii="Montserrat" w:eastAsia="Montserrat" w:hAnsi="Montserrat" w:cs="Montserrat"/>
            <w:color w:val="0000FF"/>
            <w:spacing w:val="3"/>
            <w:sz w:val="18"/>
            <w:szCs w:val="18"/>
          </w:rPr>
          <w:t xml:space="preserve"> </w:t>
        </w:r>
        <w:r>
          <w:rPr>
            <w:rFonts w:ascii="Montserrat" w:eastAsia="Montserrat" w:hAnsi="Montserrat" w:cs="Montserrat"/>
            <w:color w:val="070909"/>
            <w:spacing w:val="-1"/>
            <w:sz w:val="18"/>
            <w:szCs w:val="18"/>
          </w:rPr>
          <w:t>a</w:t>
        </w:r>
      </w:hyperlink>
      <w:r>
        <w:rPr>
          <w:rFonts w:ascii="Montserrat" w:eastAsia="Montserrat" w:hAnsi="Montserrat" w:cs="Montserrat"/>
          <w:color w:val="070909"/>
          <w:sz w:val="18"/>
          <w:szCs w:val="18"/>
        </w:rPr>
        <w:t>nd</w:t>
      </w:r>
    </w:p>
    <w:p w14:paraId="7E421608" w14:textId="77777777" w:rsidR="00B6502A" w:rsidRDefault="00CF4DF9">
      <w:pPr>
        <w:spacing w:before="1"/>
        <w:ind w:left="16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“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ono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ic Sy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ms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”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by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e L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bra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y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of E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ono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nd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be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rt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y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(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n.d.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)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,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 xml:space="preserve"> a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la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ble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t</w:t>
      </w:r>
    </w:p>
    <w:p w14:paraId="48543920" w14:textId="77777777" w:rsidR="00B6502A" w:rsidRDefault="00CF4DF9">
      <w:pPr>
        <w:spacing w:line="200" w:lineRule="exact"/>
        <w:ind w:left="1660"/>
        <w:rPr>
          <w:rFonts w:ascii="Montserrat" w:eastAsia="Montserrat" w:hAnsi="Montserrat" w:cs="Montserrat"/>
          <w:sz w:val="18"/>
          <w:szCs w:val="18"/>
        </w:rPr>
      </w:pPr>
      <w:hyperlink r:id="rId21"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h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tt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p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s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://www.e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c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onlib.or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g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/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l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ibr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a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r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y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/Top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ic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s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/H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ig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hS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c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hoo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l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/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E</w:t>
        </w:r>
        <w:r>
          <w:rPr>
            <w:rFonts w:ascii="Montserrat" w:eastAsia="Montserrat" w:hAnsi="Montserrat" w:cs="Montserrat"/>
            <w:color w:val="0000FF"/>
            <w:spacing w:val="2"/>
            <w:sz w:val="18"/>
            <w:szCs w:val="18"/>
            <w:u w:val="single" w:color="0000FF"/>
          </w:rPr>
          <w:t>c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ono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m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i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c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Sy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s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te</w:t>
        </w:r>
        <w:r>
          <w:rPr>
            <w:rFonts w:ascii="Montserrat" w:eastAsia="Montserrat" w:hAnsi="Montserrat" w:cs="Montserrat"/>
            <w:color w:val="0000FF"/>
            <w:spacing w:val="5"/>
            <w:sz w:val="18"/>
            <w:szCs w:val="18"/>
            <w:u w:val="single" w:color="0000FF"/>
          </w:rPr>
          <w:t>m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s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.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h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t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m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l</w:t>
        </w:r>
        <w:r>
          <w:rPr>
            <w:rFonts w:ascii="Montserrat" w:eastAsia="Montserrat" w:hAnsi="Montserrat" w:cs="Montserrat"/>
            <w:color w:val="070909"/>
            <w:sz w:val="18"/>
            <w:szCs w:val="18"/>
          </w:rPr>
          <w:t>.</w:t>
        </w:r>
      </w:hyperlink>
    </w:p>
    <w:p w14:paraId="62206327" w14:textId="77777777" w:rsidR="00B6502A" w:rsidRDefault="00CF4DF9">
      <w:pPr>
        <w:spacing w:line="220" w:lineRule="exact"/>
        <w:ind w:left="130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color w:val="070909"/>
          <w:position w:val="-1"/>
          <w:sz w:val="18"/>
          <w:szCs w:val="18"/>
        </w:rPr>
        <w:t xml:space="preserve">•   </w:t>
      </w:r>
      <w:r>
        <w:rPr>
          <w:rFonts w:ascii="Verdana" w:eastAsia="Verdana" w:hAnsi="Verdana" w:cs="Verdana"/>
          <w:color w:val="070909"/>
          <w:spacing w:val="8"/>
          <w:position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V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isit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“F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ive Co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mm</w:t>
      </w:r>
      <w:r>
        <w:rPr>
          <w:rFonts w:ascii="Montserrat" w:eastAsia="Montserrat" w:hAnsi="Montserrat" w:cs="Montserrat"/>
          <w:color w:val="070909"/>
          <w:spacing w:val="-3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F</w:t>
      </w:r>
      <w:r>
        <w:rPr>
          <w:rFonts w:ascii="Montserrat" w:eastAsia="Montserrat" w:hAnsi="Montserrat" w:cs="Montserrat"/>
          <w:color w:val="070909"/>
          <w:spacing w:val="-3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ors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I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ing Co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ns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B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io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”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>b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y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proofErr w:type="spellStart"/>
      <w:r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Re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</w:t>
      </w:r>
      <w:proofErr w:type="spellEnd"/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(20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18)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w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b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,</w:t>
      </w:r>
    </w:p>
    <w:p w14:paraId="0F88C9E7" w14:textId="77777777" w:rsidR="00B6502A" w:rsidRDefault="00CF4DF9">
      <w:pPr>
        <w:spacing w:line="200" w:lineRule="exact"/>
        <w:ind w:left="16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la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ble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t </w:t>
      </w:r>
      <w:hyperlink r:id="rId22"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h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t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t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p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s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://www.ir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es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ea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r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c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h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s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e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r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v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i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ce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s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.co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m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/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5-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c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o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mm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o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n-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fact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o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r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s-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in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f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l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u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e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n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c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in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g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-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c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on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sum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e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r</w:t>
        </w:r>
        <w:r>
          <w:rPr>
            <w:rFonts w:ascii="Montserrat" w:eastAsia="Montserrat" w:hAnsi="Montserrat" w:cs="Montserrat"/>
            <w:color w:val="0000FF"/>
            <w:spacing w:val="-2"/>
            <w:sz w:val="18"/>
            <w:szCs w:val="18"/>
            <w:u w:val="single" w:color="0000FF"/>
          </w:rPr>
          <w:t>-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behavior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/</w:t>
        </w:r>
        <w:r>
          <w:rPr>
            <w:rFonts w:ascii="Montserrat" w:eastAsia="Montserrat" w:hAnsi="Montserrat" w:cs="Montserrat"/>
            <w:color w:val="070909"/>
            <w:sz w:val="18"/>
            <w:szCs w:val="18"/>
          </w:rPr>
          <w:t>.</w:t>
        </w:r>
      </w:hyperlink>
    </w:p>
    <w:p w14:paraId="0DB66AA1" w14:textId="77777777" w:rsidR="00B6502A" w:rsidRDefault="00CF4DF9">
      <w:pPr>
        <w:spacing w:line="220" w:lineRule="exact"/>
        <w:ind w:left="130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color w:val="070909"/>
          <w:position w:val="-1"/>
          <w:sz w:val="18"/>
          <w:szCs w:val="18"/>
        </w:rPr>
        <w:t xml:space="preserve">•   </w:t>
      </w:r>
      <w:r>
        <w:rPr>
          <w:rFonts w:ascii="Verdana" w:eastAsia="Verdana" w:hAnsi="Verdana" w:cs="Verdana"/>
          <w:color w:val="070909"/>
          <w:spacing w:val="8"/>
          <w:position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ord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y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po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ns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be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ow.</w:t>
      </w:r>
    </w:p>
    <w:p w14:paraId="2A254F72" w14:textId="77777777" w:rsidR="00B6502A" w:rsidRDefault="00B6502A">
      <w:pPr>
        <w:spacing w:line="200" w:lineRule="exact"/>
      </w:pPr>
    </w:p>
    <w:p w14:paraId="7465A1A7" w14:textId="77777777" w:rsidR="00B6502A" w:rsidRDefault="00B6502A">
      <w:pPr>
        <w:spacing w:before="18" w:line="220" w:lineRule="exact"/>
        <w:rPr>
          <w:sz w:val="22"/>
          <w:szCs w:val="22"/>
        </w:rPr>
      </w:pPr>
    </w:p>
    <w:p w14:paraId="79F76A51" w14:textId="77777777" w:rsidR="00B6502A" w:rsidRDefault="00CF4DF9">
      <w:pPr>
        <w:ind w:left="22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V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isit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“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p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p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ly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D</w:t>
      </w:r>
      <w:r>
        <w:rPr>
          <w:rFonts w:ascii="Montserrat" w:eastAsia="Montserrat" w:hAnsi="Montserrat" w:cs="Montserrat"/>
          <w:color w:val="070909"/>
          <w:spacing w:val="-3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ma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nd,”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>“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rk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Pri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”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 xml:space="preserve"> 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“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ono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ic Sy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”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>w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b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p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age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(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nks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bo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)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de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ine</w:t>
      </w:r>
    </w:p>
    <w:p w14:paraId="23B69FF0" w14:textId="77777777" w:rsidR="00B6502A" w:rsidRDefault="00CF4DF9">
      <w:pPr>
        <w:spacing w:before="1" w:line="200" w:lineRule="exact"/>
        <w:ind w:left="22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color w:val="070909"/>
          <w:spacing w:val="-1"/>
          <w:position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position w:val="-1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color w:val="070909"/>
          <w:spacing w:val="-1"/>
          <w:position w:val="-1"/>
          <w:sz w:val="18"/>
          <w:szCs w:val="18"/>
        </w:rPr>
        <w:t>f</w:t>
      </w:r>
      <w:r>
        <w:rPr>
          <w:rFonts w:ascii="Montserrat" w:eastAsia="Montserrat" w:hAnsi="Montserrat" w:cs="Montserrat"/>
          <w:color w:val="070909"/>
          <w:position w:val="-1"/>
          <w:sz w:val="18"/>
          <w:szCs w:val="18"/>
        </w:rPr>
        <w:t>ol</w:t>
      </w:r>
      <w:r>
        <w:rPr>
          <w:rFonts w:ascii="Montserrat" w:eastAsia="Montserrat" w:hAnsi="Montserrat" w:cs="Montserrat"/>
          <w:color w:val="070909"/>
          <w:spacing w:val="-1"/>
          <w:position w:val="-1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position w:val="-1"/>
          <w:sz w:val="18"/>
          <w:szCs w:val="18"/>
        </w:rPr>
        <w:t xml:space="preserve">owing </w:t>
      </w:r>
      <w:r>
        <w:rPr>
          <w:rFonts w:ascii="Montserrat" w:eastAsia="Montserrat" w:hAnsi="Montserrat" w:cs="Montserrat"/>
          <w:color w:val="070909"/>
          <w:spacing w:val="1"/>
          <w:position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pacing w:val="-1"/>
          <w:position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position w:val="-1"/>
          <w:sz w:val="18"/>
          <w:szCs w:val="18"/>
        </w:rPr>
        <w:t>ono</w:t>
      </w:r>
      <w:r>
        <w:rPr>
          <w:rFonts w:ascii="Montserrat" w:eastAsia="Montserrat" w:hAnsi="Montserrat" w:cs="Montserrat"/>
          <w:color w:val="070909"/>
          <w:spacing w:val="1"/>
          <w:position w:val="-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position w:val="-1"/>
          <w:sz w:val="18"/>
          <w:szCs w:val="18"/>
        </w:rPr>
        <w:t xml:space="preserve">ic </w:t>
      </w:r>
      <w:r>
        <w:rPr>
          <w:rFonts w:ascii="Montserrat" w:eastAsia="Montserrat" w:hAnsi="Montserrat" w:cs="Montserrat"/>
          <w:color w:val="070909"/>
          <w:spacing w:val="-1"/>
          <w:position w:val="-1"/>
          <w:sz w:val="18"/>
          <w:szCs w:val="18"/>
        </w:rPr>
        <w:t>te</w:t>
      </w:r>
      <w:r>
        <w:rPr>
          <w:rFonts w:ascii="Montserrat" w:eastAsia="Montserrat" w:hAnsi="Montserrat" w:cs="Montserrat"/>
          <w:color w:val="070909"/>
          <w:spacing w:val="2"/>
          <w:position w:val="-1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1"/>
          <w:position w:val="-1"/>
          <w:sz w:val="18"/>
          <w:szCs w:val="18"/>
        </w:rPr>
        <w:t>ms</w:t>
      </w:r>
      <w:r>
        <w:rPr>
          <w:rFonts w:ascii="Montserrat" w:eastAsia="Montserrat" w:hAnsi="Montserrat" w:cs="Montserrat"/>
          <w:color w:val="070909"/>
          <w:position w:val="-1"/>
          <w:sz w:val="18"/>
          <w:szCs w:val="18"/>
        </w:rPr>
        <w:t>:</w:t>
      </w:r>
    </w:p>
    <w:p w14:paraId="30226D11" w14:textId="77777777" w:rsidR="00B6502A" w:rsidRDefault="00B6502A">
      <w:pPr>
        <w:spacing w:before="7" w:line="200" w:lineRule="exact"/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6"/>
        <w:gridCol w:w="2204"/>
        <w:gridCol w:w="2204"/>
        <w:gridCol w:w="2206"/>
        <w:gridCol w:w="2204"/>
      </w:tblGrid>
      <w:tr w:rsidR="00B6502A" w14:paraId="1163A4DC" w14:textId="77777777">
        <w:trPr>
          <w:trHeight w:hRule="exact" w:val="4205"/>
        </w:trPr>
        <w:tc>
          <w:tcPr>
            <w:tcW w:w="2206" w:type="dxa"/>
            <w:tcBorders>
              <w:top w:val="single" w:sz="7" w:space="0" w:color="1F487C"/>
              <w:left w:val="single" w:sz="7" w:space="0" w:color="1F487C"/>
              <w:bottom w:val="single" w:sz="7" w:space="0" w:color="1F487C"/>
              <w:right w:val="single" w:sz="7" w:space="0" w:color="1F487C"/>
            </w:tcBorders>
          </w:tcPr>
          <w:p w14:paraId="33BEE577" w14:textId="77777777" w:rsidR="00B6502A" w:rsidRDefault="00CF4DF9">
            <w:pPr>
              <w:spacing w:before="9"/>
              <w:ind w:left="587"/>
              <w:rPr>
                <w:rFonts w:ascii="Anton" w:eastAsia="Anton" w:hAnsi="Anton" w:cs="Anton"/>
                <w:sz w:val="24"/>
                <w:szCs w:val="24"/>
              </w:rPr>
            </w:pPr>
            <w:r>
              <w:rPr>
                <w:rFonts w:ascii="Anton" w:eastAsia="Anton" w:hAnsi="Anton" w:cs="Anton"/>
                <w:color w:val="1F487C"/>
                <w:spacing w:val="1"/>
                <w:sz w:val="24"/>
                <w:szCs w:val="24"/>
              </w:rPr>
              <w:t>C</w:t>
            </w:r>
            <w:r>
              <w:rPr>
                <w:rFonts w:ascii="Anton" w:eastAsia="Anton" w:hAnsi="Anton" w:cs="Anton"/>
                <w:color w:val="1F487C"/>
                <w:spacing w:val="-1"/>
                <w:sz w:val="24"/>
                <w:szCs w:val="24"/>
              </w:rPr>
              <w:t>a</w:t>
            </w:r>
            <w:r>
              <w:rPr>
                <w:rFonts w:ascii="Anton" w:eastAsia="Anton" w:hAnsi="Anton" w:cs="Anton"/>
                <w:color w:val="1F487C"/>
                <w:sz w:val="24"/>
                <w:szCs w:val="24"/>
              </w:rPr>
              <w:t>p</w:t>
            </w:r>
            <w:r>
              <w:rPr>
                <w:rFonts w:ascii="Anton" w:eastAsia="Anton" w:hAnsi="Anton" w:cs="Anton"/>
                <w:color w:val="1F487C"/>
                <w:spacing w:val="-1"/>
                <w:sz w:val="24"/>
                <w:szCs w:val="24"/>
              </w:rPr>
              <w:t>i</w:t>
            </w:r>
            <w:r>
              <w:rPr>
                <w:rFonts w:ascii="Anton" w:eastAsia="Anton" w:hAnsi="Anton" w:cs="Anton"/>
                <w:color w:val="1F487C"/>
                <w:spacing w:val="1"/>
                <w:sz w:val="24"/>
                <w:szCs w:val="24"/>
              </w:rPr>
              <w:t>t</w:t>
            </w:r>
            <w:r>
              <w:rPr>
                <w:rFonts w:ascii="Anton" w:eastAsia="Anton" w:hAnsi="Anton" w:cs="Anton"/>
                <w:color w:val="1F487C"/>
                <w:spacing w:val="-1"/>
                <w:sz w:val="24"/>
                <w:szCs w:val="24"/>
              </w:rPr>
              <w:t>a</w:t>
            </w:r>
            <w:r>
              <w:rPr>
                <w:rFonts w:ascii="Anton" w:eastAsia="Anton" w:hAnsi="Anton" w:cs="Anton"/>
                <w:color w:val="1F487C"/>
                <w:spacing w:val="3"/>
                <w:sz w:val="24"/>
                <w:szCs w:val="24"/>
              </w:rPr>
              <w:t>l</w:t>
            </w:r>
            <w:r>
              <w:rPr>
                <w:rFonts w:ascii="Anton" w:eastAsia="Anton" w:hAnsi="Anton" w:cs="Anton"/>
                <w:color w:val="1F487C"/>
                <w:spacing w:val="-1"/>
                <w:sz w:val="24"/>
                <w:szCs w:val="24"/>
              </w:rPr>
              <w:t>i</w:t>
            </w:r>
            <w:r>
              <w:rPr>
                <w:rFonts w:ascii="Anton" w:eastAsia="Anton" w:hAnsi="Anton" w:cs="Anton"/>
                <w:color w:val="1F487C"/>
                <w:spacing w:val="1"/>
                <w:sz w:val="24"/>
                <w:szCs w:val="24"/>
              </w:rPr>
              <w:t>s</w:t>
            </w:r>
            <w:r>
              <w:rPr>
                <w:rFonts w:ascii="Anton" w:eastAsia="Anton" w:hAnsi="Anton" w:cs="Anton"/>
                <w:color w:val="1F487C"/>
                <w:sz w:val="24"/>
                <w:szCs w:val="24"/>
              </w:rPr>
              <w:t>m</w:t>
            </w:r>
          </w:p>
        </w:tc>
        <w:tc>
          <w:tcPr>
            <w:tcW w:w="2204" w:type="dxa"/>
            <w:tcBorders>
              <w:top w:val="single" w:sz="7" w:space="0" w:color="1F487C"/>
              <w:left w:val="single" w:sz="7" w:space="0" w:color="1F487C"/>
              <w:bottom w:val="single" w:sz="7" w:space="0" w:color="1F487C"/>
              <w:right w:val="single" w:sz="7" w:space="0" w:color="1F487C"/>
            </w:tcBorders>
          </w:tcPr>
          <w:p w14:paraId="3D75DA3A" w14:textId="77777777" w:rsidR="00B6502A" w:rsidRDefault="00CF4DF9">
            <w:pPr>
              <w:spacing w:before="9"/>
              <w:ind w:left="734" w:right="734"/>
              <w:jc w:val="center"/>
              <w:rPr>
                <w:rFonts w:ascii="Anton" w:eastAsia="Anton" w:hAnsi="Anton" w:cs="Anton"/>
                <w:sz w:val="24"/>
                <w:szCs w:val="24"/>
              </w:rPr>
            </w:pPr>
            <w:r>
              <w:rPr>
                <w:rFonts w:ascii="Anton" w:eastAsia="Anton" w:hAnsi="Anton" w:cs="Anton"/>
                <w:color w:val="1F487C"/>
                <w:sz w:val="24"/>
                <w:szCs w:val="24"/>
              </w:rPr>
              <w:t>Supp</w:t>
            </w:r>
            <w:r>
              <w:rPr>
                <w:rFonts w:ascii="Anton" w:eastAsia="Anton" w:hAnsi="Anton" w:cs="Anton"/>
                <w:color w:val="1F487C"/>
                <w:spacing w:val="3"/>
                <w:sz w:val="24"/>
                <w:szCs w:val="24"/>
              </w:rPr>
              <w:t>l</w:t>
            </w:r>
            <w:r>
              <w:rPr>
                <w:rFonts w:ascii="Anton" w:eastAsia="Anton" w:hAnsi="Anton" w:cs="Anton"/>
                <w:color w:val="1F487C"/>
                <w:sz w:val="24"/>
                <w:szCs w:val="24"/>
              </w:rPr>
              <w:t>y</w:t>
            </w:r>
          </w:p>
        </w:tc>
        <w:tc>
          <w:tcPr>
            <w:tcW w:w="2204" w:type="dxa"/>
            <w:tcBorders>
              <w:top w:val="single" w:sz="7" w:space="0" w:color="1F487C"/>
              <w:left w:val="single" w:sz="7" w:space="0" w:color="1F487C"/>
              <w:bottom w:val="single" w:sz="7" w:space="0" w:color="1F487C"/>
              <w:right w:val="single" w:sz="7" w:space="0" w:color="1F487C"/>
            </w:tcBorders>
          </w:tcPr>
          <w:p w14:paraId="6D41AE4C" w14:textId="77777777" w:rsidR="00B6502A" w:rsidRDefault="00CF4DF9">
            <w:pPr>
              <w:spacing w:before="9"/>
              <w:ind w:left="705"/>
              <w:rPr>
                <w:rFonts w:ascii="Anton" w:eastAsia="Anton" w:hAnsi="Anton" w:cs="Anton"/>
                <w:sz w:val="24"/>
                <w:szCs w:val="24"/>
              </w:rPr>
            </w:pPr>
            <w:r>
              <w:rPr>
                <w:rFonts w:ascii="Anton" w:eastAsia="Anton" w:hAnsi="Anton" w:cs="Anton"/>
                <w:color w:val="1F487C"/>
                <w:spacing w:val="-1"/>
                <w:sz w:val="24"/>
                <w:szCs w:val="24"/>
              </w:rPr>
              <w:t>D</w:t>
            </w:r>
            <w:r>
              <w:rPr>
                <w:rFonts w:ascii="Anton" w:eastAsia="Anton" w:hAnsi="Anton" w:cs="Anton"/>
                <w:color w:val="1F487C"/>
                <w:sz w:val="24"/>
                <w:szCs w:val="24"/>
              </w:rPr>
              <w:t>e</w:t>
            </w:r>
            <w:r>
              <w:rPr>
                <w:rFonts w:ascii="Anton" w:eastAsia="Anton" w:hAnsi="Anton" w:cs="Anton"/>
                <w:color w:val="1F487C"/>
                <w:spacing w:val="3"/>
                <w:sz w:val="24"/>
                <w:szCs w:val="24"/>
              </w:rPr>
              <w:t>m</w:t>
            </w:r>
            <w:r>
              <w:rPr>
                <w:rFonts w:ascii="Anton" w:eastAsia="Anton" w:hAnsi="Anton" w:cs="Anton"/>
                <w:color w:val="1F487C"/>
                <w:spacing w:val="-1"/>
                <w:sz w:val="24"/>
                <w:szCs w:val="24"/>
              </w:rPr>
              <w:t>a</w:t>
            </w:r>
            <w:r>
              <w:rPr>
                <w:rFonts w:ascii="Anton" w:eastAsia="Anton" w:hAnsi="Anton" w:cs="Anton"/>
                <w:color w:val="1F487C"/>
                <w:sz w:val="24"/>
                <w:szCs w:val="24"/>
              </w:rPr>
              <w:t>nd</w:t>
            </w:r>
          </w:p>
        </w:tc>
        <w:tc>
          <w:tcPr>
            <w:tcW w:w="2206" w:type="dxa"/>
            <w:tcBorders>
              <w:top w:val="single" w:sz="7" w:space="0" w:color="1F487C"/>
              <w:left w:val="single" w:sz="7" w:space="0" w:color="1F487C"/>
              <w:bottom w:val="single" w:sz="7" w:space="0" w:color="1F487C"/>
              <w:right w:val="single" w:sz="7" w:space="0" w:color="1F487C"/>
            </w:tcBorders>
          </w:tcPr>
          <w:p w14:paraId="0BC8818A" w14:textId="77777777" w:rsidR="00B6502A" w:rsidRDefault="00CF4DF9">
            <w:pPr>
              <w:spacing w:before="9"/>
              <w:ind w:left="222"/>
              <w:rPr>
                <w:rFonts w:ascii="Anton" w:eastAsia="Anton" w:hAnsi="Anton" w:cs="Anton"/>
                <w:sz w:val="24"/>
                <w:szCs w:val="24"/>
              </w:rPr>
            </w:pPr>
            <w:r>
              <w:rPr>
                <w:rFonts w:ascii="Anton" w:eastAsia="Anton" w:hAnsi="Anton" w:cs="Anton"/>
                <w:color w:val="1F487C"/>
                <w:sz w:val="24"/>
                <w:szCs w:val="24"/>
              </w:rPr>
              <w:t>Eq</w:t>
            </w:r>
            <w:r>
              <w:rPr>
                <w:rFonts w:ascii="Anton" w:eastAsia="Anton" w:hAnsi="Anton" w:cs="Anton"/>
                <w:color w:val="1F487C"/>
                <w:spacing w:val="2"/>
                <w:sz w:val="24"/>
                <w:szCs w:val="24"/>
              </w:rPr>
              <w:t>u</w:t>
            </w:r>
            <w:r>
              <w:rPr>
                <w:rFonts w:ascii="Anton" w:eastAsia="Anton" w:hAnsi="Anton" w:cs="Anton"/>
                <w:color w:val="1F487C"/>
                <w:spacing w:val="-1"/>
                <w:sz w:val="24"/>
                <w:szCs w:val="24"/>
              </w:rPr>
              <w:t>i</w:t>
            </w:r>
            <w:r>
              <w:rPr>
                <w:rFonts w:ascii="Anton" w:eastAsia="Anton" w:hAnsi="Anton" w:cs="Anton"/>
                <w:color w:val="1F487C"/>
                <w:sz w:val="24"/>
                <w:szCs w:val="24"/>
              </w:rPr>
              <w:t>li</w:t>
            </w:r>
            <w:r>
              <w:rPr>
                <w:rFonts w:ascii="Anton" w:eastAsia="Anton" w:hAnsi="Anton" w:cs="Anton"/>
                <w:color w:val="1F487C"/>
                <w:spacing w:val="2"/>
                <w:sz w:val="24"/>
                <w:szCs w:val="24"/>
              </w:rPr>
              <w:t>b</w:t>
            </w:r>
            <w:r>
              <w:rPr>
                <w:rFonts w:ascii="Anton" w:eastAsia="Anton" w:hAnsi="Anton" w:cs="Anton"/>
                <w:color w:val="1F487C"/>
                <w:spacing w:val="-1"/>
                <w:sz w:val="24"/>
                <w:szCs w:val="24"/>
              </w:rPr>
              <w:t>ri</w:t>
            </w:r>
            <w:r>
              <w:rPr>
                <w:rFonts w:ascii="Anton" w:eastAsia="Anton" w:hAnsi="Anton" w:cs="Anton"/>
                <w:color w:val="1F487C"/>
                <w:sz w:val="24"/>
                <w:szCs w:val="24"/>
              </w:rPr>
              <w:t>um</w:t>
            </w:r>
            <w:r>
              <w:rPr>
                <w:rFonts w:ascii="Anton" w:eastAsia="Anton" w:hAnsi="Anton" w:cs="Anton"/>
                <w:color w:val="1F487C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nton" w:eastAsia="Anton" w:hAnsi="Anton" w:cs="Anton"/>
                <w:color w:val="1F487C"/>
                <w:sz w:val="24"/>
                <w:szCs w:val="24"/>
              </w:rPr>
              <w:t>P</w:t>
            </w:r>
            <w:r>
              <w:rPr>
                <w:rFonts w:ascii="Anton" w:eastAsia="Anton" w:hAnsi="Anton" w:cs="Anton"/>
                <w:color w:val="1F487C"/>
                <w:spacing w:val="1"/>
                <w:sz w:val="24"/>
                <w:szCs w:val="24"/>
              </w:rPr>
              <w:t>r</w:t>
            </w:r>
            <w:r>
              <w:rPr>
                <w:rFonts w:ascii="Anton" w:eastAsia="Anton" w:hAnsi="Anton" w:cs="Anton"/>
                <w:color w:val="1F487C"/>
                <w:spacing w:val="-1"/>
                <w:sz w:val="24"/>
                <w:szCs w:val="24"/>
              </w:rPr>
              <w:t>i</w:t>
            </w:r>
            <w:r>
              <w:rPr>
                <w:rFonts w:ascii="Anton" w:eastAsia="Anton" w:hAnsi="Anton" w:cs="Anton"/>
                <w:color w:val="1F487C"/>
                <w:sz w:val="24"/>
                <w:szCs w:val="24"/>
              </w:rPr>
              <w:t>ces</w:t>
            </w:r>
          </w:p>
        </w:tc>
        <w:tc>
          <w:tcPr>
            <w:tcW w:w="2204" w:type="dxa"/>
            <w:tcBorders>
              <w:top w:val="single" w:sz="7" w:space="0" w:color="1F487C"/>
              <w:left w:val="single" w:sz="7" w:space="0" w:color="1F487C"/>
              <w:bottom w:val="single" w:sz="7" w:space="0" w:color="1F487C"/>
              <w:right w:val="single" w:sz="7" w:space="0" w:color="1F487C"/>
            </w:tcBorders>
          </w:tcPr>
          <w:p w14:paraId="261E3C36" w14:textId="77777777" w:rsidR="00B6502A" w:rsidRDefault="00CF4DF9">
            <w:pPr>
              <w:spacing w:before="9"/>
              <w:ind w:left="270" w:right="272"/>
              <w:jc w:val="center"/>
              <w:rPr>
                <w:rFonts w:ascii="Anton" w:eastAsia="Anton" w:hAnsi="Anton" w:cs="Anton"/>
                <w:sz w:val="24"/>
                <w:szCs w:val="24"/>
              </w:rPr>
            </w:pPr>
            <w:r>
              <w:rPr>
                <w:rFonts w:ascii="Anton" w:eastAsia="Anton" w:hAnsi="Anton" w:cs="Anton"/>
                <w:color w:val="1F487C"/>
                <w:spacing w:val="1"/>
                <w:sz w:val="24"/>
                <w:szCs w:val="24"/>
              </w:rPr>
              <w:t>Ma</w:t>
            </w:r>
            <w:r>
              <w:rPr>
                <w:rFonts w:ascii="Anton" w:eastAsia="Anton" w:hAnsi="Anton" w:cs="Anton"/>
                <w:color w:val="1F487C"/>
                <w:spacing w:val="-1"/>
                <w:sz w:val="24"/>
                <w:szCs w:val="24"/>
              </w:rPr>
              <w:t>r</w:t>
            </w:r>
            <w:r>
              <w:rPr>
                <w:rFonts w:ascii="Anton" w:eastAsia="Anton" w:hAnsi="Anton" w:cs="Anton"/>
                <w:color w:val="1F487C"/>
                <w:sz w:val="24"/>
                <w:szCs w:val="24"/>
              </w:rPr>
              <w:t>ke</w:t>
            </w:r>
            <w:r>
              <w:rPr>
                <w:rFonts w:ascii="Anton" w:eastAsia="Anton" w:hAnsi="Anton" w:cs="Anton"/>
                <w:color w:val="1F487C"/>
                <w:spacing w:val="2"/>
                <w:sz w:val="24"/>
                <w:szCs w:val="24"/>
              </w:rPr>
              <w:t>t</w:t>
            </w:r>
            <w:r>
              <w:rPr>
                <w:rFonts w:ascii="Anton" w:eastAsia="Anton" w:hAnsi="Anton" w:cs="Anton"/>
                <w:color w:val="1F487C"/>
                <w:sz w:val="24"/>
                <w:szCs w:val="24"/>
              </w:rPr>
              <w:t>-</w:t>
            </w:r>
            <w:r>
              <w:rPr>
                <w:rFonts w:ascii="Anton" w:eastAsia="Anton" w:hAnsi="Anton" w:cs="Anton"/>
                <w:color w:val="1F487C"/>
                <w:spacing w:val="-1"/>
                <w:sz w:val="24"/>
                <w:szCs w:val="24"/>
              </w:rPr>
              <w:t>C</w:t>
            </w:r>
            <w:r>
              <w:rPr>
                <w:rFonts w:ascii="Anton" w:eastAsia="Anton" w:hAnsi="Anton" w:cs="Anton"/>
                <w:color w:val="1F487C"/>
                <w:sz w:val="24"/>
                <w:szCs w:val="24"/>
              </w:rPr>
              <w:t>l</w:t>
            </w:r>
            <w:r>
              <w:rPr>
                <w:rFonts w:ascii="Anton" w:eastAsia="Anton" w:hAnsi="Anton" w:cs="Anton"/>
                <w:color w:val="1F487C"/>
                <w:spacing w:val="1"/>
                <w:sz w:val="24"/>
                <w:szCs w:val="24"/>
              </w:rPr>
              <w:t>ea</w:t>
            </w:r>
            <w:r>
              <w:rPr>
                <w:rFonts w:ascii="Anton" w:eastAsia="Anton" w:hAnsi="Anton" w:cs="Anton"/>
                <w:color w:val="1F487C"/>
                <w:spacing w:val="-1"/>
                <w:sz w:val="24"/>
                <w:szCs w:val="24"/>
              </w:rPr>
              <w:t>ri</w:t>
            </w:r>
            <w:r>
              <w:rPr>
                <w:rFonts w:ascii="Anton" w:eastAsia="Anton" w:hAnsi="Anton" w:cs="Anton"/>
                <w:color w:val="1F487C"/>
                <w:spacing w:val="2"/>
                <w:sz w:val="24"/>
                <w:szCs w:val="24"/>
              </w:rPr>
              <w:t>n</w:t>
            </w:r>
            <w:r>
              <w:rPr>
                <w:rFonts w:ascii="Anton" w:eastAsia="Anton" w:hAnsi="Anton" w:cs="Anton"/>
                <w:color w:val="1F487C"/>
                <w:sz w:val="24"/>
                <w:szCs w:val="24"/>
              </w:rPr>
              <w:t>g</w:t>
            </w:r>
          </w:p>
          <w:p w14:paraId="70F8BC7B" w14:textId="77777777" w:rsidR="00B6502A" w:rsidRDefault="00CF4DF9">
            <w:pPr>
              <w:spacing w:before="10"/>
              <w:ind w:left="811" w:right="811"/>
              <w:jc w:val="center"/>
              <w:rPr>
                <w:rFonts w:ascii="Anton" w:eastAsia="Anton" w:hAnsi="Anton" w:cs="Anton"/>
                <w:sz w:val="24"/>
                <w:szCs w:val="24"/>
              </w:rPr>
            </w:pPr>
            <w:r>
              <w:rPr>
                <w:rFonts w:ascii="Anton" w:eastAsia="Anton" w:hAnsi="Anton" w:cs="Anton"/>
                <w:color w:val="1F487C"/>
                <w:spacing w:val="2"/>
                <w:sz w:val="24"/>
                <w:szCs w:val="24"/>
              </w:rPr>
              <w:t>P</w:t>
            </w:r>
            <w:r>
              <w:rPr>
                <w:rFonts w:ascii="Anton" w:eastAsia="Anton" w:hAnsi="Anton" w:cs="Anton"/>
                <w:color w:val="1F487C"/>
                <w:spacing w:val="-1"/>
                <w:sz w:val="24"/>
                <w:szCs w:val="24"/>
              </w:rPr>
              <w:t>ri</w:t>
            </w:r>
            <w:r>
              <w:rPr>
                <w:rFonts w:ascii="Anton" w:eastAsia="Anton" w:hAnsi="Anton" w:cs="Anton"/>
                <w:color w:val="1F487C"/>
                <w:sz w:val="24"/>
                <w:szCs w:val="24"/>
              </w:rPr>
              <w:t>ce</w:t>
            </w:r>
          </w:p>
        </w:tc>
      </w:tr>
    </w:tbl>
    <w:p w14:paraId="36B84E3C" w14:textId="77777777" w:rsidR="00B6502A" w:rsidRDefault="00B6502A">
      <w:pPr>
        <w:spacing w:before="7" w:line="160" w:lineRule="exact"/>
        <w:rPr>
          <w:sz w:val="17"/>
          <w:szCs w:val="17"/>
        </w:rPr>
      </w:pPr>
    </w:p>
    <w:p w14:paraId="579E241E" w14:textId="77777777" w:rsidR="00B6502A" w:rsidRDefault="00B6502A">
      <w:pPr>
        <w:spacing w:line="200" w:lineRule="exact"/>
      </w:pPr>
    </w:p>
    <w:p w14:paraId="68DC884F" w14:textId="77777777" w:rsidR="00B6502A" w:rsidRDefault="00CF4DF9">
      <w:pPr>
        <w:spacing w:before="26"/>
        <w:ind w:left="58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color w:val="070909"/>
          <w:sz w:val="18"/>
          <w:szCs w:val="18"/>
        </w:rPr>
        <w:t xml:space="preserve">•   </w:t>
      </w:r>
      <w:r>
        <w:rPr>
          <w:rFonts w:ascii="Verdana" w:eastAsia="Verdana" w:hAnsi="Verdana" w:cs="Verdana"/>
          <w:color w:val="070909"/>
          <w:spacing w:val="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1"/>
          <w:position w:val="1"/>
          <w:sz w:val="18"/>
          <w:szCs w:val="18"/>
        </w:rPr>
        <w:t>B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pacing w:val="1"/>
          <w:position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d</w:t>
      </w:r>
      <w:r>
        <w:rPr>
          <w:rFonts w:ascii="Montserrat" w:eastAsia="Montserrat" w:hAnsi="Montserrat" w:cs="Montserrat"/>
          <w:color w:val="070909"/>
          <w:spacing w:val="1"/>
          <w:position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on</w:t>
      </w:r>
      <w:r>
        <w:rPr>
          <w:rFonts w:ascii="Montserrat" w:eastAsia="Montserrat" w:hAnsi="Montserrat" w:cs="Montserrat"/>
          <w:color w:val="070909"/>
          <w:spacing w:val="1"/>
          <w:position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2"/>
          <w:position w:val="1"/>
          <w:sz w:val="18"/>
          <w:szCs w:val="18"/>
        </w:rPr>
        <w:t>w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color w:val="070909"/>
          <w:spacing w:val="1"/>
          <w:position w:val="1"/>
          <w:sz w:val="18"/>
          <w:szCs w:val="18"/>
        </w:rPr>
        <w:t>y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ou</w:t>
      </w:r>
      <w:r>
        <w:rPr>
          <w:rFonts w:ascii="Montserrat" w:eastAsia="Montserrat" w:hAnsi="Montserrat" w:cs="Montserrat"/>
          <w:color w:val="070909"/>
          <w:spacing w:val="2"/>
          <w:position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ea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rn</w:t>
      </w:r>
      <w:r>
        <w:rPr>
          <w:rFonts w:ascii="Montserrat" w:eastAsia="Montserrat" w:hAnsi="Montserrat" w:cs="Montserrat"/>
          <w:color w:val="070909"/>
          <w:spacing w:val="-3"/>
          <w:position w:val="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d</w:t>
      </w:r>
      <w:r>
        <w:rPr>
          <w:rFonts w:ascii="Montserrat" w:eastAsia="Montserrat" w:hAnsi="Montserrat" w:cs="Montserrat"/>
          <w:color w:val="070909"/>
          <w:spacing w:val="1"/>
          <w:position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f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rom</w:t>
      </w:r>
      <w:r>
        <w:rPr>
          <w:rFonts w:ascii="Montserrat" w:eastAsia="Montserrat" w:hAnsi="Montserrat" w:cs="Montserrat"/>
          <w:color w:val="070909"/>
          <w:spacing w:val="1"/>
          <w:position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pacing w:val="1"/>
          <w:position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e de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f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ini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ion</w:t>
      </w:r>
      <w:r>
        <w:rPr>
          <w:rFonts w:ascii="Montserrat" w:eastAsia="Montserrat" w:hAnsi="Montserrat" w:cs="Montserrat"/>
          <w:color w:val="070909"/>
          <w:spacing w:val="1"/>
          <w:position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,</w:t>
      </w:r>
      <w:r>
        <w:rPr>
          <w:rFonts w:ascii="Montserrat" w:eastAsia="Montserrat" w:hAnsi="Montserrat" w:cs="Montserrat"/>
          <w:color w:val="070909"/>
          <w:spacing w:val="1"/>
          <w:position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xpl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in</w:t>
      </w:r>
      <w:r>
        <w:rPr>
          <w:rFonts w:ascii="Montserrat" w:eastAsia="Montserrat" w:hAnsi="Montserrat" w:cs="Montserrat"/>
          <w:color w:val="070909"/>
          <w:spacing w:val="1"/>
          <w:position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he ro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 xml:space="preserve">e of a 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on</w:t>
      </w:r>
      <w:r>
        <w:rPr>
          <w:rFonts w:ascii="Montserrat" w:eastAsia="Montserrat" w:hAnsi="Montserrat" w:cs="Montserrat"/>
          <w:color w:val="070909"/>
          <w:spacing w:val="1"/>
          <w:position w:val="1"/>
          <w:sz w:val="18"/>
          <w:szCs w:val="18"/>
        </w:rPr>
        <w:t>sum</w:t>
      </w:r>
      <w:r>
        <w:rPr>
          <w:rFonts w:ascii="Montserrat" w:eastAsia="Montserrat" w:hAnsi="Montserrat" w:cs="Montserrat"/>
          <w:color w:val="070909"/>
          <w:spacing w:val="-3"/>
          <w:position w:val="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1"/>
          <w:position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in</w:t>
      </w:r>
      <w:r>
        <w:rPr>
          <w:rFonts w:ascii="Montserrat" w:eastAsia="Montserrat" w:hAnsi="Montserrat" w:cs="Montserrat"/>
          <w:color w:val="070909"/>
          <w:spacing w:val="1"/>
          <w:position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 xml:space="preserve">a 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ca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pi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ta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1"/>
          <w:position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ec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ono</w:t>
      </w:r>
      <w:r>
        <w:rPr>
          <w:rFonts w:ascii="Montserrat" w:eastAsia="Montserrat" w:hAnsi="Montserrat" w:cs="Montserrat"/>
          <w:color w:val="070909"/>
          <w:spacing w:val="1"/>
          <w:position w:val="1"/>
          <w:sz w:val="18"/>
          <w:szCs w:val="18"/>
        </w:rPr>
        <w:t>my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.</w:t>
      </w:r>
    </w:p>
    <w:p w14:paraId="6F6630BD" w14:textId="77777777" w:rsidR="00B6502A" w:rsidRDefault="00B6502A">
      <w:pPr>
        <w:spacing w:line="200" w:lineRule="exact"/>
      </w:pPr>
    </w:p>
    <w:p w14:paraId="3E68AE08" w14:textId="77777777" w:rsidR="00B6502A" w:rsidRDefault="00B6502A">
      <w:pPr>
        <w:spacing w:line="200" w:lineRule="exact"/>
      </w:pPr>
    </w:p>
    <w:p w14:paraId="50E94DFC" w14:textId="77777777" w:rsidR="00B6502A" w:rsidRDefault="00B6502A">
      <w:pPr>
        <w:spacing w:line="200" w:lineRule="exact"/>
      </w:pPr>
    </w:p>
    <w:p w14:paraId="216197A9" w14:textId="77777777" w:rsidR="00B6502A" w:rsidRDefault="00B6502A">
      <w:pPr>
        <w:spacing w:line="200" w:lineRule="exact"/>
      </w:pPr>
    </w:p>
    <w:p w14:paraId="38040370" w14:textId="77777777" w:rsidR="00B6502A" w:rsidRDefault="00B6502A">
      <w:pPr>
        <w:spacing w:before="14" w:line="280" w:lineRule="exact"/>
        <w:rPr>
          <w:sz w:val="28"/>
          <w:szCs w:val="28"/>
        </w:rPr>
      </w:pPr>
    </w:p>
    <w:p w14:paraId="0D04BFC0" w14:textId="77777777" w:rsidR="00B6502A" w:rsidRDefault="00CF4DF9">
      <w:pPr>
        <w:ind w:left="58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color w:val="070909"/>
          <w:sz w:val="18"/>
          <w:szCs w:val="18"/>
        </w:rPr>
        <w:t xml:space="preserve">•   </w:t>
      </w:r>
      <w:r>
        <w:rPr>
          <w:rFonts w:ascii="Verdana" w:eastAsia="Verdana" w:hAnsi="Verdana" w:cs="Verdana"/>
          <w:color w:val="070909"/>
          <w:spacing w:val="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W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t is</w:t>
      </w:r>
      <w:r>
        <w:rPr>
          <w:rFonts w:ascii="Montserrat" w:eastAsia="Montserrat" w:hAnsi="Montserrat" w:cs="Montserrat"/>
          <w:color w:val="070909"/>
          <w:spacing w:val="1"/>
          <w:position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he ro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 xml:space="preserve">e of a 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on</w:t>
      </w:r>
      <w:r>
        <w:rPr>
          <w:rFonts w:ascii="Montserrat" w:eastAsia="Montserrat" w:hAnsi="Montserrat" w:cs="Montserrat"/>
          <w:color w:val="070909"/>
          <w:spacing w:val="1"/>
          <w:position w:val="1"/>
          <w:sz w:val="18"/>
          <w:szCs w:val="18"/>
        </w:rPr>
        <w:t>sum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1"/>
          <w:position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in</w:t>
      </w:r>
      <w:r>
        <w:rPr>
          <w:rFonts w:ascii="Montserrat" w:eastAsia="Montserrat" w:hAnsi="Montserrat" w:cs="Montserrat"/>
          <w:color w:val="070909"/>
          <w:spacing w:val="1"/>
          <w:position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2"/>
          <w:position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1"/>
          <w:position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p</w:t>
      </w:r>
      <w:r>
        <w:rPr>
          <w:rFonts w:ascii="Montserrat" w:eastAsia="Montserrat" w:hAnsi="Montserrat" w:cs="Montserrat"/>
          <w:color w:val="070909"/>
          <w:spacing w:val="1"/>
          <w:position w:val="1"/>
          <w:sz w:val="18"/>
          <w:szCs w:val="18"/>
        </w:rPr>
        <w:t>p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ly</w:t>
      </w:r>
      <w:r>
        <w:rPr>
          <w:rFonts w:ascii="Montserrat" w:eastAsia="Montserrat" w:hAnsi="Montserrat" w:cs="Montserrat"/>
          <w:color w:val="070909"/>
          <w:spacing w:val="1"/>
          <w:position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pacing w:val="-2"/>
          <w:position w:val="1"/>
          <w:sz w:val="18"/>
          <w:szCs w:val="18"/>
        </w:rPr>
        <w:t>n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d</w:t>
      </w:r>
      <w:r>
        <w:rPr>
          <w:rFonts w:ascii="Montserrat" w:eastAsia="Montserrat" w:hAnsi="Montserrat" w:cs="Montserrat"/>
          <w:color w:val="070909"/>
          <w:spacing w:val="1"/>
          <w:position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de</w:t>
      </w:r>
      <w:r>
        <w:rPr>
          <w:rFonts w:ascii="Montserrat" w:eastAsia="Montserrat" w:hAnsi="Montserrat" w:cs="Montserrat"/>
          <w:color w:val="070909"/>
          <w:spacing w:val="1"/>
          <w:position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n</w:t>
      </w:r>
      <w:r>
        <w:rPr>
          <w:rFonts w:ascii="Montserrat" w:eastAsia="Montserrat" w:hAnsi="Montserrat" w:cs="Montserrat"/>
          <w:color w:val="070909"/>
          <w:spacing w:val="-2"/>
          <w:position w:val="1"/>
          <w:sz w:val="18"/>
          <w:szCs w:val="18"/>
        </w:rPr>
        <w:t>d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?</w:t>
      </w:r>
    </w:p>
    <w:p w14:paraId="0A3CD6FC" w14:textId="77777777" w:rsidR="00B6502A" w:rsidRDefault="00B6502A">
      <w:pPr>
        <w:spacing w:line="200" w:lineRule="exact"/>
      </w:pPr>
    </w:p>
    <w:p w14:paraId="5B1037CB" w14:textId="77777777" w:rsidR="00B6502A" w:rsidRDefault="00B6502A">
      <w:pPr>
        <w:spacing w:line="200" w:lineRule="exact"/>
      </w:pPr>
    </w:p>
    <w:p w14:paraId="18395412" w14:textId="77777777" w:rsidR="00B6502A" w:rsidRDefault="00B6502A">
      <w:pPr>
        <w:spacing w:line="200" w:lineRule="exact"/>
      </w:pPr>
    </w:p>
    <w:p w14:paraId="6A5AEA89" w14:textId="77777777" w:rsidR="00B6502A" w:rsidRDefault="00B6502A">
      <w:pPr>
        <w:spacing w:before="12" w:line="220" w:lineRule="exact"/>
        <w:rPr>
          <w:sz w:val="22"/>
          <w:szCs w:val="22"/>
        </w:rPr>
      </w:pPr>
    </w:p>
    <w:p w14:paraId="3CE48C38" w14:textId="77777777" w:rsidR="00B6502A" w:rsidRDefault="00CF4DF9">
      <w:pPr>
        <w:ind w:left="58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t xml:space="preserve">•   </w:t>
      </w:r>
      <w:r>
        <w:rPr>
          <w:rFonts w:ascii="Verdana" w:eastAsia="Verdana" w:hAnsi="Verdana" w:cs="Verdana"/>
          <w:color w:val="070909"/>
          <w:spacing w:val="29"/>
          <w:sz w:val="17"/>
          <w:szCs w:val="17"/>
        </w:rPr>
        <w:t xml:space="preserve"> 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F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rom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w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t we l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rned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on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pacing w:val="-3"/>
          <w:sz w:val="18"/>
          <w:szCs w:val="18"/>
        </w:rPr>
        <w:t>t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his</w:t>
      </w:r>
      <w:r>
        <w:rPr>
          <w:rFonts w:ascii="Montserrat" w:eastAsia="Montserrat" w:hAnsi="Montserrat" w:cs="Montserrat"/>
          <w:color w:val="000000"/>
          <w:spacing w:val="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works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eet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,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how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do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ou</w:t>
      </w:r>
      <w:r>
        <w:rPr>
          <w:rFonts w:ascii="Montserrat" w:eastAsia="Montserrat" w:hAnsi="Montserrat" w:cs="Montserrat"/>
          <w:color w:val="000000"/>
          <w:spacing w:val="-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hink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ood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we p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r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h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00000"/>
          <w:spacing w:val="-2"/>
          <w:sz w:val="18"/>
          <w:szCs w:val="18"/>
        </w:rPr>
        <w:t>s</w:t>
      </w: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nd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on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i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s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in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wi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h</w:t>
      </w:r>
    </w:p>
    <w:p w14:paraId="26E42340" w14:textId="77777777" w:rsidR="00B6502A" w:rsidRDefault="00CF4DF9">
      <w:pPr>
        <w:spacing w:before="6"/>
        <w:ind w:left="940"/>
        <w:rPr>
          <w:rFonts w:ascii="Montserrat" w:eastAsia="Montserrat" w:hAnsi="Montserrat" w:cs="Montserrat"/>
          <w:sz w:val="18"/>
          <w:szCs w:val="18"/>
        </w:rPr>
        <w:sectPr w:rsidR="00B6502A">
          <w:type w:val="continuous"/>
          <w:pgSz w:w="12240" w:h="15840"/>
          <w:pgMar w:top="580" w:right="360" w:bottom="280" w:left="500" w:header="720" w:footer="720" w:gutter="0"/>
          <w:cols w:space="720"/>
        </w:sectPr>
      </w:pP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>sum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r’s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ro</w:t>
      </w:r>
      <w:r>
        <w:rPr>
          <w:rFonts w:ascii="Montserrat" w:eastAsia="Montserrat" w:hAnsi="Montserrat" w:cs="Montserrat"/>
          <w:spacing w:val="-1"/>
          <w:sz w:val="18"/>
          <w:szCs w:val="18"/>
        </w:rPr>
        <w:t>le</w:t>
      </w:r>
      <w:r>
        <w:rPr>
          <w:rFonts w:ascii="Montserrat" w:eastAsia="Montserrat" w:hAnsi="Montserrat" w:cs="Montserrat"/>
          <w:spacing w:val="1"/>
          <w:sz w:val="18"/>
          <w:szCs w:val="18"/>
        </w:rPr>
        <w:t>s?</w:t>
      </w:r>
      <w:r>
        <w:rPr>
          <w:rFonts w:ascii="Montserrat" w:eastAsia="Montserrat" w:hAnsi="Montserrat" w:cs="Montserrat"/>
          <w:sz w:val="18"/>
          <w:szCs w:val="18"/>
        </w:rPr>
        <w:t>”</w:t>
      </w:r>
    </w:p>
    <w:p w14:paraId="19291F1A" w14:textId="77777777" w:rsidR="00B6502A" w:rsidRDefault="00CF4DF9">
      <w:pPr>
        <w:spacing w:before="72"/>
        <w:ind w:left="10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lastRenderedPageBreak/>
        <w:t>V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isit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“F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ive Co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mm</w:t>
      </w:r>
      <w:r>
        <w:rPr>
          <w:rFonts w:ascii="Montserrat" w:eastAsia="Montserrat" w:hAnsi="Montserrat" w:cs="Montserrat"/>
          <w:color w:val="070909"/>
          <w:spacing w:val="-3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F</w:t>
      </w:r>
      <w:r>
        <w:rPr>
          <w:rFonts w:ascii="Montserrat" w:eastAsia="Montserrat" w:hAnsi="Montserrat" w:cs="Montserrat"/>
          <w:color w:val="070909"/>
          <w:spacing w:val="-3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ors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I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ing Co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ns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B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io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”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>b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y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he </w:t>
      </w:r>
      <w:proofErr w:type="spellStart"/>
      <w:r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Re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</w:t>
      </w:r>
      <w:proofErr w:type="spellEnd"/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(20</w:t>
      </w:r>
      <w:r>
        <w:rPr>
          <w:rFonts w:ascii="Montserrat" w:eastAsia="Montserrat" w:hAnsi="Montserrat" w:cs="Montserrat"/>
          <w:color w:val="070909"/>
          <w:spacing w:val="-3"/>
          <w:sz w:val="18"/>
          <w:szCs w:val="18"/>
        </w:rPr>
        <w:t>1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8)</w:t>
      </w:r>
      <w:r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w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b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,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3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la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ble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t</w:t>
      </w:r>
    </w:p>
    <w:p w14:paraId="599ADB8C" w14:textId="77777777" w:rsidR="00B6502A" w:rsidRDefault="00CF4DF9">
      <w:pPr>
        <w:spacing w:before="1" w:line="200" w:lineRule="exact"/>
        <w:ind w:left="100"/>
        <w:rPr>
          <w:rFonts w:ascii="Montserrat" w:eastAsia="Montserrat" w:hAnsi="Montserrat" w:cs="Montserrat"/>
          <w:sz w:val="18"/>
          <w:szCs w:val="18"/>
        </w:rPr>
      </w:pPr>
      <w:hyperlink r:id="rId23">
        <w:r>
          <w:rPr>
            <w:rFonts w:ascii="Montserrat" w:eastAsia="Montserrat" w:hAnsi="Montserrat" w:cs="Montserrat"/>
            <w:color w:val="0000FF"/>
            <w:position w:val="-1"/>
            <w:sz w:val="18"/>
            <w:szCs w:val="18"/>
            <w:u w:val="single" w:color="0000FF"/>
          </w:rPr>
          <w:t>h</w:t>
        </w:r>
        <w:r>
          <w:rPr>
            <w:rFonts w:ascii="Montserrat" w:eastAsia="Montserrat" w:hAnsi="Montserrat" w:cs="Montserrat"/>
            <w:color w:val="0000FF"/>
            <w:spacing w:val="-1"/>
            <w:position w:val="-1"/>
            <w:sz w:val="18"/>
            <w:szCs w:val="18"/>
            <w:u w:val="single" w:color="0000FF"/>
          </w:rPr>
          <w:t>tt</w:t>
        </w:r>
        <w:r>
          <w:rPr>
            <w:rFonts w:ascii="Montserrat" w:eastAsia="Montserrat" w:hAnsi="Montserrat" w:cs="Montserrat"/>
            <w:color w:val="0000FF"/>
            <w:position w:val="-1"/>
            <w:sz w:val="18"/>
            <w:szCs w:val="18"/>
            <w:u w:val="single" w:color="0000FF"/>
          </w:rPr>
          <w:t>p</w:t>
        </w:r>
        <w:r>
          <w:rPr>
            <w:rFonts w:ascii="Montserrat" w:eastAsia="Montserrat" w:hAnsi="Montserrat" w:cs="Montserrat"/>
            <w:color w:val="0000FF"/>
            <w:spacing w:val="1"/>
            <w:position w:val="-1"/>
            <w:sz w:val="18"/>
            <w:szCs w:val="18"/>
            <w:u w:val="single" w:color="0000FF"/>
          </w:rPr>
          <w:t>s</w:t>
        </w:r>
        <w:r>
          <w:rPr>
            <w:rFonts w:ascii="Montserrat" w:eastAsia="Montserrat" w:hAnsi="Montserrat" w:cs="Montserrat"/>
            <w:color w:val="0000FF"/>
            <w:position w:val="-1"/>
            <w:sz w:val="18"/>
            <w:szCs w:val="18"/>
            <w:u w:val="single" w:color="0000FF"/>
          </w:rPr>
          <w:t>://www.ir</w:t>
        </w:r>
        <w:r>
          <w:rPr>
            <w:rFonts w:ascii="Montserrat" w:eastAsia="Montserrat" w:hAnsi="Montserrat" w:cs="Montserrat"/>
            <w:color w:val="0000FF"/>
            <w:spacing w:val="-1"/>
            <w:position w:val="-1"/>
            <w:sz w:val="18"/>
            <w:szCs w:val="18"/>
            <w:u w:val="single" w:color="0000FF"/>
          </w:rPr>
          <w:t>e</w:t>
        </w:r>
        <w:r>
          <w:rPr>
            <w:rFonts w:ascii="Montserrat" w:eastAsia="Montserrat" w:hAnsi="Montserrat" w:cs="Montserrat"/>
            <w:color w:val="0000FF"/>
            <w:spacing w:val="1"/>
            <w:position w:val="-1"/>
            <w:sz w:val="18"/>
            <w:szCs w:val="18"/>
            <w:u w:val="single" w:color="0000FF"/>
          </w:rPr>
          <w:t>s</w:t>
        </w:r>
        <w:r>
          <w:rPr>
            <w:rFonts w:ascii="Montserrat" w:eastAsia="Montserrat" w:hAnsi="Montserrat" w:cs="Montserrat"/>
            <w:color w:val="0000FF"/>
            <w:spacing w:val="-1"/>
            <w:position w:val="-1"/>
            <w:sz w:val="18"/>
            <w:szCs w:val="18"/>
            <w:u w:val="single" w:color="0000FF"/>
          </w:rPr>
          <w:t>ea</w:t>
        </w:r>
        <w:r>
          <w:rPr>
            <w:rFonts w:ascii="Montserrat" w:eastAsia="Montserrat" w:hAnsi="Montserrat" w:cs="Montserrat"/>
            <w:color w:val="0000FF"/>
            <w:position w:val="-1"/>
            <w:sz w:val="18"/>
            <w:szCs w:val="18"/>
            <w:u w:val="single" w:color="0000FF"/>
          </w:rPr>
          <w:t>r</w:t>
        </w:r>
        <w:r>
          <w:rPr>
            <w:rFonts w:ascii="Montserrat" w:eastAsia="Montserrat" w:hAnsi="Montserrat" w:cs="Montserrat"/>
            <w:color w:val="0000FF"/>
            <w:spacing w:val="-1"/>
            <w:position w:val="-1"/>
            <w:sz w:val="18"/>
            <w:szCs w:val="18"/>
            <w:u w:val="single" w:color="0000FF"/>
          </w:rPr>
          <w:t>c</w:t>
        </w:r>
        <w:r>
          <w:rPr>
            <w:rFonts w:ascii="Montserrat" w:eastAsia="Montserrat" w:hAnsi="Montserrat" w:cs="Montserrat"/>
            <w:color w:val="0000FF"/>
            <w:position w:val="-1"/>
            <w:sz w:val="18"/>
            <w:szCs w:val="18"/>
            <w:u w:val="single" w:color="0000FF"/>
          </w:rPr>
          <w:t>h</w:t>
        </w:r>
        <w:r>
          <w:rPr>
            <w:rFonts w:ascii="Montserrat" w:eastAsia="Montserrat" w:hAnsi="Montserrat" w:cs="Montserrat"/>
            <w:color w:val="0000FF"/>
            <w:spacing w:val="1"/>
            <w:position w:val="-1"/>
            <w:sz w:val="18"/>
            <w:szCs w:val="18"/>
            <w:u w:val="single" w:color="0000FF"/>
          </w:rPr>
          <w:t>s</w:t>
        </w:r>
        <w:r>
          <w:rPr>
            <w:rFonts w:ascii="Montserrat" w:eastAsia="Montserrat" w:hAnsi="Montserrat" w:cs="Montserrat"/>
            <w:color w:val="0000FF"/>
            <w:spacing w:val="-1"/>
            <w:position w:val="-1"/>
            <w:sz w:val="18"/>
            <w:szCs w:val="18"/>
            <w:u w:val="single" w:color="0000FF"/>
          </w:rPr>
          <w:t>e</w:t>
        </w:r>
        <w:r>
          <w:rPr>
            <w:rFonts w:ascii="Montserrat" w:eastAsia="Montserrat" w:hAnsi="Montserrat" w:cs="Montserrat"/>
            <w:color w:val="0000FF"/>
            <w:position w:val="-1"/>
            <w:sz w:val="18"/>
            <w:szCs w:val="18"/>
            <w:u w:val="single" w:color="0000FF"/>
          </w:rPr>
          <w:t>r</w:t>
        </w:r>
        <w:r>
          <w:rPr>
            <w:rFonts w:ascii="Montserrat" w:eastAsia="Montserrat" w:hAnsi="Montserrat" w:cs="Montserrat"/>
            <w:color w:val="0000FF"/>
            <w:spacing w:val="1"/>
            <w:position w:val="-1"/>
            <w:sz w:val="18"/>
            <w:szCs w:val="18"/>
            <w:u w:val="single" w:color="0000FF"/>
          </w:rPr>
          <w:t>v</w:t>
        </w:r>
        <w:r>
          <w:rPr>
            <w:rFonts w:ascii="Montserrat" w:eastAsia="Montserrat" w:hAnsi="Montserrat" w:cs="Montserrat"/>
            <w:color w:val="0000FF"/>
            <w:spacing w:val="2"/>
            <w:position w:val="-1"/>
            <w:sz w:val="18"/>
            <w:szCs w:val="18"/>
            <w:u w:val="single" w:color="0000FF"/>
          </w:rPr>
          <w:t>i</w:t>
        </w:r>
        <w:r>
          <w:rPr>
            <w:rFonts w:ascii="Montserrat" w:eastAsia="Montserrat" w:hAnsi="Montserrat" w:cs="Montserrat"/>
            <w:color w:val="0000FF"/>
            <w:spacing w:val="-1"/>
            <w:position w:val="-1"/>
            <w:sz w:val="18"/>
            <w:szCs w:val="18"/>
            <w:u w:val="single" w:color="0000FF"/>
          </w:rPr>
          <w:t>ce</w:t>
        </w:r>
        <w:r>
          <w:rPr>
            <w:rFonts w:ascii="Montserrat" w:eastAsia="Montserrat" w:hAnsi="Montserrat" w:cs="Montserrat"/>
            <w:color w:val="0000FF"/>
            <w:spacing w:val="1"/>
            <w:position w:val="-1"/>
            <w:sz w:val="18"/>
            <w:szCs w:val="18"/>
            <w:u w:val="single" w:color="0000FF"/>
          </w:rPr>
          <w:t>s</w:t>
        </w:r>
        <w:r>
          <w:rPr>
            <w:rFonts w:ascii="Montserrat" w:eastAsia="Montserrat" w:hAnsi="Montserrat" w:cs="Montserrat"/>
            <w:color w:val="0000FF"/>
            <w:position w:val="-1"/>
            <w:sz w:val="18"/>
            <w:szCs w:val="18"/>
            <w:u w:val="single" w:color="0000FF"/>
          </w:rPr>
          <w:t>.co</w:t>
        </w:r>
        <w:r>
          <w:rPr>
            <w:rFonts w:ascii="Montserrat" w:eastAsia="Montserrat" w:hAnsi="Montserrat" w:cs="Montserrat"/>
            <w:color w:val="0000FF"/>
            <w:spacing w:val="1"/>
            <w:position w:val="-1"/>
            <w:sz w:val="18"/>
            <w:szCs w:val="18"/>
            <w:u w:val="single" w:color="0000FF"/>
          </w:rPr>
          <w:t>m</w:t>
        </w:r>
        <w:r>
          <w:rPr>
            <w:rFonts w:ascii="Montserrat" w:eastAsia="Montserrat" w:hAnsi="Montserrat" w:cs="Montserrat"/>
            <w:color w:val="0000FF"/>
            <w:position w:val="-1"/>
            <w:sz w:val="18"/>
            <w:szCs w:val="18"/>
            <w:u w:val="single" w:color="0000FF"/>
          </w:rPr>
          <w:t>/</w:t>
        </w:r>
        <w:r>
          <w:rPr>
            <w:rFonts w:ascii="Montserrat" w:eastAsia="Montserrat" w:hAnsi="Montserrat" w:cs="Montserrat"/>
            <w:color w:val="0000FF"/>
            <w:spacing w:val="1"/>
            <w:position w:val="-1"/>
            <w:sz w:val="18"/>
            <w:szCs w:val="18"/>
            <w:u w:val="single" w:color="0000FF"/>
          </w:rPr>
          <w:t>5-</w:t>
        </w:r>
        <w:r>
          <w:rPr>
            <w:rFonts w:ascii="Montserrat" w:eastAsia="Montserrat" w:hAnsi="Montserrat" w:cs="Montserrat"/>
            <w:color w:val="0000FF"/>
            <w:spacing w:val="-1"/>
            <w:position w:val="-1"/>
            <w:sz w:val="18"/>
            <w:szCs w:val="18"/>
            <w:u w:val="single" w:color="0000FF"/>
          </w:rPr>
          <w:t>c</w:t>
        </w:r>
        <w:r>
          <w:rPr>
            <w:rFonts w:ascii="Montserrat" w:eastAsia="Montserrat" w:hAnsi="Montserrat" w:cs="Montserrat"/>
            <w:color w:val="0000FF"/>
            <w:position w:val="-1"/>
            <w:sz w:val="18"/>
            <w:szCs w:val="18"/>
            <w:u w:val="single" w:color="0000FF"/>
          </w:rPr>
          <w:t>o</w:t>
        </w:r>
        <w:r>
          <w:rPr>
            <w:rFonts w:ascii="Montserrat" w:eastAsia="Montserrat" w:hAnsi="Montserrat" w:cs="Montserrat"/>
            <w:color w:val="0000FF"/>
            <w:spacing w:val="1"/>
            <w:position w:val="-1"/>
            <w:sz w:val="18"/>
            <w:szCs w:val="18"/>
            <w:u w:val="single" w:color="0000FF"/>
          </w:rPr>
          <w:t>mm</w:t>
        </w:r>
        <w:r>
          <w:rPr>
            <w:rFonts w:ascii="Montserrat" w:eastAsia="Montserrat" w:hAnsi="Montserrat" w:cs="Montserrat"/>
            <w:color w:val="0000FF"/>
            <w:position w:val="-1"/>
            <w:sz w:val="18"/>
            <w:szCs w:val="18"/>
            <w:u w:val="single" w:color="0000FF"/>
          </w:rPr>
          <w:t>o</w:t>
        </w:r>
        <w:r>
          <w:rPr>
            <w:rFonts w:ascii="Montserrat" w:eastAsia="Montserrat" w:hAnsi="Montserrat" w:cs="Montserrat"/>
            <w:color w:val="0000FF"/>
            <w:spacing w:val="1"/>
            <w:position w:val="-1"/>
            <w:sz w:val="18"/>
            <w:szCs w:val="18"/>
            <w:u w:val="single" w:color="0000FF"/>
          </w:rPr>
          <w:t>n-</w:t>
        </w:r>
        <w:r>
          <w:rPr>
            <w:rFonts w:ascii="Montserrat" w:eastAsia="Montserrat" w:hAnsi="Montserrat" w:cs="Montserrat"/>
            <w:color w:val="0000FF"/>
            <w:spacing w:val="-1"/>
            <w:position w:val="-1"/>
            <w:sz w:val="18"/>
            <w:szCs w:val="18"/>
            <w:u w:val="single" w:color="0000FF"/>
          </w:rPr>
          <w:t>fact</w:t>
        </w:r>
        <w:r>
          <w:rPr>
            <w:rFonts w:ascii="Montserrat" w:eastAsia="Montserrat" w:hAnsi="Montserrat" w:cs="Montserrat"/>
            <w:color w:val="0000FF"/>
            <w:position w:val="-1"/>
            <w:sz w:val="18"/>
            <w:szCs w:val="18"/>
            <w:u w:val="single" w:color="0000FF"/>
          </w:rPr>
          <w:t>o</w:t>
        </w:r>
        <w:r>
          <w:rPr>
            <w:rFonts w:ascii="Montserrat" w:eastAsia="Montserrat" w:hAnsi="Montserrat" w:cs="Montserrat"/>
            <w:color w:val="0000FF"/>
            <w:spacing w:val="2"/>
            <w:position w:val="-1"/>
            <w:sz w:val="18"/>
            <w:szCs w:val="18"/>
            <w:u w:val="single" w:color="0000FF"/>
          </w:rPr>
          <w:t>r</w:t>
        </w:r>
        <w:r>
          <w:rPr>
            <w:rFonts w:ascii="Montserrat" w:eastAsia="Montserrat" w:hAnsi="Montserrat" w:cs="Montserrat"/>
            <w:color w:val="0000FF"/>
            <w:spacing w:val="1"/>
            <w:position w:val="-1"/>
            <w:sz w:val="18"/>
            <w:szCs w:val="18"/>
            <w:u w:val="single" w:color="0000FF"/>
          </w:rPr>
          <w:t>s-</w:t>
        </w:r>
        <w:r>
          <w:rPr>
            <w:rFonts w:ascii="Montserrat" w:eastAsia="Montserrat" w:hAnsi="Montserrat" w:cs="Montserrat"/>
            <w:color w:val="0000FF"/>
            <w:position w:val="-1"/>
            <w:sz w:val="18"/>
            <w:szCs w:val="18"/>
            <w:u w:val="single" w:color="0000FF"/>
          </w:rPr>
          <w:t>in</w:t>
        </w:r>
        <w:r>
          <w:rPr>
            <w:rFonts w:ascii="Montserrat" w:eastAsia="Montserrat" w:hAnsi="Montserrat" w:cs="Montserrat"/>
            <w:color w:val="0000FF"/>
            <w:spacing w:val="-1"/>
            <w:position w:val="-1"/>
            <w:sz w:val="18"/>
            <w:szCs w:val="18"/>
            <w:u w:val="single" w:color="0000FF"/>
          </w:rPr>
          <w:t>f</w:t>
        </w:r>
        <w:r>
          <w:rPr>
            <w:rFonts w:ascii="Montserrat" w:eastAsia="Montserrat" w:hAnsi="Montserrat" w:cs="Montserrat"/>
            <w:color w:val="0000FF"/>
            <w:position w:val="-1"/>
            <w:sz w:val="18"/>
            <w:szCs w:val="18"/>
            <w:u w:val="single" w:color="0000FF"/>
          </w:rPr>
          <w:t>l</w:t>
        </w:r>
        <w:r>
          <w:rPr>
            <w:rFonts w:ascii="Montserrat" w:eastAsia="Montserrat" w:hAnsi="Montserrat" w:cs="Montserrat"/>
            <w:color w:val="0000FF"/>
            <w:spacing w:val="1"/>
            <w:position w:val="-1"/>
            <w:sz w:val="18"/>
            <w:szCs w:val="18"/>
            <w:u w:val="single" w:color="0000FF"/>
          </w:rPr>
          <w:t>u</w:t>
        </w:r>
        <w:r>
          <w:rPr>
            <w:rFonts w:ascii="Montserrat" w:eastAsia="Montserrat" w:hAnsi="Montserrat" w:cs="Montserrat"/>
            <w:color w:val="0000FF"/>
            <w:spacing w:val="-1"/>
            <w:position w:val="-1"/>
            <w:sz w:val="18"/>
            <w:szCs w:val="18"/>
            <w:u w:val="single" w:color="0000FF"/>
          </w:rPr>
          <w:t>e</w:t>
        </w:r>
        <w:r>
          <w:rPr>
            <w:rFonts w:ascii="Montserrat" w:eastAsia="Montserrat" w:hAnsi="Montserrat" w:cs="Montserrat"/>
            <w:color w:val="0000FF"/>
            <w:position w:val="-1"/>
            <w:sz w:val="18"/>
            <w:szCs w:val="18"/>
            <w:u w:val="single" w:color="0000FF"/>
          </w:rPr>
          <w:t>n</w:t>
        </w:r>
        <w:r>
          <w:rPr>
            <w:rFonts w:ascii="Montserrat" w:eastAsia="Montserrat" w:hAnsi="Montserrat" w:cs="Montserrat"/>
            <w:color w:val="0000FF"/>
            <w:spacing w:val="-1"/>
            <w:position w:val="-1"/>
            <w:sz w:val="18"/>
            <w:szCs w:val="18"/>
            <w:u w:val="single" w:color="0000FF"/>
          </w:rPr>
          <w:t>c</w:t>
        </w:r>
        <w:r>
          <w:rPr>
            <w:rFonts w:ascii="Montserrat" w:eastAsia="Montserrat" w:hAnsi="Montserrat" w:cs="Montserrat"/>
            <w:color w:val="0000FF"/>
            <w:position w:val="-1"/>
            <w:sz w:val="18"/>
            <w:szCs w:val="18"/>
            <w:u w:val="single" w:color="0000FF"/>
          </w:rPr>
          <w:t>in</w:t>
        </w:r>
        <w:r>
          <w:rPr>
            <w:rFonts w:ascii="Montserrat" w:eastAsia="Montserrat" w:hAnsi="Montserrat" w:cs="Montserrat"/>
            <w:color w:val="0000FF"/>
            <w:spacing w:val="-1"/>
            <w:position w:val="-1"/>
            <w:sz w:val="18"/>
            <w:szCs w:val="18"/>
            <w:u w:val="single" w:color="0000FF"/>
          </w:rPr>
          <w:t>g</w:t>
        </w:r>
        <w:r>
          <w:rPr>
            <w:rFonts w:ascii="Montserrat" w:eastAsia="Montserrat" w:hAnsi="Montserrat" w:cs="Montserrat"/>
            <w:color w:val="0000FF"/>
            <w:spacing w:val="1"/>
            <w:position w:val="-1"/>
            <w:sz w:val="18"/>
            <w:szCs w:val="18"/>
            <w:u w:val="single" w:color="0000FF"/>
          </w:rPr>
          <w:t>-</w:t>
        </w:r>
        <w:r>
          <w:rPr>
            <w:rFonts w:ascii="Montserrat" w:eastAsia="Montserrat" w:hAnsi="Montserrat" w:cs="Montserrat"/>
            <w:color w:val="0000FF"/>
            <w:spacing w:val="-1"/>
            <w:position w:val="-1"/>
            <w:sz w:val="18"/>
            <w:szCs w:val="18"/>
            <w:u w:val="single" w:color="0000FF"/>
          </w:rPr>
          <w:t>c</w:t>
        </w:r>
        <w:r>
          <w:rPr>
            <w:rFonts w:ascii="Montserrat" w:eastAsia="Montserrat" w:hAnsi="Montserrat" w:cs="Montserrat"/>
            <w:color w:val="0000FF"/>
            <w:position w:val="-1"/>
            <w:sz w:val="18"/>
            <w:szCs w:val="18"/>
            <w:u w:val="single" w:color="0000FF"/>
          </w:rPr>
          <w:t>on</w:t>
        </w:r>
        <w:r>
          <w:rPr>
            <w:rFonts w:ascii="Montserrat" w:eastAsia="Montserrat" w:hAnsi="Montserrat" w:cs="Montserrat"/>
            <w:color w:val="0000FF"/>
            <w:spacing w:val="1"/>
            <w:position w:val="-1"/>
            <w:sz w:val="18"/>
            <w:szCs w:val="18"/>
            <w:u w:val="single" w:color="0000FF"/>
          </w:rPr>
          <w:t>s</w:t>
        </w:r>
        <w:r>
          <w:rPr>
            <w:rFonts w:ascii="Montserrat" w:eastAsia="Montserrat" w:hAnsi="Montserrat" w:cs="Montserrat"/>
            <w:color w:val="0000FF"/>
            <w:spacing w:val="-1"/>
            <w:position w:val="-1"/>
            <w:sz w:val="18"/>
            <w:szCs w:val="18"/>
            <w:u w:val="single" w:color="0000FF"/>
          </w:rPr>
          <w:t>u</w:t>
        </w:r>
        <w:r>
          <w:rPr>
            <w:rFonts w:ascii="Montserrat" w:eastAsia="Montserrat" w:hAnsi="Montserrat" w:cs="Montserrat"/>
            <w:color w:val="0000FF"/>
            <w:spacing w:val="1"/>
            <w:position w:val="-1"/>
            <w:sz w:val="18"/>
            <w:szCs w:val="18"/>
            <w:u w:val="single" w:color="0000FF"/>
          </w:rPr>
          <w:t>m</w:t>
        </w:r>
        <w:r>
          <w:rPr>
            <w:rFonts w:ascii="Montserrat" w:eastAsia="Montserrat" w:hAnsi="Montserrat" w:cs="Montserrat"/>
            <w:color w:val="0000FF"/>
            <w:spacing w:val="-1"/>
            <w:position w:val="-1"/>
            <w:sz w:val="18"/>
            <w:szCs w:val="18"/>
            <w:u w:val="single" w:color="0000FF"/>
          </w:rPr>
          <w:t>e</w:t>
        </w:r>
        <w:r>
          <w:rPr>
            <w:rFonts w:ascii="Montserrat" w:eastAsia="Montserrat" w:hAnsi="Montserrat" w:cs="Montserrat"/>
            <w:color w:val="0000FF"/>
            <w:position w:val="-1"/>
            <w:sz w:val="18"/>
            <w:szCs w:val="18"/>
            <w:u w:val="single" w:color="0000FF"/>
          </w:rPr>
          <w:t>r</w:t>
        </w:r>
        <w:r>
          <w:rPr>
            <w:rFonts w:ascii="Montserrat" w:eastAsia="Montserrat" w:hAnsi="Montserrat" w:cs="Montserrat"/>
            <w:color w:val="0000FF"/>
            <w:spacing w:val="1"/>
            <w:position w:val="-1"/>
            <w:sz w:val="18"/>
            <w:szCs w:val="18"/>
            <w:u w:val="single" w:color="0000FF"/>
          </w:rPr>
          <w:t>-</w:t>
        </w:r>
        <w:r>
          <w:rPr>
            <w:rFonts w:ascii="Montserrat" w:eastAsia="Montserrat" w:hAnsi="Montserrat" w:cs="Montserrat"/>
            <w:color w:val="0000FF"/>
            <w:spacing w:val="-2"/>
            <w:position w:val="-1"/>
            <w:sz w:val="18"/>
            <w:szCs w:val="18"/>
            <w:u w:val="single" w:color="0000FF"/>
          </w:rPr>
          <w:t>b</w:t>
        </w:r>
        <w:r>
          <w:rPr>
            <w:rFonts w:ascii="Montserrat" w:eastAsia="Montserrat" w:hAnsi="Montserrat" w:cs="Montserrat"/>
            <w:color w:val="0000FF"/>
            <w:spacing w:val="-1"/>
            <w:position w:val="-1"/>
            <w:sz w:val="18"/>
            <w:szCs w:val="18"/>
            <w:u w:val="single" w:color="0000FF"/>
          </w:rPr>
          <w:t>e</w:t>
        </w:r>
        <w:r>
          <w:rPr>
            <w:rFonts w:ascii="Montserrat" w:eastAsia="Montserrat" w:hAnsi="Montserrat" w:cs="Montserrat"/>
            <w:color w:val="0000FF"/>
            <w:position w:val="-1"/>
            <w:sz w:val="18"/>
            <w:szCs w:val="18"/>
            <w:u w:val="single" w:color="0000FF"/>
          </w:rPr>
          <w:t>h</w:t>
        </w:r>
        <w:r>
          <w:rPr>
            <w:rFonts w:ascii="Montserrat" w:eastAsia="Montserrat" w:hAnsi="Montserrat" w:cs="Montserrat"/>
            <w:color w:val="0000FF"/>
            <w:spacing w:val="-1"/>
            <w:position w:val="-1"/>
            <w:sz w:val="18"/>
            <w:szCs w:val="18"/>
            <w:u w:val="single" w:color="0000FF"/>
          </w:rPr>
          <w:t>a</w:t>
        </w:r>
        <w:r>
          <w:rPr>
            <w:rFonts w:ascii="Montserrat" w:eastAsia="Montserrat" w:hAnsi="Montserrat" w:cs="Montserrat"/>
            <w:color w:val="0000FF"/>
            <w:spacing w:val="1"/>
            <w:position w:val="-1"/>
            <w:sz w:val="18"/>
            <w:szCs w:val="18"/>
            <w:u w:val="single" w:color="0000FF"/>
          </w:rPr>
          <w:t>v</w:t>
        </w:r>
        <w:r>
          <w:rPr>
            <w:rFonts w:ascii="Montserrat" w:eastAsia="Montserrat" w:hAnsi="Montserrat" w:cs="Montserrat"/>
            <w:color w:val="0000FF"/>
            <w:position w:val="-1"/>
            <w:sz w:val="18"/>
            <w:szCs w:val="18"/>
            <w:u w:val="single" w:color="0000FF"/>
          </w:rPr>
          <w:t>io</w:t>
        </w:r>
        <w:r>
          <w:rPr>
            <w:rFonts w:ascii="Montserrat" w:eastAsia="Montserrat" w:hAnsi="Montserrat" w:cs="Montserrat"/>
            <w:color w:val="0000FF"/>
            <w:spacing w:val="-1"/>
            <w:position w:val="-1"/>
            <w:sz w:val="18"/>
            <w:szCs w:val="18"/>
            <w:u w:val="single" w:color="0000FF"/>
          </w:rPr>
          <w:t>r</w:t>
        </w:r>
        <w:r>
          <w:rPr>
            <w:rFonts w:ascii="Montserrat" w:eastAsia="Montserrat" w:hAnsi="Montserrat" w:cs="Montserrat"/>
            <w:color w:val="0000FF"/>
            <w:position w:val="-1"/>
            <w:sz w:val="18"/>
            <w:szCs w:val="18"/>
            <w:u w:val="single" w:color="0000FF"/>
          </w:rPr>
          <w:t>/</w:t>
        </w:r>
        <w:r>
          <w:rPr>
            <w:rFonts w:ascii="Montserrat" w:eastAsia="Montserrat" w:hAnsi="Montserrat" w:cs="Montserrat"/>
            <w:color w:val="070909"/>
            <w:position w:val="-1"/>
            <w:sz w:val="18"/>
            <w:szCs w:val="18"/>
          </w:rPr>
          <w:t>.</w:t>
        </w:r>
      </w:hyperlink>
    </w:p>
    <w:p w14:paraId="24E55F0E" w14:textId="77777777" w:rsidR="00B6502A" w:rsidRDefault="00B6502A">
      <w:pPr>
        <w:spacing w:before="7" w:line="180" w:lineRule="exact"/>
        <w:rPr>
          <w:sz w:val="19"/>
          <w:szCs w:val="19"/>
        </w:rPr>
      </w:pPr>
    </w:p>
    <w:p w14:paraId="0E7C63B9" w14:textId="77777777" w:rsidR="00B6502A" w:rsidRDefault="00000000">
      <w:pPr>
        <w:spacing w:before="28"/>
        <w:ind w:left="100" w:right="466"/>
        <w:rPr>
          <w:rFonts w:ascii="Montserrat" w:eastAsia="Montserrat" w:hAnsi="Montserrat" w:cs="Montserrat"/>
          <w:sz w:val="18"/>
          <w:szCs w:val="18"/>
        </w:rPr>
      </w:pPr>
      <w:r>
        <w:pict w14:anchorId="05249A4E">
          <v:group id="_x0000_s2141" style="position:absolute;left:0;text-align:left;margin-left:36.7pt;margin-top:23.4pt;width:523.45pt;height:109.8pt;z-index:-251666944;mso-position-horizontal-relative:page" coordorigin="734,468" coordsize="10469,2196">
            <v:shape id="_x0000_s2146" type="#_x0000_t75" style="position:absolute;left:734;top:461;width:10469;height:2203">
              <v:imagedata r:id="rId24" o:title=""/>
            </v:shape>
            <v:shape id="_x0000_s2145" type="#_x0000_t75" style="position:absolute;left:2966;top:864;width:4152;height:1380">
              <v:imagedata r:id="rId25" o:title=""/>
            </v:shape>
            <v:shape id="_x0000_s2144" style="position:absolute;left:810;top:499;width:10326;height:2062" coordorigin="810,499" coordsize="10326,2062" path="m810,705r11,-67l852,580r47,-45l958,507r58,-8l10930,499r67,11l11054,541r45,47l11128,647r8,58l11136,2354r-11,67l11094,2479r-47,45l10988,2552r-58,9l1016,2561r-67,-11l891,2519r-44,-47l818,2412r-8,-58l810,705xe" filled="f" strokecolor="#4f81bc">
              <v:path arrowok="t"/>
            </v:shape>
            <v:shape id="_x0000_s2143" type="#_x0000_t75" style="position:absolute;left:948;top:675;width:2194;height:1776">
              <v:imagedata r:id="rId26" o:title=""/>
            </v:shape>
            <v:shape id="_x0000_s2142" type="#_x0000_t75" style="position:absolute;left:1016;top:705;width:2065;height:1649">
              <v:imagedata r:id="rId27" o:title=""/>
            </v:shape>
            <w10:wrap anchorx="page"/>
          </v:group>
        </w:pic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D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ef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 xml:space="preserve">ine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eac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h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 xml:space="preserve">of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he</w:t>
      </w:r>
      <w:r w:rsidR="00CF4DF9"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fact</w:t>
      </w:r>
      <w:r w:rsidR="00CF4DF9"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>o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rs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pe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rta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 xml:space="preserve">ining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 w:rsidR="00CF4DF9">
        <w:rPr>
          <w:rFonts w:ascii="Montserrat" w:eastAsia="Montserrat" w:hAnsi="Montserrat" w:cs="Montserrat"/>
          <w:color w:val="070909"/>
          <w:spacing w:val="3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he p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h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ing pa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tte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rns</w:t>
      </w:r>
      <w:r w:rsidR="00CF4DF9"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 xml:space="preserve">of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on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sum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rs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-3"/>
          <w:sz w:val="18"/>
          <w:szCs w:val="18"/>
        </w:rPr>
        <w:t>i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n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 xml:space="preserve">a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f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 xml:space="preserve">e 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rk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et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.</w:t>
      </w:r>
      <w:r w:rsidR="00CF4DF9">
        <w:rPr>
          <w:rFonts w:ascii="Montserrat" w:eastAsia="Montserrat" w:hAnsi="Montserrat" w:cs="Montserrat"/>
          <w:color w:val="070909"/>
          <w:spacing w:val="7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Also,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descr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i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 xml:space="preserve">be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 xml:space="preserve">he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on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n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ect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ion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f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ood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s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n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color w:val="070909"/>
          <w:spacing w:val="4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nd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g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 xml:space="preserve">ive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n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x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pl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.</w:t>
      </w:r>
    </w:p>
    <w:p w14:paraId="550A5632" w14:textId="77777777" w:rsidR="00B6502A" w:rsidRDefault="00B6502A">
      <w:pPr>
        <w:spacing w:before="5" w:line="140" w:lineRule="exact"/>
        <w:rPr>
          <w:sz w:val="15"/>
          <w:szCs w:val="15"/>
        </w:rPr>
      </w:pPr>
    </w:p>
    <w:p w14:paraId="08999987" w14:textId="77777777" w:rsidR="00B6502A" w:rsidRDefault="00B6502A">
      <w:pPr>
        <w:spacing w:line="200" w:lineRule="exact"/>
      </w:pPr>
    </w:p>
    <w:p w14:paraId="07A38FF6" w14:textId="77777777" w:rsidR="00B6502A" w:rsidRDefault="00B6502A">
      <w:pPr>
        <w:spacing w:line="200" w:lineRule="exact"/>
      </w:pPr>
    </w:p>
    <w:p w14:paraId="28D68186" w14:textId="77777777" w:rsidR="00B6502A" w:rsidRDefault="00CF4DF9">
      <w:pPr>
        <w:spacing w:line="320" w:lineRule="exact"/>
        <w:ind w:left="2595"/>
        <w:rPr>
          <w:rFonts w:ascii="Anton" w:eastAsia="Anton" w:hAnsi="Anton" w:cs="Anton"/>
          <w:sz w:val="24"/>
          <w:szCs w:val="24"/>
        </w:rPr>
      </w:pPr>
      <w:r>
        <w:rPr>
          <w:rFonts w:ascii="Anton" w:eastAsia="Anton" w:hAnsi="Anton" w:cs="Anton"/>
          <w:color w:val="1F487C"/>
          <w:spacing w:val="3"/>
          <w:position w:val="1"/>
          <w:sz w:val="24"/>
          <w:szCs w:val="24"/>
        </w:rPr>
        <w:t>M</w:t>
      </w:r>
      <w:r>
        <w:rPr>
          <w:rFonts w:ascii="Anton" w:eastAsia="Anton" w:hAnsi="Anton" w:cs="Anton"/>
          <w:color w:val="1F487C"/>
          <w:spacing w:val="1"/>
          <w:position w:val="1"/>
          <w:sz w:val="24"/>
          <w:szCs w:val="24"/>
        </w:rPr>
        <w:t>ar</w:t>
      </w:r>
      <w:r>
        <w:rPr>
          <w:rFonts w:ascii="Anton" w:eastAsia="Anton" w:hAnsi="Anton" w:cs="Anton"/>
          <w:color w:val="1F487C"/>
          <w:spacing w:val="2"/>
          <w:position w:val="1"/>
          <w:sz w:val="24"/>
          <w:szCs w:val="24"/>
        </w:rPr>
        <w:t>k</w:t>
      </w:r>
      <w:r>
        <w:rPr>
          <w:rFonts w:ascii="Anton" w:eastAsia="Anton" w:hAnsi="Anton" w:cs="Anton"/>
          <w:color w:val="1F487C"/>
          <w:position w:val="1"/>
          <w:sz w:val="24"/>
          <w:szCs w:val="24"/>
        </w:rPr>
        <w:t>e</w:t>
      </w:r>
      <w:r>
        <w:rPr>
          <w:rFonts w:ascii="Anton" w:eastAsia="Anton" w:hAnsi="Anton" w:cs="Anton"/>
          <w:color w:val="1F487C"/>
          <w:spacing w:val="-1"/>
          <w:position w:val="1"/>
          <w:sz w:val="24"/>
          <w:szCs w:val="24"/>
        </w:rPr>
        <w:t>t</w:t>
      </w:r>
      <w:r>
        <w:rPr>
          <w:rFonts w:ascii="Anton" w:eastAsia="Anton" w:hAnsi="Anton" w:cs="Anton"/>
          <w:color w:val="1F487C"/>
          <w:spacing w:val="1"/>
          <w:position w:val="1"/>
          <w:sz w:val="24"/>
          <w:szCs w:val="24"/>
        </w:rPr>
        <w:t>i</w:t>
      </w:r>
      <w:r>
        <w:rPr>
          <w:rFonts w:ascii="Anton" w:eastAsia="Anton" w:hAnsi="Anton" w:cs="Anton"/>
          <w:color w:val="1F487C"/>
          <w:position w:val="1"/>
          <w:sz w:val="24"/>
          <w:szCs w:val="24"/>
        </w:rPr>
        <w:t>ng</w:t>
      </w:r>
      <w:r>
        <w:rPr>
          <w:rFonts w:ascii="Anton" w:eastAsia="Anton" w:hAnsi="Anton" w:cs="Anton"/>
          <w:color w:val="1F487C"/>
          <w:spacing w:val="-6"/>
          <w:position w:val="1"/>
          <w:sz w:val="24"/>
          <w:szCs w:val="24"/>
        </w:rPr>
        <w:t xml:space="preserve"> </w:t>
      </w:r>
      <w:r>
        <w:rPr>
          <w:rFonts w:ascii="Anton" w:eastAsia="Anton" w:hAnsi="Anton" w:cs="Anton"/>
          <w:color w:val="1F487C"/>
          <w:spacing w:val="1"/>
          <w:position w:val="1"/>
          <w:sz w:val="24"/>
          <w:szCs w:val="24"/>
        </w:rPr>
        <w:t>Ca</w:t>
      </w:r>
      <w:r>
        <w:rPr>
          <w:rFonts w:ascii="Anton" w:eastAsia="Anton" w:hAnsi="Anton" w:cs="Anton"/>
          <w:color w:val="1F487C"/>
          <w:spacing w:val="3"/>
          <w:position w:val="1"/>
          <w:sz w:val="24"/>
          <w:szCs w:val="24"/>
        </w:rPr>
        <w:t>m</w:t>
      </w:r>
      <w:r>
        <w:rPr>
          <w:rFonts w:ascii="Anton" w:eastAsia="Anton" w:hAnsi="Anton" w:cs="Anton"/>
          <w:color w:val="1F487C"/>
          <w:spacing w:val="2"/>
          <w:position w:val="1"/>
          <w:sz w:val="24"/>
          <w:szCs w:val="24"/>
        </w:rPr>
        <w:t>p</w:t>
      </w:r>
      <w:r>
        <w:rPr>
          <w:rFonts w:ascii="Anton" w:eastAsia="Anton" w:hAnsi="Anton" w:cs="Anton"/>
          <w:color w:val="1F487C"/>
          <w:spacing w:val="-1"/>
          <w:position w:val="1"/>
          <w:sz w:val="24"/>
          <w:szCs w:val="24"/>
        </w:rPr>
        <w:t>ai</w:t>
      </w:r>
      <w:r>
        <w:rPr>
          <w:rFonts w:ascii="Anton" w:eastAsia="Anton" w:hAnsi="Anton" w:cs="Anton"/>
          <w:color w:val="1F487C"/>
          <w:spacing w:val="1"/>
          <w:position w:val="1"/>
          <w:sz w:val="24"/>
          <w:szCs w:val="24"/>
        </w:rPr>
        <w:t>g</w:t>
      </w:r>
      <w:r>
        <w:rPr>
          <w:rFonts w:ascii="Anton" w:eastAsia="Anton" w:hAnsi="Anton" w:cs="Anton"/>
          <w:color w:val="1F487C"/>
          <w:position w:val="1"/>
          <w:sz w:val="24"/>
          <w:szCs w:val="24"/>
        </w:rPr>
        <w:t>ns</w:t>
      </w:r>
    </w:p>
    <w:p w14:paraId="4833AB26" w14:textId="77777777" w:rsidR="00B6502A" w:rsidRDefault="00B6502A">
      <w:pPr>
        <w:spacing w:line="200" w:lineRule="exact"/>
      </w:pPr>
    </w:p>
    <w:p w14:paraId="0139B6DC" w14:textId="77777777" w:rsidR="00B6502A" w:rsidRDefault="00B6502A">
      <w:pPr>
        <w:spacing w:before="9" w:line="260" w:lineRule="exact"/>
        <w:rPr>
          <w:sz w:val="26"/>
          <w:szCs w:val="26"/>
        </w:rPr>
      </w:pPr>
    </w:p>
    <w:p w14:paraId="1E28D889" w14:textId="77777777" w:rsidR="00B6502A" w:rsidRDefault="00CF4DF9">
      <w:pPr>
        <w:spacing w:line="200" w:lineRule="exact"/>
        <w:ind w:left="2595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Food</w:t>
      </w:r>
      <w:r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Sci</w:t>
      </w:r>
      <w:r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>e</w:t>
      </w:r>
      <w:r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nce</w:t>
      </w:r>
      <w:r>
        <w:rPr>
          <w:rFonts w:ascii="Montserrat" w:eastAsia="Montserrat" w:hAnsi="Montserrat" w:cs="Montserrat"/>
          <w:b/>
          <w:color w:val="1F487C"/>
          <w:spacing w:val="1"/>
          <w:position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Conn</w:t>
      </w:r>
      <w:r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>ec</w:t>
      </w:r>
      <w:r>
        <w:rPr>
          <w:rFonts w:ascii="Montserrat" w:eastAsia="Montserrat" w:hAnsi="Montserrat" w:cs="Montserrat"/>
          <w:b/>
          <w:color w:val="1F487C"/>
          <w:spacing w:val="1"/>
          <w:position w:val="-1"/>
          <w:sz w:val="18"/>
          <w:szCs w:val="18"/>
        </w:rPr>
        <w:t>ti</w:t>
      </w:r>
      <w:r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 xml:space="preserve">on </w:t>
      </w:r>
      <w:r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>a</w:t>
      </w:r>
      <w:r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nd</w:t>
      </w:r>
      <w:r>
        <w:rPr>
          <w:rFonts w:ascii="Montserrat" w:eastAsia="Montserrat" w:hAnsi="Montserrat" w:cs="Montserrat"/>
          <w:b/>
          <w:color w:val="1F487C"/>
          <w:spacing w:val="1"/>
          <w:position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>E</w:t>
      </w:r>
      <w:r>
        <w:rPr>
          <w:rFonts w:ascii="Montserrat" w:eastAsia="Montserrat" w:hAnsi="Montserrat" w:cs="Montserrat"/>
          <w:b/>
          <w:color w:val="1F487C"/>
          <w:spacing w:val="1"/>
          <w:position w:val="-1"/>
          <w:sz w:val="18"/>
          <w:szCs w:val="18"/>
        </w:rPr>
        <w:t>x</w:t>
      </w:r>
      <w:r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>a</w:t>
      </w:r>
      <w:r>
        <w:rPr>
          <w:rFonts w:ascii="Montserrat" w:eastAsia="Montserrat" w:hAnsi="Montserrat" w:cs="Montserrat"/>
          <w:b/>
          <w:color w:val="1F487C"/>
          <w:spacing w:val="1"/>
          <w:position w:val="-1"/>
          <w:sz w:val="18"/>
          <w:szCs w:val="18"/>
        </w:rPr>
        <w:t>m</w:t>
      </w:r>
      <w:r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p</w:t>
      </w:r>
      <w:r>
        <w:rPr>
          <w:rFonts w:ascii="Montserrat" w:eastAsia="Montserrat" w:hAnsi="Montserrat" w:cs="Montserrat"/>
          <w:b/>
          <w:color w:val="1F487C"/>
          <w:spacing w:val="1"/>
          <w:position w:val="-1"/>
          <w:sz w:val="18"/>
          <w:szCs w:val="18"/>
        </w:rPr>
        <w:t>l</w:t>
      </w:r>
      <w:r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>e</w:t>
      </w:r>
      <w:r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:</w:t>
      </w:r>
    </w:p>
    <w:p w14:paraId="2007C59B" w14:textId="77777777" w:rsidR="00B6502A" w:rsidRDefault="00B6502A">
      <w:pPr>
        <w:spacing w:line="200" w:lineRule="exact"/>
      </w:pPr>
    </w:p>
    <w:p w14:paraId="65349560" w14:textId="77777777" w:rsidR="00B6502A" w:rsidRDefault="00B6502A">
      <w:pPr>
        <w:spacing w:line="200" w:lineRule="exact"/>
      </w:pPr>
    </w:p>
    <w:p w14:paraId="2D535FB3" w14:textId="77777777" w:rsidR="00B6502A" w:rsidRDefault="00B6502A">
      <w:pPr>
        <w:spacing w:line="200" w:lineRule="exact"/>
      </w:pPr>
    </w:p>
    <w:p w14:paraId="728B33AF" w14:textId="77777777" w:rsidR="00B6502A" w:rsidRDefault="00B6502A">
      <w:pPr>
        <w:spacing w:line="200" w:lineRule="exact"/>
      </w:pPr>
    </w:p>
    <w:p w14:paraId="614AC2B9" w14:textId="77777777" w:rsidR="00B6502A" w:rsidRDefault="00B6502A">
      <w:pPr>
        <w:spacing w:line="200" w:lineRule="exact"/>
      </w:pPr>
    </w:p>
    <w:p w14:paraId="0C1D20AE" w14:textId="77777777" w:rsidR="00B6502A" w:rsidRDefault="00B6502A">
      <w:pPr>
        <w:spacing w:before="19" w:line="240" w:lineRule="exact"/>
        <w:rPr>
          <w:sz w:val="24"/>
          <w:szCs w:val="24"/>
        </w:rPr>
      </w:pPr>
    </w:p>
    <w:p w14:paraId="547B7526" w14:textId="77777777" w:rsidR="00B6502A" w:rsidRDefault="00CF4DF9">
      <w:pPr>
        <w:spacing w:line="320" w:lineRule="exact"/>
        <w:ind w:left="2595"/>
        <w:rPr>
          <w:rFonts w:ascii="Anton" w:eastAsia="Anton" w:hAnsi="Anton" w:cs="Anton"/>
          <w:sz w:val="24"/>
          <w:szCs w:val="24"/>
        </w:rPr>
      </w:pPr>
      <w:r>
        <w:rPr>
          <w:rFonts w:ascii="Anton" w:eastAsia="Anton" w:hAnsi="Anton" w:cs="Anton"/>
          <w:color w:val="1F487C"/>
          <w:spacing w:val="2"/>
          <w:position w:val="1"/>
          <w:sz w:val="24"/>
          <w:szCs w:val="24"/>
        </w:rPr>
        <w:t>Ec</w:t>
      </w:r>
      <w:r>
        <w:rPr>
          <w:rFonts w:ascii="Anton" w:eastAsia="Anton" w:hAnsi="Anton" w:cs="Anton"/>
          <w:color w:val="1F487C"/>
          <w:spacing w:val="3"/>
          <w:position w:val="1"/>
          <w:sz w:val="24"/>
          <w:szCs w:val="24"/>
        </w:rPr>
        <w:t>o</w:t>
      </w:r>
      <w:r>
        <w:rPr>
          <w:rFonts w:ascii="Anton" w:eastAsia="Anton" w:hAnsi="Anton" w:cs="Anton"/>
          <w:color w:val="1F487C"/>
          <w:position w:val="1"/>
          <w:sz w:val="24"/>
          <w:szCs w:val="24"/>
        </w:rPr>
        <w:t>n</w:t>
      </w:r>
      <w:r>
        <w:rPr>
          <w:rFonts w:ascii="Anton" w:eastAsia="Anton" w:hAnsi="Anton" w:cs="Anton"/>
          <w:color w:val="1F487C"/>
          <w:spacing w:val="1"/>
          <w:position w:val="1"/>
          <w:sz w:val="24"/>
          <w:szCs w:val="24"/>
        </w:rPr>
        <w:t>o</w:t>
      </w:r>
      <w:r>
        <w:rPr>
          <w:rFonts w:ascii="Anton" w:eastAsia="Anton" w:hAnsi="Anton" w:cs="Anton"/>
          <w:color w:val="1F487C"/>
          <w:position w:val="1"/>
          <w:sz w:val="24"/>
          <w:szCs w:val="24"/>
        </w:rPr>
        <w:t>mic</w:t>
      </w:r>
      <w:r>
        <w:rPr>
          <w:rFonts w:ascii="Anton" w:eastAsia="Anton" w:hAnsi="Anton" w:cs="Anton"/>
          <w:color w:val="1F487C"/>
          <w:spacing w:val="-6"/>
          <w:position w:val="1"/>
          <w:sz w:val="24"/>
          <w:szCs w:val="24"/>
        </w:rPr>
        <w:t xml:space="preserve"> </w:t>
      </w:r>
      <w:r>
        <w:rPr>
          <w:rFonts w:ascii="Anton" w:eastAsia="Anton" w:hAnsi="Anton" w:cs="Anton"/>
          <w:color w:val="1F487C"/>
          <w:spacing w:val="1"/>
          <w:position w:val="1"/>
          <w:sz w:val="24"/>
          <w:szCs w:val="24"/>
        </w:rPr>
        <w:t>Ca</w:t>
      </w:r>
      <w:r>
        <w:rPr>
          <w:rFonts w:ascii="Anton" w:eastAsia="Anton" w:hAnsi="Anton" w:cs="Anton"/>
          <w:color w:val="1F487C"/>
          <w:spacing w:val="3"/>
          <w:position w:val="1"/>
          <w:sz w:val="24"/>
          <w:szCs w:val="24"/>
        </w:rPr>
        <w:t>m</w:t>
      </w:r>
      <w:r>
        <w:rPr>
          <w:rFonts w:ascii="Anton" w:eastAsia="Anton" w:hAnsi="Anton" w:cs="Anton"/>
          <w:color w:val="1F487C"/>
          <w:spacing w:val="2"/>
          <w:position w:val="1"/>
          <w:sz w:val="24"/>
          <w:szCs w:val="24"/>
        </w:rPr>
        <w:t>p</w:t>
      </w:r>
      <w:r>
        <w:rPr>
          <w:rFonts w:ascii="Anton" w:eastAsia="Anton" w:hAnsi="Anton" w:cs="Anton"/>
          <w:color w:val="1F487C"/>
          <w:spacing w:val="-1"/>
          <w:position w:val="1"/>
          <w:sz w:val="24"/>
          <w:szCs w:val="24"/>
        </w:rPr>
        <w:t>a</w:t>
      </w:r>
      <w:r>
        <w:rPr>
          <w:rFonts w:ascii="Anton" w:eastAsia="Anton" w:hAnsi="Anton" w:cs="Anton"/>
          <w:color w:val="1F487C"/>
          <w:spacing w:val="1"/>
          <w:position w:val="1"/>
          <w:sz w:val="24"/>
          <w:szCs w:val="24"/>
        </w:rPr>
        <w:t>i</w:t>
      </w:r>
      <w:r>
        <w:rPr>
          <w:rFonts w:ascii="Anton" w:eastAsia="Anton" w:hAnsi="Anton" w:cs="Anton"/>
          <w:color w:val="1F487C"/>
          <w:spacing w:val="-1"/>
          <w:position w:val="1"/>
          <w:sz w:val="24"/>
          <w:szCs w:val="24"/>
        </w:rPr>
        <w:t>g</w:t>
      </w:r>
      <w:r>
        <w:rPr>
          <w:rFonts w:ascii="Anton" w:eastAsia="Anton" w:hAnsi="Anton" w:cs="Anton"/>
          <w:color w:val="1F487C"/>
          <w:position w:val="1"/>
          <w:sz w:val="24"/>
          <w:szCs w:val="24"/>
        </w:rPr>
        <w:t>ns</w:t>
      </w:r>
    </w:p>
    <w:p w14:paraId="1F4A06A7" w14:textId="77777777" w:rsidR="00B6502A" w:rsidRDefault="00B6502A">
      <w:pPr>
        <w:spacing w:line="200" w:lineRule="exact"/>
      </w:pPr>
    </w:p>
    <w:p w14:paraId="75EDF1F5" w14:textId="77777777" w:rsidR="00B6502A" w:rsidRDefault="00B6502A">
      <w:pPr>
        <w:spacing w:before="14" w:line="260" w:lineRule="exact"/>
        <w:rPr>
          <w:sz w:val="26"/>
          <w:szCs w:val="26"/>
        </w:rPr>
      </w:pPr>
    </w:p>
    <w:p w14:paraId="4468342C" w14:textId="77777777" w:rsidR="00B6502A" w:rsidRDefault="00000000">
      <w:pPr>
        <w:spacing w:line="200" w:lineRule="exact"/>
        <w:ind w:left="2595"/>
        <w:rPr>
          <w:rFonts w:ascii="Montserrat" w:eastAsia="Montserrat" w:hAnsi="Montserrat" w:cs="Montserrat"/>
          <w:sz w:val="18"/>
          <w:szCs w:val="18"/>
        </w:rPr>
      </w:pPr>
      <w:r>
        <w:pict w14:anchorId="6840513D">
          <v:group id="_x0000_s2135" style="position:absolute;left:0;text-align:left;margin-left:36.7pt;margin-top:-68pt;width:523.45pt;height:110.15pt;z-index:-251665920;mso-position-horizontal-relative:page" coordorigin="734,-1360" coordsize="10469,2203">
            <v:shape id="_x0000_s2140" type="#_x0000_t75" style="position:absolute;left:734;top:-1360;width:10469;height:2203">
              <v:imagedata r:id="rId24" o:title=""/>
            </v:shape>
            <v:shape id="_x0000_s2139" type="#_x0000_t75" style="position:absolute;left:2966;top:-959;width:4152;height:1385">
              <v:imagedata r:id="rId28" o:title=""/>
            </v:shape>
            <v:shape id="_x0000_s2138" style="position:absolute;left:810;top:-1322;width:10326;height:2062" coordorigin="810,-1322" coordsize="10326,2062" path="m810,-1116r11,-67l852,-1241r47,-44l958,-1314r58,-8l10930,-1322r67,11l11054,-1280r45,47l11128,-1174r8,58l11136,533r-11,67l11094,658r-47,45l10988,731r-58,9l1016,740,949,729,891,698,847,651,818,592r-8,-59l810,-1116xe" filled="f" strokecolor="#4f81bc">
              <v:path arrowok="t"/>
            </v:shape>
            <v:shape id="_x0000_s2137" type="#_x0000_t75" style="position:absolute;left:948;top:-1146;width:2194;height:1776">
              <v:imagedata r:id="rId26" o:title=""/>
            </v:shape>
            <v:shape id="_x0000_s2136" type="#_x0000_t75" style="position:absolute;left:1016;top:-1116;width:2065;height:1649">
              <v:imagedata r:id="rId29" o:title=""/>
            </v:shape>
            <w10:wrap anchorx="page"/>
          </v:group>
        </w:pict>
      </w:r>
      <w:r w:rsidR="00CF4DF9"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Food</w:t>
      </w:r>
      <w:r w:rsidR="00CF4DF9"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Sci</w:t>
      </w:r>
      <w:r w:rsidR="00CF4DF9"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nce</w:t>
      </w:r>
      <w:r w:rsidR="00CF4DF9">
        <w:rPr>
          <w:rFonts w:ascii="Montserrat" w:eastAsia="Montserrat" w:hAnsi="Montserrat" w:cs="Montserrat"/>
          <w:b/>
          <w:color w:val="1F487C"/>
          <w:spacing w:val="1"/>
          <w:position w:val="-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Conn</w:t>
      </w:r>
      <w:r w:rsidR="00CF4DF9"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>ec</w:t>
      </w:r>
      <w:r w:rsidR="00CF4DF9">
        <w:rPr>
          <w:rFonts w:ascii="Montserrat" w:eastAsia="Montserrat" w:hAnsi="Montserrat" w:cs="Montserrat"/>
          <w:b/>
          <w:color w:val="1F487C"/>
          <w:spacing w:val="1"/>
          <w:position w:val="-1"/>
          <w:sz w:val="18"/>
          <w:szCs w:val="18"/>
        </w:rPr>
        <w:t>ti</w:t>
      </w:r>
      <w:r w:rsidR="00CF4DF9"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 xml:space="preserve">on </w:t>
      </w:r>
      <w:r w:rsidR="00CF4DF9"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nd</w:t>
      </w:r>
      <w:r w:rsidR="00CF4DF9">
        <w:rPr>
          <w:rFonts w:ascii="Montserrat" w:eastAsia="Montserrat" w:hAnsi="Montserrat" w:cs="Montserrat"/>
          <w:b/>
          <w:color w:val="1F487C"/>
          <w:spacing w:val="1"/>
          <w:position w:val="-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b/>
          <w:color w:val="1F487C"/>
          <w:spacing w:val="1"/>
          <w:position w:val="-1"/>
          <w:sz w:val="18"/>
          <w:szCs w:val="18"/>
        </w:rPr>
        <w:t>x</w:t>
      </w:r>
      <w:r w:rsidR="00CF4DF9"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b/>
          <w:color w:val="1F487C"/>
          <w:spacing w:val="1"/>
          <w:position w:val="-1"/>
          <w:sz w:val="18"/>
          <w:szCs w:val="18"/>
        </w:rPr>
        <w:t>m</w:t>
      </w:r>
      <w:r w:rsidR="00CF4DF9"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p</w:t>
      </w:r>
      <w:r w:rsidR="00CF4DF9">
        <w:rPr>
          <w:rFonts w:ascii="Montserrat" w:eastAsia="Montserrat" w:hAnsi="Montserrat" w:cs="Montserrat"/>
          <w:b/>
          <w:color w:val="1F487C"/>
          <w:spacing w:val="1"/>
          <w:position w:val="-1"/>
          <w:sz w:val="18"/>
          <w:szCs w:val="18"/>
        </w:rPr>
        <w:t>l</w:t>
      </w:r>
      <w:r w:rsidR="00CF4DF9"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:</w:t>
      </w:r>
    </w:p>
    <w:p w14:paraId="6CA652AD" w14:textId="77777777" w:rsidR="00B6502A" w:rsidRDefault="00B6502A">
      <w:pPr>
        <w:spacing w:line="200" w:lineRule="exact"/>
      </w:pPr>
    </w:p>
    <w:p w14:paraId="43BE96C2" w14:textId="77777777" w:rsidR="00B6502A" w:rsidRDefault="00B6502A">
      <w:pPr>
        <w:spacing w:line="200" w:lineRule="exact"/>
      </w:pPr>
    </w:p>
    <w:p w14:paraId="01AA5723" w14:textId="77777777" w:rsidR="00B6502A" w:rsidRDefault="00B6502A">
      <w:pPr>
        <w:spacing w:line="200" w:lineRule="exact"/>
      </w:pPr>
    </w:p>
    <w:p w14:paraId="7EDD9834" w14:textId="77777777" w:rsidR="00B6502A" w:rsidRDefault="00B6502A">
      <w:pPr>
        <w:spacing w:line="200" w:lineRule="exact"/>
      </w:pPr>
    </w:p>
    <w:p w14:paraId="1624EF77" w14:textId="77777777" w:rsidR="00B6502A" w:rsidRDefault="00B6502A">
      <w:pPr>
        <w:spacing w:line="200" w:lineRule="exact"/>
      </w:pPr>
    </w:p>
    <w:p w14:paraId="22036EE4" w14:textId="77777777" w:rsidR="00B6502A" w:rsidRDefault="00B6502A">
      <w:pPr>
        <w:spacing w:before="18" w:line="240" w:lineRule="exact"/>
        <w:rPr>
          <w:sz w:val="24"/>
          <w:szCs w:val="24"/>
        </w:rPr>
      </w:pPr>
    </w:p>
    <w:p w14:paraId="78C1DF51" w14:textId="77777777" w:rsidR="00B6502A" w:rsidRDefault="00CF4DF9">
      <w:pPr>
        <w:spacing w:line="320" w:lineRule="exact"/>
        <w:ind w:left="2595"/>
        <w:rPr>
          <w:rFonts w:ascii="Anton" w:eastAsia="Anton" w:hAnsi="Anton" w:cs="Anton"/>
          <w:sz w:val="24"/>
          <w:szCs w:val="24"/>
        </w:rPr>
      </w:pPr>
      <w:r>
        <w:rPr>
          <w:rFonts w:ascii="Anton" w:eastAsia="Anton" w:hAnsi="Anton" w:cs="Anton"/>
          <w:color w:val="1F487C"/>
          <w:spacing w:val="2"/>
          <w:position w:val="1"/>
          <w:sz w:val="24"/>
          <w:szCs w:val="24"/>
        </w:rPr>
        <w:t>P</w:t>
      </w:r>
      <w:r>
        <w:rPr>
          <w:rFonts w:ascii="Anton" w:eastAsia="Anton" w:hAnsi="Anton" w:cs="Anton"/>
          <w:color w:val="1F487C"/>
          <w:spacing w:val="3"/>
          <w:position w:val="1"/>
          <w:sz w:val="24"/>
          <w:szCs w:val="24"/>
        </w:rPr>
        <w:t>e</w:t>
      </w:r>
      <w:r>
        <w:rPr>
          <w:rFonts w:ascii="Anton" w:eastAsia="Anton" w:hAnsi="Anton" w:cs="Anton"/>
          <w:color w:val="1F487C"/>
          <w:spacing w:val="1"/>
          <w:position w:val="1"/>
          <w:sz w:val="24"/>
          <w:szCs w:val="24"/>
        </w:rPr>
        <w:t>rs</w:t>
      </w:r>
      <w:r>
        <w:rPr>
          <w:rFonts w:ascii="Anton" w:eastAsia="Anton" w:hAnsi="Anton" w:cs="Anton"/>
          <w:color w:val="1F487C"/>
          <w:position w:val="1"/>
          <w:sz w:val="24"/>
          <w:szCs w:val="24"/>
        </w:rPr>
        <w:t>o</w:t>
      </w:r>
      <w:r>
        <w:rPr>
          <w:rFonts w:ascii="Anton" w:eastAsia="Anton" w:hAnsi="Anton" w:cs="Anton"/>
          <w:color w:val="1F487C"/>
          <w:spacing w:val="1"/>
          <w:position w:val="1"/>
          <w:sz w:val="24"/>
          <w:szCs w:val="24"/>
        </w:rPr>
        <w:t>n</w:t>
      </w:r>
      <w:r>
        <w:rPr>
          <w:rFonts w:ascii="Anton" w:eastAsia="Anton" w:hAnsi="Anton" w:cs="Anton"/>
          <w:color w:val="1F487C"/>
          <w:spacing w:val="-1"/>
          <w:position w:val="1"/>
          <w:sz w:val="24"/>
          <w:szCs w:val="24"/>
        </w:rPr>
        <w:t>a</w:t>
      </w:r>
      <w:r>
        <w:rPr>
          <w:rFonts w:ascii="Anton" w:eastAsia="Anton" w:hAnsi="Anton" w:cs="Anton"/>
          <w:color w:val="1F487C"/>
          <w:position w:val="1"/>
          <w:sz w:val="24"/>
          <w:szCs w:val="24"/>
        </w:rPr>
        <w:t>l</w:t>
      </w:r>
      <w:r>
        <w:rPr>
          <w:rFonts w:ascii="Anton" w:eastAsia="Anton" w:hAnsi="Anton" w:cs="Anton"/>
          <w:color w:val="1F487C"/>
          <w:spacing w:val="-5"/>
          <w:position w:val="1"/>
          <w:sz w:val="24"/>
          <w:szCs w:val="24"/>
        </w:rPr>
        <w:t xml:space="preserve"> </w:t>
      </w:r>
      <w:r>
        <w:rPr>
          <w:rFonts w:ascii="Anton" w:eastAsia="Anton" w:hAnsi="Anton" w:cs="Anton"/>
          <w:color w:val="1F487C"/>
          <w:spacing w:val="2"/>
          <w:position w:val="1"/>
          <w:sz w:val="24"/>
          <w:szCs w:val="24"/>
        </w:rPr>
        <w:t>P</w:t>
      </w:r>
      <w:r>
        <w:rPr>
          <w:rFonts w:ascii="Anton" w:eastAsia="Anton" w:hAnsi="Anton" w:cs="Anton"/>
          <w:color w:val="1F487C"/>
          <w:spacing w:val="1"/>
          <w:position w:val="1"/>
          <w:sz w:val="24"/>
          <w:szCs w:val="24"/>
        </w:rPr>
        <w:t>r</w:t>
      </w:r>
      <w:r>
        <w:rPr>
          <w:rFonts w:ascii="Anton" w:eastAsia="Anton" w:hAnsi="Anton" w:cs="Anton"/>
          <w:color w:val="1F487C"/>
          <w:spacing w:val="3"/>
          <w:position w:val="1"/>
          <w:sz w:val="24"/>
          <w:szCs w:val="24"/>
        </w:rPr>
        <w:t>e</w:t>
      </w:r>
      <w:r>
        <w:rPr>
          <w:rFonts w:ascii="Anton" w:eastAsia="Anton" w:hAnsi="Anton" w:cs="Anton"/>
          <w:color w:val="1F487C"/>
          <w:spacing w:val="2"/>
          <w:position w:val="1"/>
          <w:sz w:val="24"/>
          <w:szCs w:val="24"/>
        </w:rPr>
        <w:t>f</w:t>
      </w:r>
      <w:r>
        <w:rPr>
          <w:rFonts w:ascii="Anton" w:eastAsia="Anton" w:hAnsi="Anton" w:cs="Anton"/>
          <w:color w:val="1F487C"/>
          <w:position w:val="1"/>
          <w:sz w:val="24"/>
          <w:szCs w:val="24"/>
        </w:rPr>
        <w:t>erences</w:t>
      </w:r>
    </w:p>
    <w:p w14:paraId="40A112FF" w14:textId="77777777" w:rsidR="00B6502A" w:rsidRDefault="00B6502A">
      <w:pPr>
        <w:spacing w:line="200" w:lineRule="exact"/>
      </w:pPr>
    </w:p>
    <w:p w14:paraId="7E62A21D" w14:textId="77777777" w:rsidR="00B6502A" w:rsidRDefault="00B6502A">
      <w:pPr>
        <w:spacing w:before="14" w:line="260" w:lineRule="exact"/>
        <w:rPr>
          <w:sz w:val="26"/>
          <w:szCs w:val="26"/>
        </w:rPr>
      </w:pPr>
    </w:p>
    <w:p w14:paraId="28F23ECD" w14:textId="77777777" w:rsidR="00B6502A" w:rsidRDefault="00000000">
      <w:pPr>
        <w:spacing w:line="200" w:lineRule="exact"/>
        <w:ind w:left="2595"/>
        <w:rPr>
          <w:rFonts w:ascii="Montserrat" w:eastAsia="Montserrat" w:hAnsi="Montserrat" w:cs="Montserrat"/>
          <w:sz w:val="18"/>
          <w:szCs w:val="18"/>
        </w:rPr>
      </w:pPr>
      <w:r>
        <w:pict w14:anchorId="06798621">
          <v:group id="_x0000_s2129" style="position:absolute;left:0;text-align:left;margin-left:36.7pt;margin-top:-68pt;width:523.45pt;height:110.15pt;z-index:-251664896;mso-position-horizontal-relative:page" coordorigin="734,-1360" coordsize="10469,2203">
            <v:shape id="_x0000_s2134" type="#_x0000_t75" style="position:absolute;left:734;top:-1360;width:10469;height:2203">
              <v:imagedata r:id="rId24" o:title=""/>
            </v:shape>
            <v:shape id="_x0000_s2133" type="#_x0000_t75" style="position:absolute;left:2966;top:-959;width:4152;height:1385">
              <v:imagedata r:id="rId30" o:title=""/>
            </v:shape>
            <v:shape id="_x0000_s2132" style="position:absolute;left:810;top:-1322;width:10326;height:2062" coordorigin="810,-1322" coordsize="10326,2062" path="m810,-1116r11,-67l852,-1241r47,-45l958,-1314r58,-8l10930,-1322r67,11l11054,-1280r45,47l11128,-1174r8,58l11136,533r-11,67l11094,658r-47,45l10988,731r-58,8l1016,739,949,728,891,697,847,651,818,591r-8,-58l810,-1116xe" filled="f" strokecolor="#4f81bc">
              <v:path arrowok="t"/>
            </v:shape>
            <v:shape id="_x0000_s2131" type="#_x0000_t75" style="position:absolute;left:948;top:-1146;width:2194;height:1776">
              <v:imagedata r:id="rId26" o:title=""/>
            </v:shape>
            <v:shape id="_x0000_s2130" type="#_x0000_t75" style="position:absolute;left:1016;top:-1116;width:2065;height:1649">
              <v:imagedata r:id="rId31" o:title=""/>
            </v:shape>
            <w10:wrap anchorx="page"/>
          </v:group>
        </w:pict>
      </w:r>
      <w:r w:rsidR="00CF4DF9"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Food</w:t>
      </w:r>
      <w:r w:rsidR="00CF4DF9"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Sci</w:t>
      </w:r>
      <w:r w:rsidR="00CF4DF9"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nce</w:t>
      </w:r>
      <w:r w:rsidR="00CF4DF9">
        <w:rPr>
          <w:rFonts w:ascii="Montserrat" w:eastAsia="Montserrat" w:hAnsi="Montserrat" w:cs="Montserrat"/>
          <w:b/>
          <w:color w:val="1F487C"/>
          <w:spacing w:val="1"/>
          <w:position w:val="-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Conn</w:t>
      </w:r>
      <w:r w:rsidR="00CF4DF9"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>ec</w:t>
      </w:r>
      <w:r w:rsidR="00CF4DF9">
        <w:rPr>
          <w:rFonts w:ascii="Montserrat" w:eastAsia="Montserrat" w:hAnsi="Montserrat" w:cs="Montserrat"/>
          <w:b/>
          <w:color w:val="1F487C"/>
          <w:spacing w:val="1"/>
          <w:position w:val="-1"/>
          <w:sz w:val="18"/>
          <w:szCs w:val="18"/>
        </w:rPr>
        <w:t>ti</w:t>
      </w:r>
      <w:r w:rsidR="00CF4DF9"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 xml:space="preserve">on </w:t>
      </w:r>
      <w:r w:rsidR="00CF4DF9"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nd</w:t>
      </w:r>
      <w:r w:rsidR="00CF4DF9">
        <w:rPr>
          <w:rFonts w:ascii="Montserrat" w:eastAsia="Montserrat" w:hAnsi="Montserrat" w:cs="Montserrat"/>
          <w:b/>
          <w:color w:val="1F487C"/>
          <w:spacing w:val="1"/>
          <w:position w:val="-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b/>
          <w:color w:val="1F487C"/>
          <w:spacing w:val="1"/>
          <w:position w:val="-1"/>
          <w:sz w:val="18"/>
          <w:szCs w:val="18"/>
        </w:rPr>
        <w:t>x</w:t>
      </w:r>
      <w:r w:rsidR="00CF4DF9"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b/>
          <w:color w:val="1F487C"/>
          <w:spacing w:val="1"/>
          <w:position w:val="-1"/>
          <w:sz w:val="18"/>
          <w:szCs w:val="18"/>
        </w:rPr>
        <w:t>m</w:t>
      </w:r>
      <w:r w:rsidR="00CF4DF9"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p</w:t>
      </w:r>
      <w:r w:rsidR="00CF4DF9">
        <w:rPr>
          <w:rFonts w:ascii="Montserrat" w:eastAsia="Montserrat" w:hAnsi="Montserrat" w:cs="Montserrat"/>
          <w:b/>
          <w:color w:val="1F487C"/>
          <w:spacing w:val="1"/>
          <w:position w:val="-1"/>
          <w:sz w:val="18"/>
          <w:szCs w:val="18"/>
        </w:rPr>
        <w:t>l</w:t>
      </w:r>
      <w:r w:rsidR="00CF4DF9"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:</w:t>
      </w:r>
    </w:p>
    <w:p w14:paraId="70601982" w14:textId="77777777" w:rsidR="00B6502A" w:rsidRDefault="00B6502A">
      <w:pPr>
        <w:spacing w:line="200" w:lineRule="exact"/>
      </w:pPr>
    </w:p>
    <w:p w14:paraId="31BF84AB" w14:textId="77777777" w:rsidR="00B6502A" w:rsidRDefault="00B6502A">
      <w:pPr>
        <w:spacing w:line="200" w:lineRule="exact"/>
      </w:pPr>
    </w:p>
    <w:p w14:paraId="1B515217" w14:textId="77777777" w:rsidR="00B6502A" w:rsidRDefault="00B6502A">
      <w:pPr>
        <w:spacing w:line="200" w:lineRule="exact"/>
      </w:pPr>
    </w:p>
    <w:p w14:paraId="19C6F827" w14:textId="77777777" w:rsidR="00B6502A" w:rsidRDefault="00B6502A">
      <w:pPr>
        <w:spacing w:line="200" w:lineRule="exact"/>
      </w:pPr>
    </w:p>
    <w:p w14:paraId="012AA1B3" w14:textId="77777777" w:rsidR="00B6502A" w:rsidRDefault="00B6502A">
      <w:pPr>
        <w:spacing w:line="200" w:lineRule="exact"/>
      </w:pPr>
    </w:p>
    <w:p w14:paraId="5B8A05F9" w14:textId="77777777" w:rsidR="00B6502A" w:rsidRDefault="00B6502A">
      <w:pPr>
        <w:spacing w:before="18" w:line="240" w:lineRule="exact"/>
        <w:rPr>
          <w:sz w:val="24"/>
          <w:szCs w:val="24"/>
        </w:rPr>
      </w:pPr>
    </w:p>
    <w:p w14:paraId="59141944" w14:textId="77777777" w:rsidR="00B6502A" w:rsidRDefault="00CF4DF9">
      <w:pPr>
        <w:spacing w:line="320" w:lineRule="exact"/>
        <w:ind w:left="2595"/>
        <w:rPr>
          <w:rFonts w:ascii="Anton" w:eastAsia="Anton" w:hAnsi="Anton" w:cs="Anton"/>
          <w:sz w:val="24"/>
          <w:szCs w:val="24"/>
        </w:rPr>
      </w:pPr>
      <w:r>
        <w:rPr>
          <w:rFonts w:ascii="Anton" w:eastAsia="Anton" w:hAnsi="Anton" w:cs="Anton"/>
          <w:color w:val="1F487C"/>
          <w:spacing w:val="3"/>
          <w:position w:val="1"/>
          <w:sz w:val="24"/>
          <w:szCs w:val="24"/>
        </w:rPr>
        <w:t>G</w:t>
      </w:r>
      <w:r>
        <w:rPr>
          <w:rFonts w:ascii="Anton" w:eastAsia="Anton" w:hAnsi="Anton" w:cs="Anton"/>
          <w:color w:val="1F487C"/>
          <w:spacing w:val="1"/>
          <w:position w:val="1"/>
          <w:sz w:val="24"/>
          <w:szCs w:val="24"/>
        </w:rPr>
        <w:t>r</w:t>
      </w:r>
      <w:r>
        <w:rPr>
          <w:rFonts w:ascii="Anton" w:eastAsia="Anton" w:hAnsi="Anton" w:cs="Anton"/>
          <w:color w:val="1F487C"/>
          <w:spacing w:val="3"/>
          <w:position w:val="1"/>
          <w:sz w:val="24"/>
          <w:szCs w:val="24"/>
        </w:rPr>
        <w:t>o</w:t>
      </w:r>
      <w:r>
        <w:rPr>
          <w:rFonts w:ascii="Anton" w:eastAsia="Anton" w:hAnsi="Anton" w:cs="Anton"/>
          <w:color w:val="1F487C"/>
          <w:position w:val="1"/>
          <w:sz w:val="24"/>
          <w:szCs w:val="24"/>
        </w:rPr>
        <w:t>up</w:t>
      </w:r>
      <w:r>
        <w:rPr>
          <w:rFonts w:ascii="Anton" w:eastAsia="Anton" w:hAnsi="Anton" w:cs="Anton"/>
          <w:color w:val="1F487C"/>
          <w:spacing w:val="-8"/>
          <w:position w:val="1"/>
          <w:sz w:val="24"/>
          <w:szCs w:val="24"/>
        </w:rPr>
        <w:t xml:space="preserve"> </w:t>
      </w:r>
      <w:r>
        <w:rPr>
          <w:rFonts w:ascii="Anton" w:eastAsia="Anton" w:hAnsi="Anton" w:cs="Anton"/>
          <w:color w:val="1F487C"/>
          <w:spacing w:val="3"/>
          <w:position w:val="1"/>
          <w:sz w:val="24"/>
          <w:szCs w:val="24"/>
        </w:rPr>
        <w:t>I</w:t>
      </w:r>
      <w:r>
        <w:rPr>
          <w:rFonts w:ascii="Anton" w:eastAsia="Anton" w:hAnsi="Anton" w:cs="Anton"/>
          <w:color w:val="1F487C"/>
          <w:spacing w:val="2"/>
          <w:position w:val="1"/>
          <w:sz w:val="24"/>
          <w:szCs w:val="24"/>
        </w:rPr>
        <w:t>nf</w:t>
      </w:r>
      <w:r>
        <w:rPr>
          <w:rFonts w:ascii="Anton" w:eastAsia="Anton" w:hAnsi="Anton" w:cs="Anton"/>
          <w:color w:val="1F487C"/>
          <w:position w:val="1"/>
          <w:sz w:val="24"/>
          <w:szCs w:val="24"/>
        </w:rPr>
        <w:t>luence</w:t>
      </w:r>
    </w:p>
    <w:p w14:paraId="731A3C03" w14:textId="77777777" w:rsidR="00B6502A" w:rsidRDefault="00B6502A">
      <w:pPr>
        <w:spacing w:line="200" w:lineRule="exact"/>
      </w:pPr>
    </w:p>
    <w:p w14:paraId="507D3806" w14:textId="77777777" w:rsidR="00B6502A" w:rsidRDefault="00B6502A">
      <w:pPr>
        <w:spacing w:before="15" w:line="260" w:lineRule="exact"/>
        <w:rPr>
          <w:sz w:val="26"/>
          <w:szCs w:val="26"/>
        </w:rPr>
      </w:pPr>
    </w:p>
    <w:p w14:paraId="6EDB1E9C" w14:textId="77777777" w:rsidR="00B6502A" w:rsidRDefault="00000000">
      <w:pPr>
        <w:spacing w:line="200" w:lineRule="exact"/>
        <w:ind w:left="2595"/>
        <w:rPr>
          <w:rFonts w:ascii="Montserrat" w:eastAsia="Montserrat" w:hAnsi="Montserrat" w:cs="Montserrat"/>
          <w:sz w:val="18"/>
          <w:szCs w:val="18"/>
        </w:rPr>
      </w:pPr>
      <w:r>
        <w:pict w14:anchorId="7F1B41DA">
          <v:group id="_x0000_s2123" style="position:absolute;left:0;text-align:left;margin-left:36.7pt;margin-top:-68pt;width:523.45pt;height:110.15pt;z-index:-251663872;mso-position-horizontal-relative:page" coordorigin="734,-1360" coordsize="10469,2203">
            <v:shape id="_x0000_s2128" type="#_x0000_t75" style="position:absolute;left:734;top:-1360;width:10469;height:2203">
              <v:imagedata r:id="rId32" o:title=""/>
            </v:shape>
            <v:shape id="_x0000_s2127" type="#_x0000_t75" style="position:absolute;left:2966;top:-960;width:4152;height:1385">
              <v:imagedata r:id="rId33" o:title=""/>
            </v:shape>
            <v:shape id="_x0000_s2126" style="position:absolute;left:810;top:-1323;width:10326;height:2062" coordorigin="810,-1323" coordsize="10326,2062" path="m810,-1117r11,-67l852,-1241r47,-45l958,-1315r58,-8l10930,-1323r67,11l11054,-1281r45,47l11128,-1175r8,58l11136,533r-11,67l11094,657r-47,45l10988,731r-58,8l1016,739,949,728,891,697,847,650,818,591r-8,-58l810,-1117xe" filled="f" strokecolor="#4f81bc">
              <v:path arrowok="t"/>
            </v:shape>
            <v:shape id="_x0000_s2125" type="#_x0000_t75" style="position:absolute;left:948;top:-1147;width:2194;height:1776">
              <v:imagedata r:id="rId26" o:title=""/>
            </v:shape>
            <v:shape id="_x0000_s2124" type="#_x0000_t75" style="position:absolute;left:1016;top:-1117;width:2065;height:1649">
              <v:imagedata r:id="rId34" o:title=""/>
            </v:shape>
            <w10:wrap anchorx="page"/>
          </v:group>
        </w:pict>
      </w:r>
      <w:r w:rsidR="00CF4DF9"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Food</w:t>
      </w:r>
      <w:r w:rsidR="00CF4DF9"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Sci</w:t>
      </w:r>
      <w:r w:rsidR="00CF4DF9"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nce</w:t>
      </w:r>
      <w:r w:rsidR="00CF4DF9">
        <w:rPr>
          <w:rFonts w:ascii="Montserrat" w:eastAsia="Montserrat" w:hAnsi="Montserrat" w:cs="Montserrat"/>
          <w:b/>
          <w:color w:val="1F487C"/>
          <w:spacing w:val="1"/>
          <w:position w:val="-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Conn</w:t>
      </w:r>
      <w:r w:rsidR="00CF4DF9"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>ec</w:t>
      </w:r>
      <w:r w:rsidR="00CF4DF9">
        <w:rPr>
          <w:rFonts w:ascii="Montserrat" w:eastAsia="Montserrat" w:hAnsi="Montserrat" w:cs="Montserrat"/>
          <w:b/>
          <w:color w:val="1F487C"/>
          <w:spacing w:val="1"/>
          <w:position w:val="-1"/>
          <w:sz w:val="18"/>
          <w:szCs w:val="18"/>
        </w:rPr>
        <w:t>ti</w:t>
      </w:r>
      <w:r w:rsidR="00CF4DF9"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 xml:space="preserve">on </w:t>
      </w:r>
      <w:r w:rsidR="00CF4DF9"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nd</w:t>
      </w:r>
      <w:r w:rsidR="00CF4DF9">
        <w:rPr>
          <w:rFonts w:ascii="Montserrat" w:eastAsia="Montserrat" w:hAnsi="Montserrat" w:cs="Montserrat"/>
          <w:b/>
          <w:color w:val="1F487C"/>
          <w:spacing w:val="1"/>
          <w:position w:val="-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b/>
          <w:color w:val="1F487C"/>
          <w:spacing w:val="1"/>
          <w:position w:val="-1"/>
          <w:sz w:val="18"/>
          <w:szCs w:val="18"/>
        </w:rPr>
        <w:t>x</w:t>
      </w:r>
      <w:r w:rsidR="00CF4DF9"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b/>
          <w:color w:val="1F487C"/>
          <w:spacing w:val="1"/>
          <w:position w:val="-1"/>
          <w:sz w:val="18"/>
          <w:szCs w:val="18"/>
        </w:rPr>
        <w:t>m</w:t>
      </w:r>
      <w:r w:rsidR="00CF4DF9"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p</w:t>
      </w:r>
      <w:r w:rsidR="00CF4DF9">
        <w:rPr>
          <w:rFonts w:ascii="Montserrat" w:eastAsia="Montserrat" w:hAnsi="Montserrat" w:cs="Montserrat"/>
          <w:b/>
          <w:color w:val="1F487C"/>
          <w:spacing w:val="1"/>
          <w:position w:val="-1"/>
          <w:sz w:val="18"/>
          <w:szCs w:val="18"/>
        </w:rPr>
        <w:t>l</w:t>
      </w:r>
      <w:r w:rsidR="00CF4DF9"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:</w:t>
      </w:r>
    </w:p>
    <w:p w14:paraId="67323E1B" w14:textId="77777777" w:rsidR="00B6502A" w:rsidRDefault="00B6502A">
      <w:pPr>
        <w:spacing w:line="200" w:lineRule="exact"/>
      </w:pPr>
    </w:p>
    <w:p w14:paraId="0D858055" w14:textId="77777777" w:rsidR="00B6502A" w:rsidRDefault="00B6502A">
      <w:pPr>
        <w:spacing w:line="200" w:lineRule="exact"/>
      </w:pPr>
    </w:p>
    <w:p w14:paraId="5598ED48" w14:textId="77777777" w:rsidR="00B6502A" w:rsidRDefault="00B6502A">
      <w:pPr>
        <w:spacing w:line="200" w:lineRule="exact"/>
      </w:pPr>
    </w:p>
    <w:p w14:paraId="66D3CA08" w14:textId="77777777" w:rsidR="00B6502A" w:rsidRDefault="00B6502A">
      <w:pPr>
        <w:spacing w:line="200" w:lineRule="exact"/>
      </w:pPr>
    </w:p>
    <w:p w14:paraId="65FA7DCE" w14:textId="77777777" w:rsidR="00B6502A" w:rsidRDefault="00B6502A">
      <w:pPr>
        <w:spacing w:line="200" w:lineRule="exact"/>
      </w:pPr>
    </w:p>
    <w:p w14:paraId="55B92D10" w14:textId="77777777" w:rsidR="00B6502A" w:rsidRDefault="00B6502A">
      <w:pPr>
        <w:spacing w:before="18" w:line="240" w:lineRule="exact"/>
        <w:rPr>
          <w:sz w:val="24"/>
          <w:szCs w:val="24"/>
        </w:rPr>
      </w:pPr>
    </w:p>
    <w:p w14:paraId="3C02A7DD" w14:textId="77777777" w:rsidR="00B6502A" w:rsidRDefault="00CF4DF9">
      <w:pPr>
        <w:spacing w:line="320" w:lineRule="exact"/>
        <w:ind w:left="2595"/>
        <w:rPr>
          <w:rFonts w:ascii="Anton" w:eastAsia="Anton" w:hAnsi="Anton" w:cs="Anton"/>
          <w:sz w:val="24"/>
          <w:szCs w:val="24"/>
        </w:rPr>
      </w:pPr>
      <w:r>
        <w:rPr>
          <w:rFonts w:ascii="Anton" w:eastAsia="Anton" w:hAnsi="Anton" w:cs="Anton"/>
          <w:color w:val="1F487C"/>
          <w:spacing w:val="2"/>
          <w:position w:val="1"/>
          <w:sz w:val="24"/>
          <w:szCs w:val="24"/>
        </w:rPr>
        <w:t>Pu</w:t>
      </w:r>
      <w:r>
        <w:rPr>
          <w:rFonts w:ascii="Anton" w:eastAsia="Anton" w:hAnsi="Anton" w:cs="Anton"/>
          <w:color w:val="1F487C"/>
          <w:spacing w:val="1"/>
          <w:position w:val="1"/>
          <w:sz w:val="24"/>
          <w:szCs w:val="24"/>
        </w:rPr>
        <w:t>r</w:t>
      </w:r>
      <w:r>
        <w:rPr>
          <w:rFonts w:ascii="Anton" w:eastAsia="Anton" w:hAnsi="Anton" w:cs="Anton"/>
          <w:color w:val="1F487C"/>
          <w:spacing w:val="2"/>
          <w:position w:val="1"/>
          <w:sz w:val="24"/>
          <w:szCs w:val="24"/>
        </w:rPr>
        <w:t>c</w:t>
      </w:r>
      <w:r>
        <w:rPr>
          <w:rFonts w:ascii="Anton" w:eastAsia="Anton" w:hAnsi="Anton" w:cs="Anton"/>
          <w:color w:val="1F487C"/>
          <w:spacing w:val="1"/>
          <w:position w:val="1"/>
          <w:sz w:val="24"/>
          <w:szCs w:val="24"/>
        </w:rPr>
        <w:t>h</w:t>
      </w:r>
      <w:r>
        <w:rPr>
          <w:rFonts w:ascii="Anton" w:eastAsia="Anton" w:hAnsi="Anton" w:cs="Anton"/>
          <w:color w:val="1F487C"/>
          <w:spacing w:val="-1"/>
          <w:position w:val="1"/>
          <w:sz w:val="24"/>
          <w:szCs w:val="24"/>
        </w:rPr>
        <w:t>a</w:t>
      </w:r>
      <w:r>
        <w:rPr>
          <w:rFonts w:ascii="Anton" w:eastAsia="Anton" w:hAnsi="Anton" w:cs="Anton"/>
          <w:color w:val="1F487C"/>
          <w:spacing w:val="1"/>
          <w:position w:val="1"/>
          <w:sz w:val="24"/>
          <w:szCs w:val="24"/>
        </w:rPr>
        <w:t>s</w:t>
      </w:r>
      <w:r>
        <w:rPr>
          <w:rFonts w:ascii="Anton" w:eastAsia="Anton" w:hAnsi="Anton" w:cs="Anton"/>
          <w:color w:val="1F487C"/>
          <w:spacing w:val="-1"/>
          <w:position w:val="1"/>
          <w:sz w:val="24"/>
          <w:szCs w:val="24"/>
        </w:rPr>
        <w:t>i</w:t>
      </w:r>
      <w:r>
        <w:rPr>
          <w:rFonts w:ascii="Anton" w:eastAsia="Anton" w:hAnsi="Anton" w:cs="Anton"/>
          <w:color w:val="1F487C"/>
          <w:position w:val="1"/>
          <w:sz w:val="24"/>
          <w:szCs w:val="24"/>
        </w:rPr>
        <w:t>ng</w:t>
      </w:r>
      <w:r>
        <w:rPr>
          <w:rFonts w:ascii="Anton" w:eastAsia="Anton" w:hAnsi="Anton" w:cs="Anton"/>
          <w:color w:val="1F487C"/>
          <w:spacing w:val="-6"/>
          <w:position w:val="1"/>
          <w:sz w:val="24"/>
          <w:szCs w:val="24"/>
        </w:rPr>
        <w:t xml:space="preserve"> </w:t>
      </w:r>
      <w:r>
        <w:rPr>
          <w:rFonts w:ascii="Anton" w:eastAsia="Anton" w:hAnsi="Anton" w:cs="Anton"/>
          <w:color w:val="1F487C"/>
          <w:spacing w:val="2"/>
          <w:position w:val="1"/>
          <w:sz w:val="24"/>
          <w:szCs w:val="24"/>
        </w:rPr>
        <w:t>P</w:t>
      </w:r>
      <w:r>
        <w:rPr>
          <w:rFonts w:ascii="Anton" w:eastAsia="Anton" w:hAnsi="Anton" w:cs="Anton"/>
          <w:color w:val="1F487C"/>
          <w:spacing w:val="3"/>
          <w:position w:val="1"/>
          <w:sz w:val="24"/>
          <w:szCs w:val="24"/>
        </w:rPr>
        <w:t>ow</w:t>
      </w:r>
      <w:r>
        <w:rPr>
          <w:rFonts w:ascii="Anton" w:eastAsia="Anton" w:hAnsi="Anton" w:cs="Anton"/>
          <w:color w:val="1F487C"/>
          <w:position w:val="1"/>
          <w:sz w:val="24"/>
          <w:szCs w:val="24"/>
        </w:rPr>
        <w:t>er</w:t>
      </w:r>
    </w:p>
    <w:p w14:paraId="4CEE9616" w14:textId="77777777" w:rsidR="00B6502A" w:rsidRDefault="00B6502A">
      <w:pPr>
        <w:spacing w:line="200" w:lineRule="exact"/>
      </w:pPr>
    </w:p>
    <w:p w14:paraId="7800AACC" w14:textId="77777777" w:rsidR="00B6502A" w:rsidRDefault="00B6502A">
      <w:pPr>
        <w:spacing w:before="14" w:line="260" w:lineRule="exact"/>
        <w:rPr>
          <w:sz w:val="26"/>
          <w:szCs w:val="26"/>
        </w:rPr>
      </w:pPr>
    </w:p>
    <w:p w14:paraId="4CA54806" w14:textId="77777777" w:rsidR="00B6502A" w:rsidRDefault="00000000">
      <w:pPr>
        <w:spacing w:line="200" w:lineRule="exact"/>
        <w:ind w:left="2595"/>
        <w:rPr>
          <w:rFonts w:ascii="Montserrat" w:eastAsia="Montserrat" w:hAnsi="Montserrat" w:cs="Montserrat"/>
          <w:sz w:val="18"/>
          <w:szCs w:val="18"/>
        </w:rPr>
      </w:pPr>
      <w:r>
        <w:pict w14:anchorId="53BA4C4B">
          <v:group id="_x0000_s2117" style="position:absolute;left:0;text-align:left;margin-left:36.7pt;margin-top:557.75pt;width:523.45pt;height:110.15pt;z-index:-251662848;mso-position-horizontal-relative:page;mso-position-vertical-relative:page" coordorigin="734,11155" coordsize="10469,2203">
            <v:shape id="_x0000_s2122" type="#_x0000_t75" style="position:absolute;left:734;top:11155;width:10469;height:2203">
              <v:imagedata r:id="rId35" o:title=""/>
            </v:shape>
            <v:shape id="_x0000_s2121" type="#_x0000_t75" style="position:absolute;left:2966;top:11556;width:4152;height:1385">
              <v:imagedata r:id="rId36" o:title=""/>
            </v:shape>
            <v:shape id="_x0000_s2120" style="position:absolute;left:810;top:11193;width:10326;height:2062" coordorigin="810,11193" coordsize="10326,2062" path="m810,11399r11,-67l852,11274r47,-45l958,11201r58,-8l10930,11193r67,11l11055,11235r44,46l11128,11341r8,58l11136,13048r-11,67l11094,13173r-47,45l10988,13246r-58,8l1016,13254r-67,-11l891,13212r-44,-47l818,13106r-8,-58l810,11399xe" filled="f" strokecolor="#4f81bc">
              <v:path arrowok="t"/>
            </v:shape>
            <v:shape id="_x0000_s2119" type="#_x0000_t75" style="position:absolute;left:948;top:11369;width:2194;height:1776">
              <v:imagedata r:id="rId26" o:title=""/>
            </v:shape>
            <v:shape id="_x0000_s2118" type="#_x0000_t75" style="position:absolute;left:1016;top:11399;width:2065;height:1649">
              <v:imagedata r:id="rId37" o:title=""/>
            </v:shape>
            <w10:wrap anchorx="page" anchory="page"/>
          </v:group>
        </w:pict>
      </w:r>
      <w:r w:rsidR="00CF4DF9"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Food</w:t>
      </w:r>
      <w:r w:rsidR="00CF4DF9"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Sci</w:t>
      </w:r>
      <w:r w:rsidR="00CF4DF9"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nce</w:t>
      </w:r>
      <w:r w:rsidR="00CF4DF9">
        <w:rPr>
          <w:rFonts w:ascii="Montserrat" w:eastAsia="Montserrat" w:hAnsi="Montserrat" w:cs="Montserrat"/>
          <w:b/>
          <w:color w:val="1F487C"/>
          <w:spacing w:val="1"/>
          <w:position w:val="-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Conn</w:t>
      </w:r>
      <w:r w:rsidR="00CF4DF9"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>ec</w:t>
      </w:r>
      <w:r w:rsidR="00CF4DF9">
        <w:rPr>
          <w:rFonts w:ascii="Montserrat" w:eastAsia="Montserrat" w:hAnsi="Montserrat" w:cs="Montserrat"/>
          <w:b/>
          <w:color w:val="1F487C"/>
          <w:spacing w:val="1"/>
          <w:position w:val="-1"/>
          <w:sz w:val="18"/>
          <w:szCs w:val="18"/>
        </w:rPr>
        <w:t>ti</w:t>
      </w:r>
      <w:r w:rsidR="00CF4DF9"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 xml:space="preserve">on </w:t>
      </w:r>
      <w:r w:rsidR="00CF4DF9"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nd</w:t>
      </w:r>
      <w:r w:rsidR="00CF4DF9">
        <w:rPr>
          <w:rFonts w:ascii="Montserrat" w:eastAsia="Montserrat" w:hAnsi="Montserrat" w:cs="Montserrat"/>
          <w:b/>
          <w:color w:val="1F487C"/>
          <w:spacing w:val="1"/>
          <w:position w:val="-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b/>
          <w:color w:val="1F487C"/>
          <w:spacing w:val="1"/>
          <w:position w:val="-1"/>
          <w:sz w:val="18"/>
          <w:szCs w:val="18"/>
        </w:rPr>
        <w:t>x</w:t>
      </w:r>
      <w:r w:rsidR="00CF4DF9"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b/>
          <w:color w:val="1F487C"/>
          <w:spacing w:val="1"/>
          <w:position w:val="-1"/>
          <w:sz w:val="18"/>
          <w:szCs w:val="18"/>
        </w:rPr>
        <w:t>m</w:t>
      </w:r>
      <w:r w:rsidR="00CF4DF9"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p</w:t>
      </w:r>
      <w:r w:rsidR="00CF4DF9">
        <w:rPr>
          <w:rFonts w:ascii="Montserrat" w:eastAsia="Montserrat" w:hAnsi="Montserrat" w:cs="Montserrat"/>
          <w:b/>
          <w:color w:val="1F487C"/>
          <w:spacing w:val="1"/>
          <w:position w:val="-1"/>
          <w:sz w:val="18"/>
          <w:szCs w:val="18"/>
        </w:rPr>
        <w:t>l</w:t>
      </w:r>
      <w:r w:rsidR="00CF4DF9">
        <w:rPr>
          <w:rFonts w:ascii="Montserrat" w:eastAsia="Montserrat" w:hAnsi="Montserrat" w:cs="Montserrat"/>
          <w:b/>
          <w:color w:val="1F487C"/>
          <w:spacing w:val="-1"/>
          <w:position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b/>
          <w:color w:val="1F487C"/>
          <w:position w:val="-1"/>
          <w:sz w:val="18"/>
          <w:szCs w:val="18"/>
        </w:rPr>
        <w:t>:</w:t>
      </w:r>
    </w:p>
    <w:p w14:paraId="7BC8E804" w14:textId="77777777" w:rsidR="00B6502A" w:rsidRDefault="00B6502A">
      <w:pPr>
        <w:spacing w:line="200" w:lineRule="exact"/>
      </w:pPr>
    </w:p>
    <w:p w14:paraId="6579D97C" w14:textId="77777777" w:rsidR="00B6502A" w:rsidRDefault="00B6502A">
      <w:pPr>
        <w:spacing w:line="200" w:lineRule="exact"/>
      </w:pPr>
    </w:p>
    <w:p w14:paraId="0E9969F4" w14:textId="77777777" w:rsidR="00B6502A" w:rsidRDefault="00B6502A">
      <w:pPr>
        <w:spacing w:line="200" w:lineRule="exact"/>
      </w:pPr>
    </w:p>
    <w:p w14:paraId="2E826B71" w14:textId="77777777" w:rsidR="00B6502A" w:rsidRDefault="00B6502A">
      <w:pPr>
        <w:spacing w:before="15" w:line="240" w:lineRule="exact"/>
        <w:rPr>
          <w:sz w:val="24"/>
          <w:szCs w:val="24"/>
        </w:rPr>
      </w:pPr>
    </w:p>
    <w:p w14:paraId="5C60918F" w14:textId="77777777" w:rsidR="00B6502A" w:rsidRDefault="00CF4DF9">
      <w:pPr>
        <w:spacing w:before="26"/>
        <w:ind w:left="460"/>
        <w:rPr>
          <w:rFonts w:ascii="Montserrat" w:eastAsia="Montserrat" w:hAnsi="Montserrat" w:cs="Montserrat"/>
          <w:sz w:val="18"/>
          <w:szCs w:val="18"/>
        </w:rPr>
        <w:sectPr w:rsidR="00B6502A">
          <w:pgSz w:w="12240" w:h="15840"/>
          <w:pgMar w:top="920" w:right="820" w:bottom="280" w:left="620" w:header="0" w:footer="893" w:gutter="0"/>
          <w:cols w:space="720"/>
        </w:sectPr>
      </w:pPr>
      <w:r>
        <w:rPr>
          <w:rFonts w:ascii="Verdana" w:eastAsia="Verdana" w:hAnsi="Verdana" w:cs="Verdana"/>
          <w:color w:val="070909"/>
          <w:sz w:val="18"/>
          <w:szCs w:val="18"/>
        </w:rPr>
        <w:t xml:space="preserve">•   </w:t>
      </w:r>
      <w:r>
        <w:rPr>
          <w:rFonts w:ascii="Verdana" w:eastAsia="Verdana" w:hAnsi="Verdana" w:cs="Verdana"/>
          <w:color w:val="070909"/>
          <w:spacing w:val="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W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t is</w:t>
      </w:r>
      <w:r>
        <w:rPr>
          <w:rFonts w:ascii="Montserrat" w:eastAsia="Montserrat" w:hAnsi="Montserrat" w:cs="Montserrat"/>
          <w:color w:val="070909"/>
          <w:spacing w:val="1"/>
          <w:position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 xml:space="preserve">a 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on</w:t>
      </w:r>
      <w:r>
        <w:rPr>
          <w:rFonts w:ascii="Montserrat" w:eastAsia="Montserrat" w:hAnsi="Montserrat" w:cs="Montserrat"/>
          <w:color w:val="070909"/>
          <w:spacing w:val="1"/>
          <w:position w:val="1"/>
          <w:sz w:val="18"/>
          <w:szCs w:val="18"/>
        </w:rPr>
        <w:t>sum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r’s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ro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e in</w:t>
      </w:r>
      <w:r>
        <w:rPr>
          <w:rFonts w:ascii="Montserrat" w:eastAsia="Montserrat" w:hAnsi="Montserrat" w:cs="Montserrat"/>
          <w:color w:val="070909"/>
          <w:spacing w:val="1"/>
          <w:position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eac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pacing w:val="1"/>
          <w:position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 xml:space="preserve">of 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pacing w:val="1"/>
          <w:position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color w:val="070909"/>
          <w:spacing w:val="1"/>
          <w:position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-1"/>
          <w:position w:val="1"/>
          <w:sz w:val="18"/>
          <w:szCs w:val="18"/>
        </w:rPr>
        <w:t>te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p</w:t>
      </w:r>
      <w:r>
        <w:rPr>
          <w:rFonts w:ascii="Montserrat" w:eastAsia="Montserrat" w:hAnsi="Montserrat" w:cs="Montserrat"/>
          <w:color w:val="070909"/>
          <w:spacing w:val="1"/>
          <w:position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position w:val="1"/>
          <w:sz w:val="18"/>
          <w:szCs w:val="18"/>
        </w:rPr>
        <w:t>?</w:t>
      </w:r>
    </w:p>
    <w:p w14:paraId="7FBD0E09" w14:textId="77777777" w:rsidR="00B6502A" w:rsidRDefault="00CF4DF9">
      <w:pPr>
        <w:tabs>
          <w:tab w:val="left" w:pos="3600"/>
        </w:tabs>
        <w:spacing w:before="78"/>
        <w:ind w:left="10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lastRenderedPageBreak/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: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  <w:u w:val="single" w:color="000000"/>
        </w:rPr>
        <w:t xml:space="preserve"> </w:t>
      </w:r>
      <w:r>
        <w:rPr>
          <w:rFonts w:ascii="Montserrat" w:eastAsia="Montserrat" w:hAnsi="Montserrat" w:cs="Montserrat"/>
          <w:sz w:val="18"/>
          <w:szCs w:val="18"/>
          <w:u w:val="single" w:color="000000"/>
        </w:rPr>
        <w:tab/>
      </w:r>
    </w:p>
    <w:p w14:paraId="12D06F7A" w14:textId="77777777" w:rsidR="00B6502A" w:rsidRDefault="00B6502A">
      <w:pPr>
        <w:spacing w:before="7" w:line="280" w:lineRule="exact"/>
        <w:rPr>
          <w:sz w:val="28"/>
          <w:szCs w:val="28"/>
        </w:rPr>
      </w:pPr>
    </w:p>
    <w:p w14:paraId="615146B4" w14:textId="77777777" w:rsidR="00B6502A" w:rsidRDefault="00CF4DF9">
      <w:pPr>
        <w:ind w:left="100"/>
        <w:rPr>
          <w:rFonts w:ascii="Anton" w:eastAsia="Anton" w:hAnsi="Anton" w:cs="Anton"/>
          <w:sz w:val="48"/>
          <w:szCs w:val="48"/>
        </w:rPr>
      </w:pPr>
      <w:r>
        <w:rPr>
          <w:rFonts w:ascii="Anton" w:eastAsia="Anton" w:hAnsi="Anton" w:cs="Anton"/>
          <w:color w:val="004B96"/>
          <w:spacing w:val="1"/>
          <w:sz w:val="48"/>
          <w:szCs w:val="48"/>
        </w:rPr>
        <w:t>I</w:t>
      </w:r>
      <w:r>
        <w:rPr>
          <w:rFonts w:ascii="Anton" w:eastAsia="Anton" w:hAnsi="Anton" w:cs="Anton"/>
          <w:color w:val="004B96"/>
          <w:sz w:val="48"/>
          <w:szCs w:val="48"/>
        </w:rPr>
        <w:t>ntrod</w:t>
      </w:r>
      <w:r>
        <w:rPr>
          <w:rFonts w:ascii="Anton" w:eastAsia="Anton" w:hAnsi="Anton" w:cs="Anton"/>
          <w:color w:val="004B96"/>
          <w:spacing w:val="3"/>
          <w:sz w:val="48"/>
          <w:szCs w:val="48"/>
        </w:rPr>
        <w:t>u</w:t>
      </w:r>
      <w:r>
        <w:rPr>
          <w:rFonts w:ascii="Anton" w:eastAsia="Anton" w:hAnsi="Anton" w:cs="Anton"/>
          <w:color w:val="004B96"/>
          <w:sz w:val="48"/>
          <w:szCs w:val="48"/>
        </w:rPr>
        <w:t xml:space="preserve">ction </w:t>
      </w:r>
      <w:r>
        <w:rPr>
          <w:rFonts w:ascii="Anton" w:eastAsia="Anton" w:hAnsi="Anton" w:cs="Anton"/>
          <w:color w:val="004B96"/>
          <w:spacing w:val="2"/>
          <w:sz w:val="48"/>
          <w:szCs w:val="48"/>
        </w:rPr>
        <w:t>t</w:t>
      </w:r>
      <w:r>
        <w:rPr>
          <w:rFonts w:ascii="Anton" w:eastAsia="Anton" w:hAnsi="Anton" w:cs="Anton"/>
          <w:color w:val="004B96"/>
          <w:sz w:val="48"/>
          <w:szCs w:val="48"/>
        </w:rPr>
        <w:t>o the</w:t>
      </w:r>
      <w:r>
        <w:rPr>
          <w:rFonts w:ascii="Anton" w:eastAsia="Anton" w:hAnsi="Anton" w:cs="Anton"/>
          <w:color w:val="004B96"/>
          <w:spacing w:val="3"/>
          <w:sz w:val="48"/>
          <w:szCs w:val="48"/>
        </w:rPr>
        <w:t xml:space="preserve"> </w:t>
      </w:r>
      <w:r>
        <w:rPr>
          <w:rFonts w:ascii="Anton" w:eastAsia="Anton" w:hAnsi="Anton" w:cs="Anton"/>
          <w:color w:val="004B96"/>
          <w:sz w:val="48"/>
          <w:szCs w:val="48"/>
        </w:rPr>
        <w:t>Agr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i</w:t>
      </w:r>
      <w:r>
        <w:rPr>
          <w:rFonts w:ascii="Anton" w:eastAsia="Anton" w:hAnsi="Anton" w:cs="Anton"/>
          <w:color w:val="004B96"/>
          <w:sz w:val="48"/>
          <w:szCs w:val="48"/>
        </w:rPr>
        <w:t>cult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u</w:t>
      </w:r>
      <w:r>
        <w:rPr>
          <w:rFonts w:ascii="Anton" w:eastAsia="Anton" w:hAnsi="Anton" w:cs="Anton"/>
          <w:color w:val="004B96"/>
          <w:sz w:val="48"/>
          <w:szCs w:val="48"/>
        </w:rPr>
        <w:t xml:space="preserve">re, </w:t>
      </w:r>
      <w:r>
        <w:rPr>
          <w:rFonts w:ascii="Anton" w:eastAsia="Anton" w:hAnsi="Anton" w:cs="Anton"/>
          <w:color w:val="004B96"/>
          <w:spacing w:val="4"/>
          <w:sz w:val="48"/>
          <w:szCs w:val="48"/>
        </w:rPr>
        <w:t>F</w:t>
      </w:r>
      <w:r>
        <w:rPr>
          <w:rFonts w:ascii="Anton" w:eastAsia="Anton" w:hAnsi="Anton" w:cs="Anton"/>
          <w:color w:val="004B96"/>
          <w:sz w:val="48"/>
          <w:szCs w:val="48"/>
        </w:rPr>
        <w:t>o</w:t>
      </w:r>
      <w:r>
        <w:rPr>
          <w:rFonts w:ascii="Anton" w:eastAsia="Anton" w:hAnsi="Anton" w:cs="Anton"/>
          <w:color w:val="004B96"/>
          <w:spacing w:val="-2"/>
          <w:sz w:val="48"/>
          <w:szCs w:val="48"/>
        </w:rPr>
        <w:t>o</w:t>
      </w:r>
      <w:r>
        <w:rPr>
          <w:rFonts w:ascii="Anton" w:eastAsia="Anton" w:hAnsi="Anton" w:cs="Anton"/>
          <w:color w:val="004B96"/>
          <w:sz w:val="48"/>
          <w:szCs w:val="48"/>
        </w:rPr>
        <w:t>d a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n</w:t>
      </w:r>
      <w:r>
        <w:rPr>
          <w:rFonts w:ascii="Anton" w:eastAsia="Anton" w:hAnsi="Anton" w:cs="Anton"/>
          <w:color w:val="004B96"/>
          <w:sz w:val="48"/>
          <w:szCs w:val="48"/>
        </w:rPr>
        <w:t>d N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a</w:t>
      </w:r>
      <w:r>
        <w:rPr>
          <w:rFonts w:ascii="Anton" w:eastAsia="Anton" w:hAnsi="Anton" w:cs="Anton"/>
          <w:color w:val="004B96"/>
          <w:sz w:val="48"/>
          <w:szCs w:val="48"/>
        </w:rPr>
        <w:t>tur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a</w:t>
      </w:r>
      <w:r>
        <w:rPr>
          <w:rFonts w:ascii="Anton" w:eastAsia="Anton" w:hAnsi="Anton" w:cs="Anton"/>
          <w:color w:val="004B96"/>
          <w:sz w:val="48"/>
          <w:szCs w:val="48"/>
        </w:rPr>
        <w:t>l</w:t>
      </w:r>
    </w:p>
    <w:p w14:paraId="061247C1" w14:textId="77777777" w:rsidR="00B6502A" w:rsidRDefault="00CF4DF9">
      <w:pPr>
        <w:spacing w:before="18"/>
        <w:ind w:left="100"/>
        <w:rPr>
          <w:rFonts w:ascii="Anton" w:eastAsia="Anton" w:hAnsi="Anton" w:cs="Anton"/>
          <w:sz w:val="48"/>
          <w:szCs w:val="48"/>
        </w:rPr>
      </w:pPr>
      <w:r>
        <w:rPr>
          <w:rFonts w:ascii="Anton" w:eastAsia="Anton" w:hAnsi="Anton" w:cs="Anton"/>
          <w:color w:val="004B96"/>
          <w:sz w:val="48"/>
          <w:szCs w:val="48"/>
        </w:rPr>
        <w:t>R</w:t>
      </w:r>
      <w:r>
        <w:rPr>
          <w:rFonts w:ascii="Anton" w:eastAsia="Anton" w:hAnsi="Anton" w:cs="Anton"/>
          <w:color w:val="004B96"/>
          <w:spacing w:val="2"/>
          <w:sz w:val="48"/>
          <w:szCs w:val="48"/>
        </w:rPr>
        <w:t>e</w:t>
      </w:r>
      <w:r>
        <w:rPr>
          <w:rFonts w:ascii="Anton" w:eastAsia="Anton" w:hAnsi="Anton" w:cs="Anton"/>
          <w:color w:val="004B96"/>
          <w:sz w:val="48"/>
          <w:szCs w:val="48"/>
        </w:rPr>
        <w:t>sou</w:t>
      </w:r>
      <w:r>
        <w:rPr>
          <w:rFonts w:ascii="Anton" w:eastAsia="Anton" w:hAnsi="Anton" w:cs="Anton"/>
          <w:color w:val="004B96"/>
          <w:spacing w:val="2"/>
          <w:sz w:val="48"/>
          <w:szCs w:val="48"/>
        </w:rPr>
        <w:t>r</w:t>
      </w:r>
      <w:r>
        <w:rPr>
          <w:rFonts w:ascii="Anton" w:eastAsia="Anton" w:hAnsi="Anton" w:cs="Anton"/>
          <w:color w:val="004B96"/>
          <w:sz w:val="48"/>
          <w:szCs w:val="48"/>
        </w:rPr>
        <w:t>ces V</w:t>
      </w:r>
      <w:r>
        <w:rPr>
          <w:rFonts w:ascii="Anton" w:eastAsia="Anton" w:hAnsi="Anton" w:cs="Anton"/>
          <w:color w:val="004B96"/>
          <w:spacing w:val="2"/>
          <w:sz w:val="48"/>
          <w:szCs w:val="48"/>
        </w:rPr>
        <w:t>a</w:t>
      </w:r>
      <w:r>
        <w:rPr>
          <w:rFonts w:ascii="Anton" w:eastAsia="Anton" w:hAnsi="Anton" w:cs="Anton"/>
          <w:color w:val="004B96"/>
          <w:sz w:val="48"/>
          <w:szCs w:val="48"/>
        </w:rPr>
        <w:t>l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u</w:t>
      </w:r>
      <w:r>
        <w:rPr>
          <w:rFonts w:ascii="Anton" w:eastAsia="Anton" w:hAnsi="Anton" w:cs="Anton"/>
          <w:color w:val="004B96"/>
          <w:sz w:val="48"/>
          <w:szCs w:val="48"/>
        </w:rPr>
        <w:t xml:space="preserve">e 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C</w:t>
      </w:r>
      <w:r>
        <w:rPr>
          <w:rFonts w:ascii="Anton" w:eastAsia="Anton" w:hAnsi="Anton" w:cs="Anton"/>
          <w:color w:val="004B96"/>
          <w:sz w:val="48"/>
          <w:szCs w:val="48"/>
        </w:rPr>
        <w:t>ha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i</w:t>
      </w:r>
      <w:r>
        <w:rPr>
          <w:rFonts w:ascii="Anton" w:eastAsia="Anton" w:hAnsi="Anton" w:cs="Anton"/>
          <w:color w:val="004B96"/>
          <w:sz w:val="48"/>
          <w:szCs w:val="48"/>
        </w:rPr>
        <w:t>n</w:t>
      </w:r>
    </w:p>
    <w:p w14:paraId="06575ADC" w14:textId="77777777" w:rsidR="00B6502A" w:rsidRDefault="00B6502A">
      <w:pPr>
        <w:spacing w:before="1" w:line="200" w:lineRule="exact"/>
      </w:pPr>
    </w:p>
    <w:p w14:paraId="60454FAF" w14:textId="77777777" w:rsidR="00B6502A" w:rsidRDefault="00CF4DF9">
      <w:pPr>
        <w:ind w:left="100"/>
        <w:rPr>
          <w:rFonts w:ascii="DM Serif Text" w:eastAsia="DM Serif Text" w:hAnsi="DM Serif Text" w:cs="DM Serif Text"/>
        </w:rPr>
      </w:pPr>
      <w:r>
        <w:rPr>
          <w:rFonts w:ascii="DM Serif Text" w:eastAsia="DM Serif Text" w:hAnsi="DM Serif Text" w:cs="DM Serif Text"/>
          <w:color w:val="162749"/>
          <w:spacing w:val="1"/>
        </w:rPr>
        <w:t>Pa</w:t>
      </w:r>
      <w:r>
        <w:rPr>
          <w:rFonts w:ascii="DM Serif Text" w:eastAsia="DM Serif Text" w:hAnsi="DM Serif Text" w:cs="DM Serif Text"/>
          <w:color w:val="162749"/>
        </w:rPr>
        <w:t>rt</w:t>
      </w:r>
      <w:r>
        <w:rPr>
          <w:rFonts w:ascii="DM Serif Text" w:eastAsia="DM Serif Text" w:hAnsi="DM Serif Text" w:cs="DM Serif Text"/>
          <w:color w:val="162749"/>
          <w:spacing w:val="-4"/>
        </w:rPr>
        <w:t xml:space="preserve"> </w:t>
      </w:r>
      <w:r>
        <w:rPr>
          <w:rFonts w:ascii="DM Serif Text" w:eastAsia="DM Serif Text" w:hAnsi="DM Serif Text" w:cs="DM Serif Text"/>
          <w:color w:val="162749"/>
        </w:rPr>
        <w:t>1</w:t>
      </w:r>
    </w:p>
    <w:p w14:paraId="5E0EDB64" w14:textId="77777777" w:rsidR="00B6502A" w:rsidRDefault="00CF4DF9">
      <w:pPr>
        <w:spacing w:before="9"/>
        <w:ind w:left="100"/>
        <w:rPr>
          <w:rFonts w:ascii="Anton" w:eastAsia="Anton" w:hAnsi="Anton" w:cs="Anton"/>
          <w:sz w:val="22"/>
          <w:szCs w:val="22"/>
        </w:rPr>
      </w:pPr>
      <w:r>
        <w:rPr>
          <w:rFonts w:ascii="Anton" w:eastAsia="Anton" w:hAnsi="Anton" w:cs="Anton"/>
          <w:color w:val="DA291C"/>
          <w:spacing w:val="-1"/>
          <w:sz w:val="22"/>
          <w:szCs w:val="22"/>
        </w:rPr>
        <w:t>D</w:t>
      </w:r>
      <w:r>
        <w:rPr>
          <w:rFonts w:ascii="Anton" w:eastAsia="Anton" w:hAnsi="Anton" w:cs="Anton"/>
          <w:color w:val="DA291C"/>
          <w:sz w:val="22"/>
          <w:szCs w:val="22"/>
        </w:rPr>
        <w:t>IR</w:t>
      </w:r>
      <w:r>
        <w:rPr>
          <w:rFonts w:ascii="Anton" w:eastAsia="Anton" w:hAnsi="Anton" w:cs="Anton"/>
          <w:color w:val="DA291C"/>
          <w:spacing w:val="1"/>
          <w:sz w:val="22"/>
          <w:szCs w:val="22"/>
        </w:rPr>
        <w:t>EC</w:t>
      </w:r>
      <w:r>
        <w:rPr>
          <w:rFonts w:ascii="Anton" w:eastAsia="Anton" w:hAnsi="Anton" w:cs="Anton"/>
          <w:color w:val="DA291C"/>
          <w:spacing w:val="-1"/>
          <w:sz w:val="22"/>
          <w:szCs w:val="22"/>
        </w:rPr>
        <w:t>T</w:t>
      </w:r>
      <w:r>
        <w:rPr>
          <w:rFonts w:ascii="Anton" w:eastAsia="Anton" w:hAnsi="Anton" w:cs="Anton"/>
          <w:color w:val="DA291C"/>
          <w:sz w:val="22"/>
          <w:szCs w:val="22"/>
        </w:rPr>
        <w:t>I</w:t>
      </w:r>
      <w:r>
        <w:rPr>
          <w:rFonts w:ascii="Anton" w:eastAsia="Anton" w:hAnsi="Anton" w:cs="Anton"/>
          <w:color w:val="DA291C"/>
          <w:spacing w:val="-1"/>
          <w:sz w:val="22"/>
          <w:szCs w:val="22"/>
        </w:rPr>
        <w:t>O</w:t>
      </w:r>
      <w:r>
        <w:rPr>
          <w:rFonts w:ascii="Anton" w:eastAsia="Anton" w:hAnsi="Anton" w:cs="Anton"/>
          <w:color w:val="DA291C"/>
          <w:sz w:val="22"/>
          <w:szCs w:val="22"/>
        </w:rPr>
        <w:t>NS:</w:t>
      </w:r>
    </w:p>
    <w:p w14:paraId="7B037DF7" w14:textId="77777777" w:rsidR="00B6502A" w:rsidRDefault="00CF4DF9">
      <w:pPr>
        <w:spacing w:before="87"/>
        <w:ind w:left="10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color w:val="070909"/>
          <w:sz w:val="18"/>
          <w:szCs w:val="18"/>
        </w:rPr>
        <w:t>The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A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ic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,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F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ood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nd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 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Va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in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gage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p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ye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rom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pro</w:t>
      </w:r>
      <w:r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>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ion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on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sum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r.</w:t>
      </w:r>
    </w:p>
    <w:p w14:paraId="5004697C" w14:textId="77777777" w:rsidR="00B6502A" w:rsidRDefault="00B6502A">
      <w:pPr>
        <w:spacing w:before="20" w:line="200" w:lineRule="exact"/>
      </w:pPr>
    </w:p>
    <w:p w14:paraId="544FA485" w14:textId="77777777" w:rsidR="00B6502A" w:rsidRDefault="00CF4DF9">
      <w:pPr>
        <w:ind w:left="10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>Co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pl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ol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owi</w:t>
      </w:r>
      <w:r>
        <w:rPr>
          <w:rFonts w:ascii="Montserrat" w:eastAsia="Montserrat" w:hAnsi="Montserrat" w:cs="Montserrat"/>
          <w:spacing w:val="3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:</w:t>
      </w:r>
    </w:p>
    <w:p w14:paraId="0E67606E" w14:textId="77777777" w:rsidR="00B6502A" w:rsidRDefault="00CF4DF9">
      <w:pPr>
        <w:spacing w:line="220" w:lineRule="exact"/>
        <w:ind w:left="118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color w:val="070909"/>
          <w:position w:val="-1"/>
          <w:sz w:val="18"/>
          <w:szCs w:val="18"/>
        </w:rPr>
        <w:t xml:space="preserve">•   </w:t>
      </w:r>
      <w:r>
        <w:rPr>
          <w:rFonts w:ascii="Verdana" w:eastAsia="Verdana" w:hAnsi="Verdana" w:cs="Verdana"/>
          <w:color w:val="070909"/>
          <w:spacing w:val="8"/>
          <w:position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w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he N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ion</w:t>
      </w:r>
      <w:r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FF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ga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z</w:t>
      </w:r>
      <w:r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ion’s</w:t>
      </w:r>
      <w:r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“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ic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,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F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ood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 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3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Va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e C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in”</w:t>
      </w:r>
    </w:p>
    <w:p w14:paraId="2EEB14D5" w14:textId="77777777" w:rsidR="00B6502A" w:rsidRDefault="00CF4DF9">
      <w:pPr>
        <w:spacing w:line="200" w:lineRule="exact"/>
        <w:ind w:left="1540"/>
        <w:rPr>
          <w:rFonts w:ascii="Montserrat" w:eastAsia="Montserrat" w:hAnsi="Montserrat" w:cs="Montserrat"/>
          <w:sz w:val="18"/>
          <w:szCs w:val="18"/>
        </w:rPr>
      </w:pPr>
      <w:proofErr w:type="gramStart"/>
      <w:r>
        <w:rPr>
          <w:rFonts w:ascii="Montserrat" w:eastAsia="Montserrat" w:hAnsi="Montserrat" w:cs="Montserrat"/>
          <w:color w:val="070909"/>
          <w:sz w:val="18"/>
          <w:szCs w:val="18"/>
        </w:rPr>
        <w:t>di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ag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,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nd</w:t>
      </w:r>
      <w:proofErr w:type="gramEnd"/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ord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y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3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po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ns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be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ow.</w:t>
      </w:r>
    </w:p>
    <w:p w14:paraId="0B8B040D" w14:textId="77777777" w:rsidR="00B6502A" w:rsidRDefault="00CF4DF9">
      <w:pPr>
        <w:spacing w:line="220" w:lineRule="exact"/>
        <w:ind w:left="118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color w:val="070909"/>
          <w:position w:val="-1"/>
          <w:sz w:val="18"/>
          <w:szCs w:val="18"/>
        </w:rPr>
        <w:t xml:space="preserve">•   </w:t>
      </w:r>
      <w:r>
        <w:rPr>
          <w:rFonts w:ascii="Verdana" w:eastAsia="Verdana" w:hAnsi="Verdana" w:cs="Verdana"/>
          <w:color w:val="070909"/>
          <w:spacing w:val="8"/>
          <w:position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f n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ded,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us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he A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ic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rk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ete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e Cen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(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RC)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w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b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</w:t>
      </w:r>
      <w:r>
        <w:rPr>
          <w:rFonts w:ascii="Montserrat" w:eastAsia="Montserrat" w:hAnsi="Montserrat" w:cs="Montserrat"/>
          <w:color w:val="070909"/>
          <w:spacing w:val="-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d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ion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 reso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e</w:t>
      </w:r>
    </w:p>
    <w:p w14:paraId="6F2723F0" w14:textId="517C8DC6" w:rsidR="00B6502A" w:rsidRDefault="00CF4DF9">
      <w:pPr>
        <w:spacing w:line="200" w:lineRule="exact"/>
        <w:ind w:left="154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(</w:t>
      </w:r>
      <w:hyperlink r:id="rId38" w:history="1">
        <w:r w:rsidR="00414390" w:rsidRPr="00DC16B6">
          <w:rPr>
            <w:rStyle w:val="Hyperlink"/>
            <w:rFonts w:ascii="Montserrat" w:hAnsi="Montserrat"/>
            <w:sz w:val="18"/>
            <w:szCs w:val="18"/>
          </w:rPr>
          <w:t>https://www.agmrc.org/</w:t>
        </w:r>
      </w:hyperlink>
      <w:r w:rsidR="00414390">
        <w:rPr>
          <w:rFonts w:ascii="Montserrat" w:hAnsi="Montserrat"/>
          <w:sz w:val="18"/>
          <w:szCs w:val="18"/>
        </w:rPr>
        <w:t>).</w:t>
      </w:r>
    </w:p>
    <w:p w14:paraId="4B9A9763" w14:textId="77777777" w:rsidR="00B6502A" w:rsidRDefault="00B6502A">
      <w:pPr>
        <w:spacing w:line="200" w:lineRule="exact"/>
      </w:pPr>
    </w:p>
    <w:p w14:paraId="04AE8BB5" w14:textId="77777777" w:rsidR="00B6502A" w:rsidRDefault="00B6502A">
      <w:pPr>
        <w:spacing w:line="200" w:lineRule="exact"/>
      </w:pPr>
    </w:p>
    <w:p w14:paraId="373250F5" w14:textId="77777777" w:rsidR="00B6502A" w:rsidRDefault="00B6502A">
      <w:pPr>
        <w:spacing w:line="200" w:lineRule="exact"/>
      </w:pPr>
    </w:p>
    <w:p w14:paraId="2058954E" w14:textId="77777777" w:rsidR="00B6502A" w:rsidRDefault="00B6502A">
      <w:pPr>
        <w:spacing w:line="200" w:lineRule="exact"/>
      </w:pPr>
    </w:p>
    <w:p w14:paraId="0164A410" w14:textId="77777777" w:rsidR="00B6502A" w:rsidRDefault="00B6502A">
      <w:pPr>
        <w:spacing w:line="200" w:lineRule="exact"/>
      </w:pPr>
    </w:p>
    <w:p w14:paraId="0CF69B4F" w14:textId="77777777" w:rsidR="00B6502A" w:rsidRDefault="00B6502A">
      <w:pPr>
        <w:spacing w:line="200" w:lineRule="exact"/>
      </w:pPr>
    </w:p>
    <w:p w14:paraId="6BB0E097" w14:textId="77777777" w:rsidR="00B6502A" w:rsidRDefault="00B6502A">
      <w:pPr>
        <w:spacing w:line="200" w:lineRule="exact"/>
      </w:pPr>
    </w:p>
    <w:p w14:paraId="7BA503B7" w14:textId="77777777" w:rsidR="00B6502A" w:rsidRDefault="00B6502A">
      <w:pPr>
        <w:spacing w:line="200" w:lineRule="exact"/>
      </w:pPr>
    </w:p>
    <w:p w14:paraId="048C79A5" w14:textId="77777777" w:rsidR="00B6502A" w:rsidRDefault="00B6502A">
      <w:pPr>
        <w:spacing w:line="200" w:lineRule="exact"/>
      </w:pPr>
    </w:p>
    <w:p w14:paraId="1C2373A7" w14:textId="77777777" w:rsidR="00B6502A" w:rsidRDefault="00B6502A">
      <w:pPr>
        <w:spacing w:line="200" w:lineRule="exact"/>
      </w:pPr>
    </w:p>
    <w:p w14:paraId="171896CD" w14:textId="77777777" w:rsidR="00B6502A" w:rsidRDefault="00B6502A">
      <w:pPr>
        <w:spacing w:line="200" w:lineRule="exact"/>
      </w:pPr>
    </w:p>
    <w:p w14:paraId="255DF4BD" w14:textId="77777777" w:rsidR="00B6502A" w:rsidRDefault="00B6502A">
      <w:pPr>
        <w:spacing w:line="200" w:lineRule="exact"/>
      </w:pPr>
    </w:p>
    <w:p w14:paraId="2082CE54" w14:textId="77777777" w:rsidR="00B6502A" w:rsidRDefault="00B6502A">
      <w:pPr>
        <w:spacing w:line="200" w:lineRule="exact"/>
      </w:pPr>
    </w:p>
    <w:p w14:paraId="553233EC" w14:textId="77777777" w:rsidR="00B6502A" w:rsidRDefault="00B6502A">
      <w:pPr>
        <w:spacing w:line="200" w:lineRule="exact"/>
      </w:pPr>
    </w:p>
    <w:p w14:paraId="01FEC28C" w14:textId="77777777" w:rsidR="00B6502A" w:rsidRDefault="00B6502A">
      <w:pPr>
        <w:spacing w:line="200" w:lineRule="exact"/>
      </w:pPr>
    </w:p>
    <w:p w14:paraId="257A3839" w14:textId="77777777" w:rsidR="00B6502A" w:rsidRDefault="00B6502A">
      <w:pPr>
        <w:spacing w:line="200" w:lineRule="exact"/>
      </w:pPr>
    </w:p>
    <w:p w14:paraId="5CCBA17F" w14:textId="77777777" w:rsidR="00B6502A" w:rsidRDefault="00B6502A">
      <w:pPr>
        <w:spacing w:line="200" w:lineRule="exact"/>
      </w:pPr>
    </w:p>
    <w:p w14:paraId="0AFF7E39" w14:textId="77777777" w:rsidR="00B6502A" w:rsidRDefault="00B6502A">
      <w:pPr>
        <w:spacing w:line="200" w:lineRule="exact"/>
      </w:pPr>
    </w:p>
    <w:p w14:paraId="069A1891" w14:textId="77777777" w:rsidR="00B6502A" w:rsidRDefault="00B6502A">
      <w:pPr>
        <w:spacing w:line="200" w:lineRule="exact"/>
      </w:pPr>
    </w:p>
    <w:p w14:paraId="60AD2D91" w14:textId="77777777" w:rsidR="00B6502A" w:rsidRDefault="00B6502A">
      <w:pPr>
        <w:spacing w:line="200" w:lineRule="exact"/>
      </w:pPr>
    </w:p>
    <w:p w14:paraId="6EBA0B09" w14:textId="77777777" w:rsidR="00B6502A" w:rsidRDefault="00B6502A">
      <w:pPr>
        <w:spacing w:line="200" w:lineRule="exact"/>
      </w:pPr>
    </w:p>
    <w:p w14:paraId="72463FAB" w14:textId="77777777" w:rsidR="00B6502A" w:rsidRDefault="00B6502A">
      <w:pPr>
        <w:spacing w:line="200" w:lineRule="exact"/>
      </w:pPr>
    </w:p>
    <w:p w14:paraId="0C057670" w14:textId="77777777" w:rsidR="00B6502A" w:rsidRDefault="00B6502A">
      <w:pPr>
        <w:spacing w:line="200" w:lineRule="exact"/>
      </w:pPr>
    </w:p>
    <w:p w14:paraId="489D6F25" w14:textId="77777777" w:rsidR="00B6502A" w:rsidRDefault="00B6502A">
      <w:pPr>
        <w:spacing w:line="200" w:lineRule="exact"/>
      </w:pPr>
    </w:p>
    <w:p w14:paraId="5ABDAAB8" w14:textId="77777777" w:rsidR="00B6502A" w:rsidRDefault="00B6502A">
      <w:pPr>
        <w:spacing w:line="200" w:lineRule="exact"/>
      </w:pPr>
    </w:p>
    <w:p w14:paraId="394B2B3D" w14:textId="77777777" w:rsidR="00B6502A" w:rsidRDefault="00B6502A">
      <w:pPr>
        <w:spacing w:before="4" w:line="220" w:lineRule="exact"/>
        <w:rPr>
          <w:sz w:val="22"/>
          <w:szCs w:val="22"/>
        </w:rPr>
      </w:pPr>
    </w:p>
    <w:p w14:paraId="13C68733" w14:textId="77777777" w:rsidR="00B6502A" w:rsidRDefault="00000000">
      <w:pPr>
        <w:ind w:left="100" w:right="135"/>
        <w:rPr>
          <w:rFonts w:ascii="Montserrat" w:eastAsia="Montserrat" w:hAnsi="Montserrat" w:cs="Montserrat"/>
          <w:sz w:val="18"/>
          <w:szCs w:val="18"/>
        </w:rPr>
      </w:pPr>
      <w:r>
        <w:pict w14:anchorId="2D0DBC14">
          <v:shape id="_x0000_s2116" type="#_x0000_t75" style="position:absolute;left:0;text-align:left;margin-left:36pt;margin-top:-247.75pt;width:540pt;height:247.8pt;z-index:-251661824;mso-position-horizontal-relative:page">
            <v:imagedata r:id="rId39" o:title=""/>
            <w10:wrap anchorx="page"/>
          </v:shape>
        </w:pic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To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 xml:space="preserve">best 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nde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r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ta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nd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v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 xml:space="preserve">e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h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in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,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it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is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h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lp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f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 xml:space="preserve">l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-3"/>
          <w:sz w:val="18"/>
          <w:szCs w:val="18"/>
        </w:rPr>
        <w:t>o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i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ne how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prod</w:t>
      </w:r>
      <w:r w:rsidR="00CF4DF9"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>u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ct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v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 xml:space="preserve">e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f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rom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prod</w:t>
      </w:r>
      <w:r w:rsidR="00CF4DF9"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>u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ct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ion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on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u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-3"/>
          <w:sz w:val="18"/>
          <w:szCs w:val="18"/>
        </w:rPr>
        <w:t>i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n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h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 xml:space="preserve">r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on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te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x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.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F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 xml:space="preserve">or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x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pl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,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on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id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 xml:space="preserve">he 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te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ps</w:t>
      </w:r>
      <w:r w:rsidR="00CF4DF9"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it</w:t>
      </w:r>
      <w:r w:rsidR="00CF4DF9">
        <w:rPr>
          <w:rFonts w:ascii="Montserrat" w:eastAsia="Montserrat" w:hAnsi="Montserrat" w:cs="Montserrat"/>
          <w:color w:val="070909"/>
          <w:spacing w:val="3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wo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ld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ta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 xml:space="preserve">ke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s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nd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a bir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hday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ca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rd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-3"/>
          <w:sz w:val="18"/>
          <w:szCs w:val="18"/>
        </w:rPr>
        <w:t>t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 xml:space="preserve">a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fa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l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y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m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ber w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h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 w:rsidR="00CF4DF9"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i</w:t>
      </w:r>
      <w:r w:rsidR="00CF4DF9"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>v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in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a di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ffe</w:t>
      </w:r>
      <w:r w:rsidR="00CF4DF9"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>r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 xml:space="preserve">nt 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ta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t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.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As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y</w:t>
      </w:r>
      <w:r w:rsidR="00CF4DF9">
        <w:rPr>
          <w:rFonts w:ascii="Montserrat" w:eastAsia="Montserrat" w:hAnsi="Montserrat" w:cs="Montserrat"/>
          <w:color w:val="070909"/>
          <w:spacing w:val="-3"/>
          <w:sz w:val="18"/>
          <w:szCs w:val="18"/>
        </w:rPr>
        <w:t>o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u</w:t>
      </w:r>
      <w:r w:rsidR="00CF4DF9"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ea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d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eac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h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s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te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p,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efe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he A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g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 w:rsidR="00CF4DF9"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>i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,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F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ood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nd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N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at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l R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ce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Va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e C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h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in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di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ag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m</w:t>
      </w:r>
      <w:r w:rsidR="00CF4DF9"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 xml:space="preserve">hown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bo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v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.</w:t>
      </w:r>
      <w:r w:rsidR="00CF4DF9"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Y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ou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do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not n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ee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d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 w:rsidR="00CF4DF9"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wri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 xml:space="preserve">e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n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y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hing down</w:t>
      </w:r>
      <w:r w:rsidR="00CF4DF9"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in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his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s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te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p;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s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 w:rsidR="00CF4DF9"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>m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ply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4"/>
          <w:sz w:val="18"/>
          <w:szCs w:val="18"/>
        </w:rPr>
        <w:t>c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on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id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he</w:t>
      </w:r>
      <w:r w:rsidR="00CF4DF9"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te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p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.</w:t>
      </w:r>
    </w:p>
    <w:p w14:paraId="423D604E" w14:textId="77777777" w:rsidR="00B6502A" w:rsidRDefault="00CF4DF9">
      <w:pPr>
        <w:spacing w:line="200" w:lineRule="exact"/>
        <w:ind w:left="154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1)   </w:t>
      </w:r>
      <w:r>
        <w:rPr>
          <w:rFonts w:ascii="Montserrat" w:eastAsia="Montserrat" w:hAnsi="Montserrat" w:cs="Montserrat"/>
          <w:color w:val="070909"/>
          <w:spacing w:val="47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&amp;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D: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W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pe of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y</w:t>
      </w:r>
      <w:r>
        <w:rPr>
          <w:rFonts w:ascii="Montserrat" w:eastAsia="Montserrat" w:hAnsi="Montserrat" w:cs="Montserrat"/>
          <w:color w:val="070909"/>
          <w:spacing w:val="-3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>b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uy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?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 xml:space="preserve"> W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t does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>y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fa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y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m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em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ber l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k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?</w:t>
      </w:r>
      <w:r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-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re a par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</w:p>
    <w:p w14:paraId="47A473B1" w14:textId="77777777" w:rsidR="00B6502A" w:rsidRDefault="00000000">
      <w:pPr>
        <w:spacing w:line="200" w:lineRule="exact"/>
        <w:ind w:left="1900"/>
        <w:rPr>
          <w:rFonts w:ascii="Montserrat" w:eastAsia="Montserrat" w:hAnsi="Montserrat" w:cs="Montserrat"/>
          <w:sz w:val="18"/>
          <w:szCs w:val="18"/>
        </w:rPr>
      </w:pPr>
      <w:r>
        <w:pict w14:anchorId="02F51526">
          <v:shape id="_x0000_s2115" type="#_x0000_t75" style="position:absolute;left:0;text-align:left;margin-left:52.5pt;margin-top:3.9pt;width:44.45pt;height:44.45pt;z-index:-251660800;mso-position-horizontal-relative:page">
            <v:imagedata r:id="rId40" o:title=""/>
            <w10:wrap anchorx="page"/>
          </v:shape>
        </w:pic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desi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g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n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h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t wo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ld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p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p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ea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 xml:space="preserve">l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 w:rsidR="00CF4DF9"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y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fa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l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y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 w:rsidR="00CF4DF9"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be</w:t>
      </w:r>
      <w:r w:rsidR="00CF4DF9"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r</w:t>
      </w:r>
      <w:r w:rsidR="00CF4DF9">
        <w:rPr>
          <w:rFonts w:ascii="Montserrat" w:eastAsia="Montserrat" w:hAnsi="Montserrat" w:cs="Montserrat"/>
          <w:color w:val="070909"/>
          <w:sz w:val="18"/>
          <w:szCs w:val="18"/>
        </w:rPr>
        <w:t>?</w:t>
      </w:r>
    </w:p>
    <w:p w14:paraId="0AF72199" w14:textId="77777777" w:rsidR="00B6502A" w:rsidRDefault="00CF4DF9">
      <w:pPr>
        <w:spacing w:before="1" w:line="200" w:lineRule="exact"/>
        <w:ind w:left="1900" w:right="224" w:hanging="36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2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)   </w:t>
      </w:r>
      <w:r>
        <w:rPr>
          <w:rFonts w:ascii="Montserrat" w:eastAsia="Montserrat" w:hAnsi="Montserrat" w:cs="Montserrat"/>
          <w:color w:val="070909"/>
          <w:spacing w:val="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Pr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-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Prod</w:t>
      </w:r>
      <w:r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ion: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How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w</w:t>
      </w:r>
      <w:r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ge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?</w:t>
      </w:r>
      <w:r>
        <w:rPr>
          <w:rFonts w:ascii="Montserrat" w:eastAsia="Montserrat" w:hAnsi="Montserrat" w:cs="Montserrat"/>
          <w:color w:val="070909"/>
          <w:spacing w:val="4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How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wo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ld</w:t>
      </w:r>
      <w:r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ou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 xml:space="preserve"> 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ore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ge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rd?</w:t>
      </w:r>
    </w:p>
    <w:p w14:paraId="45D0AB52" w14:textId="77777777" w:rsidR="00B6502A" w:rsidRDefault="00CF4DF9">
      <w:pPr>
        <w:spacing w:before="3"/>
        <w:ind w:left="154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3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)   </w:t>
      </w:r>
      <w:r>
        <w:rPr>
          <w:rFonts w:ascii="Montserrat" w:eastAsia="Montserrat" w:hAnsi="Montserrat" w:cs="Montserrat"/>
          <w:color w:val="070909"/>
          <w:spacing w:val="1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Prod</w:t>
      </w:r>
      <w:r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ion: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W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ag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e wi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ou</w:t>
      </w:r>
      <w:r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wri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?</w:t>
      </w:r>
      <w:r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W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z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ta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p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wo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it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 xml:space="preserve"> ta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k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?</w:t>
      </w:r>
    </w:p>
    <w:p w14:paraId="7149403A" w14:textId="77777777" w:rsidR="00B6502A" w:rsidRDefault="00CF4DF9">
      <w:pPr>
        <w:spacing w:line="200" w:lineRule="exact"/>
        <w:ind w:left="154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4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)  </w:t>
      </w:r>
      <w:r>
        <w:rPr>
          <w:rFonts w:ascii="Montserrat" w:eastAsia="Montserrat" w:hAnsi="Montserrat" w:cs="Montserrat"/>
          <w:color w:val="070909"/>
          <w:spacing w:val="3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p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p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ly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in: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How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wi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he</w:t>
      </w:r>
      <w:r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y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fa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y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me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be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?</w:t>
      </w:r>
      <w:r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How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wi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color w:val="070909"/>
          <w:spacing w:val="-3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ge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t it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in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?</w:t>
      </w:r>
    </w:p>
    <w:p w14:paraId="2231F04D" w14:textId="77777777" w:rsidR="00B6502A" w:rsidRDefault="00CF4DF9">
      <w:pPr>
        <w:spacing w:line="200" w:lineRule="exact"/>
        <w:ind w:left="154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5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)   </w:t>
      </w:r>
      <w:r>
        <w:rPr>
          <w:rFonts w:ascii="Montserrat" w:eastAsia="Montserrat" w:hAnsi="Montserrat" w:cs="Montserrat"/>
          <w:color w:val="070909"/>
          <w:spacing w:val="1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End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Prod</w:t>
      </w:r>
      <w:r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: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n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he l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ette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get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he po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,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w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re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</w:t>
      </w:r>
      <w:r>
        <w:rPr>
          <w:rFonts w:ascii="Montserrat" w:eastAsia="Montserrat" w:hAnsi="Montserrat" w:cs="Montserrat"/>
          <w:color w:val="070909"/>
          <w:spacing w:val="5"/>
          <w:sz w:val="18"/>
          <w:szCs w:val="18"/>
        </w:rPr>
        <w:t>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-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prod</w:t>
      </w:r>
      <w:r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pacing w:val="-3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t pl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rs?</w:t>
      </w:r>
    </w:p>
    <w:p w14:paraId="70DC7DEE" w14:textId="77777777" w:rsidR="00B6502A" w:rsidRDefault="00CF4DF9">
      <w:pPr>
        <w:spacing w:before="1"/>
        <w:ind w:left="154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6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)   </w:t>
      </w:r>
      <w:r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,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p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p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: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How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wi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pe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on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ge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he l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tte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pacing w:val="3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ir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b</w:t>
      </w:r>
      <w:r>
        <w:rPr>
          <w:rFonts w:ascii="Montserrat" w:eastAsia="Montserrat" w:hAnsi="Montserrat" w:cs="Montserrat"/>
          <w:color w:val="070909"/>
          <w:spacing w:val="3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x?</w:t>
      </w:r>
    </w:p>
    <w:p w14:paraId="55D809FF" w14:textId="77777777" w:rsidR="00B6502A" w:rsidRDefault="00CF4DF9">
      <w:pPr>
        <w:spacing w:line="200" w:lineRule="exact"/>
        <w:ind w:left="1540"/>
        <w:rPr>
          <w:rFonts w:ascii="Montserrat" w:eastAsia="Montserrat" w:hAnsi="Montserrat" w:cs="Montserrat"/>
          <w:sz w:val="18"/>
          <w:szCs w:val="18"/>
        </w:rPr>
        <w:sectPr w:rsidR="00B6502A">
          <w:pgSz w:w="12240" w:h="15840"/>
          <w:pgMar w:top="640" w:right="620" w:bottom="280" w:left="620" w:header="0" w:footer="893" w:gutter="0"/>
          <w:cols w:space="720"/>
        </w:sectPr>
      </w:pP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7)   </w:t>
      </w:r>
      <w:r>
        <w:rPr>
          <w:rFonts w:ascii="Montserrat" w:eastAsia="Montserrat" w:hAnsi="Montserrat" w:cs="Montserrat"/>
          <w:color w:val="070909"/>
          <w:spacing w:val="7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Co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ns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rs: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n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color w:val="070909"/>
          <w:spacing w:val="-3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fa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y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m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ber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get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rd,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w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t wi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or</w:t>
      </w:r>
      <w:r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eac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ion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be?</w:t>
      </w:r>
    </w:p>
    <w:p w14:paraId="5C046343" w14:textId="77777777" w:rsidR="00B6502A" w:rsidRDefault="00000000">
      <w:pPr>
        <w:spacing w:before="50"/>
        <w:ind w:left="300"/>
        <w:rPr>
          <w:rFonts w:ascii="DM Serif Text" w:eastAsia="DM Serif Text" w:hAnsi="DM Serif Text" w:cs="DM Serif Text"/>
        </w:rPr>
      </w:pPr>
      <w:r>
        <w:lastRenderedPageBreak/>
        <w:pict w14:anchorId="0F390A08">
          <v:group id="_x0000_s2113" style="position:absolute;left:0;text-align:left;margin-left:36pt;margin-top:160.05pt;width:539.65pt;height:0;z-index:-251658752;mso-position-horizontal-relative:page;mso-position-vertical-relative:page" coordorigin="720,3200" coordsize="10793,0">
            <v:shape id="_x0000_s2114" style="position:absolute;left:720;top:3200;width:10793;height:0" coordorigin="720,3200" coordsize="10793,0" path="m720,3200r10793,e" filled="f" strokecolor="#070909" strokeweight=".81pt">
              <v:path arrowok="t"/>
            </v:shape>
            <w10:wrap anchorx="page" anchory="page"/>
          </v:group>
        </w:pict>
      </w:r>
      <w:r>
        <w:pict w14:anchorId="1A42835E">
          <v:group id="_x0000_s2111" style="position:absolute;left:0;text-align:left;margin-left:36pt;margin-top:149.1pt;width:539.65pt;height:0;z-index:-251659776;mso-position-horizontal-relative:page;mso-position-vertical-relative:page" coordorigin="720,2982" coordsize="10793,0">
            <v:shape id="_x0000_s2112" style="position:absolute;left:720;top:2982;width:10793;height:0" coordorigin="720,2982" coordsize="10793,0" path="m720,2982r10793,e" filled="f" strokecolor="#070909" strokeweight=".81pt">
              <v:path arrowok="t"/>
            </v:shape>
            <w10:wrap anchorx="page" anchory="page"/>
          </v:group>
        </w:pict>
      </w:r>
      <w:r w:rsidR="00CF4DF9">
        <w:rPr>
          <w:rFonts w:ascii="DM Serif Text" w:eastAsia="DM Serif Text" w:hAnsi="DM Serif Text" w:cs="DM Serif Text"/>
          <w:color w:val="162749"/>
          <w:spacing w:val="1"/>
        </w:rPr>
        <w:t>Pa</w:t>
      </w:r>
      <w:r w:rsidR="00CF4DF9">
        <w:rPr>
          <w:rFonts w:ascii="DM Serif Text" w:eastAsia="DM Serif Text" w:hAnsi="DM Serif Text" w:cs="DM Serif Text"/>
          <w:color w:val="162749"/>
        </w:rPr>
        <w:t>rt</w:t>
      </w:r>
      <w:r w:rsidR="00CF4DF9">
        <w:rPr>
          <w:rFonts w:ascii="DM Serif Text" w:eastAsia="DM Serif Text" w:hAnsi="DM Serif Text" w:cs="DM Serif Text"/>
          <w:color w:val="162749"/>
          <w:spacing w:val="-4"/>
        </w:rPr>
        <w:t xml:space="preserve"> </w:t>
      </w:r>
      <w:r w:rsidR="00CF4DF9">
        <w:rPr>
          <w:rFonts w:ascii="DM Serif Text" w:eastAsia="DM Serif Text" w:hAnsi="DM Serif Text" w:cs="DM Serif Text"/>
          <w:color w:val="162749"/>
        </w:rPr>
        <w:t>2</w:t>
      </w:r>
    </w:p>
    <w:p w14:paraId="2F60E333" w14:textId="77777777" w:rsidR="00B6502A" w:rsidRDefault="00CF4DF9">
      <w:pPr>
        <w:spacing w:line="200" w:lineRule="exact"/>
        <w:ind w:left="30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ing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he bir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hday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x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ple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bo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,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hink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hro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in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ps</w:t>
      </w:r>
      <w:r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it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>w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color w:val="070909"/>
          <w:spacing w:val="5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ke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e a n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w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v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e-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d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d</w:t>
      </w:r>
    </w:p>
    <w:p w14:paraId="32F8D78C" w14:textId="77777777" w:rsidR="00B6502A" w:rsidRDefault="00CF4DF9">
      <w:pPr>
        <w:spacing w:line="200" w:lineRule="exact"/>
        <w:ind w:left="30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ood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prod</w:t>
      </w:r>
      <w:r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t.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he k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y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pl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q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pacing w:val="-3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ions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y</w:t>
      </w:r>
      <w:r>
        <w:rPr>
          <w:rFonts w:ascii="Montserrat" w:eastAsia="Montserrat" w:hAnsi="Montserrat" w:cs="Montserrat"/>
          <w:color w:val="070909"/>
          <w:spacing w:val="-3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mus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on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id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proofErr w:type="gramStart"/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ge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t</w:t>
      </w:r>
      <w:proofErr w:type="gramEnd"/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 a n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w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v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pacing w:val="5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-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d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ood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pro</w:t>
      </w:r>
      <w:r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>d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uc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t on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he</w:t>
      </w:r>
    </w:p>
    <w:p w14:paraId="0F71DC4C" w14:textId="77777777" w:rsidR="00B6502A" w:rsidRDefault="00CF4DF9">
      <w:pPr>
        <w:spacing w:before="1" w:line="200" w:lineRule="exact"/>
        <w:ind w:left="300" w:right="75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lves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or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on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>p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.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efe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ps</w:t>
      </w:r>
      <w:r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in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he A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ic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,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F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ood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>n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 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Va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e C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in</w:t>
      </w:r>
      <w:r>
        <w:rPr>
          <w:rFonts w:ascii="Montserrat" w:eastAsia="Montserrat" w:hAnsi="Montserrat" w:cs="Montserrat"/>
          <w:color w:val="070909"/>
          <w:spacing w:val="10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or id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.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Co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pl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ol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ow</w:t>
      </w:r>
      <w:r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ng bas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d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on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he n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w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ood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prod</w:t>
      </w:r>
      <w:r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t id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a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ou</w:t>
      </w:r>
      <w:r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d</w:t>
      </w:r>
      <w:r>
        <w:rPr>
          <w:rFonts w:ascii="Montserrat" w:eastAsia="Montserrat" w:hAnsi="Montserrat" w:cs="Montserrat"/>
          <w:color w:val="070909"/>
          <w:spacing w:val="-3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lop.</w:t>
      </w:r>
    </w:p>
    <w:p w14:paraId="1E1CF932" w14:textId="77777777" w:rsidR="00B6502A" w:rsidRDefault="00B6502A">
      <w:pPr>
        <w:spacing w:before="1" w:line="220" w:lineRule="exact"/>
        <w:rPr>
          <w:sz w:val="22"/>
          <w:szCs w:val="22"/>
        </w:rPr>
      </w:pPr>
    </w:p>
    <w:p w14:paraId="5890C5BC" w14:textId="77777777" w:rsidR="00B6502A" w:rsidRDefault="00CF4DF9">
      <w:pPr>
        <w:tabs>
          <w:tab w:val="left" w:pos="7880"/>
        </w:tabs>
        <w:spacing w:line="200" w:lineRule="exact"/>
        <w:ind w:left="1020" w:right="3000" w:hanging="72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b/>
          <w:color w:val="070909"/>
          <w:spacing w:val="1"/>
          <w:sz w:val="18"/>
          <w:szCs w:val="18"/>
        </w:rPr>
        <w:t>*N</w:t>
      </w:r>
      <w:r>
        <w:rPr>
          <w:rFonts w:ascii="Montserrat" w:eastAsia="Montserrat" w:hAnsi="Montserrat" w:cs="Montserrat"/>
          <w:b/>
          <w:color w:val="070909"/>
          <w:spacing w:val="-1"/>
          <w:sz w:val="18"/>
          <w:szCs w:val="18"/>
        </w:rPr>
        <w:t>ew</w:t>
      </w:r>
      <w:r>
        <w:rPr>
          <w:rFonts w:ascii="Montserrat" w:eastAsia="Montserrat" w:hAnsi="Montserrat" w:cs="Montserrat"/>
          <w:b/>
          <w:color w:val="070909"/>
          <w:sz w:val="18"/>
          <w:szCs w:val="18"/>
        </w:rPr>
        <w:t>,</w:t>
      </w:r>
      <w:r>
        <w:rPr>
          <w:rFonts w:ascii="Montserrat" w:eastAsia="Montserrat" w:hAnsi="Montserrat" w:cs="Montserrat"/>
          <w:b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b/>
          <w:color w:val="070909"/>
          <w:sz w:val="18"/>
          <w:szCs w:val="18"/>
        </w:rPr>
        <w:t>V</w:t>
      </w:r>
      <w:r>
        <w:rPr>
          <w:rFonts w:ascii="Montserrat" w:eastAsia="Montserrat" w:hAnsi="Montserrat" w:cs="Montserrat"/>
          <w:b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b/>
          <w:color w:val="070909"/>
          <w:spacing w:val="1"/>
          <w:sz w:val="18"/>
          <w:szCs w:val="18"/>
        </w:rPr>
        <w:t>lue</w:t>
      </w:r>
      <w:r>
        <w:rPr>
          <w:rFonts w:ascii="Montserrat" w:eastAsia="Montserrat" w:hAnsi="Montserrat" w:cs="Montserrat"/>
          <w:b/>
          <w:color w:val="070909"/>
          <w:sz w:val="18"/>
          <w:szCs w:val="18"/>
        </w:rPr>
        <w:t>-</w:t>
      </w:r>
      <w:r>
        <w:rPr>
          <w:rFonts w:ascii="Montserrat" w:eastAsia="Montserrat" w:hAnsi="Montserrat" w:cs="Montserrat"/>
          <w:b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b/>
          <w:color w:val="070909"/>
          <w:sz w:val="18"/>
          <w:szCs w:val="18"/>
        </w:rPr>
        <w:t>dded</w:t>
      </w:r>
      <w:r>
        <w:rPr>
          <w:rFonts w:ascii="Montserrat" w:eastAsia="Montserrat" w:hAnsi="Montserrat" w:cs="Montserrat"/>
          <w:b/>
          <w:color w:val="070909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b/>
          <w:color w:val="070909"/>
          <w:sz w:val="18"/>
          <w:szCs w:val="18"/>
        </w:rPr>
        <w:t>Food</w:t>
      </w:r>
      <w:r>
        <w:rPr>
          <w:rFonts w:ascii="Montserrat" w:eastAsia="Montserrat" w:hAnsi="Montserrat" w:cs="Montserrat"/>
          <w:b/>
          <w:color w:val="070909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b/>
          <w:color w:val="070909"/>
          <w:sz w:val="18"/>
          <w:szCs w:val="18"/>
        </w:rPr>
        <w:t>Pr</w:t>
      </w:r>
      <w:r>
        <w:rPr>
          <w:rFonts w:ascii="Montserrat" w:eastAsia="Montserrat" w:hAnsi="Montserrat" w:cs="Montserrat"/>
          <w:b/>
          <w:color w:val="070909"/>
          <w:spacing w:val="-1"/>
          <w:sz w:val="18"/>
          <w:szCs w:val="18"/>
        </w:rPr>
        <w:t>o</w:t>
      </w:r>
      <w:r>
        <w:rPr>
          <w:rFonts w:ascii="Montserrat" w:eastAsia="Montserrat" w:hAnsi="Montserrat" w:cs="Montserrat"/>
          <w:b/>
          <w:color w:val="070909"/>
          <w:sz w:val="18"/>
          <w:szCs w:val="18"/>
        </w:rPr>
        <w:t>d</w:t>
      </w:r>
      <w:r>
        <w:rPr>
          <w:rFonts w:ascii="Montserrat" w:eastAsia="Montserrat" w:hAnsi="Montserrat" w:cs="Montserrat"/>
          <w:b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b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b/>
          <w:color w:val="070909"/>
          <w:sz w:val="18"/>
          <w:szCs w:val="18"/>
        </w:rPr>
        <w:t>t</w:t>
      </w:r>
      <w:r>
        <w:rPr>
          <w:rFonts w:ascii="Montserrat" w:eastAsia="Montserrat" w:hAnsi="Montserrat" w:cs="Montserrat"/>
          <w:b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b/>
          <w:color w:val="070909"/>
          <w:sz w:val="18"/>
          <w:szCs w:val="18"/>
        </w:rPr>
        <w:t>N</w:t>
      </w:r>
      <w:r>
        <w:rPr>
          <w:rFonts w:ascii="Montserrat" w:eastAsia="Montserrat" w:hAnsi="Montserrat" w:cs="Montserrat"/>
          <w:b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b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b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b/>
          <w:color w:val="070909"/>
          <w:sz w:val="18"/>
          <w:szCs w:val="18"/>
        </w:rPr>
        <w:t>:</w:t>
      </w:r>
      <w:r>
        <w:rPr>
          <w:rFonts w:ascii="Montserrat" w:eastAsia="Montserrat" w:hAnsi="Montserrat" w:cs="Montserrat"/>
          <w:b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b/>
          <w:color w:val="070909"/>
          <w:sz w:val="18"/>
          <w:szCs w:val="18"/>
          <w:u w:val="single" w:color="070909"/>
        </w:rPr>
        <w:t xml:space="preserve"> </w:t>
      </w:r>
      <w:r>
        <w:rPr>
          <w:rFonts w:ascii="Montserrat" w:eastAsia="Montserrat" w:hAnsi="Montserrat" w:cs="Montserrat"/>
          <w:b/>
          <w:color w:val="070909"/>
          <w:sz w:val="18"/>
          <w:szCs w:val="18"/>
          <w:u w:val="single" w:color="070909"/>
        </w:rPr>
        <w:tab/>
      </w:r>
      <w:r>
        <w:rPr>
          <w:rFonts w:ascii="Montserrat" w:eastAsia="Montserrat" w:hAnsi="Montserrat" w:cs="Montserrat"/>
          <w:b/>
          <w:color w:val="070909"/>
          <w:sz w:val="18"/>
          <w:szCs w:val="18"/>
        </w:rPr>
        <w:t xml:space="preserve"> D</w:t>
      </w:r>
      <w:r>
        <w:rPr>
          <w:rFonts w:ascii="Montserrat" w:eastAsia="Montserrat" w:hAnsi="Montserrat" w:cs="Montserrat"/>
          <w:b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b/>
          <w:color w:val="070909"/>
          <w:sz w:val="18"/>
          <w:szCs w:val="18"/>
        </w:rPr>
        <w:t>sc</w:t>
      </w:r>
      <w:r>
        <w:rPr>
          <w:rFonts w:ascii="Montserrat" w:eastAsia="Montserrat" w:hAnsi="Montserrat" w:cs="Montserrat"/>
          <w:b/>
          <w:color w:val="070909"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b/>
          <w:color w:val="070909"/>
          <w:spacing w:val="1"/>
          <w:sz w:val="18"/>
          <w:szCs w:val="18"/>
        </w:rPr>
        <w:t>i</w:t>
      </w:r>
      <w:r>
        <w:rPr>
          <w:rFonts w:ascii="Montserrat" w:eastAsia="Montserrat" w:hAnsi="Montserrat" w:cs="Montserrat"/>
          <w:b/>
          <w:color w:val="070909"/>
          <w:sz w:val="18"/>
          <w:szCs w:val="18"/>
        </w:rPr>
        <w:t>be</w:t>
      </w:r>
      <w:r>
        <w:rPr>
          <w:rFonts w:ascii="Montserrat" w:eastAsia="Montserrat" w:hAnsi="Montserrat" w:cs="Montserrat"/>
          <w:b/>
          <w:color w:val="070909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b/>
          <w:color w:val="070909"/>
          <w:sz w:val="18"/>
          <w:szCs w:val="18"/>
        </w:rPr>
        <w:t>yo</w:t>
      </w:r>
      <w:r>
        <w:rPr>
          <w:rFonts w:ascii="Montserrat" w:eastAsia="Montserrat" w:hAnsi="Montserrat" w:cs="Montserrat"/>
          <w:b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b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b/>
          <w:color w:val="070909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b/>
          <w:color w:val="070909"/>
          <w:sz w:val="18"/>
          <w:szCs w:val="18"/>
        </w:rPr>
        <w:t>n</w:t>
      </w:r>
      <w:r>
        <w:rPr>
          <w:rFonts w:ascii="Montserrat" w:eastAsia="Montserrat" w:hAnsi="Montserrat" w:cs="Montserrat"/>
          <w:b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b/>
          <w:color w:val="070909"/>
          <w:sz w:val="18"/>
          <w:szCs w:val="18"/>
        </w:rPr>
        <w:t>w</w:t>
      </w:r>
      <w:r>
        <w:rPr>
          <w:rFonts w:ascii="Montserrat" w:eastAsia="Montserrat" w:hAnsi="Montserrat" w:cs="Montserrat"/>
          <w:b/>
          <w:color w:val="070909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b/>
          <w:color w:val="070909"/>
          <w:spacing w:val="2"/>
          <w:sz w:val="18"/>
          <w:szCs w:val="18"/>
        </w:rPr>
        <w:t>f</w:t>
      </w:r>
      <w:r>
        <w:rPr>
          <w:rFonts w:ascii="Montserrat" w:eastAsia="Montserrat" w:hAnsi="Montserrat" w:cs="Montserrat"/>
          <w:b/>
          <w:color w:val="070909"/>
          <w:sz w:val="18"/>
          <w:szCs w:val="18"/>
        </w:rPr>
        <w:t>o</w:t>
      </w:r>
      <w:r>
        <w:rPr>
          <w:rFonts w:ascii="Montserrat" w:eastAsia="Montserrat" w:hAnsi="Montserrat" w:cs="Montserrat"/>
          <w:b/>
          <w:color w:val="070909"/>
          <w:spacing w:val="-1"/>
          <w:sz w:val="18"/>
          <w:szCs w:val="18"/>
        </w:rPr>
        <w:t>o</w:t>
      </w:r>
      <w:r>
        <w:rPr>
          <w:rFonts w:ascii="Montserrat" w:eastAsia="Montserrat" w:hAnsi="Montserrat" w:cs="Montserrat"/>
          <w:b/>
          <w:color w:val="070909"/>
          <w:sz w:val="18"/>
          <w:szCs w:val="18"/>
        </w:rPr>
        <w:t xml:space="preserve">d </w:t>
      </w:r>
      <w:r>
        <w:rPr>
          <w:rFonts w:ascii="Montserrat" w:eastAsia="Montserrat" w:hAnsi="Montserrat" w:cs="Montserrat"/>
          <w:b/>
          <w:color w:val="070909"/>
          <w:spacing w:val="3"/>
          <w:sz w:val="18"/>
          <w:szCs w:val="18"/>
        </w:rPr>
        <w:t>p</w:t>
      </w:r>
      <w:r>
        <w:rPr>
          <w:rFonts w:ascii="Montserrat" w:eastAsia="Montserrat" w:hAnsi="Montserrat" w:cs="Montserrat"/>
          <w:b/>
          <w:color w:val="070909"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b/>
          <w:color w:val="070909"/>
          <w:sz w:val="18"/>
          <w:szCs w:val="18"/>
        </w:rPr>
        <w:t>od</w:t>
      </w:r>
      <w:r>
        <w:rPr>
          <w:rFonts w:ascii="Montserrat" w:eastAsia="Montserrat" w:hAnsi="Montserrat" w:cs="Montserrat"/>
          <w:b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b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b/>
          <w:color w:val="070909"/>
          <w:spacing w:val="1"/>
          <w:sz w:val="18"/>
          <w:szCs w:val="18"/>
        </w:rPr>
        <w:t>t</w:t>
      </w:r>
      <w:r>
        <w:rPr>
          <w:rFonts w:ascii="Montserrat" w:eastAsia="Montserrat" w:hAnsi="Montserrat" w:cs="Montserrat"/>
          <w:b/>
          <w:color w:val="070909"/>
          <w:sz w:val="18"/>
          <w:szCs w:val="18"/>
        </w:rPr>
        <w:t>:</w:t>
      </w:r>
    </w:p>
    <w:p w14:paraId="44FE9D94" w14:textId="77777777" w:rsidR="00B6502A" w:rsidRDefault="00B6502A">
      <w:pPr>
        <w:spacing w:line="200" w:lineRule="exact"/>
      </w:pPr>
    </w:p>
    <w:p w14:paraId="76F02043" w14:textId="77777777" w:rsidR="00B6502A" w:rsidRDefault="00B6502A">
      <w:pPr>
        <w:spacing w:line="200" w:lineRule="exact"/>
      </w:pPr>
    </w:p>
    <w:p w14:paraId="7512A0F3" w14:textId="77777777" w:rsidR="00B6502A" w:rsidRDefault="00B6502A">
      <w:pPr>
        <w:spacing w:before="12" w:line="220" w:lineRule="exact"/>
        <w:rPr>
          <w:sz w:val="22"/>
          <w:szCs w:val="22"/>
        </w:rPr>
      </w:pPr>
    </w:p>
    <w:p w14:paraId="66B578CB" w14:textId="77777777" w:rsidR="00B6502A" w:rsidRDefault="00CF4DF9">
      <w:pPr>
        <w:spacing w:before="28"/>
        <w:ind w:left="2012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b/>
          <w:spacing w:val="-1"/>
          <w:sz w:val="18"/>
          <w:szCs w:val="18"/>
        </w:rPr>
        <w:t>1</w:t>
      </w:r>
      <w:r>
        <w:rPr>
          <w:rFonts w:ascii="Montserrat" w:eastAsia="Montserrat" w:hAnsi="Montserrat" w:cs="Montserrat"/>
          <w:b/>
          <w:sz w:val="18"/>
          <w:szCs w:val="18"/>
        </w:rPr>
        <w:t xml:space="preserve">)     </w:t>
      </w:r>
      <w:r>
        <w:rPr>
          <w:rFonts w:ascii="Montserrat" w:eastAsia="Montserrat" w:hAnsi="Montserrat" w:cs="Montserrat"/>
          <w:b/>
          <w:spacing w:val="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b/>
          <w:sz w:val="18"/>
          <w:szCs w:val="18"/>
        </w:rPr>
        <w:t>R</w:t>
      </w:r>
      <w:r>
        <w:rPr>
          <w:rFonts w:ascii="Montserrat" w:eastAsia="Montserrat" w:hAnsi="Montserrat" w:cs="Montserrat"/>
          <w:b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b/>
          <w:sz w:val="18"/>
          <w:szCs w:val="18"/>
        </w:rPr>
        <w:t>&amp;</w:t>
      </w:r>
      <w:r>
        <w:rPr>
          <w:rFonts w:ascii="Montserrat" w:eastAsia="Montserrat" w:hAnsi="Montserrat" w:cs="Montserrat"/>
          <w:b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b/>
          <w:sz w:val="18"/>
          <w:szCs w:val="18"/>
        </w:rPr>
        <w:t>D:</w:t>
      </w:r>
    </w:p>
    <w:p w14:paraId="5AE800F3" w14:textId="77777777" w:rsidR="00B6502A" w:rsidRDefault="00B6502A">
      <w:pPr>
        <w:spacing w:line="200" w:lineRule="exact"/>
      </w:pPr>
    </w:p>
    <w:p w14:paraId="11795820" w14:textId="77777777" w:rsidR="00B6502A" w:rsidRDefault="00B6502A">
      <w:pPr>
        <w:spacing w:line="200" w:lineRule="exact"/>
      </w:pPr>
    </w:p>
    <w:p w14:paraId="7736820A" w14:textId="77777777" w:rsidR="00B6502A" w:rsidRDefault="00B6502A">
      <w:pPr>
        <w:spacing w:line="200" w:lineRule="exact"/>
      </w:pPr>
    </w:p>
    <w:p w14:paraId="01279F3D" w14:textId="77777777" w:rsidR="00B6502A" w:rsidRDefault="00B6502A">
      <w:pPr>
        <w:spacing w:before="17" w:line="260" w:lineRule="exact"/>
        <w:rPr>
          <w:sz w:val="26"/>
          <w:szCs w:val="26"/>
        </w:rPr>
      </w:pPr>
    </w:p>
    <w:p w14:paraId="6814A653" w14:textId="77777777" w:rsidR="00B6502A" w:rsidRDefault="00CF4DF9">
      <w:pPr>
        <w:ind w:left="2012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b/>
          <w:spacing w:val="-1"/>
          <w:sz w:val="18"/>
          <w:szCs w:val="18"/>
        </w:rPr>
        <w:t>2</w:t>
      </w:r>
      <w:r>
        <w:rPr>
          <w:rFonts w:ascii="Montserrat" w:eastAsia="Montserrat" w:hAnsi="Montserrat" w:cs="Montserrat"/>
          <w:b/>
          <w:sz w:val="18"/>
          <w:szCs w:val="18"/>
        </w:rPr>
        <w:t xml:space="preserve">)    </w:t>
      </w:r>
      <w:r>
        <w:rPr>
          <w:rFonts w:ascii="Montserrat" w:eastAsia="Montserrat" w:hAnsi="Montserrat" w:cs="Montserrat"/>
          <w:b/>
          <w:spacing w:val="24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b/>
          <w:sz w:val="18"/>
          <w:szCs w:val="18"/>
        </w:rPr>
        <w:t>Pr</w:t>
      </w:r>
      <w:r>
        <w:rPr>
          <w:rFonts w:ascii="Montserrat" w:eastAsia="Montserrat" w:hAnsi="Montserrat" w:cs="Montserrat"/>
          <w:b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b/>
          <w:sz w:val="18"/>
          <w:szCs w:val="18"/>
        </w:rPr>
        <w:t>-Pr</w:t>
      </w:r>
      <w:r>
        <w:rPr>
          <w:rFonts w:ascii="Montserrat" w:eastAsia="Montserrat" w:hAnsi="Montserrat" w:cs="Montserrat"/>
          <w:b/>
          <w:spacing w:val="-1"/>
          <w:sz w:val="18"/>
          <w:szCs w:val="18"/>
        </w:rPr>
        <w:t>o</w:t>
      </w:r>
      <w:r>
        <w:rPr>
          <w:rFonts w:ascii="Montserrat" w:eastAsia="Montserrat" w:hAnsi="Montserrat" w:cs="Montserrat"/>
          <w:b/>
          <w:sz w:val="18"/>
          <w:szCs w:val="18"/>
        </w:rPr>
        <w:t>d</w:t>
      </w:r>
      <w:r>
        <w:rPr>
          <w:rFonts w:ascii="Montserrat" w:eastAsia="Montserrat" w:hAnsi="Montserrat" w:cs="Montserrat"/>
          <w:b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b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b/>
          <w:spacing w:val="1"/>
          <w:sz w:val="18"/>
          <w:szCs w:val="18"/>
        </w:rPr>
        <w:t>ti</w:t>
      </w:r>
      <w:r>
        <w:rPr>
          <w:rFonts w:ascii="Montserrat" w:eastAsia="Montserrat" w:hAnsi="Montserrat" w:cs="Montserrat"/>
          <w:b/>
          <w:sz w:val="18"/>
          <w:szCs w:val="18"/>
        </w:rPr>
        <w:t>on:</w:t>
      </w:r>
    </w:p>
    <w:p w14:paraId="7B3D9CB6" w14:textId="77777777" w:rsidR="00B6502A" w:rsidRDefault="00B6502A">
      <w:pPr>
        <w:spacing w:before="2" w:line="100" w:lineRule="exact"/>
        <w:rPr>
          <w:sz w:val="10"/>
          <w:szCs w:val="10"/>
        </w:rPr>
      </w:pPr>
    </w:p>
    <w:p w14:paraId="05B1E044" w14:textId="77777777" w:rsidR="00B6502A" w:rsidRDefault="00B6502A">
      <w:pPr>
        <w:spacing w:line="200" w:lineRule="exact"/>
      </w:pPr>
    </w:p>
    <w:p w14:paraId="13F544C8" w14:textId="77777777" w:rsidR="00B6502A" w:rsidRDefault="00B6502A">
      <w:pPr>
        <w:spacing w:line="200" w:lineRule="exact"/>
      </w:pPr>
    </w:p>
    <w:p w14:paraId="435C6959" w14:textId="77777777" w:rsidR="00B6502A" w:rsidRDefault="00B6502A">
      <w:pPr>
        <w:spacing w:line="200" w:lineRule="exact"/>
      </w:pPr>
    </w:p>
    <w:p w14:paraId="4B425A1E" w14:textId="77777777" w:rsidR="00B6502A" w:rsidRDefault="00B6502A">
      <w:pPr>
        <w:spacing w:line="200" w:lineRule="exact"/>
      </w:pPr>
    </w:p>
    <w:p w14:paraId="4B88021F" w14:textId="77777777" w:rsidR="00B6502A" w:rsidRDefault="00CF4DF9">
      <w:pPr>
        <w:ind w:left="2012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b/>
          <w:spacing w:val="-1"/>
          <w:sz w:val="18"/>
          <w:szCs w:val="18"/>
        </w:rPr>
        <w:t>3</w:t>
      </w:r>
      <w:r>
        <w:rPr>
          <w:rFonts w:ascii="Montserrat" w:eastAsia="Montserrat" w:hAnsi="Montserrat" w:cs="Montserrat"/>
          <w:b/>
          <w:sz w:val="18"/>
          <w:szCs w:val="18"/>
        </w:rPr>
        <w:t xml:space="preserve">)    </w:t>
      </w:r>
      <w:r>
        <w:rPr>
          <w:rFonts w:ascii="Montserrat" w:eastAsia="Montserrat" w:hAnsi="Montserrat" w:cs="Montserrat"/>
          <w:b/>
          <w:spacing w:val="24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b/>
          <w:sz w:val="18"/>
          <w:szCs w:val="18"/>
        </w:rPr>
        <w:t>Pr</w:t>
      </w:r>
      <w:r>
        <w:rPr>
          <w:rFonts w:ascii="Montserrat" w:eastAsia="Montserrat" w:hAnsi="Montserrat" w:cs="Montserrat"/>
          <w:b/>
          <w:spacing w:val="-1"/>
          <w:sz w:val="18"/>
          <w:szCs w:val="18"/>
        </w:rPr>
        <w:t>o</w:t>
      </w:r>
      <w:r>
        <w:rPr>
          <w:rFonts w:ascii="Montserrat" w:eastAsia="Montserrat" w:hAnsi="Montserrat" w:cs="Montserrat"/>
          <w:b/>
          <w:sz w:val="18"/>
          <w:szCs w:val="18"/>
        </w:rPr>
        <w:t>d</w:t>
      </w:r>
      <w:r>
        <w:rPr>
          <w:rFonts w:ascii="Montserrat" w:eastAsia="Montserrat" w:hAnsi="Montserrat" w:cs="Montserrat"/>
          <w:b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b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b/>
          <w:spacing w:val="1"/>
          <w:sz w:val="18"/>
          <w:szCs w:val="18"/>
        </w:rPr>
        <w:t>ti</w:t>
      </w:r>
      <w:r>
        <w:rPr>
          <w:rFonts w:ascii="Montserrat" w:eastAsia="Montserrat" w:hAnsi="Montserrat" w:cs="Montserrat"/>
          <w:b/>
          <w:sz w:val="18"/>
          <w:szCs w:val="18"/>
        </w:rPr>
        <w:t>on:</w:t>
      </w:r>
    </w:p>
    <w:p w14:paraId="3BC63534" w14:textId="77777777" w:rsidR="00B6502A" w:rsidRDefault="00B6502A">
      <w:pPr>
        <w:spacing w:before="16" w:line="200" w:lineRule="exact"/>
      </w:pPr>
    </w:p>
    <w:p w14:paraId="3DF3F2D8" w14:textId="77777777" w:rsidR="00B6502A" w:rsidRDefault="00DC16B6">
      <w:pPr>
        <w:ind w:left="114"/>
        <w:rPr>
          <w:rFonts w:ascii="Montserrat" w:eastAsia="Montserrat" w:hAnsi="Montserrat" w:cs="Montserrat"/>
          <w:sz w:val="18"/>
          <w:szCs w:val="18"/>
        </w:rPr>
      </w:pPr>
      <w:r>
        <w:pict w14:anchorId="04B668F2">
          <v:shape id="_x0000_i1025" type="#_x0000_t75" style="width:78.25pt;height:82.65pt">
            <v:imagedata r:id="rId41" o:title=""/>
          </v:shape>
        </w:pict>
      </w:r>
      <w:r w:rsidR="00CF4DF9">
        <w:t xml:space="preserve">       </w:t>
      </w:r>
      <w:r w:rsidR="00CF4DF9">
        <w:rPr>
          <w:rFonts w:ascii="Montserrat" w:eastAsia="Montserrat" w:hAnsi="Montserrat" w:cs="Montserrat"/>
          <w:b/>
          <w:spacing w:val="1"/>
          <w:sz w:val="18"/>
          <w:szCs w:val="18"/>
        </w:rPr>
        <w:t>4</w:t>
      </w:r>
      <w:r w:rsidR="00CF4DF9">
        <w:rPr>
          <w:rFonts w:ascii="Montserrat" w:eastAsia="Montserrat" w:hAnsi="Montserrat" w:cs="Montserrat"/>
          <w:b/>
          <w:sz w:val="18"/>
          <w:szCs w:val="18"/>
        </w:rPr>
        <w:t xml:space="preserve">)    </w:t>
      </w:r>
      <w:r w:rsidR="00CF4DF9">
        <w:rPr>
          <w:rFonts w:ascii="Montserrat" w:eastAsia="Montserrat" w:hAnsi="Montserrat" w:cs="Montserrat"/>
          <w:b/>
          <w:spacing w:val="5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b/>
          <w:sz w:val="18"/>
          <w:szCs w:val="18"/>
        </w:rPr>
        <w:t>S</w:t>
      </w:r>
      <w:r w:rsidR="00CF4DF9">
        <w:rPr>
          <w:rFonts w:ascii="Montserrat" w:eastAsia="Montserrat" w:hAnsi="Montserrat" w:cs="Montserrat"/>
          <w:b/>
          <w:spacing w:val="1"/>
          <w:sz w:val="18"/>
          <w:szCs w:val="18"/>
        </w:rPr>
        <w:t>u</w:t>
      </w:r>
      <w:r w:rsidR="00CF4DF9">
        <w:rPr>
          <w:rFonts w:ascii="Montserrat" w:eastAsia="Montserrat" w:hAnsi="Montserrat" w:cs="Montserrat"/>
          <w:b/>
          <w:sz w:val="18"/>
          <w:szCs w:val="18"/>
        </w:rPr>
        <w:t>p</w:t>
      </w:r>
      <w:r w:rsidR="00CF4DF9">
        <w:rPr>
          <w:rFonts w:ascii="Montserrat" w:eastAsia="Montserrat" w:hAnsi="Montserrat" w:cs="Montserrat"/>
          <w:b/>
          <w:spacing w:val="-2"/>
          <w:sz w:val="18"/>
          <w:szCs w:val="18"/>
        </w:rPr>
        <w:t>p</w:t>
      </w:r>
      <w:r w:rsidR="00CF4DF9">
        <w:rPr>
          <w:rFonts w:ascii="Montserrat" w:eastAsia="Montserrat" w:hAnsi="Montserrat" w:cs="Montserrat"/>
          <w:b/>
          <w:spacing w:val="1"/>
          <w:sz w:val="18"/>
          <w:szCs w:val="18"/>
        </w:rPr>
        <w:t>l</w:t>
      </w:r>
      <w:r w:rsidR="00CF4DF9">
        <w:rPr>
          <w:rFonts w:ascii="Montserrat" w:eastAsia="Montserrat" w:hAnsi="Montserrat" w:cs="Montserrat"/>
          <w:b/>
          <w:sz w:val="18"/>
          <w:szCs w:val="18"/>
        </w:rPr>
        <w:t>y Cha</w:t>
      </w:r>
      <w:r w:rsidR="00CF4DF9">
        <w:rPr>
          <w:rFonts w:ascii="Montserrat" w:eastAsia="Montserrat" w:hAnsi="Montserrat" w:cs="Montserrat"/>
          <w:b/>
          <w:spacing w:val="1"/>
          <w:sz w:val="18"/>
          <w:szCs w:val="18"/>
        </w:rPr>
        <w:t>i</w:t>
      </w:r>
      <w:r w:rsidR="00CF4DF9">
        <w:rPr>
          <w:rFonts w:ascii="Montserrat" w:eastAsia="Montserrat" w:hAnsi="Montserrat" w:cs="Montserrat"/>
          <w:b/>
          <w:sz w:val="18"/>
          <w:szCs w:val="18"/>
        </w:rPr>
        <w:t>n:</w:t>
      </w:r>
    </w:p>
    <w:p w14:paraId="52B811F9" w14:textId="77777777" w:rsidR="00B6502A" w:rsidRDefault="00B6502A">
      <w:pPr>
        <w:spacing w:before="4" w:line="140" w:lineRule="exact"/>
        <w:rPr>
          <w:sz w:val="15"/>
          <w:szCs w:val="15"/>
        </w:rPr>
      </w:pPr>
    </w:p>
    <w:p w14:paraId="7A965E90" w14:textId="77777777" w:rsidR="00B6502A" w:rsidRDefault="00CF4DF9">
      <w:pPr>
        <w:ind w:left="2012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b/>
          <w:spacing w:val="1"/>
          <w:sz w:val="18"/>
          <w:szCs w:val="18"/>
        </w:rPr>
        <w:t>5</w:t>
      </w:r>
      <w:r>
        <w:rPr>
          <w:rFonts w:ascii="Montserrat" w:eastAsia="Montserrat" w:hAnsi="Montserrat" w:cs="Montserrat"/>
          <w:b/>
          <w:sz w:val="18"/>
          <w:szCs w:val="18"/>
        </w:rPr>
        <w:t xml:space="preserve">)    </w:t>
      </w:r>
      <w:r>
        <w:rPr>
          <w:rFonts w:ascii="Montserrat" w:eastAsia="Montserrat" w:hAnsi="Montserrat" w:cs="Montserrat"/>
          <w:b/>
          <w:spacing w:val="2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b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b/>
          <w:sz w:val="18"/>
          <w:szCs w:val="18"/>
        </w:rPr>
        <w:t>nd</w:t>
      </w:r>
      <w:r>
        <w:rPr>
          <w:rFonts w:ascii="Montserrat" w:eastAsia="Montserrat" w:hAnsi="Montserrat" w:cs="Montserrat"/>
          <w:b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b/>
          <w:sz w:val="18"/>
          <w:szCs w:val="18"/>
        </w:rPr>
        <w:t>P</w:t>
      </w:r>
      <w:r>
        <w:rPr>
          <w:rFonts w:ascii="Montserrat" w:eastAsia="Montserrat" w:hAnsi="Montserrat" w:cs="Montserrat"/>
          <w:b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b/>
          <w:sz w:val="18"/>
          <w:szCs w:val="18"/>
        </w:rPr>
        <w:t>od</w:t>
      </w:r>
      <w:r>
        <w:rPr>
          <w:rFonts w:ascii="Montserrat" w:eastAsia="Montserrat" w:hAnsi="Montserrat" w:cs="Montserrat"/>
          <w:b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b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b/>
          <w:spacing w:val="1"/>
          <w:sz w:val="18"/>
          <w:szCs w:val="18"/>
        </w:rPr>
        <w:t>t</w:t>
      </w:r>
      <w:r>
        <w:rPr>
          <w:rFonts w:ascii="Montserrat" w:eastAsia="Montserrat" w:hAnsi="Montserrat" w:cs="Montserrat"/>
          <w:b/>
          <w:sz w:val="18"/>
          <w:szCs w:val="18"/>
        </w:rPr>
        <w:t>:</w:t>
      </w:r>
    </w:p>
    <w:p w14:paraId="75B6A3BC" w14:textId="77777777" w:rsidR="00B6502A" w:rsidRDefault="00B6502A">
      <w:pPr>
        <w:spacing w:before="2" w:line="100" w:lineRule="exact"/>
        <w:rPr>
          <w:sz w:val="10"/>
          <w:szCs w:val="10"/>
        </w:rPr>
      </w:pPr>
    </w:p>
    <w:p w14:paraId="7AB45303" w14:textId="77777777" w:rsidR="00B6502A" w:rsidRDefault="00B6502A">
      <w:pPr>
        <w:spacing w:line="200" w:lineRule="exact"/>
      </w:pPr>
    </w:p>
    <w:p w14:paraId="72E193B2" w14:textId="77777777" w:rsidR="00B6502A" w:rsidRDefault="00B6502A">
      <w:pPr>
        <w:spacing w:line="200" w:lineRule="exact"/>
      </w:pPr>
    </w:p>
    <w:p w14:paraId="52EC0C5F" w14:textId="77777777" w:rsidR="00B6502A" w:rsidRDefault="00B6502A">
      <w:pPr>
        <w:spacing w:line="200" w:lineRule="exact"/>
      </w:pPr>
    </w:p>
    <w:p w14:paraId="44A38A54" w14:textId="77777777" w:rsidR="00B6502A" w:rsidRDefault="00B6502A">
      <w:pPr>
        <w:spacing w:line="200" w:lineRule="exact"/>
      </w:pPr>
    </w:p>
    <w:p w14:paraId="50FE8EFB" w14:textId="77777777" w:rsidR="00B6502A" w:rsidRDefault="00CF4DF9">
      <w:pPr>
        <w:ind w:left="2012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b/>
          <w:spacing w:val="1"/>
          <w:sz w:val="18"/>
          <w:szCs w:val="18"/>
        </w:rPr>
        <w:t>6</w:t>
      </w:r>
      <w:r>
        <w:rPr>
          <w:rFonts w:ascii="Montserrat" w:eastAsia="Montserrat" w:hAnsi="Montserrat" w:cs="Montserrat"/>
          <w:b/>
          <w:sz w:val="18"/>
          <w:szCs w:val="18"/>
        </w:rPr>
        <w:t xml:space="preserve">)    </w:t>
      </w:r>
      <w:r>
        <w:rPr>
          <w:rFonts w:ascii="Montserrat" w:eastAsia="Montserrat" w:hAnsi="Montserrat" w:cs="Montserrat"/>
          <w:b/>
          <w:spacing w:val="14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b/>
          <w:sz w:val="18"/>
          <w:szCs w:val="18"/>
        </w:rPr>
        <w:t>Sa</w:t>
      </w:r>
      <w:r>
        <w:rPr>
          <w:rFonts w:ascii="Montserrat" w:eastAsia="Montserrat" w:hAnsi="Montserrat" w:cs="Montserrat"/>
          <w:b/>
          <w:spacing w:val="1"/>
          <w:sz w:val="18"/>
          <w:szCs w:val="18"/>
        </w:rPr>
        <w:t>l</w:t>
      </w:r>
      <w:r>
        <w:rPr>
          <w:rFonts w:ascii="Montserrat" w:eastAsia="Montserrat" w:hAnsi="Montserrat" w:cs="Montserrat"/>
          <w:b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b/>
          <w:sz w:val="18"/>
          <w:szCs w:val="18"/>
        </w:rPr>
        <w:t>s,</w:t>
      </w:r>
      <w:r>
        <w:rPr>
          <w:rFonts w:ascii="Montserrat" w:eastAsia="Montserrat" w:hAnsi="Montserrat" w:cs="Montserrat"/>
          <w:b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b/>
          <w:sz w:val="18"/>
          <w:szCs w:val="18"/>
        </w:rPr>
        <w:t>S</w:t>
      </w:r>
      <w:r>
        <w:rPr>
          <w:rFonts w:ascii="Montserrat" w:eastAsia="Montserrat" w:hAnsi="Montserrat" w:cs="Montserrat"/>
          <w:b/>
          <w:spacing w:val="-1"/>
          <w:sz w:val="18"/>
          <w:szCs w:val="18"/>
        </w:rPr>
        <w:t>er</w:t>
      </w:r>
      <w:r>
        <w:rPr>
          <w:rFonts w:ascii="Montserrat" w:eastAsia="Montserrat" w:hAnsi="Montserrat" w:cs="Montserrat"/>
          <w:b/>
          <w:sz w:val="18"/>
          <w:szCs w:val="18"/>
        </w:rPr>
        <w:t>v</w:t>
      </w:r>
      <w:r>
        <w:rPr>
          <w:rFonts w:ascii="Montserrat" w:eastAsia="Montserrat" w:hAnsi="Montserrat" w:cs="Montserrat"/>
          <w:b/>
          <w:spacing w:val="1"/>
          <w:sz w:val="18"/>
          <w:szCs w:val="18"/>
        </w:rPr>
        <w:t>i</w:t>
      </w:r>
      <w:r>
        <w:rPr>
          <w:rFonts w:ascii="Montserrat" w:eastAsia="Montserrat" w:hAnsi="Montserrat" w:cs="Montserrat"/>
          <w:b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b/>
          <w:sz w:val="18"/>
          <w:szCs w:val="18"/>
        </w:rPr>
        <w:t>e</w:t>
      </w:r>
      <w:r>
        <w:rPr>
          <w:rFonts w:ascii="Montserrat" w:eastAsia="Montserrat" w:hAnsi="Montserrat" w:cs="Montserrat"/>
          <w:b/>
          <w:spacing w:val="-1"/>
          <w:sz w:val="18"/>
          <w:szCs w:val="18"/>
        </w:rPr>
        <w:t xml:space="preserve"> a</w:t>
      </w:r>
      <w:r>
        <w:rPr>
          <w:rFonts w:ascii="Montserrat" w:eastAsia="Montserrat" w:hAnsi="Montserrat" w:cs="Montserrat"/>
          <w:b/>
          <w:sz w:val="18"/>
          <w:szCs w:val="18"/>
        </w:rPr>
        <w:t>nd</w:t>
      </w:r>
      <w:r>
        <w:rPr>
          <w:rFonts w:ascii="Montserrat" w:eastAsia="Montserrat" w:hAnsi="Montserrat" w:cs="Montserrat"/>
          <w:b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b/>
          <w:sz w:val="18"/>
          <w:szCs w:val="18"/>
        </w:rPr>
        <w:t>S</w:t>
      </w:r>
      <w:r>
        <w:rPr>
          <w:rFonts w:ascii="Montserrat" w:eastAsia="Montserrat" w:hAnsi="Montserrat" w:cs="Montserrat"/>
          <w:b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b/>
          <w:sz w:val="18"/>
          <w:szCs w:val="18"/>
        </w:rPr>
        <w:t>ppo</w:t>
      </w:r>
      <w:r>
        <w:rPr>
          <w:rFonts w:ascii="Montserrat" w:eastAsia="Montserrat" w:hAnsi="Montserrat" w:cs="Montserrat"/>
          <w:b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b/>
          <w:spacing w:val="1"/>
          <w:sz w:val="18"/>
          <w:szCs w:val="18"/>
        </w:rPr>
        <w:t>t</w:t>
      </w:r>
      <w:r>
        <w:rPr>
          <w:rFonts w:ascii="Montserrat" w:eastAsia="Montserrat" w:hAnsi="Montserrat" w:cs="Montserrat"/>
          <w:b/>
          <w:sz w:val="18"/>
          <w:szCs w:val="18"/>
        </w:rPr>
        <w:t>:</w:t>
      </w:r>
    </w:p>
    <w:p w14:paraId="50C0248D" w14:textId="77777777" w:rsidR="00B6502A" w:rsidRDefault="00B6502A">
      <w:pPr>
        <w:spacing w:line="200" w:lineRule="exact"/>
      </w:pPr>
    </w:p>
    <w:p w14:paraId="7647083D" w14:textId="77777777" w:rsidR="00B6502A" w:rsidRDefault="00B6502A">
      <w:pPr>
        <w:spacing w:line="200" w:lineRule="exact"/>
      </w:pPr>
    </w:p>
    <w:p w14:paraId="1E141641" w14:textId="77777777" w:rsidR="00B6502A" w:rsidRDefault="00B6502A">
      <w:pPr>
        <w:spacing w:line="200" w:lineRule="exact"/>
      </w:pPr>
    </w:p>
    <w:p w14:paraId="03A68C77" w14:textId="77777777" w:rsidR="00B6502A" w:rsidRDefault="00B6502A">
      <w:pPr>
        <w:spacing w:before="19" w:line="280" w:lineRule="exact"/>
        <w:rPr>
          <w:sz w:val="28"/>
          <w:szCs w:val="28"/>
        </w:rPr>
      </w:pPr>
    </w:p>
    <w:p w14:paraId="27676455" w14:textId="77777777" w:rsidR="00B6502A" w:rsidRDefault="00CF4DF9">
      <w:pPr>
        <w:ind w:left="2012"/>
        <w:rPr>
          <w:rFonts w:ascii="Montserrat" w:eastAsia="Montserrat" w:hAnsi="Montserrat" w:cs="Montserrat"/>
          <w:sz w:val="18"/>
          <w:szCs w:val="18"/>
        </w:rPr>
        <w:sectPr w:rsidR="00B6502A">
          <w:pgSz w:w="12240" w:h="15840"/>
          <w:pgMar w:top="940" w:right="900" w:bottom="280" w:left="420" w:header="0" w:footer="893" w:gutter="0"/>
          <w:cols w:space="720"/>
        </w:sectPr>
      </w:pPr>
      <w:r>
        <w:rPr>
          <w:rFonts w:ascii="Montserrat" w:eastAsia="Montserrat" w:hAnsi="Montserrat" w:cs="Montserrat"/>
          <w:b/>
          <w:spacing w:val="1"/>
          <w:sz w:val="18"/>
          <w:szCs w:val="18"/>
        </w:rPr>
        <w:t>7</w:t>
      </w:r>
      <w:r>
        <w:rPr>
          <w:rFonts w:ascii="Montserrat" w:eastAsia="Montserrat" w:hAnsi="Montserrat" w:cs="Montserrat"/>
          <w:b/>
          <w:sz w:val="18"/>
          <w:szCs w:val="18"/>
        </w:rPr>
        <w:t xml:space="preserve">)    </w:t>
      </w:r>
      <w:r>
        <w:rPr>
          <w:rFonts w:ascii="Montserrat" w:eastAsia="Montserrat" w:hAnsi="Montserrat" w:cs="Montserrat"/>
          <w:b/>
          <w:spacing w:val="17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b/>
          <w:sz w:val="18"/>
          <w:szCs w:val="18"/>
        </w:rPr>
        <w:t>Cons</w:t>
      </w:r>
      <w:r>
        <w:rPr>
          <w:rFonts w:ascii="Montserrat" w:eastAsia="Montserrat" w:hAnsi="Montserrat" w:cs="Montserrat"/>
          <w:b/>
          <w:spacing w:val="1"/>
          <w:sz w:val="18"/>
          <w:szCs w:val="18"/>
        </w:rPr>
        <w:t>um</w:t>
      </w:r>
      <w:r>
        <w:rPr>
          <w:rFonts w:ascii="Montserrat" w:eastAsia="Montserrat" w:hAnsi="Montserrat" w:cs="Montserrat"/>
          <w:b/>
          <w:spacing w:val="-1"/>
          <w:sz w:val="18"/>
          <w:szCs w:val="18"/>
        </w:rPr>
        <w:t>er</w:t>
      </w:r>
      <w:r>
        <w:rPr>
          <w:rFonts w:ascii="Montserrat" w:eastAsia="Montserrat" w:hAnsi="Montserrat" w:cs="Montserrat"/>
          <w:b/>
          <w:sz w:val="18"/>
          <w:szCs w:val="18"/>
        </w:rPr>
        <w:t>s:</w:t>
      </w:r>
    </w:p>
    <w:p w14:paraId="4480E613" w14:textId="77777777" w:rsidR="00B6502A" w:rsidRDefault="00000000">
      <w:pPr>
        <w:spacing w:line="620" w:lineRule="exact"/>
        <w:ind w:left="100"/>
        <w:rPr>
          <w:rFonts w:ascii="Anton" w:eastAsia="Anton" w:hAnsi="Anton" w:cs="Anton"/>
          <w:sz w:val="48"/>
          <w:szCs w:val="48"/>
        </w:rPr>
      </w:pPr>
      <w:r>
        <w:lastRenderedPageBreak/>
        <w:pict w14:anchorId="64E4BD71">
          <v:group id="_x0000_s2102" style="position:absolute;left:0;text-align:left;margin-left:36pt;margin-top:214.1pt;width:540pt;height:115.65pt;z-index:-251657728;mso-position-horizontal-relative:page;mso-position-vertical-relative:page" coordorigin="720,4282" coordsize="10800,2313">
            <v:shape id="_x0000_s2109" type="#_x0000_t75" style="position:absolute;left:720;top:4796;width:10800;height:1800">
              <v:imagedata r:id="rId42" o:title=""/>
            </v:shape>
            <v:shape id="_x0000_s2108" style="position:absolute;left:1455;top:4813;width:465;height:630" coordorigin="1455,4813" coordsize="465,630" path="m1455,5443r465,l1920,4813r-465,l1455,5443xe" stroked="f">
              <v:path arrowok="t"/>
            </v:shape>
            <v:shape id="_x0000_s2107" style="position:absolute;left:2895;top:4292;width:570;height:630" coordorigin="2895,4292" coordsize="570,630" path="m2895,4922r570,l3465,4292r-570,l2895,4922xe" stroked="f">
              <v:path arrowok="t"/>
            </v:shape>
            <v:shape id="_x0000_s2106" style="position:absolute;left:4365;top:4584;width:555;height:630" coordorigin="4365,4584" coordsize="555,630" path="m4365,5214r555,l4920,4584r-555,l4365,5214xe" stroked="f">
              <v:path arrowok="t"/>
            </v:shape>
            <v:shape id="_x0000_s2105" style="position:absolute;left:5835;top:4356;width:630;height:630" coordorigin="5835,4356" coordsize="630,630" path="m5835,4986r630,l6465,4356r-630,l5835,4986xe" stroked="f">
              <v:path arrowok="t"/>
            </v:shape>
            <v:shape id="_x0000_s2104" style="position:absolute;left:7260;top:4843;width:600;height:630" coordorigin="7260,4843" coordsize="600,630" path="m7260,5473r600,l7860,4843r-600,l7260,5473xe" stroked="f">
              <v:path arrowok="t"/>
            </v:shape>
            <v:shape id="_x0000_s2103" style="position:absolute;left:10260;top:4813;width:600;height:630" coordorigin="10260,4813" coordsize="600,630" path="m10260,5443r600,l10860,4813r-600,l10260,5443xe" stroked="f">
              <v:path arrowok="t"/>
            </v:shape>
            <w10:wrap anchorx="page" anchory="page"/>
          </v:group>
        </w:pict>
      </w:r>
      <w:r w:rsidR="00CF4DF9">
        <w:rPr>
          <w:rFonts w:ascii="Anton" w:eastAsia="Anton" w:hAnsi="Anton" w:cs="Anton"/>
          <w:color w:val="004B96"/>
          <w:position w:val="3"/>
          <w:sz w:val="48"/>
          <w:szCs w:val="48"/>
        </w:rPr>
        <w:t>Agr</w:t>
      </w:r>
      <w:r w:rsidR="00CF4DF9">
        <w:rPr>
          <w:rFonts w:ascii="Anton" w:eastAsia="Anton" w:hAnsi="Anton" w:cs="Anton"/>
          <w:color w:val="004B96"/>
          <w:spacing w:val="1"/>
          <w:position w:val="3"/>
          <w:sz w:val="48"/>
          <w:szCs w:val="48"/>
        </w:rPr>
        <w:t>i</w:t>
      </w:r>
      <w:r w:rsidR="00CF4DF9">
        <w:rPr>
          <w:rFonts w:ascii="Anton" w:eastAsia="Anton" w:hAnsi="Anton" w:cs="Anton"/>
          <w:color w:val="004B96"/>
          <w:position w:val="3"/>
          <w:sz w:val="48"/>
          <w:szCs w:val="48"/>
        </w:rPr>
        <w:t>cult</w:t>
      </w:r>
      <w:r w:rsidR="00CF4DF9">
        <w:rPr>
          <w:rFonts w:ascii="Anton" w:eastAsia="Anton" w:hAnsi="Anton" w:cs="Anton"/>
          <w:color w:val="004B96"/>
          <w:spacing w:val="1"/>
          <w:position w:val="3"/>
          <w:sz w:val="48"/>
          <w:szCs w:val="48"/>
        </w:rPr>
        <w:t>u</w:t>
      </w:r>
      <w:r w:rsidR="00CF4DF9">
        <w:rPr>
          <w:rFonts w:ascii="Anton" w:eastAsia="Anton" w:hAnsi="Anton" w:cs="Anton"/>
          <w:color w:val="004B96"/>
          <w:position w:val="3"/>
          <w:sz w:val="48"/>
          <w:szCs w:val="48"/>
        </w:rPr>
        <w:t>r</w:t>
      </w:r>
      <w:r w:rsidR="00CF4DF9">
        <w:rPr>
          <w:rFonts w:ascii="Anton" w:eastAsia="Anton" w:hAnsi="Anton" w:cs="Anton"/>
          <w:color w:val="004B96"/>
          <w:spacing w:val="3"/>
          <w:position w:val="3"/>
          <w:sz w:val="48"/>
          <w:szCs w:val="48"/>
        </w:rPr>
        <w:t>e</w:t>
      </w:r>
      <w:r w:rsidR="00CF4DF9">
        <w:rPr>
          <w:rFonts w:ascii="Anton" w:eastAsia="Anton" w:hAnsi="Anton" w:cs="Anton"/>
          <w:color w:val="004B96"/>
          <w:position w:val="3"/>
          <w:sz w:val="48"/>
          <w:szCs w:val="48"/>
        </w:rPr>
        <w:t xml:space="preserve">, </w:t>
      </w:r>
      <w:r w:rsidR="00CF4DF9">
        <w:rPr>
          <w:rFonts w:ascii="Anton" w:eastAsia="Anton" w:hAnsi="Anton" w:cs="Anton"/>
          <w:color w:val="004B96"/>
          <w:spacing w:val="2"/>
          <w:position w:val="3"/>
          <w:sz w:val="48"/>
          <w:szCs w:val="48"/>
        </w:rPr>
        <w:t>F</w:t>
      </w:r>
      <w:r w:rsidR="00CF4DF9">
        <w:rPr>
          <w:rFonts w:ascii="Anton" w:eastAsia="Anton" w:hAnsi="Anton" w:cs="Anton"/>
          <w:color w:val="004B96"/>
          <w:position w:val="3"/>
          <w:sz w:val="48"/>
          <w:szCs w:val="48"/>
        </w:rPr>
        <w:t>o</w:t>
      </w:r>
      <w:r w:rsidR="00CF4DF9">
        <w:rPr>
          <w:rFonts w:ascii="Anton" w:eastAsia="Anton" w:hAnsi="Anton" w:cs="Anton"/>
          <w:color w:val="004B96"/>
          <w:spacing w:val="-2"/>
          <w:position w:val="3"/>
          <w:sz w:val="48"/>
          <w:szCs w:val="48"/>
        </w:rPr>
        <w:t>o</w:t>
      </w:r>
      <w:r w:rsidR="00CF4DF9">
        <w:rPr>
          <w:rFonts w:ascii="Anton" w:eastAsia="Anton" w:hAnsi="Anton" w:cs="Anton"/>
          <w:color w:val="004B96"/>
          <w:position w:val="3"/>
          <w:sz w:val="48"/>
          <w:szCs w:val="48"/>
        </w:rPr>
        <w:t>d a</w:t>
      </w:r>
      <w:r w:rsidR="00CF4DF9">
        <w:rPr>
          <w:rFonts w:ascii="Anton" w:eastAsia="Anton" w:hAnsi="Anton" w:cs="Anton"/>
          <w:color w:val="004B96"/>
          <w:spacing w:val="1"/>
          <w:position w:val="3"/>
          <w:sz w:val="48"/>
          <w:szCs w:val="48"/>
        </w:rPr>
        <w:t>n</w:t>
      </w:r>
      <w:r w:rsidR="00CF4DF9">
        <w:rPr>
          <w:rFonts w:ascii="Anton" w:eastAsia="Anton" w:hAnsi="Anton" w:cs="Anton"/>
          <w:color w:val="004B96"/>
          <w:position w:val="3"/>
          <w:sz w:val="48"/>
          <w:szCs w:val="48"/>
        </w:rPr>
        <w:t>d Natural</w:t>
      </w:r>
      <w:r w:rsidR="00CF4DF9">
        <w:rPr>
          <w:rFonts w:ascii="Anton" w:eastAsia="Anton" w:hAnsi="Anton" w:cs="Anton"/>
          <w:color w:val="004B96"/>
          <w:spacing w:val="2"/>
          <w:position w:val="3"/>
          <w:sz w:val="48"/>
          <w:szCs w:val="48"/>
        </w:rPr>
        <w:t xml:space="preserve"> </w:t>
      </w:r>
      <w:r w:rsidR="00CF4DF9">
        <w:rPr>
          <w:rFonts w:ascii="Anton" w:eastAsia="Anton" w:hAnsi="Anton" w:cs="Anton"/>
          <w:color w:val="004B96"/>
          <w:position w:val="3"/>
          <w:sz w:val="48"/>
          <w:szCs w:val="48"/>
        </w:rPr>
        <w:t>Re</w:t>
      </w:r>
      <w:r w:rsidR="00CF4DF9">
        <w:rPr>
          <w:rFonts w:ascii="Anton" w:eastAsia="Anton" w:hAnsi="Anton" w:cs="Anton"/>
          <w:color w:val="004B96"/>
          <w:spacing w:val="2"/>
          <w:position w:val="3"/>
          <w:sz w:val="48"/>
          <w:szCs w:val="48"/>
        </w:rPr>
        <w:t>s</w:t>
      </w:r>
      <w:r w:rsidR="00CF4DF9">
        <w:rPr>
          <w:rFonts w:ascii="Anton" w:eastAsia="Anton" w:hAnsi="Anton" w:cs="Anton"/>
          <w:color w:val="004B96"/>
          <w:position w:val="3"/>
          <w:sz w:val="48"/>
          <w:szCs w:val="48"/>
        </w:rPr>
        <w:t>ources V</w:t>
      </w:r>
      <w:r w:rsidR="00CF4DF9">
        <w:rPr>
          <w:rFonts w:ascii="Anton" w:eastAsia="Anton" w:hAnsi="Anton" w:cs="Anton"/>
          <w:color w:val="004B96"/>
          <w:spacing w:val="2"/>
          <w:position w:val="3"/>
          <w:sz w:val="48"/>
          <w:szCs w:val="48"/>
        </w:rPr>
        <w:t>a</w:t>
      </w:r>
      <w:r w:rsidR="00CF4DF9">
        <w:rPr>
          <w:rFonts w:ascii="Anton" w:eastAsia="Anton" w:hAnsi="Anton" w:cs="Anton"/>
          <w:color w:val="004B96"/>
          <w:position w:val="3"/>
          <w:sz w:val="48"/>
          <w:szCs w:val="48"/>
        </w:rPr>
        <w:t>l</w:t>
      </w:r>
      <w:r w:rsidR="00CF4DF9">
        <w:rPr>
          <w:rFonts w:ascii="Anton" w:eastAsia="Anton" w:hAnsi="Anton" w:cs="Anton"/>
          <w:color w:val="004B96"/>
          <w:spacing w:val="1"/>
          <w:position w:val="3"/>
          <w:sz w:val="48"/>
          <w:szCs w:val="48"/>
        </w:rPr>
        <w:t>u</w:t>
      </w:r>
      <w:r w:rsidR="00CF4DF9">
        <w:rPr>
          <w:rFonts w:ascii="Anton" w:eastAsia="Anton" w:hAnsi="Anton" w:cs="Anton"/>
          <w:color w:val="004B96"/>
          <w:position w:val="3"/>
          <w:sz w:val="48"/>
          <w:szCs w:val="48"/>
        </w:rPr>
        <w:t xml:space="preserve">e </w:t>
      </w:r>
      <w:r w:rsidR="00CF4DF9">
        <w:rPr>
          <w:rFonts w:ascii="Anton" w:eastAsia="Anton" w:hAnsi="Anton" w:cs="Anton"/>
          <w:color w:val="004B96"/>
          <w:spacing w:val="1"/>
          <w:position w:val="3"/>
          <w:sz w:val="48"/>
          <w:szCs w:val="48"/>
        </w:rPr>
        <w:t>C</w:t>
      </w:r>
      <w:r w:rsidR="00CF4DF9">
        <w:rPr>
          <w:rFonts w:ascii="Anton" w:eastAsia="Anton" w:hAnsi="Anton" w:cs="Anton"/>
          <w:color w:val="004B96"/>
          <w:position w:val="3"/>
          <w:sz w:val="48"/>
          <w:szCs w:val="48"/>
        </w:rPr>
        <w:t>ha</w:t>
      </w:r>
      <w:r w:rsidR="00CF4DF9">
        <w:rPr>
          <w:rFonts w:ascii="Anton" w:eastAsia="Anton" w:hAnsi="Anton" w:cs="Anton"/>
          <w:color w:val="004B96"/>
          <w:spacing w:val="1"/>
          <w:position w:val="3"/>
          <w:sz w:val="48"/>
          <w:szCs w:val="48"/>
        </w:rPr>
        <w:t>i</w:t>
      </w:r>
      <w:r w:rsidR="00CF4DF9">
        <w:rPr>
          <w:rFonts w:ascii="Anton" w:eastAsia="Anton" w:hAnsi="Anton" w:cs="Anton"/>
          <w:color w:val="004B96"/>
          <w:position w:val="3"/>
          <w:sz w:val="48"/>
          <w:szCs w:val="48"/>
        </w:rPr>
        <w:t>n</w:t>
      </w:r>
    </w:p>
    <w:p w14:paraId="20072E89" w14:textId="77777777" w:rsidR="00B6502A" w:rsidRDefault="00CF4DF9">
      <w:pPr>
        <w:spacing w:before="18"/>
        <w:ind w:left="100"/>
        <w:rPr>
          <w:rFonts w:ascii="Anton" w:eastAsia="Anton" w:hAnsi="Anton" w:cs="Anton"/>
          <w:sz w:val="48"/>
          <w:szCs w:val="48"/>
        </w:rPr>
      </w:pPr>
      <w:r>
        <w:rPr>
          <w:rFonts w:ascii="Anton" w:eastAsia="Anton" w:hAnsi="Anton" w:cs="Anton"/>
          <w:color w:val="004B96"/>
          <w:sz w:val="48"/>
          <w:szCs w:val="48"/>
        </w:rPr>
        <w:t>R</w:t>
      </w:r>
      <w:r>
        <w:rPr>
          <w:rFonts w:ascii="Anton" w:eastAsia="Anton" w:hAnsi="Anton" w:cs="Anton"/>
          <w:color w:val="004B96"/>
          <w:spacing w:val="2"/>
          <w:sz w:val="48"/>
          <w:szCs w:val="48"/>
        </w:rPr>
        <w:t>e</w:t>
      </w:r>
      <w:r>
        <w:rPr>
          <w:rFonts w:ascii="Anton" w:eastAsia="Anton" w:hAnsi="Anton" w:cs="Anton"/>
          <w:color w:val="004B96"/>
          <w:sz w:val="48"/>
          <w:szCs w:val="48"/>
        </w:rPr>
        <w:t>view +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 xml:space="preserve"> </w:t>
      </w:r>
      <w:r>
        <w:rPr>
          <w:rFonts w:ascii="Anton" w:eastAsia="Anton" w:hAnsi="Anton" w:cs="Anton"/>
          <w:color w:val="004B96"/>
          <w:sz w:val="48"/>
          <w:szCs w:val="48"/>
        </w:rPr>
        <w:t>C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l</w:t>
      </w:r>
      <w:r>
        <w:rPr>
          <w:rFonts w:ascii="Anton" w:eastAsia="Anton" w:hAnsi="Anton" w:cs="Anton"/>
          <w:color w:val="004B96"/>
          <w:sz w:val="48"/>
          <w:szCs w:val="48"/>
        </w:rPr>
        <w:t>ass</w:t>
      </w:r>
      <w:r>
        <w:rPr>
          <w:rFonts w:ascii="Anton" w:eastAsia="Anton" w:hAnsi="Anton" w:cs="Anton"/>
          <w:color w:val="004B96"/>
          <w:spacing w:val="3"/>
          <w:sz w:val="48"/>
          <w:szCs w:val="48"/>
        </w:rPr>
        <w:t>r</w:t>
      </w:r>
      <w:r>
        <w:rPr>
          <w:rFonts w:ascii="Anton" w:eastAsia="Anton" w:hAnsi="Anton" w:cs="Anton"/>
          <w:color w:val="004B96"/>
          <w:sz w:val="48"/>
          <w:szCs w:val="48"/>
        </w:rPr>
        <w:t>oom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 xml:space="preserve"> </w:t>
      </w:r>
      <w:r>
        <w:rPr>
          <w:rFonts w:ascii="Anton" w:eastAsia="Anton" w:hAnsi="Anton" w:cs="Anton"/>
          <w:color w:val="004B96"/>
          <w:sz w:val="48"/>
          <w:szCs w:val="48"/>
        </w:rPr>
        <w:t>Exit T</w:t>
      </w:r>
      <w:r>
        <w:rPr>
          <w:rFonts w:ascii="Anton" w:eastAsia="Anton" w:hAnsi="Anton" w:cs="Anton"/>
          <w:color w:val="004B96"/>
          <w:spacing w:val="3"/>
          <w:sz w:val="48"/>
          <w:szCs w:val="48"/>
        </w:rPr>
        <w:t>i</w:t>
      </w:r>
      <w:r>
        <w:rPr>
          <w:rFonts w:ascii="Anton" w:eastAsia="Anton" w:hAnsi="Anton" w:cs="Anton"/>
          <w:color w:val="004B96"/>
          <w:sz w:val="48"/>
          <w:szCs w:val="48"/>
        </w:rPr>
        <w:t>cket</w:t>
      </w:r>
    </w:p>
    <w:p w14:paraId="4E910A1F" w14:textId="77777777" w:rsidR="00B6502A" w:rsidRDefault="00B6502A">
      <w:pPr>
        <w:spacing w:before="7" w:line="200" w:lineRule="exact"/>
      </w:pPr>
    </w:p>
    <w:p w14:paraId="2D3E24A0" w14:textId="77777777" w:rsidR="00B6502A" w:rsidRDefault="00CF4DF9">
      <w:pPr>
        <w:ind w:left="100"/>
        <w:rPr>
          <w:rFonts w:ascii="Anton" w:eastAsia="Anton" w:hAnsi="Anton" w:cs="Anton"/>
          <w:sz w:val="24"/>
          <w:szCs w:val="24"/>
        </w:rPr>
      </w:pPr>
      <w:r>
        <w:rPr>
          <w:rFonts w:ascii="Anton" w:eastAsia="Anton" w:hAnsi="Anton" w:cs="Anton"/>
          <w:color w:val="E0241B"/>
          <w:spacing w:val="-1"/>
          <w:sz w:val="24"/>
          <w:szCs w:val="24"/>
        </w:rPr>
        <w:t>D</w:t>
      </w:r>
      <w:r>
        <w:rPr>
          <w:rFonts w:ascii="Anton" w:eastAsia="Anton" w:hAnsi="Anton" w:cs="Anton"/>
          <w:color w:val="E0241B"/>
          <w:sz w:val="24"/>
          <w:szCs w:val="24"/>
        </w:rPr>
        <w:t>IRE</w:t>
      </w:r>
      <w:r>
        <w:rPr>
          <w:rFonts w:ascii="Anton" w:eastAsia="Anton" w:hAnsi="Anton" w:cs="Anton"/>
          <w:color w:val="E0241B"/>
          <w:spacing w:val="-1"/>
          <w:sz w:val="24"/>
          <w:szCs w:val="24"/>
        </w:rPr>
        <w:t>C</w:t>
      </w:r>
      <w:r>
        <w:rPr>
          <w:rFonts w:ascii="Anton" w:eastAsia="Anton" w:hAnsi="Anton" w:cs="Anton"/>
          <w:color w:val="E0241B"/>
          <w:spacing w:val="1"/>
          <w:sz w:val="24"/>
          <w:szCs w:val="24"/>
        </w:rPr>
        <w:t>T</w:t>
      </w:r>
      <w:r>
        <w:rPr>
          <w:rFonts w:ascii="Anton" w:eastAsia="Anton" w:hAnsi="Anton" w:cs="Anton"/>
          <w:color w:val="E0241B"/>
          <w:sz w:val="24"/>
          <w:szCs w:val="24"/>
        </w:rPr>
        <w:t>I</w:t>
      </w:r>
      <w:r>
        <w:rPr>
          <w:rFonts w:ascii="Anton" w:eastAsia="Anton" w:hAnsi="Anton" w:cs="Anton"/>
          <w:color w:val="E0241B"/>
          <w:spacing w:val="1"/>
          <w:sz w:val="24"/>
          <w:szCs w:val="24"/>
        </w:rPr>
        <w:t>O</w:t>
      </w:r>
      <w:r>
        <w:rPr>
          <w:rFonts w:ascii="Anton" w:eastAsia="Anton" w:hAnsi="Anton" w:cs="Anton"/>
          <w:color w:val="E0241B"/>
          <w:sz w:val="24"/>
          <w:szCs w:val="24"/>
        </w:rPr>
        <w:t>NS:</w:t>
      </w:r>
    </w:p>
    <w:p w14:paraId="440FCE0A" w14:textId="77777777" w:rsidR="00B6502A" w:rsidRDefault="00CF4DF9">
      <w:pPr>
        <w:spacing w:before="6" w:line="246" w:lineRule="auto"/>
        <w:ind w:left="100" w:right="126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de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2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ions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 xml:space="preserve">or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of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ect</w:t>
      </w:r>
      <w:r>
        <w:rPr>
          <w:rFonts w:ascii="Montserrat" w:eastAsia="Montserrat" w:hAnsi="Montserrat" w:cs="Montserrat"/>
          <w:sz w:val="18"/>
          <w:szCs w:val="18"/>
        </w:rPr>
        <w:t>ors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t</w:t>
      </w:r>
      <w:r>
        <w:rPr>
          <w:rFonts w:ascii="Montserrat" w:eastAsia="Montserrat" w:hAnsi="Montserrat" w:cs="Montserrat"/>
          <w:sz w:val="18"/>
          <w:szCs w:val="18"/>
        </w:rPr>
        <w:t>he A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ic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F</w:t>
      </w:r>
      <w:r>
        <w:rPr>
          <w:rFonts w:ascii="Montserrat" w:eastAsia="Montserrat" w:hAnsi="Montserrat" w:cs="Montserrat"/>
          <w:sz w:val="18"/>
          <w:szCs w:val="18"/>
        </w:rPr>
        <w:t>ood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 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Va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e C</w:t>
      </w:r>
      <w:r>
        <w:rPr>
          <w:rFonts w:ascii="Montserrat" w:eastAsia="Montserrat" w:hAnsi="Montserrat" w:cs="Montserrat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in di</w:t>
      </w:r>
      <w:r>
        <w:rPr>
          <w:rFonts w:ascii="Montserrat" w:eastAsia="Montserrat" w:hAnsi="Montserrat" w:cs="Montserrat"/>
          <w:spacing w:val="-1"/>
          <w:sz w:val="18"/>
          <w:szCs w:val="18"/>
        </w:rPr>
        <w:t>ag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14:paraId="2D602D27" w14:textId="77777777" w:rsidR="00B6502A" w:rsidRDefault="00CF4DF9">
      <w:pPr>
        <w:ind w:left="82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 xml:space="preserve">1)   </w:t>
      </w:r>
      <w:r>
        <w:rPr>
          <w:rFonts w:ascii="Montserrat" w:eastAsia="Montserrat" w:hAnsi="Montserrat" w:cs="Montserrat"/>
          <w:spacing w:val="47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y</w:t>
      </w:r>
      <w:r>
        <w:rPr>
          <w:rFonts w:ascii="Montserrat" w:eastAsia="Montserrat" w:hAnsi="Montserrat" w:cs="Montserrat"/>
          <w:spacing w:val="-3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own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word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bel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descr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be e</w:t>
      </w:r>
      <w:r>
        <w:rPr>
          <w:rFonts w:ascii="Montserrat" w:eastAsia="Montserrat" w:hAnsi="Montserrat" w:cs="Montserrat"/>
          <w:spacing w:val="-1"/>
          <w:sz w:val="18"/>
          <w:szCs w:val="18"/>
        </w:rPr>
        <w:t>ac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pacing w:val="3"/>
          <w:sz w:val="18"/>
          <w:szCs w:val="18"/>
        </w:rPr>
        <w:t>p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14:paraId="5DB0EAA3" w14:textId="77777777" w:rsidR="00B6502A" w:rsidRDefault="00CF4DF9">
      <w:pPr>
        <w:spacing w:before="3"/>
        <w:ind w:left="82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1"/>
          <w:sz w:val="18"/>
          <w:szCs w:val="18"/>
        </w:rPr>
        <w:t>2</w:t>
      </w:r>
      <w:r>
        <w:rPr>
          <w:rFonts w:ascii="Montserrat" w:eastAsia="Montserrat" w:hAnsi="Montserrat" w:cs="Montserrat"/>
          <w:sz w:val="18"/>
          <w:szCs w:val="18"/>
        </w:rPr>
        <w:t xml:space="preserve">)   </w:t>
      </w:r>
      <w:r>
        <w:rPr>
          <w:rFonts w:ascii="Montserrat" w:eastAsia="Montserrat" w:hAnsi="Montserrat" w:cs="Montserrat"/>
          <w:spacing w:val="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Give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x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 xml:space="preserve">ple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 xml:space="preserve">or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pacing w:val="2"/>
          <w:sz w:val="18"/>
          <w:szCs w:val="18"/>
        </w:rPr>
        <w:t>p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14:paraId="67265544" w14:textId="77777777" w:rsidR="00B6502A" w:rsidRDefault="00CF4DF9">
      <w:pPr>
        <w:spacing w:before="6" w:line="200" w:lineRule="exact"/>
        <w:ind w:left="82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position w:val="-1"/>
          <w:sz w:val="18"/>
          <w:szCs w:val="18"/>
        </w:rPr>
        <w:t>3</w:t>
      </w:r>
      <w:r>
        <w:rPr>
          <w:rFonts w:ascii="Montserrat" w:eastAsia="Montserrat" w:hAnsi="Montserrat" w:cs="Montserrat"/>
          <w:position w:val="-1"/>
          <w:sz w:val="18"/>
          <w:szCs w:val="18"/>
        </w:rPr>
        <w:t xml:space="preserve">)   </w:t>
      </w:r>
      <w:r>
        <w:rPr>
          <w:rFonts w:ascii="Montserrat" w:eastAsia="Montserrat" w:hAnsi="Montserrat" w:cs="Montserrat"/>
          <w:spacing w:val="11"/>
          <w:position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position w:val="-1"/>
          <w:sz w:val="18"/>
          <w:szCs w:val="18"/>
        </w:rPr>
        <w:t>W</w:t>
      </w:r>
      <w:r>
        <w:rPr>
          <w:rFonts w:ascii="Montserrat" w:eastAsia="Montserrat" w:hAnsi="Montserrat" w:cs="Montserrat"/>
          <w:position w:val="-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position w:val="-1"/>
          <w:sz w:val="18"/>
          <w:szCs w:val="18"/>
        </w:rPr>
        <w:t>e</w:t>
      </w:r>
      <w:r>
        <w:rPr>
          <w:rFonts w:ascii="Montserrat" w:eastAsia="Montserrat" w:hAnsi="Montserrat" w:cs="Montserrat"/>
          <w:position w:val="-1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position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position w:val="-1"/>
          <w:sz w:val="18"/>
          <w:szCs w:val="18"/>
        </w:rPr>
        <w:t>f</w:t>
      </w:r>
      <w:r>
        <w:rPr>
          <w:rFonts w:ascii="Montserrat" w:eastAsia="Montserrat" w:hAnsi="Montserrat" w:cs="Montserrat"/>
          <w:position w:val="-1"/>
          <w:sz w:val="18"/>
          <w:szCs w:val="18"/>
        </w:rPr>
        <w:t>inis</w:t>
      </w:r>
      <w:r>
        <w:rPr>
          <w:rFonts w:ascii="Montserrat" w:eastAsia="Montserrat" w:hAnsi="Montserrat" w:cs="Montserrat"/>
          <w:spacing w:val="1"/>
          <w:position w:val="-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position w:val="-1"/>
          <w:sz w:val="18"/>
          <w:szCs w:val="18"/>
        </w:rPr>
        <w:t>e</w:t>
      </w:r>
      <w:r>
        <w:rPr>
          <w:rFonts w:ascii="Montserrat" w:eastAsia="Montserrat" w:hAnsi="Montserrat" w:cs="Montserrat"/>
          <w:position w:val="-1"/>
          <w:sz w:val="18"/>
          <w:szCs w:val="18"/>
        </w:rPr>
        <w:t>d,</w:t>
      </w:r>
      <w:r>
        <w:rPr>
          <w:rFonts w:ascii="Montserrat" w:eastAsia="Montserrat" w:hAnsi="Montserrat" w:cs="Montserrat"/>
          <w:spacing w:val="1"/>
          <w:position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position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position w:val="-1"/>
          <w:sz w:val="18"/>
          <w:szCs w:val="18"/>
        </w:rPr>
        <w:t>u</w:t>
      </w:r>
      <w:r>
        <w:rPr>
          <w:rFonts w:ascii="Montserrat" w:eastAsia="Montserrat" w:hAnsi="Montserrat" w:cs="Montserrat"/>
          <w:position w:val="-1"/>
          <w:sz w:val="18"/>
          <w:szCs w:val="18"/>
        </w:rPr>
        <w:t>rn</w:t>
      </w:r>
      <w:r>
        <w:rPr>
          <w:rFonts w:ascii="Montserrat" w:eastAsia="Montserrat" w:hAnsi="Montserrat" w:cs="Montserrat"/>
          <w:spacing w:val="2"/>
          <w:position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position w:val="-1"/>
          <w:sz w:val="18"/>
          <w:szCs w:val="18"/>
        </w:rPr>
        <w:t>t</w:t>
      </w:r>
      <w:r>
        <w:rPr>
          <w:rFonts w:ascii="Montserrat" w:eastAsia="Montserrat" w:hAnsi="Montserrat" w:cs="Montserrat"/>
          <w:position w:val="-1"/>
          <w:sz w:val="18"/>
          <w:szCs w:val="18"/>
        </w:rPr>
        <w:t>his</w:t>
      </w:r>
      <w:r>
        <w:rPr>
          <w:rFonts w:ascii="Montserrat" w:eastAsia="Montserrat" w:hAnsi="Montserrat" w:cs="Montserrat"/>
          <w:spacing w:val="1"/>
          <w:position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2"/>
          <w:position w:val="-1"/>
          <w:sz w:val="18"/>
          <w:szCs w:val="18"/>
        </w:rPr>
        <w:t>w</w:t>
      </w:r>
      <w:r>
        <w:rPr>
          <w:rFonts w:ascii="Montserrat" w:eastAsia="Montserrat" w:hAnsi="Montserrat" w:cs="Montserrat"/>
          <w:position w:val="-1"/>
          <w:sz w:val="18"/>
          <w:szCs w:val="18"/>
        </w:rPr>
        <w:t>orks</w:t>
      </w:r>
      <w:r>
        <w:rPr>
          <w:rFonts w:ascii="Montserrat" w:eastAsia="Montserrat" w:hAnsi="Montserrat" w:cs="Montserrat"/>
          <w:spacing w:val="1"/>
          <w:position w:val="-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position w:val="-1"/>
          <w:sz w:val="18"/>
          <w:szCs w:val="18"/>
        </w:rPr>
        <w:t>ee</w:t>
      </w:r>
      <w:r>
        <w:rPr>
          <w:rFonts w:ascii="Montserrat" w:eastAsia="Montserrat" w:hAnsi="Montserrat" w:cs="Montserrat"/>
          <w:position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position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position w:val="-1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position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position w:val="-1"/>
          <w:sz w:val="18"/>
          <w:szCs w:val="18"/>
        </w:rPr>
        <w:t>w</w:t>
      </w:r>
      <w:r>
        <w:rPr>
          <w:rFonts w:ascii="Montserrat" w:eastAsia="Montserrat" w:hAnsi="Montserrat" w:cs="Montserrat"/>
          <w:spacing w:val="1"/>
          <w:position w:val="-1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position w:val="-1"/>
          <w:sz w:val="18"/>
          <w:szCs w:val="18"/>
        </w:rPr>
        <w:t>e</w:t>
      </w:r>
      <w:r>
        <w:rPr>
          <w:rFonts w:ascii="Montserrat" w:eastAsia="Montserrat" w:hAnsi="Montserrat" w:cs="Montserrat"/>
          <w:position w:val="-1"/>
          <w:sz w:val="18"/>
          <w:szCs w:val="18"/>
        </w:rPr>
        <w:t>re indic</w:t>
      </w:r>
      <w:r>
        <w:rPr>
          <w:rFonts w:ascii="Montserrat" w:eastAsia="Montserrat" w:hAnsi="Montserrat" w:cs="Montserrat"/>
          <w:spacing w:val="-1"/>
          <w:position w:val="-1"/>
          <w:sz w:val="18"/>
          <w:szCs w:val="18"/>
        </w:rPr>
        <w:t>at</w:t>
      </w:r>
      <w:r>
        <w:rPr>
          <w:rFonts w:ascii="Montserrat" w:eastAsia="Montserrat" w:hAnsi="Montserrat" w:cs="Montserrat"/>
          <w:spacing w:val="2"/>
          <w:position w:val="-1"/>
          <w:sz w:val="18"/>
          <w:szCs w:val="18"/>
        </w:rPr>
        <w:t>e</w:t>
      </w:r>
      <w:r>
        <w:rPr>
          <w:rFonts w:ascii="Montserrat" w:eastAsia="Montserrat" w:hAnsi="Montserrat" w:cs="Montserrat"/>
          <w:position w:val="-1"/>
          <w:sz w:val="18"/>
          <w:szCs w:val="18"/>
        </w:rPr>
        <w:t>d.</w:t>
      </w:r>
    </w:p>
    <w:p w14:paraId="44A1FAAD" w14:textId="77777777" w:rsidR="00B6502A" w:rsidRDefault="00B6502A">
      <w:pPr>
        <w:spacing w:before="18" w:line="240" w:lineRule="exact"/>
        <w:rPr>
          <w:sz w:val="24"/>
          <w:szCs w:val="24"/>
        </w:rPr>
      </w:pPr>
    </w:p>
    <w:p w14:paraId="151AAB0C" w14:textId="77777777" w:rsidR="00B6502A" w:rsidRDefault="00000000">
      <w:pPr>
        <w:spacing w:line="640" w:lineRule="exact"/>
        <w:ind w:left="2424"/>
        <w:rPr>
          <w:rFonts w:ascii="Georgia" w:eastAsia="Georgia" w:hAnsi="Georgia" w:cs="Georgia"/>
          <w:sz w:val="38"/>
          <w:szCs w:val="38"/>
        </w:rPr>
      </w:pPr>
      <w:r>
        <w:pict w14:anchorId="3644745D">
          <v:shapetype id="_x0000_t202" coordsize="21600,21600" o:spt="202" path="m,l,21600r21600,l21600,xe">
            <v:stroke joinstyle="miter"/>
            <v:path gradientshapeok="t" o:connecttype="rect"/>
          </v:shapetype>
          <v:shape id="_x0000_s2101" type="#_x0000_t202" style="position:absolute;left:0;text-align:left;margin-left:446.25pt;margin-top:-5.3pt;width:12.3pt;height:18.95pt;z-index:-251656704;mso-position-horizontal-relative:page" filled="f" stroked="f">
            <v:textbox inset="0,0,0,0">
              <w:txbxContent>
                <w:p w14:paraId="2613EE9F" w14:textId="77777777" w:rsidR="00B6502A" w:rsidRDefault="00CF4DF9">
                  <w:pPr>
                    <w:spacing w:line="360" w:lineRule="exact"/>
                    <w:ind w:right="-77"/>
                    <w:rPr>
                      <w:rFonts w:ascii="Georgia" w:eastAsia="Georgia" w:hAnsi="Georgia" w:cs="Georgia"/>
                      <w:sz w:val="38"/>
                      <w:szCs w:val="38"/>
                    </w:rPr>
                  </w:pPr>
                  <w:r>
                    <w:rPr>
                      <w:rFonts w:ascii="Georgia" w:eastAsia="Georgia" w:hAnsi="Georgia" w:cs="Georgia"/>
                      <w:b/>
                      <w:color w:val="004B96"/>
                      <w:sz w:val="38"/>
                      <w:szCs w:val="38"/>
                    </w:rPr>
                    <w:t>6</w:t>
                  </w:r>
                </w:p>
              </w:txbxContent>
            </v:textbox>
            <w10:wrap anchorx="page"/>
          </v:shape>
        </w:pict>
      </w:r>
      <w:r w:rsidR="00CF4DF9">
        <w:rPr>
          <w:rFonts w:ascii="Georgia" w:eastAsia="Georgia" w:hAnsi="Georgia" w:cs="Georgia"/>
          <w:b/>
          <w:color w:val="004B96"/>
          <w:position w:val="17"/>
          <w:sz w:val="38"/>
          <w:szCs w:val="38"/>
        </w:rPr>
        <w:t xml:space="preserve">2           </w:t>
      </w:r>
      <w:r w:rsidR="00CF4DF9">
        <w:rPr>
          <w:rFonts w:ascii="Georgia" w:eastAsia="Georgia" w:hAnsi="Georgia" w:cs="Georgia"/>
          <w:b/>
          <w:color w:val="004B96"/>
          <w:spacing w:val="78"/>
          <w:position w:val="17"/>
          <w:sz w:val="38"/>
          <w:szCs w:val="38"/>
        </w:rPr>
        <w:t xml:space="preserve"> </w:t>
      </w:r>
      <w:r w:rsidR="00CF4DF9">
        <w:rPr>
          <w:rFonts w:ascii="Georgia" w:eastAsia="Georgia" w:hAnsi="Georgia" w:cs="Georgia"/>
          <w:b/>
          <w:color w:val="004B96"/>
          <w:position w:val="-13"/>
          <w:sz w:val="38"/>
          <w:szCs w:val="38"/>
        </w:rPr>
        <w:t xml:space="preserve">3           </w:t>
      </w:r>
      <w:r w:rsidR="00CF4DF9">
        <w:rPr>
          <w:rFonts w:ascii="Georgia" w:eastAsia="Georgia" w:hAnsi="Georgia" w:cs="Georgia"/>
          <w:b/>
          <w:color w:val="004B96"/>
          <w:spacing w:val="76"/>
          <w:position w:val="-13"/>
          <w:sz w:val="38"/>
          <w:szCs w:val="38"/>
        </w:rPr>
        <w:t xml:space="preserve"> </w:t>
      </w:r>
      <w:r w:rsidR="00CF4DF9">
        <w:rPr>
          <w:rFonts w:ascii="Georgia" w:eastAsia="Georgia" w:hAnsi="Georgia" w:cs="Georgia"/>
          <w:b/>
          <w:color w:val="004B96"/>
          <w:position w:val="10"/>
          <w:sz w:val="38"/>
          <w:szCs w:val="38"/>
        </w:rPr>
        <w:t>4</w:t>
      </w:r>
    </w:p>
    <w:p w14:paraId="3B20A9ED" w14:textId="77777777" w:rsidR="00B6502A" w:rsidRDefault="00CF4DF9">
      <w:pPr>
        <w:spacing w:line="320" w:lineRule="exact"/>
        <w:ind w:left="984"/>
        <w:rPr>
          <w:rFonts w:ascii="Georgia" w:eastAsia="Georgia" w:hAnsi="Georgia" w:cs="Georgia"/>
          <w:sz w:val="38"/>
          <w:szCs w:val="38"/>
        </w:rPr>
      </w:pPr>
      <w:r>
        <w:rPr>
          <w:rFonts w:ascii="Georgia" w:eastAsia="Georgia" w:hAnsi="Georgia" w:cs="Georgia"/>
          <w:b/>
          <w:color w:val="004B96"/>
          <w:position w:val="4"/>
          <w:sz w:val="38"/>
          <w:szCs w:val="38"/>
        </w:rPr>
        <w:t xml:space="preserve">1                                                         </w:t>
      </w:r>
      <w:r>
        <w:rPr>
          <w:rFonts w:ascii="Georgia" w:eastAsia="Georgia" w:hAnsi="Georgia" w:cs="Georgia"/>
          <w:b/>
          <w:color w:val="004B96"/>
          <w:spacing w:val="43"/>
          <w:position w:val="4"/>
          <w:sz w:val="38"/>
          <w:szCs w:val="38"/>
        </w:rPr>
        <w:t xml:space="preserve"> </w:t>
      </w:r>
      <w:r>
        <w:rPr>
          <w:rFonts w:ascii="Georgia" w:eastAsia="Georgia" w:hAnsi="Georgia" w:cs="Georgia"/>
          <w:b/>
          <w:color w:val="004B96"/>
          <w:position w:val="1"/>
          <w:sz w:val="38"/>
          <w:szCs w:val="38"/>
        </w:rPr>
        <w:t xml:space="preserve">5                           </w:t>
      </w:r>
      <w:r>
        <w:rPr>
          <w:rFonts w:ascii="Georgia" w:eastAsia="Georgia" w:hAnsi="Georgia" w:cs="Georgia"/>
          <w:b/>
          <w:color w:val="004B96"/>
          <w:spacing w:val="79"/>
          <w:position w:val="1"/>
          <w:sz w:val="38"/>
          <w:szCs w:val="38"/>
        </w:rPr>
        <w:t xml:space="preserve"> </w:t>
      </w:r>
      <w:r>
        <w:rPr>
          <w:rFonts w:ascii="Georgia" w:eastAsia="Georgia" w:hAnsi="Georgia" w:cs="Georgia"/>
          <w:b/>
          <w:color w:val="004B96"/>
          <w:position w:val="4"/>
          <w:sz w:val="38"/>
          <w:szCs w:val="38"/>
        </w:rPr>
        <w:t>7</w:t>
      </w:r>
    </w:p>
    <w:p w14:paraId="6F23B645" w14:textId="77777777" w:rsidR="00B6502A" w:rsidRDefault="00B6502A">
      <w:pPr>
        <w:spacing w:line="200" w:lineRule="exact"/>
      </w:pPr>
    </w:p>
    <w:p w14:paraId="481478B7" w14:textId="77777777" w:rsidR="00B6502A" w:rsidRDefault="00B6502A">
      <w:pPr>
        <w:spacing w:line="200" w:lineRule="exact"/>
      </w:pPr>
    </w:p>
    <w:p w14:paraId="5467E3DD" w14:textId="77777777" w:rsidR="00B6502A" w:rsidRDefault="00B6502A">
      <w:pPr>
        <w:spacing w:line="200" w:lineRule="exact"/>
      </w:pPr>
    </w:p>
    <w:p w14:paraId="309D77E4" w14:textId="77777777" w:rsidR="00B6502A" w:rsidRDefault="00B6502A">
      <w:pPr>
        <w:spacing w:line="200" w:lineRule="exact"/>
      </w:pPr>
    </w:p>
    <w:p w14:paraId="240D412B" w14:textId="77777777" w:rsidR="00B6502A" w:rsidRDefault="00B6502A">
      <w:pPr>
        <w:spacing w:line="200" w:lineRule="exact"/>
      </w:pPr>
    </w:p>
    <w:p w14:paraId="2B89D235" w14:textId="77777777" w:rsidR="00B6502A" w:rsidRDefault="00B6502A">
      <w:pPr>
        <w:spacing w:line="200" w:lineRule="exact"/>
      </w:pPr>
    </w:p>
    <w:p w14:paraId="61520EF2" w14:textId="77777777" w:rsidR="00B6502A" w:rsidRDefault="00B6502A">
      <w:pPr>
        <w:spacing w:before="14" w:line="240" w:lineRule="exact"/>
        <w:rPr>
          <w:sz w:val="24"/>
          <w:szCs w:val="24"/>
        </w:rPr>
      </w:pPr>
    </w:p>
    <w:p w14:paraId="241455FF" w14:textId="77777777" w:rsidR="00B6502A" w:rsidRDefault="00CF4DF9">
      <w:pPr>
        <w:spacing w:before="28"/>
        <w:ind w:left="10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>1)</w:t>
      </w:r>
    </w:p>
    <w:p w14:paraId="3B33E9AF" w14:textId="77777777" w:rsidR="00B6502A" w:rsidRDefault="00B6502A">
      <w:pPr>
        <w:spacing w:before="6" w:line="100" w:lineRule="exact"/>
        <w:rPr>
          <w:sz w:val="10"/>
          <w:szCs w:val="10"/>
        </w:rPr>
      </w:pPr>
    </w:p>
    <w:p w14:paraId="5198B471" w14:textId="77777777" w:rsidR="00B6502A" w:rsidRDefault="00B6502A">
      <w:pPr>
        <w:spacing w:line="200" w:lineRule="exact"/>
      </w:pPr>
    </w:p>
    <w:p w14:paraId="6A4F3308" w14:textId="77777777" w:rsidR="00B6502A" w:rsidRDefault="00B6502A">
      <w:pPr>
        <w:spacing w:line="200" w:lineRule="exact"/>
      </w:pPr>
    </w:p>
    <w:p w14:paraId="7B65ADE4" w14:textId="77777777" w:rsidR="00B6502A" w:rsidRDefault="00B6502A">
      <w:pPr>
        <w:spacing w:line="200" w:lineRule="exact"/>
      </w:pPr>
    </w:p>
    <w:p w14:paraId="06CD0AED" w14:textId="77777777" w:rsidR="00B6502A" w:rsidRDefault="00B6502A">
      <w:pPr>
        <w:spacing w:line="200" w:lineRule="exact"/>
      </w:pPr>
    </w:p>
    <w:p w14:paraId="0328ECC2" w14:textId="77777777" w:rsidR="00B6502A" w:rsidRDefault="00CF4DF9">
      <w:pPr>
        <w:ind w:left="10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1"/>
          <w:sz w:val="18"/>
          <w:szCs w:val="18"/>
        </w:rPr>
        <w:t>2)</w:t>
      </w:r>
    </w:p>
    <w:p w14:paraId="540F8CF7" w14:textId="77777777" w:rsidR="00B6502A" w:rsidRDefault="00B6502A">
      <w:pPr>
        <w:spacing w:before="4" w:line="100" w:lineRule="exact"/>
        <w:rPr>
          <w:sz w:val="10"/>
          <w:szCs w:val="10"/>
        </w:rPr>
      </w:pPr>
    </w:p>
    <w:p w14:paraId="739FCC4D" w14:textId="77777777" w:rsidR="00B6502A" w:rsidRDefault="00B6502A">
      <w:pPr>
        <w:spacing w:line="200" w:lineRule="exact"/>
      </w:pPr>
    </w:p>
    <w:p w14:paraId="546D9E62" w14:textId="77777777" w:rsidR="00B6502A" w:rsidRDefault="00B6502A">
      <w:pPr>
        <w:spacing w:line="200" w:lineRule="exact"/>
      </w:pPr>
    </w:p>
    <w:p w14:paraId="0C61EB8C" w14:textId="77777777" w:rsidR="00B6502A" w:rsidRDefault="00B6502A">
      <w:pPr>
        <w:spacing w:line="200" w:lineRule="exact"/>
      </w:pPr>
    </w:p>
    <w:p w14:paraId="23961A73" w14:textId="77777777" w:rsidR="00B6502A" w:rsidRDefault="00B6502A">
      <w:pPr>
        <w:spacing w:line="200" w:lineRule="exact"/>
      </w:pPr>
    </w:p>
    <w:p w14:paraId="50817748" w14:textId="77777777" w:rsidR="00B6502A" w:rsidRDefault="00CF4DF9">
      <w:pPr>
        <w:ind w:left="10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t>3)</w:t>
      </w:r>
    </w:p>
    <w:p w14:paraId="11C9E644" w14:textId="77777777" w:rsidR="00B6502A" w:rsidRDefault="00B6502A">
      <w:pPr>
        <w:spacing w:before="6" w:line="100" w:lineRule="exact"/>
        <w:rPr>
          <w:sz w:val="10"/>
          <w:szCs w:val="10"/>
        </w:rPr>
      </w:pPr>
    </w:p>
    <w:p w14:paraId="099381C5" w14:textId="77777777" w:rsidR="00B6502A" w:rsidRDefault="00B6502A">
      <w:pPr>
        <w:spacing w:line="200" w:lineRule="exact"/>
      </w:pPr>
    </w:p>
    <w:p w14:paraId="7AE6057B" w14:textId="77777777" w:rsidR="00B6502A" w:rsidRDefault="00B6502A">
      <w:pPr>
        <w:spacing w:line="200" w:lineRule="exact"/>
      </w:pPr>
    </w:p>
    <w:p w14:paraId="656D323F" w14:textId="77777777" w:rsidR="00B6502A" w:rsidRDefault="00B6502A">
      <w:pPr>
        <w:spacing w:line="200" w:lineRule="exact"/>
      </w:pPr>
    </w:p>
    <w:p w14:paraId="292D90C0" w14:textId="77777777" w:rsidR="00B6502A" w:rsidRDefault="00B6502A">
      <w:pPr>
        <w:spacing w:line="200" w:lineRule="exact"/>
      </w:pPr>
    </w:p>
    <w:p w14:paraId="5416E4E0" w14:textId="77777777" w:rsidR="00B6502A" w:rsidRDefault="00CF4DF9">
      <w:pPr>
        <w:ind w:left="10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1"/>
          <w:sz w:val="18"/>
          <w:szCs w:val="18"/>
        </w:rPr>
        <w:t>4)</w:t>
      </w:r>
    </w:p>
    <w:p w14:paraId="0D573806" w14:textId="77777777" w:rsidR="00B6502A" w:rsidRDefault="00B6502A">
      <w:pPr>
        <w:spacing w:before="6" w:line="100" w:lineRule="exact"/>
        <w:rPr>
          <w:sz w:val="10"/>
          <w:szCs w:val="10"/>
        </w:rPr>
      </w:pPr>
    </w:p>
    <w:p w14:paraId="660CFF11" w14:textId="77777777" w:rsidR="00B6502A" w:rsidRDefault="00B6502A">
      <w:pPr>
        <w:spacing w:line="200" w:lineRule="exact"/>
      </w:pPr>
    </w:p>
    <w:p w14:paraId="1BA2148E" w14:textId="77777777" w:rsidR="00B6502A" w:rsidRDefault="00B6502A">
      <w:pPr>
        <w:spacing w:line="200" w:lineRule="exact"/>
      </w:pPr>
    </w:p>
    <w:p w14:paraId="33FB5C36" w14:textId="77777777" w:rsidR="00B6502A" w:rsidRDefault="00B6502A">
      <w:pPr>
        <w:spacing w:line="200" w:lineRule="exact"/>
      </w:pPr>
    </w:p>
    <w:p w14:paraId="4D0D482D" w14:textId="77777777" w:rsidR="00B6502A" w:rsidRDefault="00B6502A">
      <w:pPr>
        <w:spacing w:line="200" w:lineRule="exact"/>
      </w:pPr>
    </w:p>
    <w:p w14:paraId="1196C7E8" w14:textId="77777777" w:rsidR="00B6502A" w:rsidRDefault="00CF4DF9">
      <w:pPr>
        <w:ind w:left="10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t>5)</w:t>
      </w:r>
    </w:p>
    <w:p w14:paraId="607FD5CA" w14:textId="77777777" w:rsidR="00B6502A" w:rsidRDefault="00B6502A">
      <w:pPr>
        <w:spacing w:before="7" w:line="100" w:lineRule="exact"/>
        <w:rPr>
          <w:sz w:val="10"/>
          <w:szCs w:val="10"/>
        </w:rPr>
      </w:pPr>
    </w:p>
    <w:p w14:paraId="23397D4D" w14:textId="77777777" w:rsidR="00B6502A" w:rsidRDefault="00B6502A">
      <w:pPr>
        <w:spacing w:line="200" w:lineRule="exact"/>
      </w:pPr>
    </w:p>
    <w:p w14:paraId="6F88C16C" w14:textId="77777777" w:rsidR="00B6502A" w:rsidRDefault="00B6502A">
      <w:pPr>
        <w:spacing w:line="200" w:lineRule="exact"/>
      </w:pPr>
    </w:p>
    <w:p w14:paraId="6C712CE4" w14:textId="77777777" w:rsidR="00B6502A" w:rsidRDefault="00B6502A">
      <w:pPr>
        <w:spacing w:line="200" w:lineRule="exact"/>
      </w:pPr>
    </w:p>
    <w:p w14:paraId="4CD40CF4" w14:textId="77777777" w:rsidR="00B6502A" w:rsidRDefault="00B6502A">
      <w:pPr>
        <w:spacing w:line="200" w:lineRule="exact"/>
      </w:pPr>
    </w:p>
    <w:p w14:paraId="7E01DCA8" w14:textId="77777777" w:rsidR="00B6502A" w:rsidRDefault="00CF4DF9">
      <w:pPr>
        <w:ind w:left="10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1"/>
          <w:sz w:val="18"/>
          <w:szCs w:val="18"/>
        </w:rPr>
        <w:t>6)</w:t>
      </w:r>
    </w:p>
    <w:p w14:paraId="287B0814" w14:textId="77777777" w:rsidR="00B6502A" w:rsidRDefault="00B6502A">
      <w:pPr>
        <w:spacing w:before="4" w:line="100" w:lineRule="exact"/>
        <w:rPr>
          <w:sz w:val="10"/>
          <w:szCs w:val="10"/>
        </w:rPr>
      </w:pPr>
    </w:p>
    <w:p w14:paraId="12F1A23D" w14:textId="77777777" w:rsidR="00B6502A" w:rsidRDefault="00B6502A">
      <w:pPr>
        <w:spacing w:line="200" w:lineRule="exact"/>
      </w:pPr>
    </w:p>
    <w:p w14:paraId="5AE9AFC3" w14:textId="77777777" w:rsidR="00B6502A" w:rsidRDefault="00B6502A">
      <w:pPr>
        <w:spacing w:line="200" w:lineRule="exact"/>
      </w:pPr>
    </w:p>
    <w:p w14:paraId="5208AF1E" w14:textId="77777777" w:rsidR="00B6502A" w:rsidRDefault="00B6502A">
      <w:pPr>
        <w:spacing w:line="200" w:lineRule="exact"/>
      </w:pPr>
    </w:p>
    <w:p w14:paraId="32330597" w14:textId="77777777" w:rsidR="00B6502A" w:rsidRDefault="00B6502A">
      <w:pPr>
        <w:spacing w:line="200" w:lineRule="exact"/>
      </w:pPr>
    </w:p>
    <w:p w14:paraId="6A6A36B6" w14:textId="77777777" w:rsidR="00B6502A" w:rsidRDefault="00CF4DF9">
      <w:pPr>
        <w:ind w:left="100"/>
        <w:rPr>
          <w:rFonts w:ascii="Montserrat" w:eastAsia="Montserrat" w:hAnsi="Montserrat" w:cs="Montserrat"/>
          <w:sz w:val="18"/>
          <w:szCs w:val="18"/>
        </w:rPr>
        <w:sectPr w:rsidR="00B6502A">
          <w:pgSz w:w="12240" w:h="15840"/>
          <w:pgMar w:top="1080" w:right="1340" w:bottom="280" w:left="620" w:header="0" w:footer="893" w:gutter="0"/>
          <w:cols w:space="720"/>
        </w:sectPr>
      </w:pPr>
      <w:r>
        <w:rPr>
          <w:rFonts w:ascii="Montserrat" w:eastAsia="Montserrat" w:hAnsi="Montserrat" w:cs="Montserrat"/>
          <w:sz w:val="18"/>
          <w:szCs w:val="18"/>
        </w:rPr>
        <w:t>7)</w:t>
      </w:r>
    </w:p>
    <w:p w14:paraId="07C1E18D" w14:textId="77777777" w:rsidR="00B6502A" w:rsidRDefault="00CF4DF9">
      <w:pPr>
        <w:spacing w:before="83" w:line="100" w:lineRule="exact"/>
        <w:ind w:left="4126"/>
        <w:rPr>
          <w:rFonts w:ascii="Montserrat" w:eastAsia="Montserrat" w:hAnsi="Montserrat" w:cs="Montserrat"/>
          <w:sz w:val="10"/>
          <w:szCs w:val="10"/>
        </w:rPr>
        <w:sectPr w:rsidR="00B6502A">
          <w:pgSz w:w="12240" w:h="15840"/>
          <w:pgMar w:top="360" w:right="140" w:bottom="280" w:left="500" w:header="0" w:footer="893" w:gutter="0"/>
          <w:cols w:space="720"/>
        </w:sectPr>
      </w:pPr>
      <w:r>
        <w:rPr>
          <w:rFonts w:ascii="Montserrat" w:eastAsia="Montserrat" w:hAnsi="Montserrat" w:cs="Montserrat"/>
          <w:sz w:val="10"/>
          <w:szCs w:val="10"/>
        </w:rPr>
        <w:lastRenderedPageBreak/>
        <w:t>A</w:t>
      </w:r>
      <w:r>
        <w:rPr>
          <w:rFonts w:ascii="Montserrat" w:eastAsia="Montserrat" w:hAnsi="Montserrat" w:cs="Montserrat"/>
          <w:spacing w:val="-1"/>
          <w:sz w:val="10"/>
          <w:szCs w:val="10"/>
        </w:rPr>
        <w:t>li</w:t>
      </w:r>
      <w:r>
        <w:rPr>
          <w:rFonts w:ascii="Montserrat" w:eastAsia="Montserrat" w:hAnsi="Montserrat" w:cs="Montserrat"/>
          <w:sz w:val="10"/>
          <w:szCs w:val="10"/>
        </w:rPr>
        <w:t>g</w:t>
      </w:r>
      <w:r>
        <w:rPr>
          <w:rFonts w:ascii="Montserrat" w:eastAsia="Montserrat" w:hAnsi="Montserrat" w:cs="Montserrat"/>
          <w:spacing w:val="-1"/>
          <w:sz w:val="10"/>
          <w:szCs w:val="10"/>
        </w:rPr>
        <w:t>ne</w:t>
      </w:r>
      <w:r>
        <w:rPr>
          <w:rFonts w:ascii="Montserrat" w:eastAsia="Montserrat" w:hAnsi="Montserrat" w:cs="Montserrat"/>
          <w:sz w:val="10"/>
          <w:szCs w:val="10"/>
        </w:rPr>
        <w:t>d</w:t>
      </w:r>
      <w:r>
        <w:rPr>
          <w:rFonts w:ascii="Montserrat" w:eastAsia="Montserrat" w:hAnsi="Montserrat" w:cs="Montserrat"/>
          <w:spacing w:val="1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z w:val="10"/>
          <w:szCs w:val="10"/>
        </w:rPr>
        <w:t>to</w:t>
      </w:r>
      <w:r>
        <w:rPr>
          <w:rFonts w:ascii="Montserrat" w:eastAsia="Montserrat" w:hAnsi="Montserrat" w:cs="Montserrat"/>
          <w:spacing w:val="-1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z w:val="10"/>
          <w:szCs w:val="10"/>
        </w:rPr>
        <w:t>t</w:t>
      </w:r>
      <w:r>
        <w:rPr>
          <w:rFonts w:ascii="Montserrat" w:eastAsia="Montserrat" w:hAnsi="Montserrat" w:cs="Montserrat"/>
          <w:spacing w:val="-1"/>
          <w:sz w:val="10"/>
          <w:szCs w:val="10"/>
        </w:rPr>
        <w:t>h</w:t>
      </w:r>
      <w:r>
        <w:rPr>
          <w:rFonts w:ascii="Montserrat" w:eastAsia="Montserrat" w:hAnsi="Montserrat" w:cs="Montserrat"/>
          <w:sz w:val="10"/>
          <w:szCs w:val="10"/>
        </w:rPr>
        <w:t>e</w:t>
      </w:r>
      <w:r>
        <w:rPr>
          <w:rFonts w:ascii="Montserrat" w:eastAsia="Montserrat" w:hAnsi="Montserrat" w:cs="Montserrat"/>
          <w:spacing w:val="-1"/>
          <w:sz w:val="10"/>
          <w:szCs w:val="10"/>
        </w:rPr>
        <w:t xml:space="preserve"> follo</w:t>
      </w:r>
      <w:r>
        <w:rPr>
          <w:rFonts w:ascii="Montserrat" w:eastAsia="Montserrat" w:hAnsi="Montserrat" w:cs="Montserrat"/>
          <w:sz w:val="10"/>
          <w:szCs w:val="10"/>
        </w:rPr>
        <w:t>w</w:t>
      </w:r>
      <w:r>
        <w:rPr>
          <w:rFonts w:ascii="Montserrat" w:eastAsia="Montserrat" w:hAnsi="Montserrat" w:cs="Montserrat"/>
          <w:spacing w:val="-1"/>
          <w:sz w:val="10"/>
          <w:szCs w:val="10"/>
        </w:rPr>
        <w:t>in</w:t>
      </w:r>
      <w:r>
        <w:rPr>
          <w:rFonts w:ascii="Montserrat" w:eastAsia="Montserrat" w:hAnsi="Montserrat" w:cs="Montserrat"/>
          <w:sz w:val="10"/>
          <w:szCs w:val="10"/>
        </w:rPr>
        <w:t>g</w:t>
      </w:r>
      <w:r>
        <w:rPr>
          <w:rFonts w:ascii="Montserrat" w:eastAsia="Montserrat" w:hAnsi="Montserrat" w:cs="Montserrat"/>
          <w:spacing w:val="1"/>
          <w:sz w:val="10"/>
          <w:szCs w:val="10"/>
        </w:rPr>
        <w:t xml:space="preserve"> s</w:t>
      </w:r>
      <w:r>
        <w:rPr>
          <w:rFonts w:ascii="Montserrat" w:eastAsia="Montserrat" w:hAnsi="Montserrat" w:cs="Montserrat"/>
          <w:sz w:val="10"/>
          <w:szCs w:val="10"/>
        </w:rPr>
        <w:t>ta</w:t>
      </w:r>
      <w:r>
        <w:rPr>
          <w:rFonts w:ascii="Montserrat" w:eastAsia="Montserrat" w:hAnsi="Montserrat" w:cs="Montserrat"/>
          <w:spacing w:val="-3"/>
          <w:sz w:val="10"/>
          <w:szCs w:val="10"/>
        </w:rPr>
        <w:t>n</w:t>
      </w:r>
      <w:r>
        <w:rPr>
          <w:rFonts w:ascii="Montserrat" w:eastAsia="Montserrat" w:hAnsi="Montserrat" w:cs="Montserrat"/>
          <w:spacing w:val="1"/>
          <w:sz w:val="10"/>
          <w:szCs w:val="10"/>
        </w:rPr>
        <w:t>d</w:t>
      </w:r>
      <w:r>
        <w:rPr>
          <w:rFonts w:ascii="Montserrat" w:eastAsia="Montserrat" w:hAnsi="Montserrat" w:cs="Montserrat"/>
          <w:sz w:val="10"/>
          <w:szCs w:val="10"/>
        </w:rPr>
        <w:t>a</w:t>
      </w:r>
      <w:r>
        <w:rPr>
          <w:rFonts w:ascii="Montserrat" w:eastAsia="Montserrat" w:hAnsi="Montserrat" w:cs="Montserrat"/>
          <w:spacing w:val="-2"/>
          <w:sz w:val="10"/>
          <w:szCs w:val="10"/>
        </w:rPr>
        <w:t>r</w:t>
      </w:r>
      <w:r>
        <w:rPr>
          <w:rFonts w:ascii="Montserrat" w:eastAsia="Montserrat" w:hAnsi="Montserrat" w:cs="Montserrat"/>
          <w:spacing w:val="-1"/>
          <w:sz w:val="10"/>
          <w:szCs w:val="10"/>
        </w:rPr>
        <w:t>d</w:t>
      </w:r>
      <w:r>
        <w:rPr>
          <w:rFonts w:ascii="Montserrat" w:eastAsia="Montserrat" w:hAnsi="Montserrat" w:cs="Montserrat"/>
          <w:spacing w:val="1"/>
          <w:sz w:val="10"/>
          <w:szCs w:val="10"/>
        </w:rPr>
        <w:t>s</w:t>
      </w:r>
      <w:r>
        <w:rPr>
          <w:rFonts w:ascii="Montserrat" w:eastAsia="Montserrat" w:hAnsi="Montserrat" w:cs="Montserrat"/>
          <w:sz w:val="10"/>
          <w:szCs w:val="10"/>
        </w:rPr>
        <w:t>: C</w:t>
      </w:r>
      <w:r>
        <w:rPr>
          <w:rFonts w:ascii="Montserrat" w:eastAsia="Montserrat" w:hAnsi="Montserrat" w:cs="Montserrat"/>
          <w:spacing w:val="-2"/>
          <w:sz w:val="10"/>
          <w:szCs w:val="10"/>
        </w:rPr>
        <w:t>S</w:t>
      </w:r>
      <w:r>
        <w:rPr>
          <w:rFonts w:ascii="Montserrat" w:eastAsia="Montserrat" w:hAnsi="Montserrat" w:cs="Montserrat"/>
          <w:sz w:val="10"/>
          <w:szCs w:val="10"/>
        </w:rPr>
        <w:t>.</w:t>
      </w:r>
      <w:r>
        <w:rPr>
          <w:rFonts w:ascii="Montserrat" w:eastAsia="Montserrat" w:hAnsi="Montserrat" w:cs="Montserrat"/>
          <w:spacing w:val="1"/>
          <w:sz w:val="10"/>
          <w:szCs w:val="10"/>
        </w:rPr>
        <w:t>0</w:t>
      </w:r>
      <w:r>
        <w:rPr>
          <w:rFonts w:ascii="Montserrat" w:eastAsia="Montserrat" w:hAnsi="Montserrat" w:cs="Montserrat"/>
          <w:sz w:val="10"/>
          <w:szCs w:val="10"/>
        </w:rPr>
        <w:t>1;</w:t>
      </w:r>
      <w:r>
        <w:rPr>
          <w:rFonts w:ascii="Montserrat" w:eastAsia="Montserrat" w:hAnsi="Montserrat" w:cs="Montserrat"/>
          <w:spacing w:val="-2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pacing w:val="-1"/>
          <w:sz w:val="10"/>
          <w:szCs w:val="10"/>
        </w:rPr>
        <w:t>F</w:t>
      </w:r>
      <w:r>
        <w:rPr>
          <w:rFonts w:ascii="Montserrat" w:eastAsia="Montserrat" w:hAnsi="Montserrat" w:cs="Montserrat"/>
          <w:spacing w:val="1"/>
          <w:sz w:val="10"/>
          <w:szCs w:val="10"/>
        </w:rPr>
        <w:t>F</w:t>
      </w:r>
      <w:r>
        <w:rPr>
          <w:rFonts w:ascii="Montserrat" w:eastAsia="Montserrat" w:hAnsi="Montserrat" w:cs="Montserrat"/>
          <w:sz w:val="10"/>
          <w:szCs w:val="10"/>
        </w:rPr>
        <w:t xml:space="preserve">A.PL-A; </w:t>
      </w:r>
      <w:r>
        <w:rPr>
          <w:rFonts w:ascii="Montserrat" w:eastAsia="Montserrat" w:hAnsi="Montserrat" w:cs="Montserrat"/>
          <w:spacing w:val="-1"/>
          <w:sz w:val="10"/>
          <w:szCs w:val="10"/>
        </w:rPr>
        <w:t>F</w:t>
      </w:r>
      <w:r>
        <w:rPr>
          <w:rFonts w:ascii="Montserrat" w:eastAsia="Montserrat" w:hAnsi="Montserrat" w:cs="Montserrat"/>
          <w:spacing w:val="1"/>
          <w:sz w:val="10"/>
          <w:szCs w:val="10"/>
        </w:rPr>
        <w:t>F</w:t>
      </w:r>
      <w:r>
        <w:rPr>
          <w:rFonts w:ascii="Montserrat" w:eastAsia="Montserrat" w:hAnsi="Montserrat" w:cs="Montserrat"/>
          <w:sz w:val="10"/>
          <w:szCs w:val="10"/>
        </w:rPr>
        <w:t>A.</w:t>
      </w:r>
      <w:r>
        <w:rPr>
          <w:rFonts w:ascii="Montserrat" w:eastAsia="Montserrat" w:hAnsi="Montserrat" w:cs="Montserrat"/>
          <w:spacing w:val="-3"/>
          <w:sz w:val="10"/>
          <w:szCs w:val="10"/>
        </w:rPr>
        <w:t>P</w:t>
      </w:r>
      <w:r>
        <w:rPr>
          <w:rFonts w:ascii="Montserrat" w:eastAsia="Montserrat" w:hAnsi="Montserrat" w:cs="Montserrat"/>
          <w:spacing w:val="1"/>
          <w:sz w:val="10"/>
          <w:szCs w:val="10"/>
        </w:rPr>
        <w:t>L</w:t>
      </w:r>
      <w:r>
        <w:rPr>
          <w:rFonts w:ascii="Montserrat" w:eastAsia="Montserrat" w:hAnsi="Montserrat" w:cs="Montserrat"/>
          <w:sz w:val="10"/>
          <w:szCs w:val="10"/>
        </w:rPr>
        <w:t>-</w:t>
      </w:r>
      <w:r>
        <w:rPr>
          <w:rFonts w:ascii="Montserrat" w:eastAsia="Montserrat" w:hAnsi="Montserrat" w:cs="Montserrat"/>
          <w:spacing w:val="-1"/>
          <w:sz w:val="10"/>
          <w:szCs w:val="10"/>
        </w:rPr>
        <w:t>C</w:t>
      </w:r>
      <w:r>
        <w:rPr>
          <w:rFonts w:ascii="Montserrat" w:eastAsia="Montserrat" w:hAnsi="Montserrat" w:cs="Montserrat"/>
          <w:sz w:val="10"/>
          <w:szCs w:val="10"/>
        </w:rPr>
        <w:t>;</w:t>
      </w:r>
      <w:r>
        <w:rPr>
          <w:rFonts w:ascii="Montserrat" w:eastAsia="Montserrat" w:hAnsi="Montserrat" w:cs="Montserrat"/>
          <w:spacing w:val="-2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pacing w:val="1"/>
          <w:sz w:val="10"/>
          <w:szCs w:val="10"/>
        </w:rPr>
        <w:t>FF</w:t>
      </w:r>
      <w:r>
        <w:rPr>
          <w:rFonts w:ascii="Montserrat" w:eastAsia="Montserrat" w:hAnsi="Montserrat" w:cs="Montserrat"/>
          <w:sz w:val="10"/>
          <w:szCs w:val="10"/>
        </w:rPr>
        <w:t>A</w:t>
      </w:r>
      <w:r>
        <w:rPr>
          <w:rFonts w:ascii="Montserrat" w:eastAsia="Montserrat" w:hAnsi="Montserrat" w:cs="Montserrat"/>
          <w:spacing w:val="-2"/>
          <w:sz w:val="10"/>
          <w:szCs w:val="10"/>
        </w:rPr>
        <w:t>.</w:t>
      </w:r>
      <w:r>
        <w:rPr>
          <w:rFonts w:ascii="Montserrat" w:eastAsia="Montserrat" w:hAnsi="Montserrat" w:cs="Montserrat"/>
          <w:sz w:val="10"/>
          <w:szCs w:val="10"/>
        </w:rPr>
        <w:t>P</w:t>
      </w:r>
      <w:r>
        <w:rPr>
          <w:rFonts w:ascii="Montserrat" w:eastAsia="Montserrat" w:hAnsi="Montserrat" w:cs="Montserrat"/>
          <w:spacing w:val="1"/>
          <w:sz w:val="10"/>
          <w:szCs w:val="10"/>
        </w:rPr>
        <w:t>L</w:t>
      </w:r>
      <w:r>
        <w:rPr>
          <w:rFonts w:ascii="Montserrat" w:eastAsia="Montserrat" w:hAnsi="Montserrat" w:cs="Montserrat"/>
          <w:sz w:val="10"/>
          <w:szCs w:val="10"/>
        </w:rPr>
        <w:t>-E;</w:t>
      </w:r>
      <w:r>
        <w:rPr>
          <w:rFonts w:ascii="Montserrat" w:eastAsia="Montserrat" w:hAnsi="Montserrat" w:cs="Montserrat"/>
          <w:spacing w:val="-2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pacing w:val="-1"/>
          <w:sz w:val="10"/>
          <w:szCs w:val="10"/>
        </w:rPr>
        <w:t>F</w:t>
      </w:r>
      <w:r>
        <w:rPr>
          <w:rFonts w:ascii="Montserrat" w:eastAsia="Montserrat" w:hAnsi="Montserrat" w:cs="Montserrat"/>
          <w:spacing w:val="1"/>
          <w:sz w:val="10"/>
          <w:szCs w:val="10"/>
        </w:rPr>
        <w:t>F</w:t>
      </w:r>
      <w:r>
        <w:rPr>
          <w:rFonts w:ascii="Montserrat" w:eastAsia="Montserrat" w:hAnsi="Montserrat" w:cs="Montserrat"/>
          <w:sz w:val="10"/>
          <w:szCs w:val="10"/>
        </w:rPr>
        <w:t>A.</w:t>
      </w:r>
      <w:r>
        <w:rPr>
          <w:rFonts w:ascii="Montserrat" w:eastAsia="Montserrat" w:hAnsi="Montserrat" w:cs="Montserrat"/>
          <w:spacing w:val="-1"/>
          <w:sz w:val="10"/>
          <w:szCs w:val="10"/>
        </w:rPr>
        <w:t>C</w:t>
      </w:r>
      <w:r>
        <w:rPr>
          <w:rFonts w:ascii="Montserrat" w:eastAsia="Montserrat" w:hAnsi="Montserrat" w:cs="Montserrat"/>
          <w:sz w:val="10"/>
          <w:szCs w:val="10"/>
        </w:rPr>
        <w:t>S</w:t>
      </w:r>
      <w:r>
        <w:rPr>
          <w:rFonts w:ascii="Montserrat" w:eastAsia="Montserrat" w:hAnsi="Montserrat" w:cs="Montserrat"/>
          <w:spacing w:val="-3"/>
          <w:sz w:val="10"/>
          <w:szCs w:val="10"/>
        </w:rPr>
        <w:t>-</w:t>
      </w:r>
      <w:r>
        <w:rPr>
          <w:rFonts w:ascii="Montserrat" w:eastAsia="Montserrat" w:hAnsi="Montserrat" w:cs="Montserrat"/>
          <w:sz w:val="10"/>
          <w:szCs w:val="10"/>
        </w:rPr>
        <w:t>M;</w:t>
      </w:r>
      <w:r>
        <w:rPr>
          <w:rFonts w:ascii="Montserrat" w:eastAsia="Montserrat" w:hAnsi="Montserrat" w:cs="Montserrat"/>
          <w:spacing w:val="-2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pacing w:val="1"/>
          <w:sz w:val="10"/>
          <w:szCs w:val="10"/>
        </w:rPr>
        <w:t>FF</w:t>
      </w:r>
      <w:r>
        <w:rPr>
          <w:rFonts w:ascii="Montserrat" w:eastAsia="Montserrat" w:hAnsi="Montserrat" w:cs="Montserrat"/>
          <w:sz w:val="10"/>
          <w:szCs w:val="10"/>
        </w:rPr>
        <w:t>A</w:t>
      </w:r>
      <w:r>
        <w:rPr>
          <w:rFonts w:ascii="Montserrat" w:eastAsia="Montserrat" w:hAnsi="Montserrat" w:cs="Montserrat"/>
          <w:spacing w:val="-2"/>
          <w:sz w:val="10"/>
          <w:szCs w:val="10"/>
        </w:rPr>
        <w:t>.</w:t>
      </w:r>
      <w:r>
        <w:rPr>
          <w:rFonts w:ascii="Montserrat" w:eastAsia="Montserrat" w:hAnsi="Montserrat" w:cs="Montserrat"/>
          <w:spacing w:val="-1"/>
          <w:sz w:val="10"/>
          <w:szCs w:val="10"/>
        </w:rPr>
        <w:t>C</w:t>
      </w:r>
      <w:r>
        <w:rPr>
          <w:rFonts w:ascii="Montserrat" w:eastAsia="Montserrat" w:hAnsi="Montserrat" w:cs="Montserrat"/>
          <w:spacing w:val="1"/>
          <w:sz w:val="10"/>
          <w:szCs w:val="10"/>
        </w:rPr>
        <w:t>S</w:t>
      </w:r>
      <w:r>
        <w:rPr>
          <w:rFonts w:ascii="Montserrat" w:eastAsia="Montserrat" w:hAnsi="Montserrat" w:cs="Montserrat"/>
          <w:sz w:val="10"/>
          <w:szCs w:val="10"/>
        </w:rPr>
        <w:t xml:space="preserve">-N; </w:t>
      </w:r>
      <w:r>
        <w:rPr>
          <w:rFonts w:ascii="Montserrat" w:eastAsia="Montserrat" w:hAnsi="Montserrat" w:cs="Montserrat"/>
          <w:spacing w:val="-2"/>
          <w:sz w:val="10"/>
          <w:szCs w:val="10"/>
        </w:rPr>
        <w:t>A</w:t>
      </w:r>
      <w:r>
        <w:rPr>
          <w:rFonts w:ascii="Montserrat" w:eastAsia="Montserrat" w:hAnsi="Montserrat" w:cs="Montserrat"/>
          <w:spacing w:val="1"/>
          <w:sz w:val="10"/>
          <w:szCs w:val="10"/>
        </w:rPr>
        <w:t>G</w:t>
      </w:r>
      <w:r>
        <w:rPr>
          <w:rFonts w:ascii="Montserrat" w:eastAsia="Montserrat" w:hAnsi="Montserrat" w:cs="Montserrat"/>
          <w:sz w:val="10"/>
          <w:szCs w:val="10"/>
        </w:rPr>
        <w:t>1;</w:t>
      </w:r>
      <w:r>
        <w:rPr>
          <w:rFonts w:ascii="Montserrat" w:eastAsia="Montserrat" w:hAnsi="Montserrat" w:cs="Montserrat"/>
          <w:spacing w:val="-2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z w:val="10"/>
          <w:szCs w:val="10"/>
        </w:rPr>
        <w:t>A</w:t>
      </w:r>
      <w:r>
        <w:rPr>
          <w:rFonts w:ascii="Montserrat" w:eastAsia="Montserrat" w:hAnsi="Montserrat" w:cs="Montserrat"/>
          <w:spacing w:val="1"/>
          <w:sz w:val="10"/>
          <w:szCs w:val="10"/>
        </w:rPr>
        <w:t>G</w:t>
      </w:r>
      <w:r>
        <w:rPr>
          <w:rFonts w:ascii="Montserrat" w:eastAsia="Montserrat" w:hAnsi="Montserrat" w:cs="Montserrat"/>
          <w:sz w:val="10"/>
          <w:szCs w:val="10"/>
        </w:rPr>
        <w:t>2;</w:t>
      </w:r>
      <w:r>
        <w:rPr>
          <w:rFonts w:ascii="Montserrat" w:eastAsia="Montserrat" w:hAnsi="Montserrat" w:cs="Montserrat"/>
          <w:spacing w:val="-2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z w:val="10"/>
          <w:szCs w:val="10"/>
        </w:rPr>
        <w:t>A</w:t>
      </w:r>
      <w:r>
        <w:rPr>
          <w:rFonts w:ascii="Montserrat" w:eastAsia="Montserrat" w:hAnsi="Montserrat" w:cs="Montserrat"/>
          <w:spacing w:val="1"/>
          <w:sz w:val="10"/>
          <w:szCs w:val="10"/>
        </w:rPr>
        <w:t>G</w:t>
      </w:r>
      <w:r>
        <w:rPr>
          <w:rFonts w:ascii="Montserrat" w:eastAsia="Montserrat" w:hAnsi="Montserrat" w:cs="Montserrat"/>
          <w:spacing w:val="-3"/>
          <w:sz w:val="10"/>
          <w:szCs w:val="10"/>
        </w:rPr>
        <w:t>C</w:t>
      </w:r>
      <w:r>
        <w:rPr>
          <w:rFonts w:ascii="Montserrat" w:eastAsia="Montserrat" w:hAnsi="Montserrat" w:cs="Montserrat"/>
          <w:sz w:val="10"/>
          <w:szCs w:val="10"/>
        </w:rPr>
        <w:t>05</w:t>
      </w:r>
      <w:r>
        <w:rPr>
          <w:rFonts w:ascii="Montserrat" w:eastAsia="Montserrat" w:hAnsi="Montserrat" w:cs="Montserrat"/>
          <w:spacing w:val="-2"/>
          <w:sz w:val="10"/>
          <w:szCs w:val="10"/>
        </w:rPr>
        <w:t>.</w:t>
      </w:r>
      <w:r>
        <w:rPr>
          <w:rFonts w:ascii="Montserrat" w:eastAsia="Montserrat" w:hAnsi="Montserrat" w:cs="Montserrat"/>
          <w:sz w:val="10"/>
          <w:szCs w:val="10"/>
        </w:rPr>
        <w:t>02;</w:t>
      </w:r>
      <w:r>
        <w:rPr>
          <w:rFonts w:ascii="Montserrat" w:eastAsia="Montserrat" w:hAnsi="Montserrat" w:cs="Montserrat"/>
          <w:spacing w:val="2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pacing w:val="-3"/>
          <w:sz w:val="10"/>
          <w:szCs w:val="10"/>
        </w:rPr>
        <w:t>C</w:t>
      </w:r>
      <w:r>
        <w:rPr>
          <w:rFonts w:ascii="Montserrat" w:eastAsia="Montserrat" w:hAnsi="Montserrat" w:cs="Montserrat"/>
          <w:spacing w:val="-1"/>
          <w:sz w:val="10"/>
          <w:szCs w:val="10"/>
        </w:rPr>
        <w:t>C</w:t>
      </w:r>
      <w:r>
        <w:rPr>
          <w:rFonts w:ascii="Montserrat" w:eastAsia="Montserrat" w:hAnsi="Montserrat" w:cs="Montserrat"/>
          <w:sz w:val="10"/>
          <w:szCs w:val="10"/>
        </w:rPr>
        <w:t>SS</w:t>
      </w:r>
      <w:r>
        <w:rPr>
          <w:rFonts w:ascii="Montserrat" w:eastAsia="Montserrat" w:hAnsi="Montserrat" w:cs="Montserrat"/>
          <w:spacing w:val="-2"/>
          <w:sz w:val="10"/>
          <w:szCs w:val="10"/>
        </w:rPr>
        <w:t>.</w:t>
      </w:r>
      <w:r>
        <w:rPr>
          <w:rFonts w:ascii="Montserrat" w:eastAsia="Montserrat" w:hAnsi="Montserrat" w:cs="Montserrat"/>
          <w:sz w:val="10"/>
          <w:szCs w:val="10"/>
        </w:rPr>
        <w:t>ELA</w:t>
      </w:r>
      <w:r>
        <w:rPr>
          <w:rFonts w:ascii="Montserrat" w:eastAsia="Montserrat" w:hAnsi="Montserrat" w:cs="Montserrat"/>
          <w:spacing w:val="-1"/>
          <w:sz w:val="10"/>
          <w:szCs w:val="10"/>
        </w:rPr>
        <w:t>R</w:t>
      </w:r>
      <w:r>
        <w:rPr>
          <w:rFonts w:ascii="Montserrat" w:eastAsia="Montserrat" w:hAnsi="Montserrat" w:cs="Montserrat"/>
          <w:spacing w:val="-2"/>
          <w:sz w:val="10"/>
          <w:szCs w:val="10"/>
        </w:rPr>
        <w:t>I</w:t>
      </w:r>
      <w:r>
        <w:rPr>
          <w:rFonts w:ascii="Montserrat" w:eastAsia="Montserrat" w:hAnsi="Montserrat" w:cs="Montserrat"/>
          <w:sz w:val="10"/>
          <w:szCs w:val="10"/>
        </w:rPr>
        <w:t>.</w:t>
      </w:r>
      <w:r>
        <w:rPr>
          <w:rFonts w:ascii="Montserrat" w:eastAsia="Montserrat" w:hAnsi="Montserrat" w:cs="Montserrat"/>
          <w:spacing w:val="2"/>
          <w:sz w:val="10"/>
          <w:szCs w:val="10"/>
        </w:rPr>
        <w:t>9</w:t>
      </w:r>
      <w:r>
        <w:rPr>
          <w:rFonts w:ascii="Montserrat" w:eastAsia="Montserrat" w:hAnsi="Montserrat" w:cs="Montserrat"/>
          <w:sz w:val="10"/>
          <w:szCs w:val="10"/>
        </w:rPr>
        <w:t>-</w:t>
      </w:r>
      <w:r>
        <w:rPr>
          <w:rFonts w:ascii="Montserrat" w:eastAsia="Montserrat" w:hAnsi="Montserrat" w:cs="Montserrat"/>
          <w:spacing w:val="-3"/>
          <w:sz w:val="10"/>
          <w:szCs w:val="10"/>
        </w:rPr>
        <w:t>1</w:t>
      </w:r>
      <w:r>
        <w:rPr>
          <w:rFonts w:ascii="Montserrat" w:eastAsia="Montserrat" w:hAnsi="Montserrat" w:cs="Montserrat"/>
          <w:sz w:val="10"/>
          <w:szCs w:val="10"/>
        </w:rPr>
        <w:t>0.1; C</w:t>
      </w:r>
      <w:r>
        <w:rPr>
          <w:rFonts w:ascii="Montserrat" w:eastAsia="Montserrat" w:hAnsi="Montserrat" w:cs="Montserrat"/>
          <w:spacing w:val="-3"/>
          <w:sz w:val="10"/>
          <w:szCs w:val="10"/>
        </w:rPr>
        <w:t>C</w:t>
      </w:r>
      <w:r>
        <w:rPr>
          <w:rFonts w:ascii="Montserrat" w:eastAsia="Montserrat" w:hAnsi="Montserrat" w:cs="Montserrat"/>
          <w:sz w:val="10"/>
          <w:szCs w:val="10"/>
        </w:rPr>
        <w:t>SS.</w:t>
      </w:r>
      <w:r>
        <w:rPr>
          <w:rFonts w:ascii="Montserrat" w:eastAsia="Montserrat" w:hAnsi="Montserrat" w:cs="Montserrat"/>
          <w:spacing w:val="-2"/>
          <w:sz w:val="10"/>
          <w:szCs w:val="10"/>
        </w:rPr>
        <w:t>E</w:t>
      </w:r>
      <w:r>
        <w:rPr>
          <w:rFonts w:ascii="Montserrat" w:eastAsia="Montserrat" w:hAnsi="Montserrat" w:cs="Montserrat"/>
          <w:spacing w:val="1"/>
          <w:sz w:val="10"/>
          <w:szCs w:val="10"/>
        </w:rPr>
        <w:t>L</w:t>
      </w:r>
      <w:r>
        <w:rPr>
          <w:rFonts w:ascii="Montserrat" w:eastAsia="Montserrat" w:hAnsi="Montserrat" w:cs="Montserrat"/>
          <w:sz w:val="10"/>
          <w:szCs w:val="10"/>
        </w:rPr>
        <w:t xml:space="preserve">A- </w:t>
      </w:r>
      <w:r>
        <w:rPr>
          <w:rFonts w:ascii="Montserrat" w:eastAsia="Montserrat" w:hAnsi="Montserrat" w:cs="Montserrat"/>
          <w:spacing w:val="-1"/>
          <w:sz w:val="10"/>
          <w:szCs w:val="10"/>
        </w:rPr>
        <w:t>R</w:t>
      </w:r>
      <w:r>
        <w:rPr>
          <w:rFonts w:ascii="Montserrat" w:eastAsia="Montserrat" w:hAnsi="Montserrat" w:cs="Montserrat"/>
          <w:spacing w:val="1"/>
          <w:sz w:val="10"/>
          <w:szCs w:val="10"/>
        </w:rPr>
        <w:t>I</w:t>
      </w:r>
      <w:r>
        <w:rPr>
          <w:rFonts w:ascii="Montserrat" w:eastAsia="Montserrat" w:hAnsi="Montserrat" w:cs="Montserrat"/>
          <w:spacing w:val="-2"/>
          <w:sz w:val="10"/>
          <w:szCs w:val="10"/>
        </w:rPr>
        <w:t>.</w:t>
      </w:r>
      <w:r>
        <w:rPr>
          <w:rFonts w:ascii="Montserrat" w:eastAsia="Montserrat" w:hAnsi="Montserrat" w:cs="Montserrat"/>
          <w:spacing w:val="-1"/>
          <w:sz w:val="10"/>
          <w:szCs w:val="10"/>
        </w:rPr>
        <w:t>9</w:t>
      </w:r>
      <w:r>
        <w:rPr>
          <w:rFonts w:ascii="Montserrat" w:eastAsia="Montserrat" w:hAnsi="Montserrat" w:cs="Montserrat"/>
          <w:sz w:val="10"/>
          <w:szCs w:val="10"/>
        </w:rPr>
        <w:t>-</w:t>
      </w:r>
    </w:p>
    <w:p w14:paraId="33F6943F" w14:textId="77777777" w:rsidR="00B6502A" w:rsidRDefault="00B6502A">
      <w:pPr>
        <w:spacing w:before="5" w:line="160" w:lineRule="exact"/>
        <w:rPr>
          <w:sz w:val="16"/>
          <w:szCs w:val="16"/>
        </w:rPr>
      </w:pPr>
    </w:p>
    <w:p w14:paraId="15A20D4E" w14:textId="77777777" w:rsidR="00B6502A" w:rsidRDefault="00CF4DF9">
      <w:pPr>
        <w:tabs>
          <w:tab w:val="left" w:pos="3900"/>
        </w:tabs>
        <w:ind w:left="220" w:right="-47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: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  <w:u w:val="single" w:color="000000"/>
        </w:rPr>
        <w:t xml:space="preserve"> </w:t>
      </w:r>
      <w:r>
        <w:rPr>
          <w:rFonts w:ascii="Montserrat" w:eastAsia="Montserrat" w:hAnsi="Montserrat" w:cs="Montserrat"/>
          <w:sz w:val="18"/>
          <w:szCs w:val="18"/>
          <w:u w:val="single" w:color="000000"/>
        </w:rPr>
        <w:tab/>
      </w:r>
    </w:p>
    <w:p w14:paraId="04E529B4" w14:textId="77777777" w:rsidR="00B6502A" w:rsidRDefault="00CF4DF9">
      <w:pPr>
        <w:spacing w:before="10" w:line="220" w:lineRule="atLeast"/>
        <w:ind w:right="103"/>
        <w:rPr>
          <w:rFonts w:ascii="Montserrat" w:eastAsia="Montserrat" w:hAnsi="Montserrat" w:cs="Montserrat"/>
          <w:sz w:val="10"/>
          <w:szCs w:val="10"/>
        </w:rPr>
        <w:sectPr w:rsidR="00B6502A">
          <w:type w:val="continuous"/>
          <w:pgSz w:w="12240" w:h="15840"/>
          <w:pgMar w:top="580" w:right="140" w:bottom="280" w:left="500" w:header="720" w:footer="720" w:gutter="0"/>
          <w:cols w:num="2" w:space="720" w:equalWidth="0">
            <w:col w:w="3917" w:space="209"/>
            <w:col w:w="7474"/>
          </w:cols>
        </w:sectPr>
      </w:pPr>
      <w:r>
        <w:br w:type="column"/>
      </w:r>
      <w:r>
        <w:rPr>
          <w:rFonts w:ascii="Montserrat" w:eastAsia="Montserrat" w:hAnsi="Montserrat" w:cs="Montserrat"/>
          <w:sz w:val="10"/>
          <w:szCs w:val="10"/>
        </w:rPr>
        <w:t>10.</w:t>
      </w:r>
      <w:r>
        <w:rPr>
          <w:rFonts w:ascii="Montserrat" w:eastAsia="Montserrat" w:hAnsi="Montserrat" w:cs="Montserrat"/>
          <w:spacing w:val="1"/>
          <w:sz w:val="10"/>
          <w:szCs w:val="10"/>
        </w:rPr>
        <w:t>2</w:t>
      </w:r>
      <w:r>
        <w:rPr>
          <w:rFonts w:ascii="Montserrat" w:eastAsia="Montserrat" w:hAnsi="Montserrat" w:cs="Montserrat"/>
          <w:sz w:val="10"/>
          <w:szCs w:val="10"/>
        </w:rPr>
        <w:t>; C</w:t>
      </w:r>
      <w:r>
        <w:rPr>
          <w:rFonts w:ascii="Montserrat" w:eastAsia="Montserrat" w:hAnsi="Montserrat" w:cs="Montserrat"/>
          <w:spacing w:val="-3"/>
          <w:sz w:val="10"/>
          <w:szCs w:val="10"/>
        </w:rPr>
        <w:t>C</w:t>
      </w:r>
      <w:r>
        <w:rPr>
          <w:rFonts w:ascii="Montserrat" w:eastAsia="Montserrat" w:hAnsi="Montserrat" w:cs="Montserrat"/>
          <w:sz w:val="10"/>
          <w:szCs w:val="10"/>
        </w:rPr>
        <w:t>SS.</w:t>
      </w:r>
      <w:r>
        <w:rPr>
          <w:rFonts w:ascii="Montserrat" w:eastAsia="Montserrat" w:hAnsi="Montserrat" w:cs="Montserrat"/>
          <w:spacing w:val="-2"/>
          <w:sz w:val="10"/>
          <w:szCs w:val="10"/>
        </w:rPr>
        <w:t>E</w:t>
      </w:r>
      <w:r>
        <w:rPr>
          <w:rFonts w:ascii="Montserrat" w:eastAsia="Montserrat" w:hAnsi="Montserrat" w:cs="Montserrat"/>
          <w:spacing w:val="1"/>
          <w:sz w:val="10"/>
          <w:szCs w:val="10"/>
        </w:rPr>
        <w:t>L</w:t>
      </w:r>
      <w:r>
        <w:rPr>
          <w:rFonts w:ascii="Montserrat" w:eastAsia="Montserrat" w:hAnsi="Montserrat" w:cs="Montserrat"/>
          <w:sz w:val="10"/>
          <w:szCs w:val="10"/>
        </w:rPr>
        <w:t>A</w:t>
      </w:r>
      <w:r>
        <w:rPr>
          <w:rFonts w:ascii="Montserrat" w:eastAsia="Montserrat" w:hAnsi="Montserrat" w:cs="Montserrat"/>
          <w:spacing w:val="-1"/>
          <w:sz w:val="10"/>
          <w:szCs w:val="10"/>
        </w:rPr>
        <w:t>R</w:t>
      </w:r>
      <w:r>
        <w:rPr>
          <w:rFonts w:ascii="Montserrat" w:eastAsia="Montserrat" w:hAnsi="Montserrat" w:cs="Montserrat"/>
          <w:spacing w:val="1"/>
          <w:sz w:val="10"/>
          <w:szCs w:val="10"/>
        </w:rPr>
        <w:t>I</w:t>
      </w:r>
      <w:r>
        <w:rPr>
          <w:rFonts w:ascii="Montserrat" w:eastAsia="Montserrat" w:hAnsi="Montserrat" w:cs="Montserrat"/>
          <w:spacing w:val="-2"/>
          <w:sz w:val="10"/>
          <w:szCs w:val="10"/>
        </w:rPr>
        <w:t>.</w:t>
      </w:r>
      <w:r>
        <w:rPr>
          <w:rFonts w:ascii="Montserrat" w:eastAsia="Montserrat" w:hAnsi="Montserrat" w:cs="Montserrat"/>
          <w:spacing w:val="2"/>
          <w:sz w:val="10"/>
          <w:szCs w:val="10"/>
        </w:rPr>
        <w:t>9</w:t>
      </w:r>
      <w:r>
        <w:rPr>
          <w:rFonts w:ascii="Montserrat" w:eastAsia="Montserrat" w:hAnsi="Montserrat" w:cs="Montserrat"/>
          <w:sz w:val="10"/>
          <w:szCs w:val="10"/>
        </w:rPr>
        <w:t>-1</w:t>
      </w:r>
      <w:r>
        <w:rPr>
          <w:rFonts w:ascii="Montserrat" w:eastAsia="Montserrat" w:hAnsi="Montserrat" w:cs="Montserrat"/>
          <w:spacing w:val="-2"/>
          <w:sz w:val="10"/>
          <w:szCs w:val="10"/>
        </w:rPr>
        <w:t>0</w:t>
      </w:r>
      <w:r>
        <w:rPr>
          <w:rFonts w:ascii="Montserrat" w:eastAsia="Montserrat" w:hAnsi="Montserrat" w:cs="Montserrat"/>
          <w:sz w:val="10"/>
          <w:szCs w:val="10"/>
        </w:rPr>
        <w:t>.</w:t>
      </w:r>
      <w:r>
        <w:rPr>
          <w:rFonts w:ascii="Montserrat" w:eastAsia="Montserrat" w:hAnsi="Montserrat" w:cs="Montserrat"/>
          <w:spacing w:val="1"/>
          <w:sz w:val="10"/>
          <w:szCs w:val="10"/>
        </w:rPr>
        <w:t>4</w:t>
      </w:r>
      <w:r>
        <w:rPr>
          <w:rFonts w:ascii="Montserrat" w:eastAsia="Montserrat" w:hAnsi="Montserrat" w:cs="Montserrat"/>
          <w:sz w:val="10"/>
          <w:szCs w:val="10"/>
        </w:rPr>
        <w:t xml:space="preserve">; </w:t>
      </w:r>
      <w:r>
        <w:rPr>
          <w:rFonts w:ascii="Montserrat" w:eastAsia="Montserrat" w:hAnsi="Montserrat" w:cs="Montserrat"/>
          <w:spacing w:val="-3"/>
          <w:sz w:val="10"/>
          <w:szCs w:val="10"/>
        </w:rPr>
        <w:t>C</w:t>
      </w:r>
      <w:r>
        <w:rPr>
          <w:rFonts w:ascii="Montserrat" w:eastAsia="Montserrat" w:hAnsi="Montserrat" w:cs="Montserrat"/>
          <w:sz w:val="10"/>
          <w:szCs w:val="10"/>
        </w:rPr>
        <w:t>SS.</w:t>
      </w:r>
      <w:r>
        <w:rPr>
          <w:rFonts w:ascii="Montserrat" w:eastAsia="Montserrat" w:hAnsi="Montserrat" w:cs="Montserrat"/>
          <w:spacing w:val="-2"/>
          <w:sz w:val="10"/>
          <w:szCs w:val="10"/>
        </w:rPr>
        <w:t>E</w:t>
      </w:r>
      <w:r>
        <w:rPr>
          <w:rFonts w:ascii="Montserrat" w:eastAsia="Montserrat" w:hAnsi="Montserrat" w:cs="Montserrat"/>
          <w:spacing w:val="1"/>
          <w:sz w:val="10"/>
          <w:szCs w:val="10"/>
        </w:rPr>
        <w:t>L</w:t>
      </w:r>
      <w:r>
        <w:rPr>
          <w:rFonts w:ascii="Montserrat" w:eastAsia="Montserrat" w:hAnsi="Montserrat" w:cs="Montserrat"/>
          <w:spacing w:val="-3"/>
          <w:sz w:val="10"/>
          <w:szCs w:val="10"/>
        </w:rPr>
        <w:t>A</w:t>
      </w:r>
      <w:r>
        <w:rPr>
          <w:rFonts w:ascii="Montserrat" w:eastAsia="Montserrat" w:hAnsi="Montserrat" w:cs="Montserrat"/>
          <w:spacing w:val="1"/>
          <w:sz w:val="10"/>
          <w:szCs w:val="10"/>
        </w:rPr>
        <w:t>W</w:t>
      </w:r>
      <w:r>
        <w:rPr>
          <w:rFonts w:ascii="Montserrat" w:eastAsia="Montserrat" w:hAnsi="Montserrat" w:cs="Montserrat"/>
          <w:sz w:val="10"/>
          <w:szCs w:val="10"/>
        </w:rPr>
        <w:t>.</w:t>
      </w:r>
      <w:r>
        <w:rPr>
          <w:rFonts w:ascii="Montserrat" w:eastAsia="Montserrat" w:hAnsi="Montserrat" w:cs="Montserrat"/>
          <w:spacing w:val="2"/>
          <w:sz w:val="10"/>
          <w:szCs w:val="10"/>
        </w:rPr>
        <w:t>9</w:t>
      </w:r>
      <w:r>
        <w:rPr>
          <w:rFonts w:ascii="Montserrat" w:eastAsia="Montserrat" w:hAnsi="Montserrat" w:cs="Montserrat"/>
          <w:sz w:val="10"/>
          <w:szCs w:val="10"/>
        </w:rPr>
        <w:t>-</w:t>
      </w:r>
      <w:r>
        <w:rPr>
          <w:rFonts w:ascii="Montserrat" w:eastAsia="Montserrat" w:hAnsi="Montserrat" w:cs="Montserrat"/>
          <w:spacing w:val="-3"/>
          <w:sz w:val="10"/>
          <w:szCs w:val="10"/>
        </w:rPr>
        <w:t>1</w:t>
      </w:r>
      <w:r>
        <w:rPr>
          <w:rFonts w:ascii="Montserrat" w:eastAsia="Montserrat" w:hAnsi="Montserrat" w:cs="Montserrat"/>
          <w:sz w:val="10"/>
          <w:szCs w:val="10"/>
        </w:rPr>
        <w:t>0.</w:t>
      </w:r>
      <w:r>
        <w:rPr>
          <w:rFonts w:ascii="Montserrat" w:eastAsia="Montserrat" w:hAnsi="Montserrat" w:cs="Montserrat"/>
          <w:spacing w:val="-2"/>
          <w:sz w:val="10"/>
          <w:szCs w:val="10"/>
        </w:rPr>
        <w:t>2</w:t>
      </w:r>
      <w:r>
        <w:rPr>
          <w:rFonts w:ascii="Montserrat" w:eastAsia="Montserrat" w:hAnsi="Montserrat" w:cs="Montserrat"/>
          <w:sz w:val="10"/>
          <w:szCs w:val="10"/>
        </w:rPr>
        <w:t>; C</w:t>
      </w:r>
      <w:r>
        <w:rPr>
          <w:rFonts w:ascii="Montserrat" w:eastAsia="Montserrat" w:hAnsi="Montserrat" w:cs="Montserrat"/>
          <w:spacing w:val="-1"/>
          <w:sz w:val="10"/>
          <w:szCs w:val="10"/>
        </w:rPr>
        <w:t>C</w:t>
      </w:r>
      <w:r>
        <w:rPr>
          <w:rFonts w:ascii="Montserrat" w:eastAsia="Montserrat" w:hAnsi="Montserrat" w:cs="Montserrat"/>
          <w:sz w:val="10"/>
          <w:szCs w:val="10"/>
        </w:rPr>
        <w:t>S</w:t>
      </w:r>
      <w:r>
        <w:rPr>
          <w:rFonts w:ascii="Montserrat" w:eastAsia="Montserrat" w:hAnsi="Montserrat" w:cs="Montserrat"/>
          <w:spacing w:val="-2"/>
          <w:sz w:val="10"/>
          <w:szCs w:val="10"/>
        </w:rPr>
        <w:t>S</w:t>
      </w:r>
      <w:r>
        <w:rPr>
          <w:rFonts w:ascii="Montserrat" w:eastAsia="Montserrat" w:hAnsi="Montserrat" w:cs="Montserrat"/>
          <w:sz w:val="10"/>
          <w:szCs w:val="10"/>
        </w:rPr>
        <w:t>.</w:t>
      </w:r>
      <w:r>
        <w:rPr>
          <w:rFonts w:ascii="Montserrat" w:eastAsia="Montserrat" w:hAnsi="Montserrat" w:cs="Montserrat"/>
          <w:spacing w:val="-2"/>
          <w:sz w:val="10"/>
          <w:szCs w:val="10"/>
        </w:rPr>
        <w:t>E</w:t>
      </w:r>
      <w:r>
        <w:rPr>
          <w:rFonts w:ascii="Montserrat" w:eastAsia="Montserrat" w:hAnsi="Montserrat" w:cs="Montserrat"/>
          <w:spacing w:val="1"/>
          <w:sz w:val="10"/>
          <w:szCs w:val="10"/>
        </w:rPr>
        <w:t>L</w:t>
      </w:r>
      <w:r>
        <w:rPr>
          <w:rFonts w:ascii="Montserrat" w:eastAsia="Montserrat" w:hAnsi="Montserrat" w:cs="Montserrat"/>
          <w:sz w:val="10"/>
          <w:szCs w:val="10"/>
        </w:rPr>
        <w:t>A.</w:t>
      </w:r>
      <w:r>
        <w:rPr>
          <w:rFonts w:ascii="Montserrat" w:eastAsia="Montserrat" w:hAnsi="Montserrat" w:cs="Montserrat"/>
          <w:spacing w:val="-2"/>
          <w:sz w:val="10"/>
          <w:szCs w:val="10"/>
        </w:rPr>
        <w:t>S</w:t>
      </w:r>
      <w:r>
        <w:rPr>
          <w:rFonts w:ascii="Montserrat" w:eastAsia="Montserrat" w:hAnsi="Montserrat" w:cs="Montserrat"/>
          <w:spacing w:val="1"/>
          <w:sz w:val="10"/>
          <w:szCs w:val="10"/>
        </w:rPr>
        <w:t>L</w:t>
      </w:r>
      <w:r>
        <w:rPr>
          <w:rFonts w:ascii="Montserrat" w:eastAsia="Montserrat" w:hAnsi="Montserrat" w:cs="Montserrat"/>
          <w:sz w:val="10"/>
          <w:szCs w:val="10"/>
        </w:rPr>
        <w:t>.</w:t>
      </w:r>
      <w:r>
        <w:rPr>
          <w:rFonts w:ascii="Montserrat" w:eastAsia="Montserrat" w:hAnsi="Montserrat" w:cs="Montserrat"/>
          <w:spacing w:val="2"/>
          <w:sz w:val="10"/>
          <w:szCs w:val="10"/>
        </w:rPr>
        <w:t>9</w:t>
      </w:r>
      <w:r>
        <w:rPr>
          <w:rFonts w:ascii="Montserrat" w:eastAsia="Montserrat" w:hAnsi="Montserrat" w:cs="Montserrat"/>
          <w:sz w:val="10"/>
          <w:szCs w:val="10"/>
        </w:rPr>
        <w:t>-</w:t>
      </w:r>
      <w:r>
        <w:rPr>
          <w:rFonts w:ascii="Montserrat" w:eastAsia="Montserrat" w:hAnsi="Montserrat" w:cs="Montserrat"/>
          <w:spacing w:val="-3"/>
          <w:sz w:val="10"/>
          <w:szCs w:val="10"/>
        </w:rPr>
        <w:t>1</w:t>
      </w:r>
      <w:r>
        <w:rPr>
          <w:rFonts w:ascii="Montserrat" w:eastAsia="Montserrat" w:hAnsi="Montserrat" w:cs="Montserrat"/>
          <w:sz w:val="10"/>
          <w:szCs w:val="10"/>
        </w:rPr>
        <w:t>0.1; C</w:t>
      </w:r>
      <w:r>
        <w:rPr>
          <w:rFonts w:ascii="Montserrat" w:eastAsia="Montserrat" w:hAnsi="Montserrat" w:cs="Montserrat"/>
          <w:spacing w:val="-3"/>
          <w:sz w:val="10"/>
          <w:szCs w:val="10"/>
        </w:rPr>
        <w:t>C</w:t>
      </w:r>
      <w:r>
        <w:rPr>
          <w:rFonts w:ascii="Montserrat" w:eastAsia="Montserrat" w:hAnsi="Montserrat" w:cs="Montserrat"/>
          <w:sz w:val="10"/>
          <w:szCs w:val="10"/>
        </w:rPr>
        <w:t>SS.</w:t>
      </w:r>
      <w:r>
        <w:rPr>
          <w:rFonts w:ascii="Montserrat" w:eastAsia="Montserrat" w:hAnsi="Montserrat" w:cs="Montserrat"/>
          <w:spacing w:val="-2"/>
          <w:sz w:val="10"/>
          <w:szCs w:val="10"/>
        </w:rPr>
        <w:t>E</w:t>
      </w:r>
      <w:r>
        <w:rPr>
          <w:rFonts w:ascii="Montserrat" w:eastAsia="Montserrat" w:hAnsi="Montserrat" w:cs="Montserrat"/>
          <w:spacing w:val="1"/>
          <w:sz w:val="10"/>
          <w:szCs w:val="10"/>
        </w:rPr>
        <w:t>L</w:t>
      </w:r>
      <w:r>
        <w:rPr>
          <w:rFonts w:ascii="Montserrat" w:eastAsia="Montserrat" w:hAnsi="Montserrat" w:cs="Montserrat"/>
          <w:sz w:val="10"/>
          <w:szCs w:val="10"/>
        </w:rPr>
        <w:t>A.</w:t>
      </w:r>
      <w:r>
        <w:rPr>
          <w:rFonts w:ascii="Montserrat" w:eastAsia="Montserrat" w:hAnsi="Montserrat" w:cs="Montserrat"/>
          <w:spacing w:val="-2"/>
          <w:sz w:val="10"/>
          <w:szCs w:val="10"/>
        </w:rPr>
        <w:t>S</w:t>
      </w:r>
      <w:r>
        <w:rPr>
          <w:rFonts w:ascii="Montserrat" w:eastAsia="Montserrat" w:hAnsi="Montserrat" w:cs="Montserrat"/>
          <w:spacing w:val="1"/>
          <w:sz w:val="10"/>
          <w:szCs w:val="10"/>
        </w:rPr>
        <w:t>L</w:t>
      </w:r>
      <w:r>
        <w:rPr>
          <w:rFonts w:ascii="Montserrat" w:eastAsia="Montserrat" w:hAnsi="Montserrat" w:cs="Montserrat"/>
          <w:spacing w:val="-2"/>
          <w:sz w:val="10"/>
          <w:szCs w:val="10"/>
        </w:rPr>
        <w:t>.</w:t>
      </w:r>
      <w:r>
        <w:rPr>
          <w:rFonts w:ascii="Montserrat" w:eastAsia="Montserrat" w:hAnsi="Montserrat" w:cs="Montserrat"/>
          <w:spacing w:val="2"/>
          <w:sz w:val="10"/>
          <w:szCs w:val="10"/>
        </w:rPr>
        <w:t>9</w:t>
      </w:r>
      <w:r>
        <w:rPr>
          <w:rFonts w:ascii="Montserrat" w:eastAsia="Montserrat" w:hAnsi="Montserrat" w:cs="Montserrat"/>
          <w:sz w:val="10"/>
          <w:szCs w:val="10"/>
        </w:rPr>
        <w:t>-10</w:t>
      </w:r>
      <w:r>
        <w:rPr>
          <w:rFonts w:ascii="Montserrat" w:eastAsia="Montserrat" w:hAnsi="Montserrat" w:cs="Montserrat"/>
          <w:spacing w:val="-2"/>
          <w:sz w:val="10"/>
          <w:szCs w:val="10"/>
        </w:rPr>
        <w:t>.</w:t>
      </w:r>
      <w:r>
        <w:rPr>
          <w:rFonts w:ascii="Montserrat" w:eastAsia="Montserrat" w:hAnsi="Montserrat" w:cs="Montserrat"/>
          <w:spacing w:val="1"/>
          <w:sz w:val="10"/>
          <w:szCs w:val="10"/>
        </w:rPr>
        <w:t>4</w:t>
      </w:r>
      <w:r>
        <w:rPr>
          <w:rFonts w:ascii="Montserrat" w:eastAsia="Montserrat" w:hAnsi="Montserrat" w:cs="Montserrat"/>
          <w:sz w:val="10"/>
          <w:szCs w:val="10"/>
        </w:rPr>
        <w:t>; C</w:t>
      </w:r>
      <w:r>
        <w:rPr>
          <w:rFonts w:ascii="Montserrat" w:eastAsia="Montserrat" w:hAnsi="Montserrat" w:cs="Montserrat"/>
          <w:spacing w:val="-1"/>
          <w:sz w:val="10"/>
          <w:szCs w:val="10"/>
        </w:rPr>
        <w:t>C</w:t>
      </w:r>
      <w:r>
        <w:rPr>
          <w:rFonts w:ascii="Montserrat" w:eastAsia="Montserrat" w:hAnsi="Montserrat" w:cs="Montserrat"/>
          <w:spacing w:val="-2"/>
          <w:sz w:val="10"/>
          <w:szCs w:val="10"/>
        </w:rPr>
        <w:t>S</w:t>
      </w:r>
      <w:r>
        <w:rPr>
          <w:rFonts w:ascii="Montserrat" w:eastAsia="Montserrat" w:hAnsi="Montserrat" w:cs="Montserrat"/>
          <w:sz w:val="10"/>
          <w:szCs w:val="10"/>
        </w:rPr>
        <w:t>S.</w:t>
      </w:r>
      <w:r>
        <w:rPr>
          <w:rFonts w:ascii="Montserrat" w:eastAsia="Montserrat" w:hAnsi="Montserrat" w:cs="Montserrat"/>
          <w:spacing w:val="-2"/>
          <w:sz w:val="10"/>
          <w:szCs w:val="10"/>
        </w:rPr>
        <w:t>E</w:t>
      </w:r>
      <w:r>
        <w:rPr>
          <w:rFonts w:ascii="Montserrat" w:eastAsia="Montserrat" w:hAnsi="Montserrat" w:cs="Montserrat"/>
          <w:spacing w:val="1"/>
          <w:sz w:val="10"/>
          <w:szCs w:val="10"/>
        </w:rPr>
        <w:t>L</w:t>
      </w:r>
      <w:r>
        <w:rPr>
          <w:rFonts w:ascii="Montserrat" w:eastAsia="Montserrat" w:hAnsi="Montserrat" w:cs="Montserrat"/>
          <w:sz w:val="10"/>
          <w:szCs w:val="10"/>
        </w:rPr>
        <w:t>A.</w:t>
      </w:r>
      <w:r>
        <w:rPr>
          <w:rFonts w:ascii="Montserrat" w:eastAsia="Montserrat" w:hAnsi="Montserrat" w:cs="Montserrat"/>
          <w:spacing w:val="-1"/>
          <w:sz w:val="10"/>
          <w:szCs w:val="10"/>
        </w:rPr>
        <w:t>R</w:t>
      </w:r>
      <w:r>
        <w:rPr>
          <w:rFonts w:ascii="Montserrat" w:eastAsia="Montserrat" w:hAnsi="Montserrat" w:cs="Montserrat"/>
          <w:sz w:val="10"/>
          <w:szCs w:val="10"/>
        </w:rPr>
        <w:t>ST</w:t>
      </w:r>
      <w:r>
        <w:rPr>
          <w:rFonts w:ascii="Montserrat" w:eastAsia="Montserrat" w:hAnsi="Montserrat" w:cs="Montserrat"/>
          <w:spacing w:val="-2"/>
          <w:sz w:val="10"/>
          <w:szCs w:val="10"/>
        </w:rPr>
        <w:t>.</w:t>
      </w:r>
      <w:r>
        <w:rPr>
          <w:rFonts w:ascii="Montserrat" w:eastAsia="Montserrat" w:hAnsi="Montserrat" w:cs="Montserrat"/>
          <w:spacing w:val="2"/>
          <w:sz w:val="10"/>
          <w:szCs w:val="10"/>
        </w:rPr>
        <w:t>9</w:t>
      </w:r>
      <w:r>
        <w:rPr>
          <w:rFonts w:ascii="Montserrat" w:eastAsia="Montserrat" w:hAnsi="Montserrat" w:cs="Montserrat"/>
          <w:sz w:val="10"/>
          <w:szCs w:val="10"/>
        </w:rPr>
        <w:t>-</w:t>
      </w:r>
      <w:r>
        <w:rPr>
          <w:rFonts w:ascii="Montserrat" w:eastAsia="Montserrat" w:hAnsi="Montserrat" w:cs="Montserrat"/>
          <w:spacing w:val="-3"/>
          <w:sz w:val="10"/>
          <w:szCs w:val="10"/>
        </w:rPr>
        <w:t>1</w:t>
      </w:r>
      <w:r>
        <w:rPr>
          <w:rFonts w:ascii="Montserrat" w:eastAsia="Montserrat" w:hAnsi="Montserrat" w:cs="Montserrat"/>
          <w:sz w:val="10"/>
          <w:szCs w:val="10"/>
        </w:rPr>
        <w:t>0.1; C</w:t>
      </w:r>
      <w:r>
        <w:rPr>
          <w:rFonts w:ascii="Montserrat" w:eastAsia="Montserrat" w:hAnsi="Montserrat" w:cs="Montserrat"/>
          <w:spacing w:val="-1"/>
          <w:sz w:val="10"/>
          <w:szCs w:val="10"/>
        </w:rPr>
        <w:t>C</w:t>
      </w:r>
      <w:r>
        <w:rPr>
          <w:rFonts w:ascii="Montserrat" w:eastAsia="Montserrat" w:hAnsi="Montserrat" w:cs="Montserrat"/>
          <w:spacing w:val="-2"/>
          <w:sz w:val="10"/>
          <w:szCs w:val="10"/>
        </w:rPr>
        <w:t>S</w:t>
      </w:r>
      <w:r>
        <w:rPr>
          <w:rFonts w:ascii="Montserrat" w:eastAsia="Montserrat" w:hAnsi="Montserrat" w:cs="Montserrat"/>
          <w:sz w:val="10"/>
          <w:szCs w:val="10"/>
        </w:rPr>
        <w:t>S.E</w:t>
      </w:r>
      <w:r>
        <w:rPr>
          <w:rFonts w:ascii="Montserrat" w:eastAsia="Montserrat" w:hAnsi="Montserrat" w:cs="Montserrat"/>
          <w:spacing w:val="1"/>
          <w:sz w:val="10"/>
          <w:szCs w:val="10"/>
        </w:rPr>
        <w:t>L</w:t>
      </w:r>
      <w:r>
        <w:rPr>
          <w:rFonts w:ascii="Montserrat" w:eastAsia="Montserrat" w:hAnsi="Montserrat" w:cs="Montserrat"/>
          <w:spacing w:val="-3"/>
          <w:sz w:val="10"/>
          <w:szCs w:val="10"/>
        </w:rPr>
        <w:t>A</w:t>
      </w:r>
      <w:r>
        <w:rPr>
          <w:rFonts w:ascii="Montserrat" w:eastAsia="Montserrat" w:hAnsi="Montserrat" w:cs="Montserrat"/>
          <w:sz w:val="10"/>
          <w:szCs w:val="10"/>
        </w:rPr>
        <w:t>.</w:t>
      </w:r>
      <w:r>
        <w:rPr>
          <w:rFonts w:ascii="Montserrat" w:eastAsia="Montserrat" w:hAnsi="Montserrat" w:cs="Montserrat"/>
          <w:spacing w:val="-1"/>
          <w:sz w:val="10"/>
          <w:szCs w:val="10"/>
        </w:rPr>
        <w:t>R</w:t>
      </w:r>
      <w:r>
        <w:rPr>
          <w:rFonts w:ascii="Montserrat" w:eastAsia="Montserrat" w:hAnsi="Montserrat" w:cs="Montserrat"/>
          <w:sz w:val="10"/>
          <w:szCs w:val="10"/>
        </w:rPr>
        <w:t>ST</w:t>
      </w:r>
      <w:r>
        <w:rPr>
          <w:rFonts w:ascii="Montserrat" w:eastAsia="Montserrat" w:hAnsi="Montserrat" w:cs="Montserrat"/>
          <w:spacing w:val="-2"/>
          <w:sz w:val="10"/>
          <w:szCs w:val="10"/>
        </w:rPr>
        <w:t>.</w:t>
      </w:r>
      <w:r>
        <w:rPr>
          <w:rFonts w:ascii="Montserrat" w:eastAsia="Montserrat" w:hAnsi="Montserrat" w:cs="Montserrat"/>
          <w:spacing w:val="1"/>
          <w:sz w:val="10"/>
          <w:szCs w:val="10"/>
        </w:rPr>
        <w:t>9</w:t>
      </w:r>
      <w:r>
        <w:rPr>
          <w:rFonts w:ascii="Montserrat" w:eastAsia="Montserrat" w:hAnsi="Montserrat" w:cs="Montserrat"/>
          <w:sz w:val="10"/>
          <w:szCs w:val="10"/>
        </w:rPr>
        <w:t>.10</w:t>
      </w:r>
      <w:r>
        <w:rPr>
          <w:rFonts w:ascii="Montserrat" w:eastAsia="Montserrat" w:hAnsi="Montserrat" w:cs="Montserrat"/>
          <w:spacing w:val="-2"/>
          <w:sz w:val="10"/>
          <w:szCs w:val="10"/>
        </w:rPr>
        <w:t>.</w:t>
      </w:r>
      <w:r>
        <w:rPr>
          <w:rFonts w:ascii="Montserrat" w:eastAsia="Montserrat" w:hAnsi="Montserrat" w:cs="Montserrat"/>
          <w:spacing w:val="1"/>
          <w:sz w:val="10"/>
          <w:szCs w:val="10"/>
        </w:rPr>
        <w:t>4</w:t>
      </w:r>
      <w:r>
        <w:rPr>
          <w:rFonts w:ascii="Montserrat" w:eastAsia="Montserrat" w:hAnsi="Montserrat" w:cs="Montserrat"/>
          <w:sz w:val="10"/>
          <w:szCs w:val="10"/>
        </w:rPr>
        <w:t>; C</w:t>
      </w:r>
      <w:r>
        <w:rPr>
          <w:rFonts w:ascii="Montserrat" w:eastAsia="Montserrat" w:hAnsi="Montserrat" w:cs="Montserrat"/>
          <w:spacing w:val="-3"/>
          <w:sz w:val="10"/>
          <w:szCs w:val="10"/>
        </w:rPr>
        <w:t>C</w:t>
      </w:r>
      <w:r>
        <w:rPr>
          <w:rFonts w:ascii="Montserrat" w:eastAsia="Montserrat" w:hAnsi="Montserrat" w:cs="Montserrat"/>
          <w:sz w:val="10"/>
          <w:szCs w:val="10"/>
        </w:rPr>
        <w:t>SS.</w:t>
      </w:r>
      <w:r>
        <w:rPr>
          <w:rFonts w:ascii="Montserrat" w:eastAsia="Montserrat" w:hAnsi="Montserrat" w:cs="Montserrat"/>
          <w:spacing w:val="-2"/>
          <w:sz w:val="10"/>
          <w:szCs w:val="10"/>
        </w:rPr>
        <w:t>E</w:t>
      </w:r>
      <w:r>
        <w:rPr>
          <w:rFonts w:ascii="Montserrat" w:eastAsia="Montserrat" w:hAnsi="Montserrat" w:cs="Montserrat"/>
          <w:spacing w:val="1"/>
          <w:sz w:val="10"/>
          <w:szCs w:val="10"/>
        </w:rPr>
        <w:t>L</w:t>
      </w:r>
      <w:r>
        <w:rPr>
          <w:rFonts w:ascii="Montserrat" w:eastAsia="Montserrat" w:hAnsi="Montserrat" w:cs="Montserrat"/>
          <w:sz w:val="10"/>
          <w:szCs w:val="10"/>
        </w:rPr>
        <w:t>A.</w:t>
      </w:r>
      <w:r>
        <w:rPr>
          <w:rFonts w:ascii="Montserrat" w:eastAsia="Montserrat" w:hAnsi="Montserrat" w:cs="Montserrat"/>
          <w:spacing w:val="-1"/>
          <w:sz w:val="10"/>
          <w:szCs w:val="10"/>
        </w:rPr>
        <w:t>R</w:t>
      </w:r>
      <w:r>
        <w:rPr>
          <w:rFonts w:ascii="Montserrat" w:eastAsia="Montserrat" w:hAnsi="Montserrat" w:cs="Montserrat"/>
          <w:sz w:val="10"/>
          <w:szCs w:val="10"/>
        </w:rPr>
        <w:t>S</w:t>
      </w:r>
      <w:r>
        <w:rPr>
          <w:rFonts w:ascii="Montserrat" w:eastAsia="Montserrat" w:hAnsi="Montserrat" w:cs="Montserrat"/>
          <w:spacing w:val="-3"/>
          <w:sz w:val="10"/>
          <w:szCs w:val="10"/>
        </w:rPr>
        <w:t>T</w:t>
      </w:r>
      <w:r>
        <w:rPr>
          <w:rFonts w:ascii="Montserrat" w:eastAsia="Montserrat" w:hAnsi="Montserrat" w:cs="Montserrat"/>
          <w:sz w:val="10"/>
          <w:szCs w:val="10"/>
        </w:rPr>
        <w:t>.</w:t>
      </w:r>
      <w:r>
        <w:rPr>
          <w:rFonts w:ascii="Montserrat" w:eastAsia="Montserrat" w:hAnsi="Montserrat" w:cs="Montserrat"/>
          <w:spacing w:val="3"/>
          <w:sz w:val="10"/>
          <w:szCs w:val="10"/>
        </w:rPr>
        <w:t>9</w:t>
      </w:r>
      <w:r>
        <w:rPr>
          <w:rFonts w:ascii="Montserrat" w:eastAsia="Montserrat" w:hAnsi="Montserrat" w:cs="Montserrat"/>
          <w:sz w:val="10"/>
          <w:szCs w:val="10"/>
        </w:rPr>
        <w:t>-</w:t>
      </w:r>
      <w:r>
        <w:rPr>
          <w:rFonts w:ascii="Montserrat" w:eastAsia="Montserrat" w:hAnsi="Montserrat" w:cs="Montserrat"/>
          <w:spacing w:val="-3"/>
          <w:sz w:val="10"/>
          <w:szCs w:val="10"/>
        </w:rPr>
        <w:t>1</w:t>
      </w:r>
      <w:r>
        <w:rPr>
          <w:rFonts w:ascii="Montserrat" w:eastAsia="Montserrat" w:hAnsi="Montserrat" w:cs="Montserrat"/>
          <w:sz w:val="10"/>
          <w:szCs w:val="10"/>
        </w:rPr>
        <w:t>0.</w:t>
      </w:r>
      <w:r>
        <w:rPr>
          <w:rFonts w:ascii="Montserrat" w:eastAsia="Montserrat" w:hAnsi="Montserrat" w:cs="Montserrat"/>
          <w:spacing w:val="1"/>
          <w:sz w:val="10"/>
          <w:szCs w:val="10"/>
        </w:rPr>
        <w:t>8</w:t>
      </w:r>
      <w:r>
        <w:rPr>
          <w:rFonts w:ascii="Montserrat" w:eastAsia="Montserrat" w:hAnsi="Montserrat" w:cs="Montserrat"/>
          <w:sz w:val="10"/>
          <w:szCs w:val="10"/>
        </w:rPr>
        <w:t xml:space="preserve">; </w:t>
      </w:r>
      <w:r>
        <w:rPr>
          <w:rFonts w:ascii="Montserrat" w:eastAsia="Montserrat" w:hAnsi="Montserrat" w:cs="Montserrat"/>
          <w:spacing w:val="-1"/>
          <w:sz w:val="10"/>
          <w:szCs w:val="10"/>
        </w:rPr>
        <w:t>CC</w:t>
      </w:r>
      <w:r>
        <w:rPr>
          <w:rFonts w:ascii="Montserrat" w:eastAsia="Montserrat" w:hAnsi="Montserrat" w:cs="Montserrat"/>
          <w:sz w:val="10"/>
          <w:szCs w:val="10"/>
        </w:rPr>
        <w:t>SS.</w:t>
      </w:r>
      <w:r>
        <w:rPr>
          <w:rFonts w:ascii="Montserrat" w:eastAsia="Montserrat" w:hAnsi="Montserrat" w:cs="Montserrat"/>
          <w:spacing w:val="-2"/>
          <w:sz w:val="10"/>
          <w:szCs w:val="10"/>
        </w:rPr>
        <w:t>E</w:t>
      </w:r>
      <w:r>
        <w:rPr>
          <w:rFonts w:ascii="Montserrat" w:eastAsia="Montserrat" w:hAnsi="Montserrat" w:cs="Montserrat"/>
          <w:spacing w:val="1"/>
          <w:sz w:val="10"/>
          <w:szCs w:val="10"/>
        </w:rPr>
        <w:t>L</w:t>
      </w:r>
      <w:r>
        <w:rPr>
          <w:rFonts w:ascii="Montserrat" w:eastAsia="Montserrat" w:hAnsi="Montserrat" w:cs="Montserrat"/>
          <w:sz w:val="10"/>
          <w:szCs w:val="10"/>
        </w:rPr>
        <w:t>A</w:t>
      </w:r>
      <w:r>
        <w:rPr>
          <w:rFonts w:ascii="Montserrat" w:eastAsia="Montserrat" w:hAnsi="Montserrat" w:cs="Montserrat"/>
          <w:spacing w:val="-2"/>
          <w:sz w:val="10"/>
          <w:szCs w:val="10"/>
        </w:rPr>
        <w:t>.</w:t>
      </w:r>
      <w:r>
        <w:rPr>
          <w:rFonts w:ascii="Montserrat" w:eastAsia="Montserrat" w:hAnsi="Montserrat" w:cs="Montserrat"/>
          <w:spacing w:val="1"/>
          <w:sz w:val="10"/>
          <w:szCs w:val="10"/>
        </w:rPr>
        <w:t>W</w:t>
      </w:r>
      <w:r>
        <w:rPr>
          <w:rFonts w:ascii="Montserrat" w:eastAsia="Montserrat" w:hAnsi="Montserrat" w:cs="Montserrat"/>
          <w:sz w:val="10"/>
          <w:szCs w:val="10"/>
        </w:rPr>
        <w:t>HST</w:t>
      </w:r>
      <w:r>
        <w:rPr>
          <w:rFonts w:ascii="Montserrat" w:eastAsia="Montserrat" w:hAnsi="Montserrat" w:cs="Montserrat"/>
          <w:spacing w:val="-2"/>
          <w:sz w:val="10"/>
          <w:szCs w:val="10"/>
        </w:rPr>
        <w:t>.</w:t>
      </w:r>
      <w:r>
        <w:rPr>
          <w:rFonts w:ascii="Montserrat" w:eastAsia="Montserrat" w:hAnsi="Montserrat" w:cs="Montserrat"/>
          <w:spacing w:val="1"/>
          <w:sz w:val="10"/>
          <w:szCs w:val="10"/>
        </w:rPr>
        <w:t>9</w:t>
      </w:r>
      <w:r>
        <w:rPr>
          <w:rFonts w:ascii="Montserrat" w:eastAsia="Montserrat" w:hAnsi="Montserrat" w:cs="Montserrat"/>
          <w:sz w:val="10"/>
          <w:szCs w:val="10"/>
        </w:rPr>
        <w:t>.1</w:t>
      </w:r>
      <w:r>
        <w:rPr>
          <w:rFonts w:ascii="Montserrat" w:eastAsia="Montserrat" w:hAnsi="Montserrat" w:cs="Montserrat"/>
          <w:spacing w:val="-2"/>
          <w:sz w:val="10"/>
          <w:szCs w:val="10"/>
        </w:rPr>
        <w:t>0</w:t>
      </w:r>
      <w:r>
        <w:rPr>
          <w:rFonts w:ascii="Montserrat" w:eastAsia="Montserrat" w:hAnsi="Montserrat" w:cs="Montserrat"/>
          <w:sz w:val="10"/>
          <w:szCs w:val="10"/>
        </w:rPr>
        <w:t>.</w:t>
      </w:r>
      <w:r>
        <w:rPr>
          <w:rFonts w:ascii="Montserrat" w:eastAsia="Montserrat" w:hAnsi="Montserrat" w:cs="Montserrat"/>
          <w:spacing w:val="1"/>
          <w:sz w:val="10"/>
          <w:szCs w:val="10"/>
        </w:rPr>
        <w:t>6</w:t>
      </w:r>
      <w:r>
        <w:rPr>
          <w:rFonts w:ascii="Montserrat" w:eastAsia="Montserrat" w:hAnsi="Montserrat" w:cs="Montserrat"/>
          <w:sz w:val="10"/>
          <w:szCs w:val="10"/>
        </w:rPr>
        <w:t>;</w:t>
      </w:r>
      <w:r>
        <w:rPr>
          <w:rFonts w:ascii="Montserrat" w:eastAsia="Montserrat" w:hAnsi="Montserrat" w:cs="Montserrat"/>
          <w:spacing w:val="-2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pacing w:val="-1"/>
          <w:sz w:val="10"/>
          <w:szCs w:val="10"/>
        </w:rPr>
        <w:t>CR</w:t>
      </w:r>
      <w:r>
        <w:rPr>
          <w:rFonts w:ascii="Montserrat" w:eastAsia="Montserrat" w:hAnsi="Montserrat" w:cs="Montserrat"/>
          <w:sz w:val="10"/>
          <w:szCs w:val="10"/>
        </w:rPr>
        <w:t>P.</w:t>
      </w:r>
      <w:r>
        <w:rPr>
          <w:rFonts w:ascii="Montserrat" w:eastAsia="Montserrat" w:hAnsi="Montserrat" w:cs="Montserrat"/>
          <w:spacing w:val="-2"/>
          <w:sz w:val="10"/>
          <w:szCs w:val="10"/>
        </w:rPr>
        <w:t>0</w:t>
      </w:r>
      <w:r>
        <w:rPr>
          <w:rFonts w:ascii="Montserrat" w:eastAsia="Montserrat" w:hAnsi="Montserrat" w:cs="Montserrat"/>
          <w:spacing w:val="1"/>
          <w:sz w:val="10"/>
          <w:szCs w:val="10"/>
        </w:rPr>
        <w:t>4</w:t>
      </w:r>
      <w:r>
        <w:rPr>
          <w:rFonts w:ascii="Montserrat" w:eastAsia="Montserrat" w:hAnsi="Montserrat" w:cs="Montserrat"/>
          <w:sz w:val="10"/>
          <w:szCs w:val="10"/>
        </w:rPr>
        <w:t>; C</w:t>
      </w:r>
      <w:r>
        <w:rPr>
          <w:rFonts w:ascii="Montserrat" w:eastAsia="Montserrat" w:hAnsi="Montserrat" w:cs="Montserrat"/>
          <w:spacing w:val="-1"/>
          <w:sz w:val="10"/>
          <w:szCs w:val="10"/>
        </w:rPr>
        <w:t>R</w:t>
      </w:r>
      <w:r>
        <w:rPr>
          <w:rFonts w:ascii="Montserrat" w:eastAsia="Montserrat" w:hAnsi="Montserrat" w:cs="Montserrat"/>
          <w:sz w:val="10"/>
          <w:szCs w:val="10"/>
        </w:rPr>
        <w:t>P.</w:t>
      </w:r>
      <w:r>
        <w:rPr>
          <w:rFonts w:ascii="Montserrat" w:eastAsia="Montserrat" w:hAnsi="Montserrat" w:cs="Montserrat"/>
          <w:spacing w:val="-2"/>
          <w:sz w:val="10"/>
          <w:szCs w:val="10"/>
        </w:rPr>
        <w:t>0</w:t>
      </w:r>
      <w:r>
        <w:rPr>
          <w:rFonts w:ascii="Montserrat" w:eastAsia="Montserrat" w:hAnsi="Montserrat" w:cs="Montserrat"/>
          <w:sz w:val="10"/>
          <w:szCs w:val="10"/>
        </w:rPr>
        <w:t>5; C</w:t>
      </w:r>
      <w:r>
        <w:rPr>
          <w:rFonts w:ascii="Montserrat" w:eastAsia="Montserrat" w:hAnsi="Montserrat" w:cs="Montserrat"/>
          <w:spacing w:val="-1"/>
          <w:sz w:val="10"/>
          <w:szCs w:val="10"/>
        </w:rPr>
        <w:t>R</w:t>
      </w:r>
      <w:r>
        <w:rPr>
          <w:rFonts w:ascii="Montserrat" w:eastAsia="Montserrat" w:hAnsi="Montserrat" w:cs="Montserrat"/>
          <w:sz w:val="10"/>
          <w:szCs w:val="10"/>
        </w:rPr>
        <w:t>P</w:t>
      </w:r>
      <w:r>
        <w:rPr>
          <w:rFonts w:ascii="Montserrat" w:eastAsia="Montserrat" w:hAnsi="Montserrat" w:cs="Montserrat"/>
          <w:spacing w:val="-2"/>
          <w:sz w:val="10"/>
          <w:szCs w:val="10"/>
        </w:rPr>
        <w:t>.</w:t>
      </w:r>
      <w:r>
        <w:rPr>
          <w:rFonts w:ascii="Montserrat" w:eastAsia="Montserrat" w:hAnsi="Montserrat" w:cs="Montserrat"/>
          <w:sz w:val="10"/>
          <w:szCs w:val="10"/>
        </w:rPr>
        <w:t>0</w:t>
      </w:r>
      <w:r>
        <w:rPr>
          <w:rFonts w:ascii="Montserrat" w:eastAsia="Montserrat" w:hAnsi="Montserrat" w:cs="Montserrat"/>
          <w:spacing w:val="1"/>
          <w:sz w:val="10"/>
          <w:szCs w:val="10"/>
        </w:rPr>
        <w:t>6</w:t>
      </w:r>
      <w:r>
        <w:rPr>
          <w:rFonts w:ascii="Montserrat" w:eastAsia="Montserrat" w:hAnsi="Montserrat" w:cs="Montserrat"/>
          <w:sz w:val="10"/>
          <w:szCs w:val="10"/>
        </w:rPr>
        <w:t>;</w:t>
      </w:r>
      <w:r>
        <w:rPr>
          <w:rFonts w:ascii="Montserrat" w:eastAsia="Montserrat" w:hAnsi="Montserrat" w:cs="Montserrat"/>
          <w:spacing w:val="-4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pacing w:val="-1"/>
          <w:sz w:val="10"/>
          <w:szCs w:val="10"/>
        </w:rPr>
        <w:t>CR</w:t>
      </w:r>
      <w:r>
        <w:rPr>
          <w:rFonts w:ascii="Montserrat" w:eastAsia="Montserrat" w:hAnsi="Montserrat" w:cs="Montserrat"/>
          <w:sz w:val="10"/>
          <w:szCs w:val="10"/>
        </w:rPr>
        <w:t>P.</w:t>
      </w:r>
      <w:r>
        <w:rPr>
          <w:rFonts w:ascii="Montserrat" w:eastAsia="Montserrat" w:hAnsi="Montserrat" w:cs="Montserrat"/>
          <w:spacing w:val="1"/>
          <w:sz w:val="10"/>
          <w:szCs w:val="10"/>
        </w:rPr>
        <w:t>07</w:t>
      </w:r>
      <w:r>
        <w:rPr>
          <w:rFonts w:ascii="Montserrat" w:eastAsia="Montserrat" w:hAnsi="Montserrat" w:cs="Montserrat"/>
          <w:sz w:val="10"/>
          <w:szCs w:val="10"/>
        </w:rPr>
        <w:t>; C</w:t>
      </w:r>
      <w:r>
        <w:rPr>
          <w:rFonts w:ascii="Montserrat" w:eastAsia="Montserrat" w:hAnsi="Montserrat" w:cs="Montserrat"/>
          <w:spacing w:val="-1"/>
          <w:sz w:val="10"/>
          <w:szCs w:val="10"/>
        </w:rPr>
        <w:t>R</w:t>
      </w:r>
      <w:r>
        <w:rPr>
          <w:rFonts w:ascii="Montserrat" w:eastAsia="Montserrat" w:hAnsi="Montserrat" w:cs="Montserrat"/>
          <w:sz w:val="10"/>
          <w:szCs w:val="10"/>
        </w:rPr>
        <w:t>P</w:t>
      </w:r>
      <w:r>
        <w:rPr>
          <w:rFonts w:ascii="Montserrat" w:eastAsia="Montserrat" w:hAnsi="Montserrat" w:cs="Montserrat"/>
          <w:spacing w:val="-2"/>
          <w:sz w:val="10"/>
          <w:szCs w:val="10"/>
        </w:rPr>
        <w:t>.</w:t>
      </w:r>
      <w:r>
        <w:rPr>
          <w:rFonts w:ascii="Montserrat" w:eastAsia="Montserrat" w:hAnsi="Montserrat" w:cs="Montserrat"/>
          <w:sz w:val="10"/>
          <w:szCs w:val="10"/>
        </w:rPr>
        <w:t>08;</w:t>
      </w:r>
      <w:r>
        <w:rPr>
          <w:rFonts w:ascii="Montserrat" w:eastAsia="Montserrat" w:hAnsi="Montserrat" w:cs="Montserrat"/>
          <w:spacing w:val="-2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pacing w:val="1"/>
          <w:sz w:val="10"/>
          <w:szCs w:val="10"/>
        </w:rPr>
        <w:t>B</w:t>
      </w:r>
      <w:r>
        <w:rPr>
          <w:rFonts w:ascii="Montserrat" w:eastAsia="Montserrat" w:hAnsi="Montserrat" w:cs="Montserrat"/>
          <w:spacing w:val="-1"/>
          <w:sz w:val="10"/>
          <w:szCs w:val="10"/>
        </w:rPr>
        <w:t>u</w:t>
      </w:r>
      <w:r>
        <w:rPr>
          <w:rFonts w:ascii="Montserrat" w:eastAsia="Montserrat" w:hAnsi="Montserrat" w:cs="Montserrat"/>
          <w:spacing w:val="1"/>
          <w:sz w:val="10"/>
          <w:szCs w:val="10"/>
        </w:rPr>
        <w:t>y</w:t>
      </w:r>
      <w:r>
        <w:rPr>
          <w:rFonts w:ascii="Montserrat" w:eastAsia="Montserrat" w:hAnsi="Montserrat" w:cs="Montserrat"/>
          <w:spacing w:val="-1"/>
          <w:sz w:val="10"/>
          <w:szCs w:val="10"/>
        </w:rPr>
        <w:t>in</w:t>
      </w:r>
      <w:r>
        <w:rPr>
          <w:rFonts w:ascii="Montserrat" w:eastAsia="Montserrat" w:hAnsi="Montserrat" w:cs="Montserrat"/>
          <w:sz w:val="10"/>
          <w:szCs w:val="10"/>
        </w:rPr>
        <w:t>g</w:t>
      </w:r>
      <w:r>
        <w:rPr>
          <w:rFonts w:ascii="Montserrat" w:eastAsia="Montserrat" w:hAnsi="Montserrat" w:cs="Montserrat"/>
          <w:spacing w:val="-2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pacing w:val="1"/>
          <w:sz w:val="10"/>
          <w:szCs w:val="10"/>
        </w:rPr>
        <w:t>G</w:t>
      </w:r>
      <w:r>
        <w:rPr>
          <w:rFonts w:ascii="Montserrat" w:eastAsia="Montserrat" w:hAnsi="Montserrat" w:cs="Montserrat"/>
          <w:spacing w:val="-1"/>
          <w:sz w:val="10"/>
          <w:szCs w:val="10"/>
        </w:rPr>
        <w:t>o</w:t>
      </w:r>
      <w:r>
        <w:rPr>
          <w:rFonts w:ascii="Montserrat" w:eastAsia="Montserrat" w:hAnsi="Montserrat" w:cs="Montserrat"/>
          <w:spacing w:val="-3"/>
          <w:sz w:val="10"/>
          <w:szCs w:val="10"/>
        </w:rPr>
        <w:t>o</w:t>
      </w:r>
      <w:r>
        <w:rPr>
          <w:rFonts w:ascii="Montserrat" w:eastAsia="Montserrat" w:hAnsi="Montserrat" w:cs="Montserrat"/>
          <w:spacing w:val="1"/>
          <w:sz w:val="10"/>
          <w:szCs w:val="10"/>
        </w:rPr>
        <w:t>d</w:t>
      </w:r>
      <w:r>
        <w:rPr>
          <w:rFonts w:ascii="Montserrat" w:eastAsia="Montserrat" w:hAnsi="Montserrat" w:cs="Montserrat"/>
          <w:sz w:val="10"/>
          <w:szCs w:val="10"/>
        </w:rPr>
        <w:t>s</w:t>
      </w:r>
      <w:r>
        <w:rPr>
          <w:rFonts w:ascii="Montserrat" w:eastAsia="Montserrat" w:hAnsi="Montserrat" w:cs="Montserrat"/>
          <w:spacing w:val="-1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z w:val="10"/>
          <w:szCs w:val="10"/>
        </w:rPr>
        <w:t>a</w:t>
      </w:r>
      <w:r>
        <w:rPr>
          <w:rFonts w:ascii="Montserrat" w:eastAsia="Montserrat" w:hAnsi="Montserrat" w:cs="Montserrat"/>
          <w:spacing w:val="-1"/>
          <w:sz w:val="10"/>
          <w:szCs w:val="10"/>
        </w:rPr>
        <w:t>n</w:t>
      </w:r>
      <w:r>
        <w:rPr>
          <w:rFonts w:ascii="Montserrat" w:eastAsia="Montserrat" w:hAnsi="Montserrat" w:cs="Montserrat"/>
          <w:sz w:val="10"/>
          <w:szCs w:val="10"/>
        </w:rPr>
        <w:t>d</w:t>
      </w:r>
      <w:r>
        <w:rPr>
          <w:rFonts w:ascii="Montserrat" w:eastAsia="Montserrat" w:hAnsi="Montserrat" w:cs="Montserrat"/>
          <w:spacing w:val="1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z w:val="10"/>
          <w:szCs w:val="10"/>
        </w:rPr>
        <w:t>S</w:t>
      </w:r>
      <w:r>
        <w:rPr>
          <w:rFonts w:ascii="Montserrat" w:eastAsia="Montserrat" w:hAnsi="Montserrat" w:cs="Montserrat"/>
          <w:spacing w:val="-1"/>
          <w:sz w:val="10"/>
          <w:szCs w:val="10"/>
        </w:rPr>
        <w:t>e</w:t>
      </w:r>
      <w:r>
        <w:rPr>
          <w:rFonts w:ascii="Montserrat" w:eastAsia="Montserrat" w:hAnsi="Montserrat" w:cs="Montserrat"/>
          <w:spacing w:val="-2"/>
          <w:sz w:val="10"/>
          <w:szCs w:val="10"/>
        </w:rPr>
        <w:t>r</w:t>
      </w:r>
      <w:r>
        <w:rPr>
          <w:rFonts w:ascii="Montserrat" w:eastAsia="Montserrat" w:hAnsi="Montserrat" w:cs="Montserrat"/>
          <w:spacing w:val="1"/>
          <w:sz w:val="10"/>
          <w:szCs w:val="10"/>
        </w:rPr>
        <w:t>v</w:t>
      </w:r>
      <w:r>
        <w:rPr>
          <w:rFonts w:ascii="Montserrat" w:eastAsia="Montserrat" w:hAnsi="Montserrat" w:cs="Montserrat"/>
          <w:spacing w:val="-1"/>
          <w:sz w:val="10"/>
          <w:szCs w:val="10"/>
        </w:rPr>
        <w:t>i</w:t>
      </w:r>
      <w:r>
        <w:rPr>
          <w:rFonts w:ascii="Montserrat" w:eastAsia="Montserrat" w:hAnsi="Montserrat" w:cs="Montserrat"/>
          <w:spacing w:val="1"/>
          <w:sz w:val="10"/>
          <w:szCs w:val="10"/>
        </w:rPr>
        <w:t>c</w:t>
      </w:r>
      <w:r>
        <w:rPr>
          <w:rFonts w:ascii="Montserrat" w:eastAsia="Montserrat" w:hAnsi="Montserrat" w:cs="Montserrat"/>
          <w:spacing w:val="-1"/>
          <w:sz w:val="10"/>
          <w:szCs w:val="10"/>
        </w:rPr>
        <w:t>e</w:t>
      </w:r>
      <w:r>
        <w:rPr>
          <w:rFonts w:ascii="Montserrat" w:eastAsia="Montserrat" w:hAnsi="Montserrat" w:cs="Montserrat"/>
          <w:spacing w:val="1"/>
          <w:sz w:val="10"/>
          <w:szCs w:val="10"/>
        </w:rPr>
        <w:t>s</w:t>
      </w:r>
      <w:r>
        <w:rPr>
          <w:rFonts w:ascii="Montserrat" w:eastAsia="Montserrat" w:hAnsi="Montserrat" w:cs="Montserrat"/>
          <w:sz w:val="10"/>
          <w:szCs w:val="10"/>
        </w:rPr>
        <w:t>,</w:t>
      </w:r>
      <w:r>
        <w:rPr>
          <w:rFonts w:ascii="Montserrat" w:eastAsia="Montserrat" w:hAnsi="Montserrat" w:cs="Montserrat"/>
          <w:spacing w:val="-2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pacing w:val="1"/>
          <w:sz w:val="10"/>
          <w:szCs w:val="10"/>
        </w:rPr>
        <w:t>B</w:t>
      </w:r>
      <w:r>
        <w:rPr>
          <w:rFonts w:ascii="Montserrat" w:eastAsia="Montserrat" w:hAnsi="Montserrat" w:cs="Montserrat"/>
          <w:spacing w:val="-1"/>
          <w:sz w:val="10"/>
          <w:szCs w:val="10"/>
        </w:rPr>
        <w:t>e</w:t>
      </w:r>
      <w:r>
        <w:rPr>
          <w:rFonts w:ascii="Montserrat" w:eastAsia="Montserrat" w:hAnsi="Montserrat" w:cs="Montserrat"/>
          <w:spacing w:val="-3"/>
          <w:sz w:val="10"/>
          <w:szCs w:val="10"/>
        </w:rPr>
        <w:t>n</w:t>
      </w:r>
      <w:r>
        <w:rPr>
          <w:rFonts w:ascii="Montserrat" w:eastAsia="Montserrat" w:hAnsi="Montserrat" w:cs="Montserrat"/>
          <w:spacing w:val="1"/>
          <w:sz w:val="10"/>
          <w:szCs w:val="10"/>
        </w:rPr>
        <w:t>c</w:t>
      </w:r>
      <w:r>
        <w:rPr>
          <w:rFonts w:ascii="Montserrat" w:eastAsia="Montserrat" w:hAnsi="Montserrat" w:cs="Montserrat"/>
          <w:spacing w:val="-1"/>
          <w:sz w:val="10"/>
          <w:szCs w:val="10"/>
        </w:rPr>
        <w:t>hm</w:t>
      </w:r>
      <w:r>
        <w:rPr>
          <w:rFonts w:ascii="Montserrat" w:eastAsia="Montserrat" w:hAnsi="Montserrat" w:cs="Montserrat"/>
          <w:sz w:val="10"/>
          <w:szCs w:val="10"/>
        </w:rPr>
        <w:t>ar</w:t>
      </w:r>
      <w:r>
        <w:rPr>
          <w:rFonts w:ascii="Montserrat" w:eastAsia="Montserrat" w:hAnsi="Montserrat" w:cs="Montserrat"/>
          <w:spacing w:val="-1"/>
          <w:sz w:val="10"/>
          <w:szCs w:val="10"/>
        </w:rPr>
        <w:t>ks</w:t>
      </w:r>
      <w:r>
        <w:rPr>
          <w:rFonts w:ascii="Montserrat" w:eastAsia="Montserrat" w:hAnsi="Montserrat" w:cs="Montserrat"/>
          <w:sz w:val="10"/>
          <w:szCs w:val="10"/>
        </w:rPr>
        <w:t xml:space="preserve">: </w:t>
      </w:r>
      <w:r>
        <w:rPr>
          <w:rFonts w:ascii="Montserrat" w:eastAsia="Montserrat" w:hAnsi="Montserrat" w:cs="Montserrat"/>
          <w:spacing w:val="-1"/>
          <w:sz w:val="10"/>
          <w:szCs w:val="10"/>
        </w:rPr>
        <w:t>G</w:t>
      </w:r>
      <w:r>
        <w:rPr>
          <w:rFonts w:ascii="Montserrat" w:eastAsia="Montserrat" w:hAnsi="Montserrat" w:cs="Montserrat"/>
          <w:sz w:val="10"/>
          <w:szCs w:val="10"/>
        </w:rPr>
        <w:t>r</w:t>
      </w:r>
      <w:r>
        <w:rPr>
          <w:rFonts w:ascii="Montserrat" w:eastAsia="Montserrat" w:hAnsi="Montserrat" w:cs="Montserrat"/>
          <w:spacing w:val="-2"/>
          <w:sz w:val="10"/>
          <w:szCs w:val="10"/>
        </w:rPr>
        <w:t>a</w:t>
      </w:r>
      <w:r>
        <w:rPr>
          <w:rFonts w:ascii="Montserrat" w:eastAsia="Montserrat" w:hAnsi="Montserrat" w:cs="Montserrat"/>
          <w:spacing w:val="1"/>
          <w:sz w:val="10"/>
          <w:szCs w:val="10"/>
        </w:rPr>
        <w:t>d</w:t>
      </w:r>
      <w:r>
        <w:rPr>
          <w:rFonts w:ascii="Montserrat" w:eastAsia="Montserrat" w:hAnsi="Montserrat" w:cs="Montserrat"/>
          <w:sz w:val="10"/>
          <w:szCs w:val="10"/>
        </w:rPr>
        <w:t>e</w:t>
      </w:r>
      <w:r>
        <w:rPr>
          <w:rFonts w:ascii="Montserrat" w:eastAsia="Montserrat" w:hAnsi="Montserrat" w:cs="Montserrat"/>
          <w:spacing w:val="-1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z w:val="10"/>
          <w:szCs w:val="10"/>
        </w:rPr>
        <w:t>12,</w:t>
      </w:r>
      <w:r>
        <w:rPr>
          <w:rFonts w:ascii="Montserrat" w:eastAsia="Montserrat" w:hAnsi="Montserrat" w:cs="Montserrat"/>
          <w:spacing w:val="-2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z w:val="10"/>
          <w:szCs w:val="10"/>
        </w:rPr>
        <w:t>Stat</w:t>
      </w:r>
      <w:r>
        <w:rPr>
          <w:rFonts w:ascii="Montserrat" w:eastAsia="Montserrat" w:hAnsi="Montserrat" w:cs="Montserrat"/>
          <w:spacing w:val="-3"/>
          <w:sz w:val="10"/>
          <w:szCs w:val="10"/>
        </w:rPr>
        <w:t>e</w:t>
      </w:r>
      <w:r>
        <w:rPr>
          <w:rFonts w:ascii="Montserrat" w:eastAsia="Montserrat" w:hAnsi="Montserrat" w:cs="Montserrat"/>
          <w:spacing w:val="1"/>
          <w:sz w:val="10"/>
          <w:szCs w:val="10"/>
        </w:rPr>
        <w:t>m</w:t>
      </w:r>
      <w:r>
        <w:rPr>
          <w:rFonts w:ascii="Montserrat" w:eastAsia="Montserrat" w:hAnsi="Montserrat" w:cs="Montserrat"/>
          <w:spacing w:val="-1"/>
          <w:sz w:val="10"/>
          <w:szCs w:val="10"/>
        </w:rPr>
        <w:t>en</w:t>
      </w:r>
      <w:r>
        <w:rPr>
          <w:rFonts w:ascii="Montserrat" w:eastAsia="Montserrat" w:hAnsi="Montserrat" w:cs="Montserrat"/>
          <w:sz w:val="10"/>
          <w:szCs w:val="10"/>
        </w:rPr>
        <w:t xml:space="preserve">t </w:t>
      </w:r>
      <w:r>
        <w:rPr>
          <w:rFonts w:ascii="Montserrat" w:eastAsia="Montserrat" w:hAnsi="Montserrat" w:cs="Montserrat"/>
          <w:spacing w:val="-1"/>
          <w:sz w:val="10"/>
          <w:szCs w:val="10"/>
        </w:rPr>
        <w:t>1</w:t>
      </w:r>
      <w:r>
        <w:rPr>
          <w:rFonts w:ascii="Montserrat" w:eastAsia="Montserrat" w:hAnsi="Montserrat" w:cs="Montserrat"/>
          <w:sz w:val="10"/>
          <w:szCs w:val="10"/>
        </w:rPr>
        <w:t>;</w:t>
      </w:r>
      <w:r>
        <w:rPr>
          <w:rFonts w:ascii="Montserrat" w:eastAsia="Montserrat" w:hAnsi="Montserrat" w:cs="Montserrat"/>
          <w:spacing w:val="-2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pacing w:val="1"/>
          <w:sz w:val="10"/>
          <w:szCs w:val="10"/>
        </w:rPr>
        <w:t>B</w:t>
      </w:r>
      <w:r>
        <w:rPr>
          <w:rFonts w:ascii="Montserrat" w:eastAsia="Montserrat" w:hAnsi="Montserrat" w:cs="Montserrat"/>
          <w:spacing w:val="-1"/>
          <w:sz w:val="10"/>
          <w:szCs w:val="10"/>
        </w:rPr>
        <w:t>u</w:t>
      </w:r>
      <w:r>
        <w:rPr>
          <w:rFonts w:ascii="Montserrat" w:eastAsia="Montserrat" w:hAnsi="Montserrat" w:cs="Montserrat"/>
          <w:spacing w:val="1"/>
          <w:sz w:val="10"/>
          <w:szCs w:val="10"/>
        </w:rPr>
        <w:t>y</w:t>
      </w:r>
      <w:r>
        <w:rPr>
          <w:rFonts w:ascii="Montserrat" w:eastAsia="Montserrat" w:hAnsi="Montserrat" w:cs="Montserrat"/>
          <w:spacing w:val="-1"/>
          <w:sz w:val="10"/>
          <w:szCs w:val="10"/>
        </w:rPr>
        <w:t>in</w:t>
      </w:r>
      <w:r>
        <w:rPr>
          <w:rFonts w:ascii="Montserrat" w:eastAsia="Montserrat" w:hAnsi="Montserrat" w:cs="Montserrat"/>
          <w:sz w:val="10"/>
          <w:szCs w:val="10"/>
        </w:rPr>
        <w:t>g</w:t>
      </w:r>
      <w:r>
        <w:rPr>
          <w:rFonts w:ascii="Montserrat" w:eastAsia="Montserrat" w:hAnsi="Montserrat" w:cs="Montserrat"/>
          <w:spacing w:val="-2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pacing w:val="1"/>
          <w:sz w:val="10"/>
          <w:szCs w:val="10"/>
        </w:rPr>
        <w:t>G</w:t>
      </w:r>
      <w:r>
        <w:rPr>
          <w:rFonts w:ascii="Montserrat" w:eastAsia="Montserrat" w:hAnsi="Montserrat" w:cs="Montserrat"/>
          <w:spacing w:val="-1"/>
          <w:sz w:val="10"/>
          <w:szCs w:val="10"/>
        </w:rPr>
        <w:t>ood</w:t>
      </w:r>
      <w:r>
        <w:rPr>
          <w:rFonts w:ascii="Montserrat" w:eastAsia="Montserrat" w:hAnsi="Montserrat" w:cs="Montserrat"/>
          <w:sz w:val="10"/>
          <w:szCs w:val="10"/>
        </w:rPr>
        <w:t>s</w:t>
      </w:r>
      <w:r>
        <w:rPr>
          <w:rFonts w:ascii="Montserrat" w:eastAsia="Montserrat" w:hAnsi="Montserrat" w:cs="Montserrat"/>
          <w:spacing w:val="1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pacing w:val="-2"/>
          <w:sz w:val="10"/>
          <w:szCs w:val="10"/>
        </w:rPr>
        <w:t>a</w:t>
      </w:r>
      <w:r>
        <w:rPr>
          <w:rFonts w:ascii="Montserrat" w:eastAsia="Montserrat" w:hAnsi="Montserrat" w:cs="Montserrat"/>
          <w:spacing w:val="-1"/>
          <w:sz w:val="10"/>
          <w:szCs w:val="10"/>
        </w:rPr>
        <w:t>n</w:t>
      </w:r>
      <w:r>
        <w:rPr>
          <w:rFonts w:ascii="Montserrat" w:eastAsia="Montserrat" w:hAnsi="Montserrat" w:cs="Montserrat"/>
          <w:sz w:val="10"/>
          <w:szCs w:val="10"/>
        </w:rPr>
        <w:t>d</w:t>
      </w:r>
    </w:p>
    <w:p w14:paraId="667D92FD" w14:textId="77777777" w:rsidR="00B6502A" w:rsidRDefault="00000000">
      <w:pPr>
        <w:spacing w:before="4" w:line="100" w:lineRule="exact"/>
        <w:rPr>
          <w:sz w:val="10"/>
          <w:szCs w:val="10"/>
        </w:rPr>
      </w:pPr>
      <w:r>
        <w:pict w14:anchorId="7B30E53B">
          <v:group id="_x0000_s2098" style="position:absolute;margin-left:223pt;margin-top:12.4pt;width:388.3pt;height:55pt;z-index:-251654656;mso-position-horizontal-relative:page;mso-position-vertical-relative:page" coordorigin="4460,248" coordsize="7766,1100">
            <v:shape id="_x0000_s2100" style="position:absolute;left:4470;top:258;width:7746;height:1080" coordorigin="4470,258" coordsize="7746,1080" path="m4470,1338r7746,l12216,258r-7746,l4470,1338xe" stroked="f">
              <v:path arrowok="t"/>
            </v:shape>
            <v:shape id="_x0000_s2099" style="position:absolute;left:4470;top:258;width:7746;height:1080" coordorigin="4470,258" coordsize="7746,1080" path="m4470,1338r7746,l12216,258r-7746,l4470,1338xe" filled="f" strokeweight="1pt">
              <v:path arrowok="t"/>
            </v:shape>
            <w10:wrap anchorx="page" anchory="page"/>
          </v:group>
        </w:pict>
      </w:r>
      <w:r>
        <w:pict w14:anchorId="1DD6F349">
          <v:shape id="_x0000_s2097" type="#_x0000_t202" style="position:absolute;margin-left:220.85pt;margin-top:12.9pt;width:389.95pt;height:54pt;z-index:-251655680;mso-position-horizontal-relative:page;mso-position-vertical-relative:page" filled="f" stroked="f">
            <v:textbox inset="0,0,0,0">
              <w:txbxContent>
                <w:p w14:paraId="130B6FF6" w14:textId="77777777" w:rsidR="00B6502A" w:rsidRDefault="00B6502A">
                  <w:pPr>
                    <w:spacing w:line="200" w:lineRule="exact"/>
                  </w:pPr>
                </w:p>
                <w:p w14:paraId="38D2FC32" w14:textId="77777777" w:rsidR="00B6502A" w:rsidRDefault="00B6502A">
                  <w:pPr>
                    <w:spacing w:before="8" w:line="260" w:lineRule="exact"/>
                    <w:rPr>
                      <w:sz w:val="26"/>
                      <w:szCs w:val="26"/>
                    </w:rPr>
                  </w:pPr>
                </w:p>
                <w:p w14:paraId="1121DD1D" w14:textId="77777777" w:rsidR="00B6502A" w:rsidRDefault="00CF4DF9">
                  <w:pPr>
                    <w:rPr>
                      <w:rFonts w:ascii="Montserrat" w:eastAsia="Montserrat" w:hAnsi="Montserrat" w:cs="Montserrat"/>
                      <w:sz w:val="18"/>
                      <w:szCs w:val="18"/>
                    </w:rPr>
                  </w:pPr>
                  <w:r>
                    <w:rPr>
                      <w:rFonts w:ascii="Montserrat" w:eastAsia="Montserrat" w:hAnsi="Montserrat" w:cs="Montserrat"/>
                      <w:spacing w:val="-1"/>
                      <w:sz w:val="18"/>
                      <w:szCs w:val="18"/>
                    </w:rPr>
                    <w:t>_</w:t>
                  </w:r>
                  <w:r>
                    <w:rPr>
                      <w:rFonts w:ascii="Montserrat" w:eastAsia="Montserrat" w:hAnsi="Montserrat" w:cs="Montserrat"/>
                      <w:sz w:val="18"/>
                      <w:szCs w:val="18"/>
                    </w:rPr>
                    <w:t>_</w:t>
                  </w:r>
                </w:p>
              </w:txbxContent>
            </v:textbox>
            <w10:wrap anchorx="page" anchory="page"/>
          </v:shape>
        </w:pict>
      </w:r>
    </w:p>
    <w:p w14:paraId="7A7CE161" w14:textId="77777777" w:rsidR="00B6502A" w:rsidRDefault="00CF4DF9">
      <w:pPr>
        <w:ind w:left="4098" w:right="5188"/>
        <w:jc w:val="center"/>
        <w:rPr>
          <w:rFonts w:ascii="Montserrat" w:eastAsia="Montserrat" w:hAnsi="Montserrat" w:cs="Montserrat"/>
          <w:sz w:val="10"/>
          <w:szCs w:val="10"/>
        </w:rPr>
      </w:pPr>
      <w:r>
        <w:rPr>
          <w:rFonts w:ascii="Montserrat" w:eastAsia="Montserrat" w:hAnsi="Montserrat" w:cs="Montserrat"/>
          <w:sz w:val="10"/>
          <w:szCs w:val="10"/>
        </w:rPr>
        <w:t>S</w:t>
      </w:r>
      <w:r>
        <w:rPr>
          <w:rFonts w:ascii="Montserrat" w:eastAsia="Montserrat" w:hAnsi="Montserrat" w:cs="Montserrat"/>
          <w:spacing w:val="-1"/>
          <w:sz w:val="10"/>
          <w:szCs w:val="10"/>
        </w:rPr>
        <w:t>e</w:t>
      </w:r>
      <w:r>
        <w:rPr>
          <w:rFonts w:ascii="Montserrat" w:eastAsia="Montserrat" w:hAnsi="Montserrat" w:cs="Montserrat"/>
          <w:sz w:val="10"/>
          <w:szCs w:val="10"/>
        </w:rPr>
        <w:t>r</w:t>
      </w:r>
      <w:r>
        <w:rPr>
          <w:rFonts w:ascii="Montserrat" w:eastAsia="Montserrat" w:hAnsi="Montserrat" w:cs="Montserrat"/>
          <w:spacing w:val="1"/>
          <w:sz w:val="10"/>
          <w:szCs w:val="10"/>
        </w:rPr>
        <w:t>v</w:t>
      </w:r>
      <w:r>
        <w:rPr>
          <w:rFonts w:ascii="Montserrat" w:eastAsia="Montserrat" w:hAnsi="Montserrat" w:cs="Montserrat"/>
          <w:spacing w:val="-1"/>
          <w:sz w:val="10"/>
          <w:szCs w:val="10"/>
        </w:rPr>
        <w:t>i</w:t>
      </w:r>
      <w:r>
        <w:rPr>
          <w:rFonts w:ascii="Montserrat" w:eastAsia="Montserrat" w:hAnsi="Montserrat" w:cs="Montserrat"/>
          <w:spacing w:val="1"/>
          <w:sz w:val="10"/>
          <w:szCs w:val="10"/>
        </w:rPr>
        <w:t>c</w:t>
      </w:r>
      <w:r>
        <w:rPr>
          <w:rFonts w:ascii="Montserrat" w:eastAsia="Montserrat" w:hAnsi="Montserrat" w:cs="Montserrat"/>
          <w:spacing w:val="-3"/>
          <w:sz w:val="10"/>
          <w:szCs w:val="10"/>
        </w:rPr>
        <w:t>e</w:t>
      </w:r>
      <w:r>
        <w:rPr>
          <w:rFonts w:ascii="Montserrat" w:eastAsia="Montserrat" w:hAnsi="Montserrat" w:cs="Montserrat"/>
          <w:spacing w:val="1"/>
          <w:sz w:val="10"/>
          <w:szCs w:val="10"/>
        </w:rPr>
        <w:t>s</w:t>
      </w:r>
      <w:r>
        <w:rPr>
          <w:rFonts w:ascii="Montserrat" w:eastAsia="Montserrat" w:hAnsi="Montserrat" w:cs="Montserrat"/>
          <w:sz w:val="10"/>
          <w:szCs w:val="10"/>
        </w:rPr>
        <w:t>,</w:t>
      </w:r>
      <w:r>
        <w:rPr>
          <w:rFonts w:ascii="Montserrat" w:eastAsia="Montserrat" w:hAnsi="Montserrat" w:cs="Montserrat"/>
          <w:spacing w:val="-2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pacing w:val="1"/>
          <w:sz w:val="10"/>
          <w:szCs w:val="10"/>
        </w:rPr>
        <w:t>B</w:t>
      </w:r>
      <w:r>
        <w:rPr>
          <w:rFonts w:ascii="Montserrat" w:eastAsia="Montserrat" w:hAnsi="Montserrat" w:cs="Montserrat"/>
          <w:spacing w:val="-1"/>
          <w:sz w:val="10"/>
          <w:szCs w:val="10"/>
        </w:rPr>
        <w:t>en</w:t>
      </w:r>
      <w:r>
        <w:rPr>
          <w:rFonts w:ascii="Montserrat" w:eastAsia="Montserrat" w:hAnsi="Montserrat" w:cs="Montserrat"/>
          <w:spacing w:val="1"/>
          <w:sz w:val="10"/>
          <w:szCs w:val="10"/>
        </w:rPr>
        <w:t>c</w:t>
      </w:r>
      <w:r>
        <w:rPr>
          <w:rFonts w:ascii="Montserrat" w:eastAsia="Montserrat" w:hAnsi="Montserrat" w:cs="Montserrat"/>
          <w:spacing w:val="-1"/>
          <w:sz w:val="10"/>
          <w:szCs w:val="10"/>
        </w:rPr>
        <w:t>hm</w:t>
      </w:r>
      <w:r>
        <w:rPr>
          <w:rFonts w:ascii="Montserrat" w:eastAsia="Montserrat" w:hAnsi="Montserrat" w:cs="Montserrat"/>
          <w:sz w:val="10"/>
          <w:szCs w:val="10"/>
        </w:rPr>
        <w:t>ar</w:t>
      </w:r>
      <w:r>
        <w:rPr>
          <w:rFonts w:ascii="Montserrat" w:eastAsia="Montserrat" w:hAnsi="Montserrat" w:cs="Montserrat"/>
          <w:spacing w:val="-3"/>
          <w:sz w:val="10"/>
          <w:szCs w:val="10"/>
        </w:rPr>
        <w:t>k</w:t>
      </w:r>
      <w:r>
        <w:rPr>
          <w:rFonts w:ascii="Montserrat" w:eastAsia="Montserrat" w:hAnsi="Montserrat" w:cs="Montserrat"/>
          <w:spacing w:val="1"/>
          <w:sz w:val="10"/>
          <w:szCs w:val="10"/>
        </w:rPr>
        <w:t>s</w:t>
      </w:r>
      <w:r>
        <w:rPr>
          <w:rFonts w:ascii="Montserrat" w:eastAsia="Montserrat" w:hAnsi="Montserrat" w:cs="Montserrat"/>
          <w:sz w:val="10"/>
          <w:szCs w:val="10"/>
        </w:rPr>
        <w:t>:</w:t>
      </w:r>
      <w:r>
        <w:rPr>
          <w:rFonts w:ascii="Montserrat" w:eastAsia="Montserrat" w:hAnsi="Montserrat" w:cs="Montserrat"/>
          <w:spacing w:val="-2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pacing w:val="1"/>
          <w:sz w:val="10"/>
          <w:szCs w:val="10"/>
        </w:rPr>
        <w:t>G</w:t>
      </w:r>
      <w:r>
        <w:rPr>
          <w:rFonts w:ascii="Montserrat" w:eastAsia="Montserrat" w:hAnsi="Montserrat" w:cs="Montserrat"/>
          <w:sz w:val="10"/>
          <w:szCs w:val="10"/>
        </w:rPr>
        <w:t>r</w:t>
      </w:r>
      <w:r>
        <w:rPr>
          <w:rFonts w:ascii="Montserrat" w:eastAsia="Montserrat" w:hAnsi="Montserrat" w:cs="Montserrat"/>
          <w:spacing w:val="-2"/>
          <w:sz w:val="10"/>
          <w:szCs w:val="10"/>
        </w:rPr>
        <w:t>a</w:t>
      </w:r>
      <w:r>
        <w:rPr>
          <w:rFonts w:ascii="Montserrat" w:eastAsia="Montserrat" w:hAnsi="Montserrat" w:cs="Montserrat"/>
          <w:spacing w:val="1"/>
          <w:sz w:val="10"/>
          <w:szCs w:val="10"/>
        </w:rPr>
        <w:t>d</w:t>
      </w:r>
      <w:r>
        <w:rPr>
          <w:rFonts w:ascii="Montserrat" w:eastAsia="Montserrat" w:hAnsi="Montserrat" w:cs="Montserrat"/>
          <w:sz w:val="10"/>
          <w:szCs w:val="10"/>
        </w:rPr>
        <w:t>e</w:t>
      </w:r>
      <w:r>
        <w:rPr>
          <w:rFonts w:ascii="Montserrat" w:eastAsia="Montserrat" w:hAnsi="Montserrat" w:cs="Montserrat"/>
          <w:spacing w:val="-1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z w:val="10"/>
          <w:szCs w:val="10"/>
        </w:rPr>
        <w:t>12,</w:t>
      </w:r>
      <w:r>
        <w:rPr>
          <w:rFonts w:ascii="Montserrat" w:eastAsia="Montserrat" w:hAnsi="Montserrat" w:cs="Montserrat"/>
          <w:spacing w:val="-2"/>
          <w:sz w:val="10"/>
          <w:szCs w:val="10"/>
        </w:rPr>
        <w:t xml:space="preserve"> </w:t>
      </w:r>
      <w:r>
        <w:rPr>
          <w:rFonts w:ascii="Montserrat" w:eastAsia="Montserrat" w:hAnsi="Montserrat" w:cs="Montserrat"/>
          <w:sz w:val="10"/>
          <w:szCs w:val="10"/>
        </w:rPr>
        <w:t>Stat</w:t>
      </w:r>
      <w:r>
        <w:rPr>
          <w:rFonts w:ascii="Montserrat" w:eastAsia="Montserrat" w:hAnsi="Montserrat" w:cs="Montserrat"/>
          <w:spacing w:val="-3"/>
          <w:sz w:val="10"/>
          <w:szCs w:val="10"/>
        </w:rPr>
        <w:t>e</w:t>
      </w:r>
      <w:r>
        <w:rPr>
          <w:rFonts w:ascii="Montserrat" w:eastAsia="Montserrat" w:hAnsi="Montserrat" w:cs="Montserrat"/>
          <w:spacing w:val="1"/>
          <w:sz w:val="10"/>
          <w:szCs w:val="10"/>
        </w:rPr>
        <w:t>m</w:t>
      </w:r>
      <w:r>
        <w:rPr>
          <w:rFonts w:ascii="Montserrat" w:eastAsia="Montserrat" w:hAnsi="Montserrat" w:cs="Montserrat"/>
          <w:spacing w:val="-1"/>
          <w:sz w:val="10"/>
          <w:szCs w:val="10"/>
        </w:rPr>
        <w:t>en</w:t>
      </w:r>
      <w:r>
        <w:rPr>
          <w:rFonts w:ascii="Montserrat" w:eastAsia="Montserrat" w:hAnsi="Montserrat" w:cs="Montserrat"/>
          <w:sz w:val="10"/>
          <w:szCs w:val="10"/>
        </w:rPr>
        <w:t>t 2.</w:t>
      </w:r>
    </w:p>
    <w:p w14:paraId="23DF2E8A" w14:textId="77777777" w:rsidR="00B6502A" w:rsidRDefault="00CF4DF9">
      <w:pPr>
        <w:spacing w:line="700" w:lineRule="exact"/>
        <w:ind w:left="220"/>
        <w:rPr>
          <w:rFonts w:ascii="Anton" w:eastAsia="Anton" w:hAnsi="Anton" w:cs="Anton"/>
          <w:sz w:val="48"/>
          <w:szCs w:val="48"/>
        </w:rPr>
      </w:pPr>
      <w:r>
        <w:rPr>
          <w:rFonts w:ascii="Anton" w:eastAsia="Anton" w:hAnsi="Anton" w:cs="Anton"/>
          <w:color w:val="E0241B"/>
          <w:spacing w:val="1"/>
          <w:position w:val="2"/>
          <w:sz w:val="48"/>
          <w:szCs w:val="48"/>
        </w:rPr>
        <w:t>KE</w:t>
      </w:r>
      <w:r>
        <w:rPr>
          <w:rFonts w:ascii="Anton" w:eastAsia="Anton" w:hAnsi="Anton" w:cs="Anton"/>
          <w:color w:val="E0241B"/>
          <w:position w:val="2"/>
          <w:sz w:val="48"/>
          <w:szCs w:val="48"/>
        </w:rPr>
        <w:t>Y:</w:t>
      </w:r>
      <w:r>
        <w:rPr>
          <w:rFonts w:ascii="Anton" w:eastAsia="Anton" w:hAnsi="Anton" w:cs="Anton"/>
          <w:color w:val="E0241B"/>
          <w:spacing w:val="2"/>
          <w:position w:val="2"/>
          <w:sz w:val="48"/>
          <w:szCs w:val="48"/>
        </w:rPr>
        <w:t xml:space="preserve"> </w:t>
      </w:r>
      <w:r>
        <w:rPr>
          <w:rFonts w:ascii="Anton" w:eastAsia="Anton" w:hAnsi="Anton" w:cs="Anton"/>
          <w:color w:val="004B96"/>
          <w:position w:val="2"/>
          <w:sz w:val="48"/>
          <w:szCs w:val="48"/>
        </w:rPr>
        <w:t>R</w:t>
      </w:r>
      <w:r>
        <w:rPr>
          <w:rFonts w:ascii="Anton" w:eastAsia="Anton" w:hAnsi="Anton" w:cs="Anton"/>
          <w:color w:val="004B96"/>
          <w:spacing w:val="-2"/>
          <w:position w:val="2"/>
          <w:sz w:val="48"/>
          <w:szCs w:val="48"/>
        </w:rPr>
        <w:t>o</w:t>
      </w:r>
      <w:r>
        <w:rPr>
          <w:rFonts w:ascii="Anton" w:eastAsia="Anton" w:hAnsi="Anton" w:cs="Anton"/>
          <w:color w:val="004B96"/>
          <w:position w:val="2"/>
          <w:sz w:val="48"/>
          <w:szCs w:val="48"/>
        </w:rPr>
        <w:t>le</w:t>
      </w:r>
      <w:r>
        <w:rPr>
          <w:rFonts w:ascii="Anton" w:eastAsia="Anton" w:hAnsi="Anton" w:cs="Anton"/>
          <w:color w:val="004B96"/>
          <w:spacing w:val="4"/>
          <w:position w:val="2"/>
          <w:sz w:val="48"/>
          <w:szCs w:val="48"/>
        </w:rPr>
        <w:t xml:space="preserve"> </w:t>
      </w:r>
      <w:r>
        <w:rPr>
          <w:rFonts w:ascii="Anton" w:eastAsia="Anton" w:hAnsi="Anton" w:cs="Anton"/>
          <w:color w:val="004B96"/>
          <w:position w:val="2"/>
          <w:sz w:val="48"/>
          <w:szCs w:val="48"/>
        </w:rPr>
        <w:t xml:space="preserve">of </w:t>
      </w:r>
      <w:r>
        <w:rPr>
          <w:rFonts w:ascii="Anton" w:eastAsia="Anton" w:hAnsi="Anton" w:cs="Anton"/>
          <w:color w:val="004B96"/>
          <w:spacing w:val="2"/>
          <w:position w:val="2"/>
          <w:sz w:val="48"/>
          <w:szCs w:val="48"/>
        </w:rPr>
        <w:t>C</w:t>
      </w:r>
      <w:r>
        <w:rPr>
          <w:rFonts w:ascii="Anton" w:eastAsia="Anton" w:hAnsi="Anton" w:cs="Anton"/>
          <w:color w:val="004B96"/>
          <w:position w:val="2"/>
          <w:sz w:val="48"/>
          <w:szCs w:val="48"/>
        </w:rPr>
        <w:t>onsum</w:t>
      </w:r>
      <w:r>
        <w:rPr>
          <w:rFonts w:ascii="Anton" w:eastAsia="Anton" w:hAnsi="Anton" w:cs="Anton"/>
          <w:color w:val="004B96"/>
          <w:spacing w:val="1"/>
          <w:position w:val="2"/>
          <w:sz w:val="48"/>
          <w:szCs w:val="48"/>
        </w:rPr>
        <w:t>e</w:t>
      </w:r>
      <w:r>
        <w:rPr>
          <w:rFonts w:ascii="Anton" w:eastAsia="Anton" w:hAnsi="Anton" w:cs="Anton"/>
          <w:color w:val="004B96"/>
          <w:position w:val="2"/>
          <w:sz w:val="48"/>
          <w:szCs w:val="48"/>
        </w:rPr>
        <w:t>rs in the</w:t>
      </w:r>
      <w:r>
        <w:rPr>
          <w:rFonts w:ascii="Anton" w:eastAsia="Anton" w:hAnsi="Anton" w:cs="Anton"/>
          <w:color w:val="004B96"/>
          <w:spacing w:val="3"/>
          <w:position w:val="2"/>
          <w:sz w:val="48"/>
          <w:szCs w:val="48"/>
        </w:rPr>
        <w:t xml:space="preserve"> </w:t>
      </w:r>
      <w:r>
        <w:rPr>
          <w:rFonts w:ascii="Anton" w:eastAsia="Anton" w:hAnsi="Anton" w:cs="Anton"/>
          <w:color w:val="004B96"/>
          <w:position w:val="2"/>
          <w:sz w:val="48"/>
          <w:szCs w:val="48"/>
        </w:rPr>
        <w:t>Mark</w:t>
      </w:r>
      <w:r>
        <w:rPr>
          <w:rFonts w:ascii="Anton" w:eastAsia="Anton" w:hAnsi="Anton" w:cs="Anton"/>
          <w:color w:val="004B96"/>
          <w:spacing w:val="1"/>
          <w:position w:val="2"/>
          <w:sz w:val="48"/>
          <w:szCs w:val="48"/>
        </w:rPr>
        <w:t>e</w:t>
      </w:r>
      <w:r>
        <w:rPr>
          <w:rFonts w:ascii="Anton" w:eastAsia="Anton" w:hAnsi="Anton" w:cs="Anton"/>
          <w:color w:val="004B96"/>
          <w:position w:val="2"/>
          <w:sz w:val="48"/>
          <w:szCs w:val="48"/>
        </w:rPr>
        <w:t>t</w:t>
      </w:r>
    </w:p>
    <w:p w14:paraId="440937FA" w14:textId="77777777" w:rsidR="00B6502A" w:rsidRDefault="00B6502A">
      <w:pPr>
        <w:spacing w:before="7" w:line="200" w:lineRule="exact"/>
      </w:pPr>
    </w:p>
    <w:p w14:paraId="30B5557A" w14:textId="77777777" w:rsidR="00B6502A" w:rsidRDefault="00CF4DF9">
      <w:pPr>
        <w:ind w:left="220"/>
        <w:rPr>
          <w:rFonts w:ascii="Anton" w:eastAsia="Anton" w:hAnsi="Anton" w:cs="Anton"/>
        </w:rPr>
      </w:pPr>
      <w:r>
        <w:rPr>
          <w:rFonts w:ascii="Anton" w:eastAsia="Anton" w:hAnsi="Anton" w:cs="Anton"/>
          <w:color w:val="E0241B"/>
        </w:rPr>
        <w:t>Di</w:t>
      </w:r>
      <w:r>
        <w:rPr>
          <w:rFonts w:ascii="Anton" w:eastAsia="Anton" w:hAnsi="Anton" w:cs="Anton"/>
          <w:color w:val="E0241B"/>
          <w:spacing w:val="1"/>
        </w:rPr>
        <w:t>re</w:t>
      </w:r>
      <w:r>
        <w:rPr>
          <w:rFonts w:ascii="Anton" w:eastAsia="Anton" w:hAnsi="Anton" w:cs="Anton"/>
          <w:color w:val="E0241B"/>
        </w:rPr>
        <w:t>cti</w:t>
      </w:r>
      <w:r>
        <w:rPr>
          <w:rFonts w:ascii="Anton" w:eastAsia="Anton" w:hAnsi="Anton" w:cs="Anton"/>
          <w:color w:val="E0241B"/>
          <w:spacing w:val="-1"/>
        </w:rPr>
        <w:t>o</w:t>
      </w:r>
      <w:r>
        <w:rPr>
          <w:rFonts w:ascii="Anton" w:eastAsia="Anton" w:hAnsi="Anton" w:cs="Anton"/>
          <w:color w:val="E0241B"/>
          <w:spacing w:val="1"/>
        </w:rPr>
        <w:t>n</w:t>
      </w:r>
      <w:r>
        <w:rPr>
          <w:rFonts w:ascii="Anton" w:eastAsia="Anton" w:hAnsi="Anton" w:cs="Anton"/>
          <w:color w:val="E0241B"/>
          <w:spacing w:val="-1"/>
        </w:rPr>
        <w:t>s</w:t>
      </w:r>
      <w:r>
        <w:rPr>
          <w:rFonts w:ascii="Anton" w:eastAsia="Anton" w:hAnsi="Anton" w:cs="Anton"/>
          <w:color w:val="E0241B"/>
        </w:rPr>
        <w:t>:</w:t>
      </w:r>
    </w:p>
    <w:p w14:paraId="379CF320" w14:textId="77777777" w:rsidR="00B6502A" w:rsidRDefault="00CF4DF9">
      <w:pPr>
        <w:spacing w:before="4" w:line="246" w:lineRule="auto"/>
        <w:ind w:left="220" w:right="576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a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rk</w:t>
      </w:r>
      <w:r>
        <w:rPr>
          <w:rFonts w:ascii="Montserrat" w:eastAsia="Montserrat" w:hAnsi="Montserrat" w:cs="Montserrat"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ic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F</w:t>
      </w:r>
      <w:r>
        <w:rPr>
          <w:rFonts w:ascii="Montserrat" w:eastAsia="Montserrat" w:hAnsi="Montserrat" w:cs="Montserrat"/>
          <w:sz w:val="18"/>
          <w:szCs w:val="18"/>
        </w:rPr>
        <w:t>ood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l R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(</w:t>
      </w:r>
      <w:r>
        <w:rPr>
          <w:rFonts w:ascii="Montserrat" w:eastAsia="Montserrat" w:hAnsi="Montserrat" w:cs="Montserrat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NR)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2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re dr</w:t>
      </w:r>
      <w:r>
        <w:rPr>
          <w:rFonts w:ascii="Montserrat" w:eastAsia="Montserrat" w:hAnsi="Montserrat" w:cs="Montserrat"/>
          <w:spacing w:val="-3"/>
          <w:sz w:val="18"/>
          <w:szCs w:val="18"/>
        </w:rPr>
        <w:t>i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by</w:t>
      </w:r>
      <w:r>
        <w:rPr>
          <w:rFonts w:ascii="Montserrat" w:eastAsia="Montserrat" w:hAnsi="Montserrat" w:cs="Montserrat"/>
          <w:spacing w:val="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-2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de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2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Co</w:t>
      </w:r>
      <w:r>
        <w:rPr>
          <w:rFonts w:ascii="Montserrat" w:eastAsia="Montserrat" w:hAnsi="Montserrat" w:cs="Montserrat"/>
          <w:spacing w:val="1"/>
          <w:sz w:val="18"/>
          <w:szCs w:val="18"/>
        </w:rPr>
        <w:t>n</w:t>
      </w:r>
      <w:r>
        <w:rPr>
          <w:rFonts w:ascii="Montserrat" w:eastAsia="Montserrat" w:hAnsi="Montserrat" w:cs="Montserrat"/>
          <w:spacing w:val="-2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>um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 de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nds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re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ped</w:t>
      </w:r>
      <w:r>
        <w:rPr>
          <w:rFonts w:ascii="Montserrat" w:eastAsia="Montserrat" w:hAnsi="Montserrat" w:cs="Montserrat"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by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fact</w:t>
      </w:r>
      <w:r>
        <w:rPr>
          <w:rFonts w:ascii="Montserrat" w:eastAsia="Montserrat" w:hAnsi="Montserrat" w:cs="Montserrat"/>
          <w:spacing w:val="2"/>
          <w:sz w:val="18"/>
          <w:szCs w:val="18"/>
        </w:rPr>
        <w:t>o</w:t>
      </w:r>
      <w:r>
        <w:rPr>
          <w:rFonts w:ascii="Montserrat" w:eastAsia="Montserrat" w:hAnsi="Montserrat" w:cs="Montserrat"/>
          <w:sz w:val="18"/>
          <w:szCs w:val="18"/>
        </w:rPr>
        <w:t>rs.</w:t>
      </w:r>
      <w:r>
        <w:rPr>
          <w:rFonts w:ascii="Montserrat" w:eastAsia="Montserrat" w:hAnsi="Montserrat" w:cs="Montserrat"/>
          <w:spacing w:val="4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Gr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ping how</w:t>
      </w:r>
      <w:r>
        <w:rPr>
          <w:rFonts w:ascii="Montserrat" w:eastAsia="Montserrat" w:hAnsi="Montserrat" w:cs="Montserrat"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rk</w:t>
      </w:r>
      <w:r>
        <w:rPr>
          <w:rFonts w:ascii="Montserrat" w:eastAsia="Montserrat" w:hAnsi="Montserrat" w:cs="Montserrat"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be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ins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u</w:t>
      </w:r>
      <w:r>
        <w:rPr>
          <w:rFonts w:ascii="Montserrat" w:eastAsia="Montserrat" w:hAnsi="Montserrat" w:cs="Montserrat"/>
          <w:sz w:val="18"/>
          <w:szCs w:val="18"/>
        </w:rPr>
        <w:t>nde</w:t>
      </w:r>
      <w:r>
        <w:rPr>
          <w:rFonts w:ascii="Montserrat" w:eastAsia="Montserrat" w:hAnsi="Montserrat" w:cs="Montserrat"/>
          <w:spacing w:val="-3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ta</w:t>
      </w:r>
      <w:r>
        <w:rPr>
          <w:rFonts w:ascii="Montserrat" w:eastAsia="Montserrat" w:hAnsi="Montserrat" w:cs="Montserrat"/>
          <w:sz w:val="18"/>
          <w:szCs w:val="18"/>
        </w:rPr>
        <w:t xml:space="preserve">nding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>sum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2"/>
          <w:sz w:val="18"/>
          <w:szCs w:val="18"/>
        </w:rPr>
        <w:t>p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ing po</w:t>
      </w:r>
      <w:r>
        <w:rPr>
          <w:rFonts w:ascii="Montserrat" w:eastAsia="Montserrat" w:hAnsi="Montserrat" w:cs="Montserrat"/>
          <w:spacing w:val="-2"/>
          <w:sz w:val="18"/>
          <w:szCs w:val="18"/>
        </w:rPr>
        <w:t>w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m</w:t>
      </w:r>
      <w:r>
        <w:rPr>
          <w:rFonts w:ascii="Montserrat" w:eastAsia="Montserrat" w:hAnsi="Montserrat" w:cs="Montserrat"/>
          <w:sz w:val="18"/>
          <w:szCs w:val="18"/>
        </w:rPr>
        <w:t>o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iva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ions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or b</w:t>
      </w:r>
      <w:r>
        <w:rPr>
          <w:rFonts w:ascii="Montserrat" w:eastAsia="Montserrat" w:hAnsi="Montserrat" w:cs="Montserrat"/>
          <w:spacing w:val="1"/>
          <w:sz w:val="18"/>
          <w:szCs w:val="18"/>
        </w:rPr>
        <w:t>uy</w:t>
      </w:r>
      <w:r>
        <w:rPr>
          <w:rFonts w:ascii="Montserrat" w:eastAsia="Montserrat" w:hAnsi="Montserrat" w:cs="Montserrat"/>
          <w:spacing w:val="-3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 xml:space="preserve">ng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ag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ic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spacing w:val="1"/>
          <w:sz w:val="18"/>
          <w:szCs w:val="18"/>
        </w:rPr>
        <w:t>p</w:t>
      </w:r>
      <w:r>
        <w:rPr>
          <w:rFonts w:ascii="Montserrat" w:eastAsia="Montserrat" w:hAnsi="Montserrat" w:cs="Montserrat"/>
          <w:sz w:val="18"/>
          <w:szCs w:val="18"/>
        </w:rPr>
        <w:t>rod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a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ca</w:t>
      </w:r>
      <w:r>
        <w:rPr>
          <w:rFonts w:ascii="Montserrat" w:eastAsia="Montserrat" w:hAnsi="Montserrat" w:cs="Montserrat"/>
          <w:sz w:val="18"/>
          <w:szCs w:val="18"/>
        </w:rPr>
        <w:t>pi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ta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ec</w:t>
      </w:r>
      <w:r>
        <w:rPr>
          <w:rFonts w:ascii="Montserrat" w:eastAsia="Montserrat" w:hAnsi="Montserrat" w:cs="Montserrat"/>
          <w:sz w:val="18"/>
          <w:szCs w:val="18"/>
        </w:rPr>
        <w:t>ono</w:t>
      </w:r>
      <w:r>
        <w:rPr>
          <w:rFonts w:ascii="Montserrat" w:eastAsia="Montserrat" w:hAnsi="Montserrat" w:cs="Montserrat"/>
          <w:spacing w:val="1"/>
          <w:sz w:val="18"/>
          <w:szCs w:val="18"/>
        </w:rPr>
        <w:t>my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14:paraId="1B27E93F" w14:textId="77777777" w:rsidR="00B6502A" w:rsidRDefault="00B6502A">
      <w:pPr>
        <w:spacing w:before="3" w:line="220" w:lineRule="exact"/>
        <w:rPr>
          <w:sz w:val="22"/>
          <w:szCs w:val="22"/>
        </w:rPr>
      </w:pPr>
    </w:p>
    <w:p w14:paraId="652BC876" w14:textId="77777777" w:rsidR="00B6502A" w:rsidRDefault="00CF4DF9">
      <w:pPr>
        <w:ind w:left="22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t>Co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pl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ol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o</w:t>
      </w:r>
      <w:r>
        <w:rPr>
          <w:rFonts w:ascii="Montserrat" w:eastAsia="Montserrat" w:hAnsi="Montserrat" w:cs="Montserrat"/>
          <w:sz w:val="18"/>
          <w:szCs w:val="18"/>
        </w:rPr>
        <w:t>wi</w:t>
      </w:r>
      <w:r>
        <w:rPr>
          <w:rFonts w:ascii="Montserrat" w:eastAsia="Montserrat" w:hAnsi="Montserrat" w:cs="Montserrat"/>
          <w:spacing w:val="3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sz w:val="18"/>
          <w:szCs w:val="18"/>
        </w:rPr>
        <w:t>:</w:t>
      </w:r>
    </w:p>
    <w:p w14:paraId="5BB64802" w14:textId="77777777" w:rsidR="00B6502A" w:rsidRDefault="00CF4DF9">
      <w:pPr>
        <w:spacing w:before="6" w:line="245" w:lineRule="auto"/>
        <w:ind w:left="220" w:right="917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 xml:space="preserve">isit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1"/>
          <w:sz w:val="18"/>
          <w:szCs w:val="18"/>
        </w:rPr>
        <w:t>“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1"/>
          <w:sz w:val="18"/>
          <w:szCs w:val="18"/>
        </w:rPr>
        <w:t>p</w:t>
      </w:r>
      <w:r>
        <w:rPr>
          <w:rFonts w:ascii="Montserrat" w:eastAsia="Montserrat" w:hAnsi="Montserrat" w:cs="Montserrat"/>
          <w:sz w:val="18"/>
          <w:szCs w:val="18"/>
        </w:rPr>
        <w:t>ly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-3"/>
          <w:sz w:val="18"/>
          <w:szCs w:val="18"/>
        </w:rPr>
        <w:t>e</w:t>
      </w:r>
      <w:r>
        <w:rPr>
          <w:rFonts w:ascii="Montserrat" w:eastAsia="Montserrat" w:hAnsi="Montserrat" w:cs="Montserrat"/>
          <w:spacing w:val="-1"/>
          <w:sz w:val="18"/>
          <w:szCs w:val="18"/>
        </w:rPr>
        <w:t>ma</w:t>
      </w:r>
      <w:r>
        <w:rPr>
          <w:rFonts w:ascii="Montserrat" w:eastAsia="Montserrat" w:hAnsi="Montserrat" w:cs="Montserrat"/>
          <w:sz w:val="18"/>
          <w:szCs w:val="18"/>
        </w:rPr>
        <w:t>nd”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“M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rk</w:t>
      </w:r>
      <w:r>
        <w:rPr>
          <w:rFonts w:ascii="Montserrat" w:eastAsia="Montserrat" w:hAnsi="Montserrat" w:cs="Montserrat"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Pri</w:t>
      </w:r>
      <w:r>
        <w:rPr>
          <w:rFonts w:ascii="Montserrat" w:eastAsia="Montserrat" w:hAnsi="Montserrat" w:cs="Montserrat"/>
          <w:spacing w:val="-3"/>
          <w:sz w:val="18"/>
          <w:szCs w:val="18"/>
        </w:rPr>
        <w:t>c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”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b</w:t>
      </w:r>
      <w:r>
        <w:rPr>
          <w:rFonts w:ascii="Montserrat" w:eastAsia="Montserrat" w:hAnsi="Montserrat" w:cs="Montserrat"/>
          <w:spacing w:val="1"/>
          <w:sz w:val="18"/>
          <w:szCs w:val="18"/>
        </w:rPr>
        <w:t>p</w:t>
      </w:r>
      <w:r>
        <w:rPr>
          <w:rFonts w:ascii="Montserrat" w:eastAsia="Montserrat" w:hAnsi="Montserrat" w:cs="Montserrat"/>
          <w:spacing w:val="-1"/>
          <w:sz w:val="18"/>
          <w:szCs w:val="18"/>
        </w:rPr>
        <w:t>age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by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The</w:t>
      </w:r>
      <w:r>
        <w:rPr>
          <w:rFonts w:ascii="Montserrat" w:eastAsia="Montserrat" w:hAnsi="Montserrat" w:cs="Montserrat"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bra</w:t>
      </w:r>
      <w:r>
        <w:rPr>
          <w:rFonts w:ascii="Montserrat" w:eastAsia="Montserrat" w:hAnsi="Montserrat" w:cs="Montserrat"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of E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ono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be</w:t>
      </w:r>
      <w:r>
        <w:rPr>
          <w:rFonts w:ascii="Montserrat" w:eastAsia="Montserrat" w:hAnsi="Montserrat" w:cs="Montserrat"/>
          <w:spacing w:val="-1"/>
          <w:sz w:val="18"/>
          <w:szCs w:val="18"/>
        </w:rPr>
        <w:t>rt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(</w:t>
      </w:r>
      <w:r>
        <w:rPr>
          <w:rFonts w:ascii="Montserrat" w:eastAsia="Montserrat" w:hAnsi="Montserrat" w:cs="Montserrat"/>
          <w:sz w:val="18"/>
          <w:szCs w:val="18"/>
        </w:rPr>
        <w:t>n.</w:t>
      </w:r>
      <w:r>
        <w:rPr>
          <w:rFonts w:ascii="Montserrat" w:eastAsia="Montserrat" w:hAnsi="Montserrat" w:cs="Montserrat"/>
          <w:spacing w:val="-2"/>
          <w:sz w:val="18"/>
          <w:szCs w:val="18"/>
        </w:rPr>
        <w:t>d</w:t>
      </w:r>
      <w:r>
        <w:rPr>
          <w:rFonts w:ascii="Montserrat" w:eastAsia="Montserrat" w:hAnsi="Montserrat" w:cs="Montserrat"/>
          <w:sz w:val="18"/>
          <w:szCs w:val="18"/>
        </w:rPr>
        <w:t>.</w:t>
      </w:r>
      <w:r>
        <w:rPr>
          <w:rFonts w:ascii="Montserrat" w:eastAsia="Montserrat" w:hAnsi="Montserrat" w:cs="Montserrat"/>
          <w:spacing w:val="1"/>
          <w:sz w:val="18"/>
          <w:szCs w:val="18"/>
        </w:rPr>
        <w:t>)</w:t>
      </w:r>
      <w:r>
        <w:rPr>
          <w:rFonts w:ascii="Montserrat" w:eastAsia="Montserrat" w:hAnsi="Montserrat" w:cs="Montserrat"/>
          <w:sz w:val="18"/>
          <w:szCs w:val="18"/>
        </w:rPr>
        <w:t xml:space="preserve">,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la</w:t>
      </w:r>
      <w:r>
        <w:rPr>
          <w:rFonts w:ascii="Montserrat" w:eastAsia="Montserrat" w:hAnsi="Montserrat" w:cs="Montserrat"/>
          <w:sz w:val="18"/>
          <w:szCs w:val="18"/>
        </w:rPr>
        <w:t xml:space="preserve">ble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hyperlink r:id="rId43"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h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t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t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p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s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://www.e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c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onlib.or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g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/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l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ibr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a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r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y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/Top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ic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s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/C</w:t>
        </w:r>
        <w:r>
          <w:rPr>
            <w:rFonts w:ascii="Montserrat" w:eastAsia="Montserrat" w:hAnsi="Montserrat" w:cs="Montserrat"/>
            <w:color w:val="0000FF"/>
            <w:spacing w:val="2"/>
            <w:sz w:val="18"/>
            <w:szCs w:val="18"/>
            <w:u w:val="single" w:color="0000FF"/>
          </w:rPr>
          <w:t>ol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l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ege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/s</w:t>
        </w:r>
        <w:r>
          <w:rPr>
            <w:rFonts w:ascii="Montserrat" w:eastAsia="Montserrat" w:hAnsi="Montserrat" w:cs="Montserrat"/>
            <w:color w:val="0000FF"/>
            <w:spacing w:val="2"/>
            <w:sz w:val="18"/>
            <w:szCs w:val="18"/>
            <w:u w:val="single" w:color="0000FF"/>
          </w:rPr>
          <w:t>u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p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p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lyan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d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de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m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a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nd.h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t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m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l</w:t>
        </w:r>
        <w:r>
          <w:rPr>
            <w:rFonts w:ascii="Montserrat" w:eastAsia="Montserrat" w:hAnsi="Montserrat" w:cs="Montserrat"/>
            <w:color w:val="0000FF"/>
            <w:spacing w:val="2"/>
            <w:sz w:val="18"/>
            <w:szCs w:val="18"/>
          </w:rPr>
          <w:t xml:space="preserve"> </w:t>
        </w:r>
        <w:r>
          <w:rPr>
            <w:rFonts w:ascii="Montserrat" w:eastAsia="Montserrat" w:hAnsi="Montserrat" w:cs="Montserrat"/>
            <w:color w:val="000000"/>
            <w:spacing w:val="-1"/>
            <w:sz w:val="18"/>
            <w:szCs w:val="18"/>
          </w:rPr>
          <w:t>a</w:t>
        </w:r>
      </w:hyperlink>
      <w:r>
        <w:rPr>
          <w:rFonts w:ascii="Montserrat" w:eastAsia="Montserrat" w:hAnsi="Montserrat" w:cs="Montserrat"/>
          <w:color w:val="000000"/>
          <w:sz w:val="18"/>
          <w:szCs w:val="18"/>
        </w:rPr>
        <w:t>nd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“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E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on</w:t>
      </w:r>
      <w:r>
        <w:rPr>
          <w:rFonts w:ascii="Montserrat" w:eastAsia="Montserrat" w:hAnsi="Montserrat" w:cs="Montserrat"/>
          <w:color w:val="000000"/>
          <w:spacing w:val="-2"/>
          <w:sz w:val="18"/>
          <w:szCs w:val="18"/>
        </w:rPr>
        <w:t>o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ic Sy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tem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”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pacing w:val="-2"/>
          <w:sz w:val="18"/>
          <w:szCs w:val="18"/>
        </w:rPr>
        <w:t>b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y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The L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bra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y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of E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ono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i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s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nd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pacing w:val="-3"/>
          <w:sz w:val="18"/>
          <w:szCs w:val="18"/>
        </w:rPr>
        <w:t>L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ib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r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y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(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n.d.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)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,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 xml:space="preserve"> a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i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la</w:t>
      </w: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ble 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t </w:t>
      </w:r>
      <w:hyperlink r:id="rId44"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h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tt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p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s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://www.e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c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onlib.or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g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/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l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ibr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a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r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y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/Top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ic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s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/H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ig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hS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c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hoo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l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/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E</w:t>
        </w:r>
        <w:r>
          <w:rPr>
            <w:rFonts w:ascii="Montserrat" w:eastAsia="Montserrat" w:hAnsi="Montserrat" w:cs="Montserrat"/>
            <w:color w:val="0000FF"/>
            <w:spacing w:val="2"/>
            <w:sz w:val="18"/>
            <w:szCs w:val="18"/>
            <w:u w:val="single" w:color="0000FF"/>
          </w:rPr>
          <w:t>c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ono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m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i</w:t>
        </w:r>
        <w:r>
          <w:rPr>
            <w:rFonts w:ascii="Montserrat" w:eastAsia="Montserrat" w:hAnsi="Montserrat" w:cs="Montserrat"/>
            <w:color w:val="0000FF"/>
            <w:spacing w:val="2"/>
            <w:sz w:val="18"/>
            <w:szCs w:val="18"/>
            <w:u w:val="single" w:color="0000FF"/>
          </w:rPr>
          <w:t>c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Sy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s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te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ms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.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h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t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ml</w:t>
        </w:r>
        <w:r>
          <w:rPr>
            <w:rFonts w:ascii="Montserrat" w:eastAsia="Montserrat" w:hAnsi="Montserrat" w:cs="Montserrat"/>
            <w:color w:val="000000"/>
            <w:sz w:val="18"/>
            <w:szCs w:val="18"/>
          </w:rPr>
          <w:t>.</w:t>
        </w:r>
      </w:hyperlink>
    </w:p>
    <w:p w14:paraId="7AF55934" w14:textId="77777777" w:rsidR="00B6502A" w:rsidRDefault="00CF4DF9">
      <w:pPr>
        <w:ind w:left="22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 xml:space="preserve">isit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1"/>
          <w:sz w:val="18"/>
          <w:szCs w:val="18"/>
        </w:rPr>
        <w:t>“F</w:t>
      </w:r>
      <w:r>
        <w:rPr>
          <w:rFonts w:ascii="Montserrat" w:eastAsia="Montserrat" w:hAnsi="Montserrat" w:cs="Montserrat"/>
          <w:sz w:val="18"/>
          <w:szCs w:val="18"/>
        </w:rPr>
        <w:t>ive Co</w:t>
      </w:r>
      <w:r>
        <w:rPr>
          <w:rFonts w:ascii="Montserrat" w:eastAsia="Montserrat" w:hAnsi="Montserrat" w:cs="Montserrat"/>
          <w:spacing w:val="1"/>
          <w:sz w:val="18"/>
          <w:szCs w:val="18"/>
        </w:rPr>
        <w:t>mm</w:t>
      </w:r>
      <w:r>
        <w:rPr>
          <w:rFonts w:ascii="Montserrat" w:eastAsia="Montserrat" w:hAnsi="Montserrat" w:cs="Montserrat"/>
          <w:spacing w:val="-3"/>
          <w:sz w:val="18"/>
          <w:szCs w:val="18"/>
        </w:rPr>
        <w:t>o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F</w:t>
      </w:r>
      <w:r>
        <w:rPr>
          <w:rFonts w:ascii="Montserrat" w:eastAsia="Montserrat" w:hAnsi="Montserrat" w:cs="Montserrat"/>
          <w:spacing w:val="-3"/>
          <w:sz w:val="18"/>
          <w:szCs w:val="18"/>
        </w:rPr>
        <w:t>a</w:t>
      </w:r>
      <w:r>
        <w:rPr>
          <w:rFonts w:ascii="Montserrat" w:eastAsia="Montserrat" w:hAnsi="Montserrat" w:cs="Montserrat"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sz w:val="18"/>
          <w:szCs w:val="18"/>
        </w:rPr>
        <w:t>ors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I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ing Co</w:t>
      </w:r>
      <w:r>
        <w:rPr>
          <w:rFonts w:ascii="Montserrat" w:eastAsia="Montserrat" w:hAnsi="Montserrat" w:cs="Montserrat"/>
          <w:spacing w:val="1"/>
          <w:sz w:val="18"/>
          <w:szCs w:val="18"/>
        </w:rPr>
        <w:t>ns</w:t>
      </w:r>
      <w:r>
        <w:rPr>
          <w:rFonts w:ascii="Montserrat" w:eastAsia="Montserrat" w:hAnsi="Montserrat" w:cs="Montserrat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B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io</w:t>
      </w:r>
      <w:r>
        <w:rPr>
          <w:rFonts w:ascii="Montserrat" w:eastAsia="Montserrat" w:hAnsi="Montserrat" w:cs="Montserrat"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sz w:val="18"/>
          <w:szCs w:val="18"/>
        </w:rPr>
        <w:t>”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2"/>
          <w:sz w:val="18"/>
          <w:szCs w:val="18"/>
        </w:rPr>
        <w:t>b</w:t>
      </w:r>
      <w:r>
        <w:rPr>
          <w:rFonts w:ascii="Montserrat" w:eastAsia="Montserrat" w:hAnsi="Montserrat" w:cs="Montserrat"/>
          <w:sz w:val="18"/>
          <w:szCs w:val="18"/>
        </w:rPr>
        <w:t>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proofErr w:type="spellStart"/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Re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h</w:t>
      </w:r>
      <w:proofErr w:type="spellEnd"/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(20</w:t>
      </w:r>
      <w:r>
        <w:rPr>
          <w:rFonts w:ascii="Montserrat" w:eastAsia="Montserrat" w:hAnsi="Montserrat" w:cs="Montserrat"/>
          <w:sz w:val="18"/>
          <w:szCs w:val="18"/>
        </w:rPr>
        <w:t>18)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w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b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la</w:t>
      </w:r>
      <w:r>
        <w:rPr>
          <w:rFonts w:ascii="Montserrat" w:eastAsia="Montserrat" w:hAnsi="Montserrat" w:cs="Montserrat"/>
          <w:sz w:val="18"/>
          <w:szCs w:val="18"/>
        </w:rPr>
        <w:t xml:space="preserve">ble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t</w:t>
      </w:r>
    </w:p>
    <w:p w14:paraId="316C0FFC" w14:textId="77777777" w:rsidR="00B6502A" w:rsidRDefault="00CF4DF9">
      <w:pPr>
        <w:spacing w:before="6" w:line="247" w:lineRule="auto"/>
        <w:ind w:left="220" w:right="3428"/>
        <w:rPr>
          <w:rFonts w:ascii="Montserrat" w:eastAsia="Montserrat" w:hAnsi="Montserrat" w:cs="Montserrat"/>
          <w:sz w:val="18"/>
          <w:szCs w:val="18"/>
        </w:rPr>
      </w:pPr>
      <w:hyperlink r:id="rId45"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h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tt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p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s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://www.ir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e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s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ea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r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c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h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s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e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r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v</w:t>
        </w:r>
        <w:r>
          <w:rPr>
            <w:rFonts w:ascii="Montserrat" w:eastAsia="Montserrat" w:hAnsi="Montserrat" w:cs="Montserrat"/>
            <w:color w:val="0000FF"/>
            <w:spacing w:val="2"/>
            <w:sz w:val="18"/>
            <w:szCs w:val="18"/>
            <w:u w:val="single" w:color="0000FF"/>
          </w:rPr>
          <w:t>i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ce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s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.co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m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/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5-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c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o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mm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o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n-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fact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o</w:t>
        </w:r>
        <w:r>
          <w:rPr>
            <w:rFonts w:ascii="Montserrat" w:eastAsia="Montserrat" w:hAnsi="Montserrat" w:cs="Montserrat"/>
            <w:color w:val="0000FF"/>
            <w:spacing w:val="2"/>
            <w:sz w:val="18"/>
            <w:szCs w:val="18"/>
            <w:u w:val="single" w:color="0000FF"/>
          </w:rPr>
          <w:t>r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s-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in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f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l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u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e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n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c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in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g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-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c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on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s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u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m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e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r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-</w:t>
        </w:r>
        <w:r>
          <w:rPr>
            <w:rFonts w:ascii="Montserrat" w:eastAsia="Montserrat" w:hAnsi="Montserrat" w:cs="Montserrat"/>
            <w:color w:val="0000FF"/>
            <w:spacing w:val="-2"/>
            <w:sz w:val="18"/>
            <w:szCs w:val="18"/>
            <w:u w:val="single" w:color="0000FF"/>
          </w:rPr>
          <w:t>b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e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h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a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v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io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r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/</w:t>
        </w:r>
        <w:r>
          <w:rPr>
            <w:rFonts w:ascii="Montserrat" w:eastAsia="Montserrat" w:hAnsi="Montserrat" w:cs="Montserrat"/>
            <w:color w:val="000000"/>
            <w:sz w:val="18"/>
            <w:szCs w:val="18"/>
          </w:rPr>
          <w:t>.</w:t>
        </w:r>
      </w:hyperlink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 R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ec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ord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y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o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r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r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po</w:t>
      </w:r>
      <w:r>
        <w:rPr>
          <w:rFonts w:ascii="Montserrat" w:eastAsia="Montserrat" w:hAnsi="Montserrat" w:cs="Montserrat"/>
          <w:color w:val="000000"/>
          <w:spacing w:val="1"/>
          <w:sz w:val="18"/>
          <w:szCs w:val="18"/>
        </w:rPr>
        <w:t>ns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s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be</w:t>
      </w:r>
      <w:r>
        <w:rPr>
          <w:rFonts w:ascii="Montserrat" w:eastAsia="Montserrat" w:hAnsi="Montserrat" w:cs="Montserrat"/>
          <w:color w:val="000000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color w:val="000000"/>
          <w:sz w:val="18"/>
          <w:szCs w:val="18"/>
        </w:rPr>
        <w:t>ow.</w:t>
      </w:r>
    </w:p>
    <w:p w14:paraId="19AE0633" w14:textId="77777777" w:rsidR="00B6502A" w:rsidRDefault="00B6502A">
      <w:pPr>
        <w:spacing w:line="200" w:lineRule="exact"/>
      </w:pPr>
    </w:p>
    <w:p w14:paraId="4430893A" w14:textId="77777777" w:rsidR="00B6502A" w:rsidRDefault="00B6502A">
      <w:pPr>
        <w:spacing w:before="8" w:line="240" w:lineRule="exact"/>
        <w:rPr>
          <w:sz w:val="24"/>
          <w:szCs w:val="24"/>
        </w:rPr>
      </w:pPr>
    </w:p>
    <w:p w14:paraId="150D407A" w14:textId="77777777" w:rsidR="00B6502A" w:rsidRDefault="00CF4DF9">
      <w:pPr>
        <w:ind w:left="22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sz w:val="18"/>
          <w:szCs w:val="18"/>
        </w:rPr>
        <w:t>V</w:t>
      </w:r>
      <w:r>
        <w:rPr>
          <w:rFonts w:ascii="Montserrat" w:eastAsia="Montserrat" w:hAnsi="Montserrat" w:cs="Montserrat"/>
          <w:sz w:val="18"/>
          <w:szCs w:val="18"/>
        </w:rPr>
        <w:t xml:space="preserve">isit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1"/>
          <w:sz w:val="18"/>
          <w:szCs w:val="18"/>
        </w:rPr>
        <w:t>“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1"/>
          <w:sz w:val="18"/>
          <w:szCs w:val="18"/>
        </w:rPr>
        <w:t>p</w:t>
      </w:r>
      <w:r>
        <w:rPr>
          <w:rFonts w:ascii="Montserrat" w:eastAsia="Montserrat" w:hAnsi="Montserrat" w:cs="Montserrat"/>
          <w:sz w:val="18"/>
          <w:szCs w:val="18"/>
        </w:rPr>
        <w:t>ly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-3"/>
          <w:sz w:val="18"/>
          <w:szCs w:val="18"/>
        </w:rPr>
        <w:t>e</w:t>
      </w:r>
      <w:r>
        <w:rPr>
          <w:rFonts w:ascii="Montserrat" w:eastAsia="Montserrat" w:hAnsi="Montserrat" w:cs="Montserrat"/>
          <w:spacing w:val="-1"/>
          <w:sz w:val="18"/>
          <w:szCs w:val="18"/>
        </w:rPr>
        <w:t>ma</w:t>
      </w:r>
      <w:r>
        <w:rPr>
          <w:rFonts w:ascii="Montserrat" w:eastAsia="Montserrat" w:hAnsi="Montserrat" w:cs="Montserrat"/>
          <w:sz w:val="18"/>
          <w:szCs w:val="18"/>
        </w:rPr>
        <w:t>nd,”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2"/>
          <w:sz w:val="18"/>
          <w:szCs w:val="18"/>
        </w:rPr>
        <w:t>“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rk</w:t>
      </w:r>
      <w:r>
        <w:rPr>
          <w:rFonts w:ascii="Montserrat" w:eastAsia="Montserrat" w:hAnsi="Montserrat" w:cs="Montserrat"/>
          <w:spacing w:val="-1"/>
          <w:sz w:val="18"/>
          <w:szCs w:val="18"/>
        </w:rPr>
        <w:t>et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4"/>
          <w:sz w:val="18"/>
          <w:szCs w:val="18"/>
        </w:rPr>
        <w:t>r</w:t>
      </w:r>
      <w:r>
        <w:rPr>
          <w:rFonts w:ascii="Montserrat" w:eastAsia="Montserrat" w:hAnsi="Montserrat" w:cs="Montserrat"/>
          <w:sz w:val="18"/>
          <w:szCs w:val="18"/>
        </w:rPr>
        <w:t>i</w:t>
      </w:r>
      <w:r>
        <w:rPr>
          <w:rFonts w:ascii="Montserrat" w:eastAsia="Montserrat" w:hAnsi="Montserrat" w:cs="Montserrat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”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“</w:t>
      </w:r>
      <w:r>
        <w:rPr>
          <w:rFonts w:ascii="Montserrat" w:eastAsia="Montserrat" w:hAnsi="Montserrat" w:cs="Montserrat"/>
          <w:sz w:val="18"/>
          <w:szCs w:val="18"/>
        </w:rPr>
        <w:t>E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ono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z w:val="18"/>
          <w:szCs w:val="18"/>
        </w:rPr>
        <w:t>ic Sy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2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”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2"/>
          <w:sz w:val="18"/>
          <w:szCs w:val="18"/>
        </w:rPr>
        <w:t>w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b</w:t>
      </w:r>
      <w:r>
        <w:rPr>
          <w:rFonts w:ascii="Montserrat" w:eastAsia="Montserrat" w:hAnsi="Montserrat" w:cs="Montserrat"/>
          <w:spacing w:val="1"/>
          <w:sz w:val="18"/>
          <w:szCs w:val="18"/>
        </w:rPr>
        <w:t>p</w:t>
      </w:r>
      <w:r>
        <w:rPr>
          <w:rFonts w:ascii="Montserrat" w:eastAsia="Montserrat" w:hAnsi="Montserrat" w:cs="Montserrat"/>
          <w:spacing w:val="-1"/>
          <w:sz w:val="18"/>
          <w:szCs w:val="18"/>
        </w:rPr>
        <w:t>age</w:t>
      </w:r>
      <w:r>
        <w:rPr>
          <w:rFonts w:ascii="Montserrat" w:eastAsia="Montserrat" w:hAnsi="Montserrat" w:cs="Montserrat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(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z w:val="18"/>
          <w:szCs w:val="18"/>
        </w:rPr>
        <w:t>nks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bo</w:t>
      </w:r>
      <w:r>
        <w:rPr>
          <w:rFonts w:ascii="Montserrat" w:eastAsia="Montserrat" w:hAnsi="Montserrat" w:cs="Montserrat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)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de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ine</w:t>
      </w:r>
    </w:p>
    <w:p w14:paraId="386F49F5" w14:textId="77777777" w:rsidR="00B6502A" w:rsidRDefault="00CF4DF9">
      <w:pPr>
        <w:spacing w:before="6" w:line="200" w:lineRule="exact"/>
        <w:ind w:left="22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pacing w:val="-1"/>
          <w:position w:val="-1"/>
          <w:sz w:val="18"/>
          <w:szCs w:val="18"/>
        </w:rPr>
        <w:t>t</w:t>
      </w:r>
      <w:r>
        <w:rPr>
          <w:rFonts w:ascii="Montserrat" w:eastAsia="Montserrat" w:hAnsi="Montserrat" w:cs="Montserrat"/>
          <w:position w:val="-1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spacing w:val="-1"/>
          <w:position w:val="-1"/>
          <w:sz w:val="18"/>
          <w:szCs w:val="18"/>
        </w:rPr>
        <w:t>f</w:t>
      </w:r>
      <w:r>
        <w:rPr>
          <w:rFonts w:ascii="Montserrat" w:eastAsia="Montserrat" w:hAnsi="Montserrat" w:cs="Montserrat"/>
          <w:position w:val="-1"/>
          <w:sz w:val="18"/>
          <w:szCs w:val="18"/>
        </w:rPr>
        <w:t>ol</w:t>
      </w:r>
      <w:r>
        <w:rPr>
          <w:rFonts w:ascii="Montserrat" w:eastAsia="Montserrat" w:hAnsi="Montserrat" w:cs="Montserrat"/>
          <w:spacing w:val="-1"/>
          <w:position w:val="-1"/>
          <w:sz w:val="18"/>
          <w:szCs w:val="18"/>
        </w:rPr>
        <w:t>l</w:t>
      </w:r>
      <w:r>
        <w:rPr>
          <w:rFonts w:ascii="Montserrat" w:eastAsia="Montserrat" w:hAnsi="Montserrat" w:cs="Montserrat"/>
          <w:position w:val="-1"/>
          <w:sz w:val="18"/>
          <w:szCs w:val="18"/>
        </w:rPr>
        <w:t xml:space="preserve">owing </w:t>
      </w:r>
      <w:r>
        <w:rPr>
          <w:rFonts w:ascii="Montserrat" w:eastAsia="Montserrat" w:hAnsi="Montserrat" w:cs="Montserrat"/>
          <w:spacing w:val="1"/>
          <w:position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-1"/>
          <w:position w:val="-1"/>
          <w:sz w:val="18"/>
          <w:szCs w:val="18"/>
        </w:rPr>
        <w:t>c</w:t>
      </w:r>
      <w:r>
        <w:rPr>
          <w:rFonts w:ascii="Montserrat" w:eastAsia="Montserrat" w:hAnsi="Montserrat" w:cs="Montserrat"/>
          <w:position w:val="-1"/>
          <w:sz w:val="18"/>
          <w:szCs w:val="18"/>
        </w:rPr>
        <w:t>ono</w:t>
      </w:r>
      <w:r>
        <w:rPr>
          <w:rFonts w:ascii="Montserrat" w:eastAsia="Montserrat" w:hAnsi="Montserrat" w:cs="Montserrat"/>
          <w:spacing w:val="1"/>
          <w:position w:val="-1"/>
          <w:sz w:val="18"/>
          <w:szCs w:val="18"/>
        </w:rPr>
        <w:t>m</w:t>
      </w:r>
      <w:r>
        <w:rPr>
          <w:rFonts w:ascii="Montserrat" w:eastAsia="Montserrat" w:hAnsi="Montserrat" w:cs="Montserrat"/>
          <w:position w:val="-1"/>
          <w:sz w:val="18"/>
          <w:szCs w:val="18"/>
        </w:rPr>
        <w:t xml:space="preserve">ic </w:t>
      </w:r>
      <w:r>
        <w:rPr>
          <w:rFonts w:ascii="Montserrat" w:eastAsia="Montserrat" w:hAnsi="Montserrat" w:cs="Montserrat"/>
          <w:spacing w:val="-1"/>
          <w:position w:val="-1"/>
          <w:sz w:val="18"/>
          <w:szCs w:val="18"/>
        </w:rPr>
        <w:t>te</w:t>
      </w:r>
      <w:r>
        <w:rPr>
          <w:rFonts w:ascii="Montserrat" w:eastAsia="Montserrat" w:hAnsi="Montserrat" w:cs="Montserrat"/>
          <w:spacing w:val="2"/>
          <w:position w:val="-1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position w:val="-1"/>
          <w:sz w:val="18"/>
          <w:szCs w:val="18"/>
        </w:rPr>
        <w:t>ms</w:t>
      </w:r>
      <w:r>
        <w:rPr>
          <w:rFonts w:ascii="Montserrat" w:eastAsia="Montserrat" w:hAnsi="Montserrat" w:cs="Montserrat"/>
          <w:position w:val="-1"/>
          <w:sz w:val="18"/>
          <w:szCs w:val="18"/>
        </w:rPr>
        <w:t>:</w:t>
      </w:r>
    </w:p>
    <w:p w14:paraId="20751A57" w14:textId="77777777" w:rsidR="00B6502A" w:rsidRDefault="00B6502A">
      <w:pPr>
        <w:spacing w:before="10" w:line="220" w:lineRule="exact"/>
        <w:rPr>
          <w:sz w:val="22"/>
          <w:szCs w:val="22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6"/>
        <w:gridCol w:w="2204"/>
        <w:gridCol w:w="2204"/>
        <w:gridCol w:w="2206"/>
        <w:gridCol w:w="2204"/>
      </w:tblGrid>
      <w:tr w:rsidR="00B6502A" w14:paraId="4B16B39B" w14:textId="77777777">
        <w:trPr>
          <w:trHeight w:hRule="exact" w:val="397"/>
        </w:trPr>
        <w:tc>
          <w:tcPr>
            <w:tcW w:w="2206" w:type="dxa"/>
            <w:tcBorders>
              <w:top w:val="single" w:sz="7" w:space="0" w:color="1F487C"/>
              <w:left w:val="single" w:sz="7" w:space="0" w:color="1F487C"/>
              <w:bottom w:val="nil"/>
              <w:right w:val="single" w:sz="7" w:space="0" w:color="1F487C"/>
            </w:tcBorders>
          </w:tcPr>
          <w:p w14:paraId="47804962" w14:textId="77777777" w:rsidR="00B6502A" w:rsidRDefault="00CF4DF9">
            <w:pPr>
              <w:spacing w:before="9"/>
              <w:ind w:left="587"/>
              <w:rPr>
                <w:rFonts w:ascii="Anton" w:eastAsia="Anton" w:hAnsi="Anton" w:cs="Anton"/>
                <w:sz w:val="24"/>
                <w:szCs w:val="24"/>
              </w:rPr>
            </w:pPr>
            <w:r>
              <w:rPr>
                <w:rFonts w:ascii="Anton" w:eastAsia="Anton" w:hAnsi="Anton" w:cs="Anton"/>
                <w:color w:val="1F487C"/>
                <w:spacing w:val="1"/>
                <w:sz w:val="24"/>
                <w:szCs w:val="24"/>
              </w:rPr>
              <w:t>C</w:t>
            </w:r>
            <w:r>
              <w:rPr>
                <w:rFonts w:ascii="Anton" w:eastAsia="Anton" w:hAnsi="Anton" w:cs="Anton"/>
                <w:color w:val="1F487C"/>
                <w:spacing w:val="-1"/>
                <w:sz w:val="24"/>
                <w:szCs w:val="24"/>
              </w:rPr>
              <w:t>a</w:t>
            </w:r>
            <w:r>
              <w:rPr>
                <w:rFonts w:ascii="Anton" w:eastAsia="Anton" w:hAnsi="Anton" w:cs="Anton"/>
                <w:color w:val="1F487C"/>
                <w:sz w:val="24"/>
                <w:szCs w:val="24"/>
              </w:rPr>
              <w:t>p</w:t>
            </w:r>
            <w:r>
              <w:rPr>
                <w:rFonts w:ascii="Anton" w:eastAsia="Anton" w:hAnsi="Anton" w:cs="Anton"/>
                <w:color w:val="1F487C"/>
                <w:spacing w:val="-1"/>
                <w:sz w:val="24"/>
                <w:szCs w:val="24"/>
              </w:rPr>
              <w:t>i</w:t>
            </w:r>
            <w:r>
              <w:rPr>
                <w:rFonts w:ascii="Anton" w:eastAsia="Anton" w:hAnsi="Anton" w:cs="Anton"/>
                <w:color w:val="1F487C"/>
                <w:spacing w:val="1"/>
                <w:sz w:val="24"/>
                <w:szCs w:val="24"/>
              </w:rPr>
              <w:t>t</w:t>
            </w:r>
            <w:r>
              <w:rPr>
                <w:rFonts w:ascii="Anton" w:eastAsia="Anton" w:hAnsi="Anton" w:cs="Anton"/>
                <w:color w:val="1F487C"/>
                <w:spacing w:val="-1"/>
                <w:sz w:val="24"/>
                <w:szCs w:val="24"/>
              </w:rPr>
              <w:t>a</w:t>
            </w:r>
            <w:r>
              <w:rPr>
                <w:rFonts w:ascii="Anton" w:eastAsia="Anton" w:hAnsi="Anton" w:cs="Anton"/>
                <w:color w:val="1F487C"/>
                <w:spacing w:val="3"/>
                <w:sz w:val="24"/>
                <w:szCs w:val="24"/>
              </w:rPr>
              <w:t>l</w:t>
            </w:r>
            <w:r>
              <w:rPr>
                <w:rFonts w:ascii="Anton" w:eastAsia="Anton" w:hAnsi="Anton" w:cs="Anton"/>
                <w:color w:val="1F487C"/>
                <w:spacing w:val="-1"/>
                <w:sz w:val="24"/>
                <w:szCs w:val="24"/>
              </w:rPr>
              <w:t>i</w:t>
            </w:r>
            <w:r>
              <w:rPr>
                <w:rFonts w:ascii="Anton" w:eastAsia="Anton" w:hAnsi="Anton" w:cs="Anton"/>
                <w:color w:val="1F487C"/>
                <w:spacing w:val="1"/>
                <w:sz w:val="24"/>
                <w:szCs w:val="24"/>
              </w:rPr>
              <w:t>s</w:t>
            </w:r>
            <w:r>
              <w:rPr>
                <w:rFonts w:ascii="Anton" w:eastAsia="Anton" w:hAnsi="Anton" w:cs="Anton"/>
                <w:color w:val="1F487C"/>
                <w:sz w:val="24"/>
                <w:szCs w:val="24"/>
              </w:rPr>
              <w:t>m</w:t>
            </w:r>
          </w:p>
        </w:tc>
        <w:tc>
          <w:tcPr>
            <w:tcW w:w="2204" w:type="dxa"/>
            <w:tcBorders>
              <w:top w:val="single" w:sz="7" w:space="0" w:color="1F487C"/>
              <w:left w:val="single" w:sz="7" w:space="0" w:color="1F487C"/>
              <w:bottom w:val="nil"/>
              <w:right w:val="single" w:sz="7" w:space="0" w:color="1F487C"/>
            </w:tcBorders>
          </w:tcPr>
          <w:p w14:paraId="1F8BFCE9" w14:textId="77777777" w:rsidR="00B6502A" w:rsidRDefault="00CF4DF9">
            <w:pPr>
              <w:spacing w:before="9"/>
              <w:ind w:left="734" w:right="734"/>
              <w:jc w:val="center"/>
              <w:rPr>
                <w:rFonts w:ascii="Anton" w:eastAsia="Anton" w:hAnsi="Anton" w:cs="Anton"/>
                <w:sz w:val="24"/>
                <w:szCs w:val="24"/>
              </w:rPr>
            </w:pPr>
            <w:r>
              <w:rPr>
                <w:rFonts w:ascii="Anton" w:eastAsia="Anton" w:hAnsi="Anton" w:cs="Anton"/>
                <w:color w:val="1F487C"/>
                <w:sz w:val="24"/>
                <w:szCs w:val="24"/>
              </w:rPr>
              <w:t>Supp</w:t>
            </w:r>
            <w:r>
              <w:rPr>
                <w:rFonts w:ascii="Anton" w:eastAsia="Anton" w:hAnsi="Anton" w:cs="Anton"/>
                <w:color w:val="1F487C"/>
                <w:spacing w:val="3"/>
                <w:sz w:val="24"/>
                <w:szCs w:val="24"/>
              </w:rPr>
              <w:t>l</w:t>
            </w:r>
            <w:r>
              <w:rPr>
                <w:rFonts w:ascii="Anton" w:eastAsia="Anton" w:hAnsi="Anton" w:cs="Anton"/>
                <w:color w:val="1F487C"/>
                <w:sz w:val="24"/>
                <w:szCs w:val="24"/>
              </w:rPr>
              <w:t>y</w:t>
            </w:r>
          </w:p>
        </w:tc>
        <w:tc>
          <w:tcPr>
            <w:tcW w:w="2204" w:type="dxa"/>
            <w:tcBorders>
              <w:top w:val="single" w:sz="7" w:space="0" w:color="1F487C"/>
              <w:left w:val="single" w:sz="7" w:space="0" w:color="1F487C"/>
              <w:bottom w:val="nil"/>
              <w:right w:val="single" w:sz="7" w:space="0" w:color="1F487C"/>
            </w:tcBorders>
          </w:tcPr>
          <w:p w14:paraId="587234FC" w14:textId="77777777" w:rsidR="00B6502A" w:rsidRDefault="00CF4DF9">
            <w:pPr>
              <w:spacing w:before="9"/>
              <w:ind w:left="705"/>
              <w:rPr>
                <w:rFonts w:ascii="Anton" w:eastAsia="Anton" w:hAnsi="Anton" w:cs="Anton"/>
                <w:sz w:val="24"/>
                <w:szCs w:val="24"/>
              </w:rPr>
            </w:pPr>
            <w:r>
              <w:rPr>
                <w:rFonts w:ascii="Anton" w:eastAsia="Anton" w:hAnsi="Anton" w:cs="Anton"/>
                <w:color w:val="1F487C"/>
                <w:spacing w:val="-1"/>
                <w:sz w:val="24"/>
                <w:szCs w:val="24"/>
              </w:rPr>
              <w:t>D</w:t>
            </w:r>
            <w:r>
              <w:rPr>
                <w:rFonts w:ascii="Anton" w:eastAsia="Anton" w:hAnsi="Anton" w:cs="Anton"/>
                <w:color w:val="1F487C"/>
                <w:sz w:val="24"/>
                <w:szCs w:val="24"/>
              </w:rPr>
              <w:t>e</w:t>
            </w:r>
            <w:r>
              <w:rPr>
                <w:rFonts w:ascii="Anton" w:eastAsia="Anton" w:hAnsi="Anton" w:cs="Anton"/>
                <w:color w:val="1F487C"/>
                <w:spacing w:val="3"/>
                <w:sz w:val="24"/>
                <w:szCs w:val="24"/>
              </w:rPr>
              <w:t>m</w:t>
            </w:r>
            <w:r>
              <w:rPr>
                <w:rFonts w:ascii="Anton" w:eastAsia="Anton" w:hAnsi="Anton" w:cs="Anton"/>
                <w:color w:val="1F487C"/>
                <w:spacing w:val="-1"/>
                <w:sz w:val="24"/>
                <w:szCs w:val="24"/>
              </w:rPr>
              <w:t>a</w:t>
            </w:r>
            <w:r>
              <w:rPr>
                <w:rFonts w:ascii="Anton" w:eastAsia="Anton" w:hAnsi="Anton" w:cs="Anton"/>
                <w:color w:val="1F487C"/>
                <w:sz w:val="24"/>
                <w:szCs w:val="24"/>
              </w:rPr>
              <w:t>nd</w:t>
            </w:r>
          </w:p>
        </w:tc>
        <w:tc>
          <w:tcPr>
            <w:tcW w:w="2206" w:type="dxa"/>
            <w:tcBorders>
              <w:top w:val="single" w:sz="7" w:space="0" w:color="1F487C"/>
              <w:left w:val="single" w:sz="7" w:space="0" w:color="1F487C"/>
              <w:bottom w:val="nil"/>
              <w:right w:val="single" w:sz="7" w:space="0" w:color="1F487C"/>
            </w:tcBorders>
          </w:tcPr>
          <w:p w14:paraId="3067862F" w14:textId="77777777" w:rsidR="00B6502A" w:rsidRDefault="00CF4DF9">
            <w:pPr>
              <w:spacing w:before="9"/>
              <w:ind w:left="222"/>
              <w:rPr>
                <w:rFonts w:ascii="Anton" w:eastAsia="Anton" w:hAnsi="Anton" w:cs="Anton"/>
                <w:sz w:val="24"/>
                <w:szCs w:val="24"/>
              </w:rPr>
            </w:pPr>
            <w:r>
              <w:rPr>
                <w:rFonts w:ascii="Anton" w:eastAsia="Anton" w:hAnsi="Anton" w:cs="Anton"/>
                <w:color w:val="1F487C"/>
                <w:sz w:val="24"/>
                <w:szCs w:val="24"/>
              </w:rPr>
              <w:t>Eq</w:t>
            </w:r>
            <w:r>
              <w:rPr>
                <w:rFonts w:ascii="Anton" w:eastAsia="Anton" w:hAnsi="Anton" w:cs="Anton"/>
                <w:color w:val="1F487C"/>
                <w:spacing w:val="2"/>
                <w:sz w:val="24"/>
                <w:szCs w:val="24"/>
              </w:rPr>
              <w:t>u</w:t>
            </w:r>
            <w:r>
              <w:rPr>
                <w:rFonts w:ascii="Anton" w:eastAsia="Anton" w:hAnsi="Anton" w:cs="Anton"/>
                <w:color w:val="1F487C"/>
                <w:spacing w:val="-1"/>
                <w:sz w:val="24"/>
                <w:szCs w:val="24"/>
              </w:rPr>
              <w:t>i</w:t>
            </w:r>
            <w:r>
              <w:rPr>
                <w:rFonts w:ascii="Anton" w:eastAsia="Anton" w:hAnsi="Anton" w:cs="Anton"/>
                <w:color w:val="1F487C"/>
                <w:sz w:val="24"/>
                <w:szCs w:val="24"/>
              </w:rPr>
              <w:t>li</w:t>
            </w:r>
            <w:r>
              <w:rPr>
                <w:rFonts w:ascii="Anton" w:eastAsia="Anton" w:hAnsi="Anton" w:cs="Anton"/>
                <w:color w:val="1F487C"/>
                <w:spacing w:val="2"/>
                <w:sz w:val="24"/>
                <w:szCs w:val="24"/>
              </w:rPr>
              <w:t>b</w:t>
            </w:r>
            <w:r>
              <w:rPr>
                <w:rFonts w:ascii="Anton" w:eastAsia="Anton" w:hAnsi="Anton" w:cs="Anton"/>
                <w:color w:val="1F487C"/>
                <w:spacing w:val="-1"/>
                <w:sz w:val="24"/>
                <w:szCs w:val="24"/>
              </w:rPr>
              <w:t>ri</w:t>
            </w:r>
            <w:r>
              <w:rPr>
                <w:rFonts w:ascii="Anton" w:eastAsia="Anton" w:hAnsi="Anton" w:cs="Anton"/>
                <w:color w:val="1F487C"/>
                <w:sz w:val="24"/>
                <w:szCs w:val="24"/>
              </w:rPr>
              <w:t>um</w:t>
            </w:r>
            <w:r>
              <w:rPr>
                <w:rFonts w:ascii="Anton" w:eastAsia="Anton" w:hAnsi="Anton" w:cs="Anton"/>
                <w:color w:val="1F487C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nton" w:eastAsia="Anton" w:hAnsi="Anton" w:cs="Anton"/>
                <w:color w:val="1F487C"/>
                <w:sz w:val="24"/>
                <w:szCs w:val="24"/>
              </w:rPr>
              <w:t>P</w:t>
            </w:r>
            <w:r>
              <w:rPr>
                <w:rFonts w:ascii="Anton" w:eastAsia="Anton" w:hAnsi="Anton" w:cs="Anton"/>
                <w:color w:val="1F487C"/>
                <w:spacing w:val="1"/>
                <w:sz w:val="24"/>
                <w:szCs w:val="24"/>
              </w:rPr>
              <w:t>r</w:t>
            </w:r>
            <w:r>
              <w:rPr>
                <w:rFonts w:ascii="Anton" w:eastAsia="Anton" w:hAnsi="Anton" w:cs="Anton"/>
                <w:color w:val="1F487C"/>
                <w:spacing w:val="-1"/>
                <w:sz w:val="24"/>
                <w:szCs w:val="24"/>
              </w:rPr>
              <w:t>i</w:t>
            </w:r>
            <w:r>
              <w:rPr>
                <w:rFonts w:ascii="Anton" w:eastAsia="Anton" w:hAnsi="Anton" w:cs="Anton"/>
                <w:color w:val="1F487C"/>
                <w:sz w:val="24"/>
                <w:szCs w:val="24"/>
              </w:rPr>
              <w:t>ces</w:t>
            </w:r>
          </w:p>
        </w:tc>
        <w:tc>
          <w:tcPr>
            <w:tcW w:w="2204" w:type="dxa"/>
            <w:tcBorders>
              <w:top w:val="single" w:sz="7" w:space="0" w:color="1F487C"/>
              <w:left w:val="single" w:sz="7" w:space="0" w:color="1F487C"/>
              <w:bottom w:val="nil"/>
              <w:right w:val="single" w:sz="7" w:space="0" w:color="1F487C"/>
            </w:tcBorders>
          </w:tcPr>
          <w:p w14:paraId="0E937C5D" w14:textId="77777777" w:rsidR="00B6502A" w:rsidRDefault="00CF4DF9">
            <w:pPr>
              <w:spacing w:before="9"/>
              <w:ind w:left="316"/>
              <w:rPr>
                <w:rFonts w:ascii="Anton" w:eastAsia="Anton" w:hAnsi="Anton" w:cs="Anton"/>
                <w:sz w:val="24"/>
                <w:szCs w:val="24"/>
              </w:rPr>
            </w:pPr>
            <w:r>
              <w:rPr>
                <w:rFonts w:ascii="Anton" w:eastAsia="Anton" w:hAnsi="Anton" w:cs="Anton"/>
                <w:color w:val="1F487C"/>
                <w:spacing w:val="1"/>
                <w:sz w:val="24"/>
                <w:szCs w:val="24"/>
              </w:rPr>
              <w:t>Ma</w:t>
            </w:r>
            <w:r>
              <w:rPr>
                <w:rFonts w:ascii="Anton" w:eastAsia="Anton" w:hAnsi="Anton" w:cs="Anton"/>
                <w:color w:val="1F487C"/>
                <w:spacing w:val="-1"/>
                <w:sz w:val="24"/>
                <w:szCs w:val="24"/>
              </w:rPr>
              <w:t>r</w:t>
            </w:r>
            <w:r>
              <w:rPr>
                <w:rFonts w:ascii="Anton" w:eastAsia="Anton" w:hAnsi="Anton" w:cs="Anton"/>
                <w:color w:val="1F487C"/>
                <w:sz w:val="24"/>
                <w:szCs w:val="24"/>
              </w:rPr>
              <w:t>ke</w:t>
            </w:r>
            <w:r>
              <w:rPr>
                <w:rFonts w:ascii="Anton" w:eastAsia="Anton" w:hAnsi="Anton" w:cs="Anton"/>
                <w:color w:val="1F487C"/>
                <w:spacing w:val="2"/>
                <w:sz w:val="24"/>
                <w:szCs w:val="24"/>
              </w:rPr>
              <w:t>t</w:t>
            </w:r>
            <w:r>
              <w:rPr>
                <w:rFonts w:ascii="Anton" w:eastAsia="Anton" w:hAnsi="Anton" w:cs="Anton"/>
                <w:color w:val="1F487C"/>
                <w:sz w:val="24"/>
                <w:szCs w:val="24"/>
              </w:rPr>
              <w:t>-</w:t>
            </w:r>
            <w:r>
              <w:rPr>
                <w:rFonts w:ascii="Anton" w:eastAsia="Anton" w:hAnsi="Anton" w:cs="Anton"/>
                <w:color w:val="1F487C"/>
                <w:spacing w:val="-1"/>
                <w:sz w:val="24"/>
                <w:szCs w:val="24"/>
              </w:rPr>
              <w:t>C</w:t>
            </w:r>
            <w:r>
              <w:rPr>
                <w:rFonts w:ascii="Anton" w:eastAsia="Anton" w:hAnsi="Anton" w:cs="Anton"/>
                <w:color w:val="1F487C"/>
                <w:sz w:val="24"/>
                <w:szCs w:val="24"/>
              </w:rPr>
              <w:t>l</w:t>
            </w:r>
            <w:r>
              <w:rPr>
                <w:rFonts w:ascii="Anton" w:eastAsia="Anton" w:hAnsi="Anton" w:cs="Anton"/>
                <w:color w:val="1F487C"/>
                <w:spacing w:val="1"/>
                <w:sz w:val="24"/>
                <w:szCs w:val="24"/>
              </w:rPr>
              <w:t>ea</w:t>
            </w:r>
            <w:r>
              <w:rPr>
                <w:rFonts w:ascii="Anton" w:eastAsia="Anton" w:hAnsi="Anton" w:cs="Anton"/>
                <w:color w:val="1F487C"/>
                <w:spacing w:val="-1"/>
                <w:sz w:val="24"/>
                <w:szCs w:val="24"/>
              </w:rPr>
              <w:t>ri</w:t>
            </w:r>
            <w:r>
              <w:rPr>
                <w:rFonts w:ascii="Anton" w:eastAsia="Anton" w:hAnsi="Anton" w:cs="Anton"/>
                <w:color w:val="1F487C"/>
                <w:spacing w:val="2"/>
                <w:sz w:val="24"/>
                <w:szCs w:val="24"/>
              </w:rPr>
              <w:t>n</w:t>
            </w:r>
            <w:r>
              <w:rPr>
                <w:rFonts w:ascii="Anton" w:eastAsia="Anton" w:hAnsi="Anton" w:cs="Anton"/>
                <w:color w:val="1F487C"/>
                <w:sz w:val="24"/>
                <w:szCs w:val="24"/>
              </w:rPr>
              <w:t>g</w:t>
            </w:r>
          </w:p>
        </w:tc>
      </w:tr>
      <w:tr w:rsidR="00B6502A" w14:paraId="07B7F0AD" w14:textId="77777777">
        <w:trPr>
          <w:trHeight w:hRule="exact" w:val="487"/>
        </w:trPr>
        <w:tc>
          <w:tcPr>
            <w:tcW w:w="2206" w:type="dxa"/>
            <w:tcBorders>
              <w:top w:val="nil"/>
              <w:left w:val="single" w:sz="7" w:space="0" w:color="1F487C"/>
              <w:bottom w:val="nil"/>
              <w:right w:val="single" w:sz="7" w:space="0" w:color="1F487C"/>
            </w:tcBorders>
          </w:tcPr>
          <w:p w14:paraId="40F52783" w14:textId="77777777" w:rsidR="00B6502A" w:rsidRDefault="00B6502A">
            <w:pPr>
              <w:spacing w:before="4" w:line="160" w:lineRule="exact"/>
              <w:rPr>
                <w:sz w:val="17"/>
                <w:szCs w:val="17"/>
              </w:rPr>
            </w:pPr>
          </w:p>
          <w:p w14:paraId="17F99D24" w14:textId="77777777" w:rsidR="00B6502A" w:rsidRDefault="00CF4DF9">
            <w:pPr>
              <w:ind w:left="100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Tr</w:t>
            </w:r>
            <w:r>
              <w:rPr>
                <w:rFonts w:ascii="Montserrat" w:eastAsia="Montserrat" w:hAnsi="Montserrat" w:cs="Montserrat"/>
                <w:color w:val="FF0000"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de</w:t>
            </w:r>
            <w:r>
              <w:rPr>
                <w:rFonts w:ascii="Montserrat" w:eastAsia="Montserrat" w:hAnsi="Montserrat" w:cs="Montserrat"/>
                <w:color w:val="FF0000"/>
                <w:spacing w:val="-1"/>
                <w:sz w:val="18"/>
                <w:szCs w:val="18"/>
              </w:rPr>
              <w:t>/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ind</w:t>
            </w:r>
            <w:r>
              <w:rPr>
                <w:rFonts w:ascii="Montserrat" w:eastAsia="Montserrat" w:hAnsi="Montserrat" w:cs="Montserrat"/>
                <w:color w:val="FF0000"/>
                <w:spacing w:val="2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color w:val="FF0000"/>
                <w:spacing w:val="1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color w:val="FF0000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ry</w:t>
            </w:r>
            <w:r>
              <w:rPr>
                <w:rFonts w:ascii="Montserrat" w:eastAsia="Montserrat" w:hAnsi="Montserrat" w:cs="Montserrat"/>
                <w:color w:val="FF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is</w:t>
            </w:r>
            <w:r>
              <w:rPr>
                <w:rFonts w:ascii="Montserrat" w:eastAsia="Montserrat" w:hAnsi="Montserrat" w:cs="Montserrat"/>
                <w:color w:val="FF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not</w:t>
            </w:r>
          </w:p>
        </w:tc>
        <w:tc>
          <w:tcPr>
            <w:tcW w:w="2204" w:type="dxa"/>
            <w:tcBorders>
              <w:top w:val="nil"/>
              <w:left w:val="single" w:sz="7" w:space="0" w:color="1F487C"/>
              <w:bottom w:val="nil"/>
              <w:right w:val="single" w:sz="7" w:space="0" w:color="1F487C"/>
            </w:tcBorders>
          </w:tcPr>
          <w:p w14:paraId="5E0E2BAB" w14:textId="77777777" w:rsidR="00B6502A" w:rsidRDefault="00B6502A">
            <w:pPr>
              <w:spacing w:line="260" w:lineRule="exact"/>
              <w:rPr>
                <w:sz w:val="26"/>
                <w:szCs w:val="26"/>
              </w:rPr>
            </w:pPr>
          </w:p>
          <w:p w14:paraId="60AE24CC" w14:textId="77777777" w:rsidR="00B6502A" w:rsidRDefault="00CF4DF9">
            <w:pPr>
              <w:ind w:left="100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FF0000"/>
                <w:spacing w:val="1"/>
                <w:sz w:val="18"/>
                <w:szCs w:val="18"/>
              </w:rPr>
              <w:t>“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How</w:t>
            </w:r>
            <w:r>
              <w:rPr>
                <w:rFonts w:ascii="Montserrat" w:eastAsia="Montserrat" w:hAnsi="Montserrat" w:cs="Montserrat"/>
                <w:color w:val="FF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color w:val="FF0000"/>
                <w:spacing w:val="-1"/>
                <w:sz w:val="18"/>
                <w:szCs w:val="18"/>
              </w:rPr>
              <w:t>m</w:t>
            </w:r>
            <w:r>
              <w:rPr>
                <w:rFonts w:ascii="Montserrat" w:eastAsia="Montserrat" w:hAnsi="Montserrat" w:cs="Montserrat"/>
                <w:color w:val="FF0000"/>
                <w:spacing w:val="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color w:val="FF0000"/>
                <w:spacing w:val="-1"/>
                <w:sz w:val="18"/>
                <w:szCs w:val="18"/>
              </w:rPr>
              <w:t>c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h</w:t>
            </w:r>
            <w:r>
              <w:rPr>
                <w:rFonts w:ascii="Montserrat" w:eastAsia="Montserrat" w:hAnsi="Montserrat" w:cs="Montserrat"/>
                <w:color w:val="FF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of</w:t>
            </w:r>
          </w:p>
        </w:tc>
        <w:tc>
          <w:tcPr>
            <w:tcW w:w="2204" w:type="dxa"/>
            <w:tcBorders>
              <w:top w:val="nil"/>
              <w:left w:val="single" w:sz="7" w:space="0" w:color="1F487C"/>
              <w:bottom w:val="nil"/>
              <w:right w:val="single" w:sz="7" w:space="0" w:color="1F487C"/>
            </w:tcBorders>
          </w:tcPr>
          <w:p w14:paraId="13C6929C" w14:textId="77777777" w:rsidR="00B6502A" w:rsidRDefault="00B6502A">
            <w:pPr>
              <w:spacing w:before="13" w:line="240" w:lineRule="exact"/>
              <w:rPr>
                <w:sz w:val="24"/>
                <w:szCs w:val="24"/>
              </w:rPr>
            </w:pPr>
          </w:p>
          <w:p w14:paraId="43F31EBF" w14:textId="77777777" w:rsidR="00B6502A" w:rsidRDefault="00CF4DF9">
            <w:pPr>
              <w:ind w:left="100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FF0000"/>
                <w:spacing w:val="1"/>
                <w:sz w:val="18"/>
                <w:szCs w:val="18"/>
              </w:rPr>
              <w:t>“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How</w:t>
            </w:r>
            <w:r>
              <w:rPr>
                <w:rFonts w:ascii="Montserrat" w:eastAsia="Montserrat" w:hAnsi="Montserrat" w:cs="Montserrat"/>
                <w:color w:val="FF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color w:val="FF0000"/>
                <w:spacing w:val="-1"/>
                <w:sz w:val="18"/>
                <w:szCs w:val="18"/>
              </w:rPr>
              <w:t>m</w:t>
            </w:r>
            <w:r>
              <w:rPr>
                <w:rFonts w:ascii="Montserrat" w:eastAsia="Montserrat" w:hAnsi="Montserrat" w:cs="Montserrat"/>
                <w:color w:val="FF0000"/>
                <w:spacing w:val="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color w:val="FF0000"/>
                <w:spacing w:val="-1"/>
                <w:sz w:val="18"/>
                <w:szCs w:val="18"/>
              </w:rPr>
              <w:t>c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h</w:t>
            </w:r>
            <w:r>
              <w:rPr>
                <w:rFonts w:ascii="Montserrat" w:eastAsia="Montserrat" w:hAnsi="Montserrat" w:cs="Montserrat"/>
                <w:color w:val="FF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of</w:t>
            </w:r>
          </w:p>
        </w:tc>
        <w:tc>
          <w:tcPr>
            <w:tcW w:w="2206" w:type="dxa"/>
            <w:tcBorders>
              <w:top w:val="nil"/>
              <w:left w:val="single" w:sz="7" w:space="0" w:color="1F487C"/>
              <w:bottom w:val="nil"/>
              <w:right w:val="single" w:sz="7" w:space="0" w:color="1F487C"/>
            </w:tcBorders>
          </w:tcPr>
          <w:p w14:paraId="60EF6871" w14:textId="77777777" w:rsidR="00B6502A" w:rsidRDefault="00B6502A">
            <w:pPr>
              <w:spacing w:before="13" w:line="240" w:lineRule="exact"/>
              <w:rPr>
                <w:sz w:val="24"/>
                <w:szCs w:val="24"/>
              </w:rPr>
            </w:pPr>
          </w:p>
          <w:p w14:paraId="5B8695D5" w14:textId="77777777" w:rsidR="00B6502A" w:rsidRDefault="00CF4DF9">
            <w:pPr>
              <w:ind w:left="100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FF0000"/>
                <w:spacing w:val="1"/>
                <w:sz w:val="18"/>
                <w:szCs w:val="18"/>
              </w:rPr>
              <w:t>“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Pri</w:t>
            </w:r>
            <w:r>
              <w:rPr>
                <w:rFonts w:ascii="Montserrat" w:eastAsia="Montserrat" w:hAnsi="Montserrat" w:cs="Montserrat"/>
                <w:color w:val="FF0000"/>
                <w:spacing w:val="-1"/>
                <w:sz w:val="18"/>
                <w:szCs w:val="18"/>
              </w:rPr>
              <w:t>ce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color w:val="FF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color w:val="FF0000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h</w:t>
            </w:r>
            <w:r>
              <w:rPr>
                <w:rFonts w:ascii="Montserrat" w:eastAsia="Montserrat" w:hAnsi="Montserrat" w:cs="Montserrat"/>
                <w:color w:val="FF0000"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t ba</w:t>
            </w:r>
            <w:r>
              <w:rPr>
                <w:rFonts w:ascii="Montserrat" w:eastAsia="Montserrat" w:hAnsi="Montserrat" w:cs="Montserrat"/>
                <w:color w:val="FF0000"/>
                <w:spacing w:val="-1"/>
                <w:sz w:val="18"/>
                <w:szCs w:val="18"/>
              </w:rPr>
              <w:t>la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n</w:t>
            </w:r>
            <w:r>
              <w:rPr>
                <w:rFonts w:ascii="Montserrat" w:eastAsia="Montserrat" w:hAnsi="Montserrat" w:cs="Montserrat"/>
                <w:color w:val="FF0000"/>
                <w:spacing w:val="-1"/>
                <w:sz w:val="18"/>
                <w:szCs w:val="18"/>
              </w:rPr>
              <w:t>c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e</w:t>
            </w:r>
          </w:p>
        </w:tc>
        <w:tc>
          <w:tcPr>
            <w:tcW w:w="2204" w:type="dxa"/>
            <w:tcBorders>
              <w:top w:val="nil"/>
              <w:left w:val="single" w:sz="7" w:space="0" w:color="1F487C"/>
              <w:bottom w:val="nil"/>
              <w:right w:val="single" w:sz="7" w:space="0" w:color="1F487C"/>
            </w:tcBorders>
          </w:tcPr>
          <w:p w14:paraId="552F03F7" w14:textId="77777777" w:rsidR="00B6502A" w:rsidRDefault="00CF4DF9">
            <w:pPr>
              <w:spacing w:line="320" w:lineRule="exact"/>
              <w:ind w:left="798" w:right="798"/>
              <w:jc w:val="center"/>
              <w:rPr>
                <w:rFonts w:ascii="Anton" w:eastAsia="Anton" w:hAnsi="Anton" w:cs="Anton"/>
                <w:sz w:val="24"/>
                <w:szCs w:val="24"/>
              </w:rPr>
            </w:pPr>
            <w:r>
              <w:rPr>
                <w:rFonts w:ascii="Anton" w:eastAsia="Anton" w:hAnsi="Anton" w:cs="Anton"/>
                <w:color w:val="1F487C"/>
                <w:spacing w:val="2"/>
                <w:position w:val="1"/>
                <w:sz w:val="24"/>
                <w:szCs w:val="24"/>
              </w:rPr>
              <w:t>P</w:t>
            </w:r>
            <w:r>
              <w:rPr>
                <w:rFonts w:ascii="Anton" w:eastAsia="Anton" w:hAnsi="Anton" w:cs="Anton"/>
                <w:color w:val="1F487C"/>
                <w:spacing w:val="-1"/>
                <w:position w:val="1"/>
                <w:sz w:val="24"/>
                <w:szCs w:val="24"/>
              </w:rPr>
              <w:t>ri</w:t>
            </w:r>
            <w:r>
              <w:rPr>
                <w:rFonts w:ascii="Anton" w:eastAsia="Anton" w:hAnsi="Anton" w:cs="Anton"/>
                <w:color w:val="1F487C"/>
                <w:position w:val="1"/>
                <w:sz w:val="24"/>
                <w:szCs w:val="24"/>
              </w:rPr>
              <w:t>ce</w:t>
            </w:r>
          </w:p>
        </w:tc>
      </w:tr>
      <w:tr w:rsidR="00B6502A" w14:paraId="4B266258" w14:textId="77777777">
        <w:trPr>
          <w:trHeight w:hRule="exact" w:val="216"/>
        </w:trPr>
        <w:tc>
          <w:tcPr>
            <w:tcW w:w="2206" w:type="dxa"/>
            <w:tcBorders>
              <w:top w:val="nil"/>
              <w:left w:val="single" w:sz="7" w:space="0" w:color="1F487C"/>
              <w:bottom w:val="nil"/>
              <w:right w:val="single" w:sz="7" w:space="0" w:color="1F487C"/>
            </w:tcBorders>
          </w:tcPr>
          <w:p w14:paraId="3698DD70" w14:textId="77777777" w:rsidR="00B6502A" w:rsidRDefault="00CF4DF9">
            <w:pPr>
              <w:spacing w:line="120" w:lineRule="exact"/>
              <w:ind w:left="100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FF0000"/>
                <w:spacing w:val="-1"/>
                <w:position w:val="2"/>
                <w:sz w:val="18"/>
                <w:szCs w:val="18"/>
              </w:rPr>
              <w:t>c</w:t>
            </w:r>
            <w:r>
              <w:rPr>
                <w:rFonts w:ascii="Montserrat" w:eastAsia="Montserrat" w:hAnsi="Montserrat" w:cs="Montserrat"/>
                <w:color w:val="FF0000"/>
                <w:position w:val="2"/>
                <w:sz w:val="18"/>
                <w:szCs w:val="18"/>
              </w:rPr>
              <w:t>on</w:t>
            </w:r>
            <w:r>
              <w:rPr>
                <w:rFonts w:ascii="Montserrat" w:eastAsia="Montserrat" w:hAnsi="Montserrat" w:cs="Montserrat"/>
                <w:color w:val="FF0000"/>
                <w:spacing w:val="-1"/>
                <w:position w:val="2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color w:val="FF0000"/>
                <w:position w:val="2"/>
                <w:sz w:val="18"/>
                <w:szCs w:val="18"/>
              </w:rPr>
              <w:t>ro</w:t>
            </w:r>
            <w:r>
              <w:rPr>
                <w:rFonts w:ascii="Montserrat" w:eastAsia="Montserrat" w:hAnsi="Montserrat" w:cs="Montserrat"/>
                <w:color w:val="FF0000"/>
                <w:spacing w:val="-1"/>
                <w:position w:val="2"/>
                <w:sz w:val="18"/>
                <w:szCs w:val="18"/>
              </w:rPr>
              <w:t>l</w:t>
            </w:r>
            <w:r>
              <w:rPr>
                <w:rFonts w:ascii="Montserrat" w:eastAsia="Montserrat" w:hAnsi="Montserrat" w:cs="Montserrat"/>
                <w:color w:val="FF0000"/>
                <w:position w:val="2"/>
                <w:sz w:val="18"/>
                <w:szCs w:val="18"/>
              </w:rPr>
              <w:t>l</w:t>
            </w:r>
            <w:r>
              <w:rPr>
                <w:rFonts w:ascii="Montserrat" w:eastAsia="Montserrat" w:hAnsi="Montserrat" w:cs="Montserrat"/>
                <w:color w:val="FF0000"/>
                <w:spacing w:val="-1"/>
                <w:position w:val="2"/>
                <w:sz w:val="18"/>
                <w:szCs w:val="18"/>
              </w:rPr>
              <w:t>e</w:t>
            </w:r>
            <w:r>
              <w:rPr>
                <w:rFonts w:ascii="Montserrat" w:eastAsia="Montserrat" w:hAnsi="Montserrat" w:cs="Montserrat"/>
                <w:color w:val="FF0000"/>
                <w:position w:val="2"/>
                <w:sz w:val="18"/>
                <w:szCs w:val="18"/>
              </w:rPr>
              <w:t>d</w:t>
            </w:r>
            <w:r>
              <w:rPr>
                <w:rFonts w:ascii="Montserrat" w:eastAsia="Montserrat" w:hAnsi="Montserrat" w:cs="Montserrat"/>
                <w:color w:val="FF0000"/>
                <w:spacing w:val="1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color w:val="FF0000"/>
                <w:position w:val="2"/>
                <w:sz w:val="18"/>
                <w:szCs w:val="18"/>
              </w:rPr>
              <w:t>by</w:t>
            </w:r>
            <w:r>
              <w:rPr>
                <w:rFonts w:ascii="Montserrat" w:eastAsia="Montserrat" w:hAnsi="Montserrat" w:cs="Montserrat"/>
                <w:color w:val="FF0000"/>
                <w:spacing w:val="2"/>
                <w:position w:val="2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color w:val="FF0000"/>
                <w:spacing w:val="-1"/>
                <w:position w:val="2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color w:val="FF0000"/>
                <w:position w:val="2"/>
                <w:sz w:val="18"/>
                <w:szCs w:val="18"/>
              </w:rPr>
              <w:t>he</w:t>
            </w:r>
          </w:p>
        </w:tc>
        <w:tc>
          <w:tcPr>
            <w:tcW w:w="2204" w:type="dxa"/>
            <w:tcBorders>
              <w:top w:val="nil"/>
              <w:left w:val="single" w:sz="7" w:space="0" w:color="1F487C"/>
              <w:bottom w:val="nil"/>
              <w:right w:val="single" w:sz="7" w:space="0" w:color="1F487C"/>
            </w:tcBorders>
          </w:tcPr>
          <w:p w14:paraId="2173DB32" w14:textId="77777777" w:rsidR="00B6502A" w:rsidRDefault="00CF4DF9">
            <w:pPr>
              <w:spacing w:line="200" w:lineRule="exact"/>
              <w:ind w:left="100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FF0000"/>
                <w:spacing w:val="1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o</w:t>
            </w:r>
            <w:r>
              <w:rPr>
                <w:rFonts w:ascii="Montserrat" w:eastAsia="Montserrat" w:hAnsi="Montserrat" w:cs="Montserrat"/>
                <w:color w:val="FF0000"/>
                <w:spacing w:val="1"/>
                <w:sz w:val="18"/>
                <w:szCs w:val="18"/>
              </w:rPr>
              <w:t>m</w:t>
            </w:r>
            <w:r>
              <w:rPr>
                <w:rFonts w:ascii="Montserrat" w:eastAsia="Montserrat" w:hAnsi="Montserrat" w:cs="Montserrat"/>
                <w:color w:val="FF0000"/>
                <w:spacing w:val="-1"/>
                <w:sz w:val="18"/>
                <w:szCs w:val="18"/>
              </w:rPr>
              <w:t>et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 xml:space="preserve">hing </w:t>
            </w:r>
            <w:r>
              <w:rPr>
                <w:rFonts w:ascii="Montserrat" w:eastAsia="Montserrat" w:hAnsi="Montserrat" w:cs="Montserrat"/>
                <w:color w:val="FF0000"/>
                <w:spacing w:val="1"/>
                <w:sz w:val="18"/>
                <w:szCs w:val="18"/>
              </w:rPr>
              <w:t>y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ou</w:t>
            </w:r>
            <w:r>
              <w:rPr>
                <w:rFonts w:ascii="Montserrat" w:eastAsia="Montserrat" w:hAnsi="Montserrat" w:cs="Montserrat"/>
                <w:color w:val="FF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h</w:t>
            </w:r>
            <w:r>
              <w:rPr>
                <w:rFonts w:ascii="Montserrat" w:eastAsia="Montserrat" w:hAnsi="Montserrat" w:cs="Montserrat"/>
                <w:color w:val="FF0000"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color w:val="FF0000"/>
                <w:spacing w:val="1"/>
                <w:sz w:val="18"/>
                <w:szCs w:val="18"/>
              </w:rPr>
              <w:t>v</w:t>
            </w:r>
            <w:r>
              <w:rPr>
                <w:rFonts w:ascii="Montserrat" w:eastAsia="Montserrat" w:hAnsi="Montserrat" w:cs="Montserrat"/>
                <w:color w:val="FF0000"/>
                <w:spacing w:val="-1"/>
                <w:sz w:val="18"/>
                <w:szCs w:val="18"/>
              </w:rPr>
              <w:t>e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”</w:t>
            </w:r>
          </w:p>
        </w:tc>
        <w:tc>
          <w:tcPr>
            <w:tcW w:w="2204" w:type="dxa"/>
            <w:tcBorders>
              <w:top w:val="nil"/>
              <w:left w:val="single" w:sz="7" w:space="0" w:color="1F487C"/>
              <w:bottom w:val="nil"/>
              <w:right w:val="single" w:sz="7" w:space="0" w:color="1F487C"/>
            </w:tcBorders>
          </w:tcPr>
          <w:p w14:paraId="74ACC7E8" w14:textId="77777777" w:rsidR="00B6502A" w:rsidRDefault="00CF4DF9">
            <w:pPr>
              <w:spacing w:line="200" w:lineRule="exact"/>
              <w:ind w:left="100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FF0000"/>
                <w:spacing w:val="1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o</w:t>
            </w:r>
            <w:r>
              <w:rPr>
                <w:rFonts w:ascii="Montserrat" w:eastAsia="Montserrat" w:hAnsi="Montserrat" w:cs="Montserrat"/>
                <w:color w:val="FF0000"/>
                <w:spacing w:val="1"/>
                <w:sz w:val="18"/>
                <w:szCs w:val="18"/>
              </w:rPr>
              <w:t>m</w:t>
            </w:r>
            <w:r>
              <w:rPr>
                <w:rFonts w:ascii="Montserrat" w:eastAsia="Montserrat" w:hAnsi="Montserrat" w:cs="Montserrat"/>
                <w:color w:val="FF0000"/>
                <w:spacing w:val="-1"/>
                <w:sz w:val="18"/>
                <w:szCs w:val="18"/>
              </w:rPr>
              <w:t>et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hing people</w:t>
            </w:r>
          </w:p>
        </w:tc>
        <w:tc>
          <w:tcPr>
            <w:tcW w:w="2206" w:type="dxa"/>
            <w:tcBorders>
              <w:top w:val="nil"/>
              <w:left w:val="single" w:sz="7" w:space="0" w:color="1F487C"/>
              <w:bottom w:val="nil"/>
              <w:right w:val="single" w:sz="7" w:space="0" w:color="1F487C"/>
            </w:tcBorders>
          </w:tcPr>
          <w:p w14:paraId="237DF8B5" w14:textId="77777777" w:rsidR="00B6502A" w:rsidRDefault="00CF4DF9">
            <w:pPr>
              <w:spacing w:line="200" w:lineRule="exact"/>
              <w:ind w:left="100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FF0000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 xml:space="preserve">he </w:t>
            </w:r>
            <w:r>
              <w:rPr>
                <w:rFonts w:ascii="Montserrat" w:eastAsia="Montserrat" w:hAnsi="Montserrat" w:cs="Montserrat"/>
                <w:color w:val="FF0000"/>
                <w:spacing w:val="1"/>
                <w:sz w:val="18"/>
                <w:szCs w:val="18"/>
              </w:rPr>
              <w:t>su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p</w:t>
            </w:r>
            <w:r>
              <w:rPr>
                <w:rFonts w:ascii="Montserrat" w:eastAsia="Montserrat" w:hAnsi="Montserrat" w:cs="Montserrat"/>
                <w:color w:val="FF0000"/>
                <w:spacing w:val="1"/>
                <w:sz w:val="18"/>
                <w:szCs w:val="18"/>
              </w:rPr>
              <w:t>p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l</w:t>
            </w:r>
            <w:r>
              <w:rPr>
                <w:rFonts w:ascii="Montserrat" w:eastAsia="Montserrat" w:hAnsi="Montserrat" w:cs="Montserrat"/>
                <w:color w:val="FF0000"/>
                <w:spacing w:val="-1"/>
                <w:sz w:val="18"/>
                <w:szCs w:val="18"/>
              </w:rPr>
              <w:t>ie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color w:val="FF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 xml:space="preserve">of </w:t>
            </w:r>
            <w:r>
              <w:rPr>
                <w:rFonts w:ascii="Montserrat" w:eastAsia="Montserrat" w:hAnsi="Montserrat" w:cs="Montserrat"/>
                <w:color w:val="FF0000"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nd</w:t>
            </w:r>
          </w:p>
        </w:tc>
        <w:tc>
          <w:tcPr>
            <w:tcW w:w="2204" w:type="dxa"/>
            <w:tcBorders>
              <w:top w:val="nil"/>
              <w:left w:val="single" w:sz="7" w:space="0" w:color="1F487C"/>
              <w:bottom w:val="nil"/>
              <w:right w:val="single" w:sz="7" w:space="0" w:color="1F487C"/>
            </w:tcBorders>
          </w:tcPr>
          <w:p w14:paraId="32BB011C" w14:textId="77777777" w:rsidR="00B6502A" w:rsidRDefault="00B6502A"/>
        </w:tc>
      </w:tr>
      <w:tr w:rsidR="00B6502A" w14:paraId="27304CD5" w14:textId="77777777">
        <w:trPr>
          <w:trHeight w:hRule="exact" w:val="3102"/>
        </w:trPr>
        <w:tc>
          <w:tcPr>
            <w:tcW w:w="2206" w:type="dxa"/>
            <w:tcBorders>
              <w:top w:val="nil"/>
              <w:left w:val="single" w:sz="7" w:space="0" w:color="1F487C"/>
              <w:bottom w:val="single" w:sz="7" w:space="0" w:color="1F487C"/>
              <w:right w:val="single" w:sz="7" w:space="0" w:color="1F487C"/>
            </w:tcBorders>
          </w:tcPr>
          <w:p w14:paraId="1A979546" w14:textId="77777777" w:rsidR="00B6502A" w:rsidRDefault="00CF4DF9">
            <w:pPr>
              <w:spacing w:line="140" w:lineRule="exact"/>
              <w:ind w:left="100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FF0000"/>
                <w:spacing w:val="1"/>
                <w:position w:val="2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color w:val="FF0000"/>
                <w:spacing w:val="-1"/>
                <w:position w:val="2"/>
                <w:sz w:val="18"/>
                <w:szCs w:val="18"/>
              </w:rPr>
              <w:t>tate</w:t>
            </w:r>
            <w:r>
              <w:rPr>
                <w:rFonts w:ascii="Montserrat" w:eastAsia="Montserrat" w:hAnsi="Montserrat" w:cs="Montserrat"/>
                <w:color w:val="FF0000"/>
                <w:position w:val="2"/>
                <w:sz w:val="18"/>
                <w:szCs w:val="18"/>
              </w:rPr>
              <w:t>.</w:t>
            </w:r>
          </w:p>
        </w:tc>
        <w:tc>
          <w:tcPr>
            <w:tcW w:w="2204" w:type="dxa"/>
            <w:tcBorders>
              <w:top w:val="nil"/>
              <w:left w:val="single" w:sz="7" w:space="0" w:color="1F487C"/>
              <w:bottom w:val="single" w:sz="7" w:space="0" w:color="1F487C"/>
              <w:right w:val="single" w:sz="7" w:space="0" w:color="1F487C"/>
            </w:tcBorders>
          </w:tcPr>
          <w:p w14:paraId="444666F6" w14:textId="77777777" w:rsidR="00B6502A" w:rsidRDefault="00B6502A"/>
        </w:tc>
        <w:tc>
          <w:tcPr>
            <w:tcW w:w="2204" w:type="dxa"/>
            <w:tcBorders>
              <w:top w:val="nil"/>
              <w:left w:val="single" w:sz="7" w:space="0" w:color="1F487C"/>
              <w:bottom w:val="single" w:sz="7" w:space="0" w:color="1F487C"/>
              <w:right w:val="single" w:sz="7" w:space="0" w:color="1F487C"/>
            </w:tcBorders>
          </w:tcPr>
          <w:p w14:paraId="5BE8BE9C" w14:textId="77777777" w:rsidR="00B6502A" w:rsidRDefault="00CF4DF9">
            <w:pPr>
              <w:spacing w:line="200" w:lineRule="exact"/>
              <w:ind w:left="100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wan</w:t>
            </w:r>
            <w:r>
              <w:rPr>
                <w:rFonts w:ascii="Montserrat" w:eastAsia="Montserrat" w:hAnsi="Montserrat" w:cs="Montserrat"/>
                <w:color w:val="FF0000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”</w:t>
            </w:r>
          </w:p>
        </w:tc>
        <w:tc>
          <w:tcPr>
            <w:tcW w:w="2206" w:type="dxa"/>
            <w:tcBorders>
              <w:top w:val="nil"/>
              <w:left w:val="single" w:sz="7" w:space="0" w:color="1F487C"/>
              <w:bottom w:val="single" w:sz="7" w:space="0" w:color="1F487C"/>
              <w:right w:val="single" w:sz="7" w:space="0" w:color="1F487C"/>
            </w:tcBorders>
          </w:tcPr>
          <w:p w14:paraId="0AE55F4F" w14:textId="77777777" w:rsidR="00B6502A" w:rsidRDefault="00CF4DF9">
            <w:pPr>
              <w:spacing w:line="200" w:lineRule="exact"/>
              <w:ind w:left="100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de</w:t>
            </w:r>
            <w:r>
              <w:rPr>
                <w:rFonts w:ascii="Montserrat" w:eastAsia="Montserrat" w:hAnsi="Montserrat" w:cs="Montserrat"/>
                <w:color w:val="FF0000"/>
                <w:spacing w:val="1"/>
                <w:sz w:val="18"/>
                <w:szCs w:val="18"/>
              </w:rPr>
              <w:t>m</w:t>
            </w:r>
            <w:r>
              <w:rPr>
                <w:rFonts w:ascii="Montserrat" w:eastAsia="Montserrat" w:hAnsi="Montserrat" w:cs="Montserrat"/>
                <w:color w:val="FF0000"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nd</w:t>
            </w:r>
            <w:r>
              <w:rPr>
                <w:rFonts w:ascii="Montserrat" w:eastAsia="Montserrat" w:hAnsi="Montserrat" w:cs="Montserrat"/>
                <w:color w:val="FF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color w:val="FF0000"/>
                <w:spacing w:val="-1"/>
                <w:sz w:val="18"/>
                <w:szCs w:val="18"/>
              </w:rPr>
              <w:t>f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 xml:space="preserve">or </w:t>
            </w:r>
            <w:r>
              <w:rPr>
                <w:rFonts w:ascii="Montserrat" w:eastAsia="Montserrat" w:hAnsi="Montserrat" w:cs="Montserrat"/>
                <w:color w:val="FF0000"/>
                <w:spacing w:val="-1"/>
                <w:sz w:val="18"/>
                <w:szCs w:val="18"/>
              </w:rPr>
              <w:t>g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oods</w:t>
            </w:r>
          </w:p>
          <w:p w14:paraId="1C861E1C" w14:textId="77777777" w:rsidR="00B6502A" w:rsidRDefault="00CF4DF9">
            <w:pPr>
              <w:spacing w:line="200" w:lineRule="exact"/>
              <w:ind w:left="100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FF0000"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nd</w:t>
            </w:r>
            <w:r>
              <w:rPr>
                <w:rFonts w:ascii="Montserrat" w:eastAsia="Montserrat" w:hAnsi="Montserrat" w:cs="Montserrat"/>
                <w:color w:val="FF0000"/>
                <w:spacing w:val="1"/>
                <w:sz w:val="18"/>
                <w:szCs w:val="18"/>
              </w:rPr>
              <w:t xml:space="preserve"> s</w:t>
            </w:r>
            <w:r>
              <w:rPr>
                <w:rFonts w:ascii="Montserrat" w:eastAsia="Montserrat" w:hAnsi="Montserrat" w:cs="Montserrat"/>
                <w:color w:val="FF0000"/>
                <w:spacing w:val="-1"/>
                <w:sz w:val="18"/>
                <w:szCs w:val="18"/>
              </w:rPr>
              <w:t>e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r</w:t>
            </w:r>
            <w:r>
              <w:rPr>
                <w:rFonts w:ascii="Montserrat" w:eastAsia="Montserrat" w:hAnsi="Montserrat" w:cs="Montserrat"/>
                <w:color w:val="FF0000"/>
                <w:spacing w:val="1"/>
                <w:sz w:val="18"/>
                <w:szCs w:val="18"/>
              </w:rPr>
              <w:t>v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i</w:t>
            </w:r>
            <w:r>
              <w:rPr>
                <w:rFonts w:ascii="Montserrat" w:eastAsia="Montserrat" w:hAnsi="Montserrat" w:cs="Montserrat"/>
                <w:color w:val="FF0000"/>
                <w:spacing w:val="-1"/>
                <w:sz w:val="18"/>
                <w:szCs w:val="18"/>
              </w:rPr>
              <w:t>ce</w:t>
            </w:r>
            <w:r>
              <w:rPr>
                <w:rFonts w:ascii="Montserrat" w:eastAsia="Montserrat" w:hAnsi="Montserrat" w:cs="Montserrat"/>
                <w:color w:val="FF0000"/>
                <w:spacing w:val="1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.”</w:t>
            </w:r>
          </w:p>
        </w:tc>
        <w:tc>
          <w:tcPr>
            <w:tcW w:w="2204" w:type="dxa"/>
            <w:tcBorders>
              <w:top w:val="nil"/>
              <w:left w:val="single" w:sz="7" w:space="0" w:color="1F487C"/>
              <w:bottom w:val="single" w:sz="7" w:space="0" w:color="1F487C"/>
              <w:right w:val="single" w:sz="7" w:space="0" w:color="1F487C"/>
            </w:tcBorders>
          </w:tcPr>
          <w:p w14:paraId="603DEBCA" w14:textId="77777777" w:rsidR="00B6502A" w:rsidRDefault="00CF4DF9">
            <w:pPr>
              <w:spacing w:line="120" w:lineRule="exact"/>
              <w:ind w:left="100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FF0000"/>
                <w:spacing w:val="1"/>
                <w:position w:val="2"/>
                <w:sz w:val="18"/>
                <w:szCs w:val="18"/>
              </w:rPr>
              <w:t>“</w:t>
            </w:r>
            <w:r>
              <w:rPr>
                <w:rFonts w:ascii="Montserrat" w:eastAsia="Montserrat" w:hAnsi="Montserrat" w:cs="Montserrat"/>
                <w:color w:val="FF0000"/>
                <w:position w:val="2"/>
                <w:sz w:val="18"/>
                <w:szCs w:val="18"/>
              </w:rPr>
              <w:t>There</w:t>
            </w:r>
            <w:r>
              <w:rPr>
                <w:rFonts w:ascii="Montserrat" w:eastAsia="Montserrat" w:hAnsi="Montserrat" w:cs="Montserrat"/>
                <w:color w:val="FF0000"/>
                <w:spacing w:val="-1"/>
                <w:position w:val="2"/>
                <w:sz w:val="18"/>
                <w:szCs w:val="18"/>
              </w:rPr>
              <w:t xml:space="preserve"> a</w:t>
            </w:r>
            <w:r>
              <w:rPr>
                <w:rFonts w:ascii="Montserrat" w:eastAsia="Montserrat" w:hAnsi="Montserrat" w:cs="Montserrat"/>
                <w:color w:val="FF0000"/>
                <w:position w:val="2"/>
                <w:sz w:val="18"/>
                <w:szCs w:val="18"/>
              </w:rPr>
              <w:t>re no</w:t>
            </w:r>
          </w:p>
          <w:p w14:paraId="428B997F" w14:textId="77777777" w:rsidR="00B6502A" w:rsidRDefault="00CF4DF9">
            <w:pPr>
              <w:spacing w:line="200" w:lineRule="exact"/>
              <w:ind w:left="100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FF0000"/>
                <w:spacing w:val="1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hor</w:t>
            </w:r>
            <w:r>
              <w:rPr>
                <w:rFonts w:ascii="Montserrat" w:eastAsia="Montserrat" w:hAnsi="Montserrat" w:cs="Montserrat"/>
                <w:color w:val="FF0000"/>
                <w:spacing w:val="-1"/>
                <w:sz w:val="18"/>
                <w:szCs w:val="18"/>
              </w:rPr>
              <w:t>tage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color w:val="FF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or</w:t>
            </w:r>
          </w:p>
          <w:p w14:paraId="008C734F" w14:textId="77777777" w:rsidR="00B6502A" w:rsidRDefault="00CF4DF9">
            <w:pPr>
              <w:spacing w:line="200" w:lineRule="exact"/>
              <w:ind w:left="100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color w:val="FF0000"/>
                <w:spacing w:val="1"/>
                <w:sz w:val="18"/>
                <w:szCs w:val="18"/>
              </w:rPr>
              <w:t>su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rpl</w:t>
            </w:r>
            <w:r>
              <w:rPr>
                <w:rFonts w:ascii="Montserrat" w:eastAsia="Montserrat" w:hAnsi="Montserrat" w:cs="Montserrat"/>
                <w:color w:val="FF0000"/>
                <w:spacing w:val="-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color w:val="FF0000"/>
                <w:spacing w:val="1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color w:val="FF0000"/>
                <w:spacing w:val="-1"/>
                <w:sz w:val="18"/>
                <w:szCs w:val="18"/>
              </w:rPr>
              <w:t>e</w:t>
            </w:r>
            <w:r>
              <w:rPr>
                <w:rFonts w:ascii="Montserrat" w:eastAsia="Montserrat" w:hAnsi="Montserrat" w:cs="Montserrat"/>
                <w:color w:val="FF0000"/>
                <w:spacing w:val="1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color w:val="FF0000"/>
                <w:sz w:val="18"/>
                <w:szCs w:val="18"/>
              </w:rPr>
              <w:t>.”</w:t>
            </w:r>
          </w:p>
        </w:tc>
      </w:tr>
    </w:tbl>
    <w:p w14:paraId="03004487" w14:textId="77777777" w:rsidR="00B6502A" w:rsidRDefault="00B6502A">
      <w:pPr>
        <w:spacing w:before="8" w:line="160" w:lineRule="exact"/>
        <w:rPr>
          <w:sz w:val="16"/>
          <w:szCs w:val="16"/>
        </w:rPr>
      </w:pPr>
    </w:p>
    <w:p w14:paraId="3C51900D" w14:textId="77777777" w:rsidR="00B6502A" w:rsidRDefault="00B6502A">
      <w:pPr>
        <w:spacing w:line="200" w:lineRule="exact"/>
      </w:pPr>
    </w:p>
    <w:p w14:paraId="201009DF" w14:textId="77777777" w:rsidR="00B6502A" w:rsidRDefault="00CF4DF9">
      <w:pPr>
        <w:spacing w:before="26"/>
        <w:ind w:left="58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•   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1"/>
          <w:sz w:val="18"/>
          <w:szCs w:val="18"/>
        </w:rPr>
        <w:t>B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2"/>
          <w:sz w:val="18"/>
          <w:szCs w:val="18"/>
        </w:rPr>
        <w:t>w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sz w:val="18"/>
          <w:szCs w:val="18"/>
        </w:rPr>
        <w:t>ou</w:t>
      </w:r>
      <w:r>
        <w:rPr>
          <w:rFonts w:ascii="Montserrat" w:eastAsia="Montserrat" w:hAnsi="Montserrat" w:cs="Montserrat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sz w:val="18"/>
          <w:szCs w:val="18"/>
        </w:rPr>
        <w:t>rn</w:t>
      </w:r>
      <w:r>
        <w:rPr>
          <w:rFonts w:ascii="Montserrat" w:eastAsia="Montserrat" w:hAnsi="Montserrat" w:cs="Montserrat"/>
          <w:spacing w:val="-3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rom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e de</w:t>
      </w:r>
      <w:r>
        <w:rPr>
          <w:rFonts w:ascii="Montserrat" w:eastAsia="Montserrat" w:hAnsi="Montserrat" w:cs="Montserrat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sz w:val="18"/>
          <w:szCs w:val="18"/>
        </w:rPr>
        <w:t>ini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ion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,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xpl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ro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 xml:space="preserve">e of a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>sum</w:t>
      </w:r>
      <w:r>
        <w:rPr>
          <w:rFonts w:ascii="Montserrat" w:eastAsia="Montserrat" w:hAnsi="Montserrat" w:cs="Montserrat"/>
          <w:spacing w:val="-3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a</w:t>
      </w:r>
      <w:r>
        <w:rPr>
          <w:rFonts w:ascii="Montserrat" w:eastAsia="Montserrat" w:hAnsi="Montserrat" w:cs="Montserrat"/>
          <w:spacing w:val="5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ca</w:t>
      </w:r>
      <w:r>
        <w:rPr>
          <w:rFonts w:ascii="Montserrat" w:eastAsia="Montserrat" w:hAnsi="Montserrat" w:cs="Montserrat"/>
          <w:sz w:val="18"/>
          <w:szCs w:val="18"/>
        </w:rPr>
        <w:t>pi</w:t>
      </w:r>
      <w:r>
        <w:rPr>
          <w:rFonts w:ascii="Montserrat" w:eastAsia="Montserrat" w:hAnsi="Montserrat" w:cs="Montserrat"/>
          <w:spacing w:val="-1"/>
          <w:sz w:val="18"/>
          <w:szCs w:val="18"/>
        </w:rPr>
        <w:t>ta</w:t>
      </w:r>
      <w:r>
        <w:rPr>
          <w:rFonts w:ascii="Montserrat" w:eastAsia="Montserrat" w:hAnsi="Montserrat" w:cs="Montserrat"/>
          <w:sz w:val="18"/>
          <w:szCs w:val="18"/>
        </w:rPr>
        <w:t>l</w:t>
      </w:r>
      <w:r>
        <w:rPr>
          <w:rFonts w:ascii="Montserrat" w:eastAsia="Montserrat" w:hAnsi="Montserrat" w:cs="Montserrat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 xml:space="preserve">t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ec</w:t>
      </w:r>
      <w:r>
        <w:rPr>
          <w:rFonts w:ascii="Montserrat" w:eastAsia="Montserrat" w:hAnsi="Montserrat" w:cs="Montserrat"/>
          <w:sz w:val="18"/>
          <w:szCs w:val="18"/>
        </w:rPr>
        <w:t>ono</w:t>
      </w:r>
      <w:r>
        <w:rPr>
          <w:rFonts w:ascii="Montserrat" w:eastAsia="Montserrat" w:hAnsi="Montserrat" w:cs="Montserrat"/>
          <w:spacing w:val="1"/>
          <w:sz w:val="18"/>
          <w:szCs w:val="18"/>
        </w:rPr>
        <w:t>my</w:t>
      </w:r>
      <w:r>
        <w:rPr>
          <w:rFonts w:ascii="Montserrat" w:eastAsia="Montserrat" w:hAnsi="Montserrat" w:cs="Montserrat"/>
          <w:sz w:val="18"/>
          <w:szCs w:val="18"/>
        </w:rPr>
        <w:t>.</w:t>
      </w:r>
    </w:p>
    <w:p w14:paraId="22577938" w14:textId="77777777" w:rsidR="00B6502A" w:rsidRDefault="00CF4DF9">
      <w:pPr>
        <w:spacing w:before="6"/>
        <w:ind w:left="94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color w:val="FF0000"/>
          <w:sz w:val="18"/>
          <w:szCs w:val="18"/>
        </w:rPr>
        <w:t>An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w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rs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wi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color w:val="FF0000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r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.</w:t>
      </w:r>
    </w:p>
    <w:p w14:paraId="10D21E95" w14:textId="77777777" w:rsidR="00B6502A" w:rsidRDefault="00B6502A">
      <w:pPr>
        <w:spacing w:line="200" w:lineRule="exact"/>
      </w:pPr>
    </w:p>
    <w:p w14:paraId="67EBE74F" w14:textId="77777777" w:rsidR="00B6502A" w:rsidRDefault="00B6502A">
      <w:pPr>
        <w:spacing w:line="200" w:lineRule="exact"/>
      </w:pPr>
    </w:p>
    <w:p w14:paraId="6015AFD8" w14:textId="77777777" w:rsidR="00B6502A" w:rsidRDefault="00B6502A">
      <w:pPr>
        <w:spacing w:line="200" w:lineRule="exact"/>
      </w:pPr>
    </w:p>
    <w:p w14:paraId="3B07CBC2" w14:textId="77777777" w:rsidR="00B6502A" w:rsidRDefault="00B6502A">
      <w:pPr>
        <w:spacing w:line="200" w:lineRule="exact"/>
      </w:pPr>
    </w:p>
    <w:p w14:paraId="3520A699" w14:textId="77777777" w:rsidR="00B6502A" w:rsidRDefault="00B6502A">
      <w:pPr>
        <w:spacing w:line="200" w:lineRule="exact"/>
      </w:pPr>
    </w:p>
    <w:p w14:paraId="40A3FC3F" w14:textId="77777777" w:rsidR="00B6502A" w:rsidRDefault="00B6502A">
      <w:pPr>
        <w:spacing w:line="200" w:lineRule="exact"/>
      </w:pPr>
    </w:p>
    <w:p w14:paraId="6E10CD5B" w14:textId="77777777" w:rsidR="00B6502A" w:rsidRDefault="00B6502A">
      <w:pPr>
        <w:spacing w:line="200" w:lineRule="exact"/>
      </w:pPr>
    </w:p>
    <w:p w14:paraId="15A31F69" w14:textId="77777777" w:rsidR="00B6502A" w:rsidRDefault="00B6502A">
      <w:pPr>
        <w:spacing w:line="200" w:lineRule="exact"/>
      </w:pPr>
    </w:p>
    <w:p w14:paraId="2DF8C2A8" w14:textId="77777777" w:rsidR="00B6502A" w:rsidRDefault="00B6502A">
      <w:pPr>
        <w:spacing w:line="200" w:lineRule="exact"/>
      </w:pPr>
    </w:p>
    <w:p w14:paraId="3B5073C2" w14:textId="77777777" w:rsidR="00B6502A" w:rsidRDefault="00B6502A">
      <w:pPr>
        <w:spacing w:before="6" w:line="220" w:lineRule="exact"/>
        <w:rPr>
          <w:sz w:val="22"/>
          <w:szCs w:val="22"/>
        </w:rPr>
      </w:pPr>
    </w:p>
    <w:p w14:paraId="1875B351" w14:textId="77777777" w:rsidR="00B6502A" w:rsidRDefault="00CF4DF9">
      <w:pPr>
        <w:ind w:left="58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•   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W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t is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he ro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 xml:space="preserve">e of a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>sum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in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2"/>
          <w:sz w:val="18"/>
          <w:szCs w:val="18"/>
        </w:rPr>
        <w:t>s</w:t>
      </w:r>
      <w:r>
        <w:rPr>
          <w:rFonts w:ascii="Montserrat" w:eastAsia="Montserrat" w:hAnsi="Montserrat" w:cs="Montserrat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1"/>
          <w:sz w:val="18"/>
          <w:szCs w:val="18"/>
        </w:rPr>
        <w:t>p</w:t>
      </w:r>
      <w:r>
        <w:rPr>
          <w:rFonts w:ascii="Montserrat" w:eastAsia="Montserrat" w:hAnsi="Montserrat" w:cs="Montserrat"/>
          <w:sz w:val="18"/>
          <w:szCs w:val="18"/>
        </w:rPr>
        <w:t>ly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-2"/>
          <w:sz w:val="18"/>
          <w:szCs w:val="18"/>
        </w:rPr>
        <w:t>n</w:t>
      </w:r>
      <w:r>
        <w:rPr>
          <w:rFonts w:ascii="Montserrat" w:eastAsia="Montserrat" w:hAnsi="Montserrat" w:cs="Montserrat"/>
          <w:sz w:val="18"/>
          <w:szCs w:val="18"/>
        </w:rPr>
        <w:t>d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de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n</w:t>
      </w:r>
      <w:r>
        <w:rPr>
          <w:rFonts w:ascii="Montserrat" w:eastAsia="Montserrat" w:hAnsi="Montserrat" w:cs="Montserrat"/>
          <w:spacing w:val="-2"/>
          <w:sz w:val="18"/>
          <w:szCs w:val="18"/>
        </w:rPr>
        <w:t>d</w:t>
      </w:r>
      <w:r>
        <w:rPr>
          <w:rFonts w:ascii="Montserrat" w:eastAsia="Montserrat" w:hAnsi="Montserrat" w:cs="Montserrat"/>
          <w:sz w:val="18"/>
          <w:szCs w:val="18"/>
        </w:rPr>
        <w:t>?</w:t>
      </w:r>
    </w:p>
    <w:p w14:paraId="766CFC18" w14:textId="77777777" w:rsidR="00B6502A" w:rsidRDefault="00CF4DF9">
      <w:pPr>
        <w:spacing w:before="6"/>
        <w:ind w:left="940"/>
        <w:rPr>
          <w:rFonts w:ascii="Montserrat" w:eastAsia="Montserrat" w:hAnsi="Montserrat" w:cs="Montserrat"/>
          <w:sz w:val="18"/>
          <w:szCs w:val="18"/>
        </w:rPr>
        <w:sectPr w:rsidR="00B6502A">
          <w:type w:val="continuous"/>
          <w:pgSz w:w="12240" w:h="15840"/>
          <w:pgMar w:top="580" w:right="140" w:bottom="280" w:left="500" w:header="720" w:footer="720" w:gutter="0"/>
          <w:cols w:space="720"/>
        </w:sectPr>
      </w:pPr>
      <w:r>
        <w:rPr>
          <w:rFonts w:ascii="Montserrat" w:eastAsia="Montserrat" w:hAnsi="Montserrat" w:cs="Montserrat"/>
          <w:color w:val="FF0000"/>
          <w:sz w:val="18"/>
          <w:szCs w:val="18"/>
        </w:rPr>
        <w:t>An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w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rs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wi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color w:val="FF0000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r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y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.</w:t>
      </w:r>
    </w:p>
    <w:p w14:paraId="4E102479" w14:textId="77777777" w:rsidR="00B6502A" w:rsidRDefault="00CF4DF9">
      <w:pPr>
        <w:tabs>
          <w:tab w:val="left" w:pos="3960"/>
        </w:tabs>
        <w:spacing w:before="65" w:line="200" w:lineRule="exact"/>
        <w:ind w:left="10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position w:val="-1"/>
          <w:sz w:val="18"/>
          <w:szCs w:val="18"/>
        </w:rPr>
        <w:lastRenderedPageBreak/>
        <w:t>N</w:t>
      </w:r>
      <w:r>
        <w:rPr>
          <w:rFonts w:ascii="Montserrat" w:eastAsia="Montserrat" w:hAnsi="Montserrat" w:cs="Montserrat"/>
          <w:spacing w:val="-1"/>
          <w:position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position w:val="-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position w:val="-1"/>
          <w:sz w:val="18"/>
          <w:szCs w:val="18"/>
        </w:rPr>
        <w:t>e</w:t>
      </w:r>
      <w:r>
        <w:rPr>
          <w:rFonts w:ascii="Montserrat" w:eastAsia="Montserrat" w:hAnsi="Montserrat" w:cs="Montserrat"/>
          <w:position w:val="-1"/>
          <w:sz w:val="18"/>
          <w:szCs w:val="18"/>
        </w:rPr>
        <w:t>:</w:t>
      </w:r>
      <w:r>
        <w:rPr>
          <w:rFonts w:ascii="Montserrat" w:eastAsia="Montserrat" w:hAnsi="Montserrat" w:cs="Montserrat"/>
          <w:spacing w:val="1"/>
          <w:position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position w:val="-1"/>
          <w:sz w:val="18"/>
          <w:szCs w:val="18"/>
          <w:u w:val="single" w:color="000000"/>
        </w:rPr>
        <w:t xml:space="preserve"> </w:t>
      </w:r>
      <w:r>
        <w:rPr>
          <w:rFonts w:ascii="Montserrat" w:eastAsia="Montserrat" w:hAnsi="Montserrat" w:cs="Montserrat"/>
          <w:position w:val="-1"/>
          <w:sz w:val="18"/>
          <w:szCs w:val="18"/>
          <w:u w:val="single" w:color="000000"/>
        </w:rPr>
        <w:tab/>
      </w:r>
    </w:p>
    <w:p w14:paraId="5C540441" w14:textId="77777777" w:rsidR="00B6502A" w:rsidRDefault="00B6502A">
      <w:pPr>
        <w:spacing w:line="200" w:lineRule="exact"/>
      </w:pPr>
    </w:p>
    <w:p w14:paraId="1E342AB3" w14:textId="77777777" w:rsidR="00B6502A" w:rsidRDefault="00B6502A">
      <w:pPr>
        <w:spacing w:before="18" w:line="260" w:lineRule="exact"/>
        <w:rPr>
          <w:sz w:val="26"/>
          <w:szCs w:val="26"/>
        </w:rPr>
      </w:pPr>
    </w:p>
    <w:p w14:paraId="5256DCE2" w14:textId="77777777" w:rsidR="00B6502A" w:rsidRDefault="00CF4DF9">
      <w:pPr>
        <w:spacing w:before="28"/>
        <w:ind w:left="10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V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isit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“F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ive Co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mm</w:t>
      </w:r>
      <w:r>
        <w:rPr>
          <w:rFonts w:ascii="Montserrat" w:eastAsia="Montserrat" w:hAnsi="Montserrat" w:cs="Montserrat"/>
          <w:color w:val="070909"/>
          <w:spacing w:val="-3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F</w:t>
      </w:r>
      <w:r>
        <w:rPr>
          <w:rFonts w:ascii="Montserrat" w:eastAsia="Montserrat" w:hAnsi="Montserrat" w:cs="Montserrat"/>
          <w:color w:val="070909"/>
          <w:spacing w:val="-3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ors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I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l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n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ing Co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ns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B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io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”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2"/>
          <w:sz w:val="18"/>
          <w:szCs w:val="18"/>
        </w:rPr>
        <w:t>b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y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he </w:t>
      </w:r>
      <w:proofErr w:type="spellStart"/>
      <w:r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Re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h</w:t>
      </w:r>
      <w:proofErr w:type="spellEnd"/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ce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(20</w:t>
      </w:r>
      <w:r>
        <w:rPr>
          <w:rFonts w:ascii="Montserrat" w:eastAsia="Montserrat" w:hAnsi="Montserrat" w:cs="Montserrat"/>
          <w:color w:val="070909"/>
          <w:spacing w:val="-3"/>
          <w:sz w:val="18"/>
          <w:szCs w:val="18"/>
        </w:rPr>
        <w:t>1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8)</w:t>
      </w:r>
      <w:r>
        <w:rPr>
          <w:rFonts w:ascii="Montserrat" w:eastAsia="Montserrat" w:hAnsi="Montserrat" w:cs="Montserrat"/>
          <w:color w:val="070909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w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b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,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3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la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 xml:space="preserve">ble </w:t>
      </w:r>
      <w:r>
        <w:rPr>
          <w:rFonts w:ascii="Montserrat" w:eastAsia="Montserrat" w:hAnsi="Montserrat" w:cs="Montserrat"/>
          <w:color w:val="070909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z w:val="18"/>
          <w:szCs w:val="18"/>
        </w:rPr>
        <w:t>t</w:t>
      </w:r>
    </w:p>
    <w:p w14:paraId="6964AB5B" w14:textId="77777777" w:rsidR="00B6502A" w:rsidRDefault="00CF4DF9">
      <w:pPr>
        <w:spacing w:line="200" w:lineRule="exact"/>
        <w:ind w:left="100"/>
        <w:rPr>
          <w:rFonts w:ascii="Montserrat" w:eastAsia="Montserrat" w:hAnsi="Montserrat" w:cs="Montserrat"/>
          <w:sz w:val="18"/>
          <w:szCs w:val="18"/>
        </w:rPr>
      </w:pPr>
      <w:hyperlink r:id="rId46"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h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tt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p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s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://www.ir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e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s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ea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r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c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h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s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e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r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v</w:t>
        </w:r>
        <w:r>
          <w:rPr>
            <w:rFonts w:ascii="Montserrat" w:eastAsia="Montserrat" w:hAnsi="Montserrat" w:cs="Montserrat"/>
            <w:color w:val="0000FF"/>
            <w:spacing w:val="2"/>
            <w:sz w:val="18"/>
            <w:szCs w:val="18"/>
            <w:u w:val="single" w:color="0000FF"/>
          </w:rPr>
          <w:t>i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ce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s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.co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m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/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5-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c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o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mm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o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n-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fact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o</w:t>
        </w:r>
        <w:r>
          <w:rPr>
            <w:rFonts w:ascii="Montserrat" w:eastAsia="Montserrat" w:hAnsi="Montserrat" w:cs="Montserrat"/>
            <w:color w:val="0000FF"/>
            <w:spacing w:val="2"/>
            <w:sz w:val="18"/>
            <w:szCs w:val="18"/>
            <w:u w:val="single" w:color="0000FF"/>
          </w:rPr>
          <w:t>r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s-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in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f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l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u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e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n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c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in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g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-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c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on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s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u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m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e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r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-</w:t>
        </w:r>
        <w:r>
          <w:rPr>
            <w:rFonts w:ascii="Montserrat" w:eastAsia="Montserrat" w:hAnsi="Montserrat" w:cs="Montserrat"/>
            <w:color w:val="0000FF"/>
            <w:spacing w:val="-2"/>
            <w:sz w:val="18"/>
            <w:szCs w:val="18"/>
            <w:u w:val="single" w:color="0000FF"/>
          </w:rPr>
          <w:t>b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e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h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a</w:t>
        </w:r>
        <w:r>
          <w:rPr>
            <w:rFonts w:ascii="Montserrat" w:eastAsia="Montserrat" w:hAnsi="Montserrat" w:cs="Montserrat"/>
            <w:color w:val="0000FF"/>
            <w:spacing w:val="1"/>
            <w:sz w:val="18"/>
            <w:szCs w:val="18"/>
            <w:u w:val="single" w:color="0000FF"/>
          </w:rPr>
          <w:t>v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io</w:t>
        </w:r>
        <w:r>
          <w:rPr>
            <w:rFonts w:ascii="Montserrat" w:eastAsia="Montserrat" w:hAnsi="Montserrat" w:cs="Montserrat"/>
            <w:color w:val="0000FF"/>
            <w:spacing w:val="-1"/>
            <w:sz w:val="18"/>
            <w:szCs w:val="18"/>
            <w:u w:val="single" w:color="0000FF"/>
          </w:rPr>
          <w:t>r</w:t>
        </w:r>
        <w:r>
          <w:rPr>
            <w:rFonts w:ascii="Montserrat" w:eastAsia="Montserrat" w:hAnsi="Montserrat" w:cs="Montserrat"/>
            <w:color w:val="0000FF"/>
            <w:sz w:val="18"/>
            <w:szCs w:val="18"/>
            <w:u w:val="single" w:color="0000FF"/>
          </w:rPr>
          <w:t>/</w:t>
        </w:r>
        <w:r>
          <w:rPr>
            <w:rFonts w:ascii="Montserrat" w:eastAsia="Montserrat" w:hAnsi="Montserrat" w:cs="Montserrat"/>
            <w:color w:val="070909"/>
            <w:sz w:val="18"/>
            <w:szCs w:val="18"/>
          </w:rPr>
          <w:t>.</w:t>
        </w:r>
      </w:hyperlink>
    </w:p>
    <w:p w14:paraId="560EB96B" w14:textId="77777777" w:rsidR="00B6502A" w:rsidRDefault="00B6502A">
      <w:pPr>
        <w:spacing w:before="9" w:line="180" w:lineRule="exact"/>
        <w:rPr>
          <w:sz w:val="19"/>
          <w:szCs w:val="19"/>
        </w:rPr>
      </w:pPr>
    </w:p>
    <w:p w14:paraId="0DEC2547" w14:textId="77777777" w:rsidR="00B6502A" w:rsidRDefault="00CF4DF9">
      <w:pPr>
        <w:spacing w:before="28" w:line="200" w:lineRule="exact"/>
        <w:ind w:left="10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color w:val="070909"/>
          <w:position w:val="-1"/>
          <w:sz w:val="18"/>
          <w:szCs w:val="18"/>
        </w:rPr>
        <w:t>D</w:t>
      </w:r>
      <w:r>
        <w:rPr>
          <w:rFonts w:ascii="Montserrat" w:eastAsia="Montserrat" w:hAnsi="Montserrat" w:cs="Montserrat"/>
          <w:color w:val="070909"/>
          <w:spacing w:val="-1"/>
          <w:position w:val="-1"/>
          <w:sz w:val="18"/>
          <w:szCs w:val="18"/>
        </w:rPr>
        <w:t>ef</w:t>
      </w:r>
      <w:r>
        <w:rPr>
          <w:rFonts w:ascii="Montserrat" w:eastAsia="Montserrat" w:hAnsi="Montserrat" w:cs="Montserrat"/>
          <w:color w:val="070909"/>
          <w:position w:val="-1"/>
          <w:sz w:val="18"/>
          <w:szCs w:val="18"/>
        </w:rPr>
        <w:t xml:space="preserve">ine </w:t>
      </w:r>
      <w:r>
        <w:rPr>
          <w:rFonts w:ascii="Montserrat" w:eastAsia="Montserrat" w:hAnsi="Montserrat" w:cs="Montserrat"/>
          <w:color w:val="070909"/>
          <w:spacing w:val="-1"/>
          <w:position w:val="-1"/>
          <w:sz w:val="18"/>
          <w:szCs w:val="18"/>
        </w:rPr>
        <w:t>eac</w:t>
      </w:r>
      <w:r>
        <w:rPr>
          <w:rFonts w:ascii="Montserrat" w:eastAsia="Montserrat" w:hAnsi="Montserrat" w:cs="Montserrat"/>
          <w:color w:val="070909"/>
          <w:position w:val="-1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pacing w:val="1"/>
          <w:position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position w:val="-1"/>
          <w:sz w:val="18"/>
          <w:szCs w:val="18"/>
        </w:rPr>
        <w:t xml:space="preserve">of </w:t>
      </w:r>
      <w:r>
        <w:rPr>
          <w:rFonts w:ascii="Montserrat" w:eastAsia="Montserrat" w:hAnsi="Montserrat" w:cs="Montserrat"/>
          <w:color w:val="070909"/>
          <w:spacing w:val="-1"/>
          <w:position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position w:val="-1"/>
          <w:sz w:val="18"/>
          <w:szCs w:val="18"/>
        </w:rPr>
        <w:t>he</w:t>
      </w:r>
      <w:r>
        <w:rPr>
          <w:rFonts w:ascii="Montserrat" w:eastAsia="Montserrat" w:hAnsi="Montserrat" w:cs="Montserrat"/>
          <w:color w:val="070909"/>
          <w:spacing w:val="2"/>
          <w:position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position w:val="-1"/>
          <w:sz w:val="18"/>
          <w:szCs w:val="18"/>
        </w:rPr>
        <w:t>fact</w:t>
      </w:r>
      <w:r>
        <w:rPr>
          <w:rFonts w:ascii="Montserrat" w:eastAsia="Montserrat" w:hAnsi="Montserrat" w:cs="Montserrat"/>
          <w:color w:val="070909"/>
          <w:spacing w:val="2"/>
          <w:position w:val="-1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position w:val="-1"/>
          <w:sz w:val="18"/>
          <w:szCs w:val="18"/>
        </w:rPr>
        <w:t>rs</w:t>
      </w:r>
      <w:r>
        <w:rPr>
          <w:rFonts w:ascii="Montserrat" w:eastAsia="Montserrat" w:hAnsi="Montserrat" w:cs="Montserrat"/>
          <w:color w:val="070909"/>
          <w:spacing w:val="1"/>
          <w:position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position w:val="-1"/>
          <w:sz w:val="18"/>
          <w:szCs w:val="18"/>
        </w:rPr>
        <w:t>pe</w:t>
      </w:r>
      <w:r>
        <w:rPr>
          <w:rFonts w:ascii="Montserrat" w:eastAsia="Montserrat" w:hAnsi="Montserrat" w:cs="Montserrat"/>
          <w:color w:val="070909"/>
          <w:spacing w:val="-1"/>
          <w:position w:val="-1"/>
          <w:sz w:val="18"/>
          <w:szCs w:val="18"/>
        </w:rPr>
        <w:t>rta</w:t>
      </w:r>
      <w:r>
        <w:rPr>
          <w:rFonts w:ascii="Montserrat" w:eastAsia="Montserrat" w:hAnsi="Montserrat" w:cs="Montserrat"/>
          <w:color w:val="070909"/>
          <w:position w:val="-1"/>
          <w:sz w:val="18"/>
          <w:szCs w:val="18"/>
        </w:rPr>
        <w:t xml:space="preserve">ining </w:t>
      </w:r>
      <w:r>
        <w:rPr>
          <w:rFonts w:ascii="Montserrat" w:eastAsia="Montserrat" w:hAnsi="Montserrat" w:cs="Montserrat"/>
          <w:color w:val="070909"/>
          <w:spacing w:val="-1"/>
          <w:position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position w:val="-1"/>
          <w:sz w:val="18"/>
          <w:szCs w:val="18"/>
        </w:rPr>
        <w:t>o</w:t>
      </w:r>
      <w:r>
        <w:rPr>
          <w:rFonts w:ascii="Montserrat" w:eastAsia="Montserrat" w:hAnsi="Montserrat" w:cs="Montserrat"/>
          <w:color w:val="070909"/>
          <w:spacing w:val="3"/>
          <w:position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1"/>
          <w:position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070909"/>
          <w:position w:val="-1"/>
          <w:sz w:val="18"/>
          <w:szCs w:val="18"/>
        </w:rPr>
        <w:t>he p</w:t>
      </w:r>
      <w:r>
        <w:rPr>
          <w:rFonts w:ascii="Montserrat" w:eastAsia="Montserrat" w:hAnsi="Montserrat" w:cs="Montserrat"/>
          <w:color w:val="070909"/>
          <w:spacing w:val="1"/>
          <w:position w:val="-1"/>
          <w:sz w:val="18"/>
          <w:szCs w:val="18"/>
        </w:rPr>
        <w:t>u</w:t>
      </w:r>
      <w:r>
        <w:rPr>
          <w:rFonts w:ascii="Montserrat" w:eastAsia="Montserrat" w:hAnsi="Montserrat" w:cs="Montserrat"/>
          <w:color w:val="070909"/>
          <w:position w:val="-1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position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position w:val="-1"/>
          <w:sz w:val="18"/>
          <w:szCs w:val="18"/>
        </w:rPr>
        <w:t>h</w:t>
      </w:r>
      <w:r>
        <w:rPr>
          <w:rFonts w:ascii="Montserrat" w:eastAsia="Montserrat" w:hAnsi="Montserrat" w:cs="Montserrat"/>
          <w:color w:val="070909"/>
          <w:spacing w:val="-1"/>
          <w:position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spacing w:val="1"/>
          <w:position w:val="-1"/>
          <w:sz w:val="18"/>
          <w:szCs w:val="18"/>
        </w:rPr>
        <w:t>s</w:t>
      </w:r>
      <w:r>
        <w:rPr>
          <w:rFonts w:ascii="Montserrat" w:eastAsia="Montserrat" w:hAnsi="Montserrat" w:cs="Montserrat"/>
          <w:color w:val="070909"/>
          <w:position w:val="-1"/>
          <w:sz w:val="18"/>
          <w:szCs w:val="18"/>
        </w:rPr>
        <w:t>ing pa</w:t>
      </w:r>
      <w:r>
        <w:rPr>
          <w:rFonts w:ascii="Montserrat" w:eastAsia="Montserrat" w:hAnsi="Montserrat" w:cs="Montserrat"/>
          <w:color w:val="070909"/>
          <w:spacing w:val="-1"/>
          <w:position w:val="-1"/>
          <w:sz w:val="18"/>
          <w:szCs w:val="18"/>
        </w:rPr>
        <w:t>tte</w:t>
      </w:r>
      <w:r>
        <w:rPr>
          <w:rFonts w:ascii="Montserrat" w:eastAsia="Montserrat" w:hAnsi="Montserrat" w:cs="Montserrat"/>
          <w:color w:val="070909"/>
          <w:position w:val="-1"/>
          <w:sz w:val="18"/>
          <w:szCs w:val="18"/>
        </w:rPr>
        <w:t>rns</w:t>
      </w:r>
      <w:r>
        <w:rPr>
          <w:rFonts w:ascii="Montserrat" w:eastAsia="Montserrat" w:hAnsi="Montserrat" w:cs="Montserrat"/>
          <w:color w:val="070909"/>
          <w:spacing w:val="2"/>
          <w:position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position w:val="-1"/>
          <w:sz w:val="18"/>
          <w:szCs w:val="18"/>
        </w:rPr>
        <w:t xml:space="preserve">of </w:t>
      </w:r>
      <w:r>
        <w:rPr>
          <w:rFonts w:ascii="Montserrat" w:eastAsia="Montserrat" w:hAnsi="Montserrat" w:cs="Montserrat"/>
          <w:color w:val="070909"/>
          <w:spacing w:val="-1"/>
          <w:position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070909"/>
          <w:position w:val="-1"/>
          <w:sz w:val="18"/>
          <w:szCs w:val="18"/>
        </w:rPr>
        <w:t>on</w:t>
      </w:r>
      <w:r>
        <w:rPr>
          <w:rFonts w:ascii="Montserrat" w:eastAsia="Montserrat" w:hAnsi="Montserrat" w:cs="Montserrat"/>
          <w:color w:val="070909"/>
          <w:spacing w:val="1"/>
          <w:position w:val="-1"/>
          <w:sz w:val="18"/>
          <w:szCs w:val="18"/>
        </w:rPr>
        <w:t>sum</w:t>
      </w:r>
      <w:r>
        <w:rPr>
          <w:rFonts w:ascii="Montserrat" w:eastAsia="Montserrat" w:hAnsi="Montserrat" w:cs="Montserrat"/>
          <w:color w:val="070909"/>
          <w:spacing w:val="-1"/>
          <w:position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position w:val="-1"/>
          <w:sz w:val="18"/>
          <w:szCs w:val="18"/>
        </w:rPr>
        <w:t>rs</w:t>
      </w:r>
      <w:r>
        <w:rPr>
          <w:rFonts w:ascii="Montserrat" w:eastAsia="Montserrat" w:hAnsi="Montserrat" w:cs="Montserrat"/>
          <w:color w:val="070909"/>
          <w:spacing w:val="1"/>
          <w:position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spacing w:val="-3"/>
          <w:position w:val="-1"/>
          <w:sz w:val="18"/>
          <w:szCs w:val="18"/>
        </w:rPr>
        <w:t>i</w:t>
      </w:r>
      <w:r>
        <w:rPr>
          <w:rFonts w:ascii="Montserrat" w:eastAsia="Montserrat" w:hAnsi="Montserrat" w:cs="Montserrat"/>
          <w:color w:val="070909"/>
          <w:position w:val="-1"/>
          <w:sz w:val="18"/>
          <w:szCs w:val="18"/>
        </w:rPr>
        <w:t>n</w:t>
      </w:r>
      <w:r>
        <w:rPr>
          <w:rFonts w:ascii="Montserrat" w:eastAsia="Montserrat" w:hAnsi="Montserrat" w:cs="Montserrat"/>
          <w:color w:val="070909"/>
          <w:spacing w:val="1"/>
          <w:position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070909"/>
          <w:position w:val="-1"/>
          <w:sz w:val="18"/>
          <w:szCs w:val="18"/>
        </w:rPr>
        <w:t xml:space="preserve">a </w:t>
      </w:r>
      <w:r>
        <w:rPr>
          <w:rFonts w:ascii="Montserrat" w:eastAsia="Montserrat" w:hAnsi="Montserrat" w:cs="Montserrat"/>
          <w:color w:val="070909"/>
          <w:spacing w:val="-1"/>
          <w:position w:val="-1"/>
          <w:sz w:val="18"/>
          <w:szCs w:val="18"/>
        </w:rPr>
        <w:t>f</w:t>
      </w:r>
      <w:r>
        <w:rPr>
          <w:rFonts w:ascii="Montserrat" w:eastAsia="Montserrat" w:hAnsi="Montserrat" w:cs="Montserrat"/>
          <w:color w:val="070909"/>
          <w:position w:val="-1"/>
          <w:sz w:val="18"/>
          <w:szCs w:val="18"/>
        </w:rPr>
        <w:t>r</w:t>
      </w:r>
      <w:r>
        <w:rPr>
          <w:rFonts w:ascii="Montserrat" w:eastAsia="Montserrat" w:hAnsi="Montserrat" w:cs="Montserrat"/>
          <w:color w:val="070909"/>
          <w:spacing w:val="-1"/>
          <w:position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070909"/>
          <w:position w:val="-1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color w:val="070909"/>
          <w:spacing w:val="1"/>
          <w:position w:val="-1"/>
          <w:sz w:val="18"/>
          <w:szCs w:val="18"/>
        </w:rPr>
        <w:t>m</w:t>
      </w:r>
      <w:r>
        <w:rPr>
          <w:rFonts w:ascii="Montserrat" w:eastAsia="Montserrat" w:hAnsi="Montserrat" w:cs="Montserrat"/>
          <w:color w:val="070909"/>
          <w:spacing w:val="-1"/>
          <w:position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070909"/>
          <w:position w:val="-1"/>
          <w:sz w:val="18"/>
          <w:szCs w:val="18"/>
        </w:rPr>
        <w:t>rk</w:t>
      </w:r>
      <w:r>
        <w:rPr>
          <w:rFonts w:ascii="Montserrat" w:eastAsia="Montserrat" w:hAnsi="Montserrat" w:cs="Montserrat"/>
          <w:color w:val="070909"/>
          <w:spacing w:val="-1"/>
          <w:position w:val="-1"/>
          <w:sz w:val="18"/>
          <w:szCs w:val="18"/>
        </w:rPr>
        <w:t>et</w:t>
      </w:r>
      <w:r>
        <w:rPr>
          <w:rFonts w:ascii="Montserrat" w:eastAsia="Montserrat" w:hAnsi="Montserrat" w:cs="Montserrat"/>
          <w:color w:val="070909"/>
          <w:position w:val="-1"/>
          <w:sz w:val="18"/>
          <w:szCs w:val="18"/>
        </w:rPr>
        <w:t>.</w:t>
      </w:r>
    </w:p>
    <w:p w14:paraId="375EBB62" w14:textId="77777777" w:rsidR="00B6502A" w:rsidRDefault="00B6502A">
      <w:pPr>
        <w:spacing w:line="200" w:lineRule="exact"/>
      </w:pPr>
    </w:p>
    <w:p w14:paraId="484766FB" w14:textId="77777777" w:rsidR="00B6502A" w:rsidRDefault="00B6502A">
      <w:pPr>
        <w:spacing w:before="12" w:line="260" w:lineRule="exact"/>
        <w:rPr>
          <w:sz w:val="26"/>
          <w:szCs w:val="26"/>
        </w:rPr>
      </w:pPr>
    </w:p>
    <w:p w14:paraId="764696DA" w14:textId="77777777" w:rsidR="00B6502A" w:rsidRDefault="00CF4DF9">
      <w:pPr>
        <w:spacing w:line="320" w:lineRule="exact"/>
        <w:ind w:left="2595"/>
        <w:rPr>
          <w:rFonts w:ascii="Anton" w:eastAsia="Anton" w:hAnsi="Anton" w:cs="Anton"/>
          <w:sz w:val="24"/>
          <w:szCs w:val="24"/>
        </w:rPr>
      </w:pPr>
      <w:r>
        <w:rPr>
          <w:rFonts w:ascii="Anton" w:eastAsia="Anton" w:hAnsi="Anton" w:cs="Anton"/>
          <w:color w:val="1F487C"/>
          <w:spacing w:val="3"/>
          <w:position w:val="1"/>
          <w:sz w:val="24"/>
          <w:szCs w:val="24"/>
        </w:rPr>
        <w:t>M</w:t>
      </w:r>
      <w:r>
        <w:rPr>
          <w:rFonts w:ascii="Anton" w:eastAsia="Anton" w:hAnsi="Anton" w:cs="Anton"/>
          <w:color w:val="1F487C"/>
          <w:spacing w:val="1"/>
          <w:position w:val="1"/>
          <w:sz w:val="24"/>
          <w:szCs w:val="24"/>
        </w:rPr>
        <w:t>ar</w:t>
      </w:r>
      <w:r>
        <w:rPr>
          <w:rFonts w:ascii="Anton" w:eastAsia="Anton" w:hAnsi="Anton" w:cs="Anton"/>
          <w:color w:val="1F487C"/>
          <w:spacing w:val="2"/>
          <w:position w:val="1"/>
          <w:sz w:val="24"/>
          <w:szCs w:val="24"/>
        </w:rPr>
        <w:t>k</w:t>
      </w:r>
      <w:r>
        <w:rPr>
          <w:rFonts w:ascii="Anton" w:eastAsia="Anton" w:hAnsi="Anton" w:cs="Anton"/>
          <w:color w:val="1F487C"/>
          <w:position w:val="1"/>
          <w:sz w:val="24"/>
          <w:szCs w:val="24"/>
        </w:rPr>
        <w:t>e</w:t>
      </w:r>
      <w:r>
        <w:rPr>
          <w:rFonts w:ascii="Anton" w:eastAsia="Anton" w:hAnsi="Anton" w:cs="Anton"/>
          <w:color w:val="1F487C"/>
          <w:spacing w:val="-1"/>
          <w:position w:val="1"/>
          <w:sz w:val="24"/>
          <w:szCs w:val="24"/>
        </w:rPr>
        <w:t>t</w:t>
      </w:r>
      <w:r>
        <w:rPr>
          <w:rFonts w:ascii="Anton" w:eastAsia="Anton" w:hAnsi="Anton" w:cs="Anton"/>
          <w:color w:val="1F487C"/>
          <w:spacing w:val="1"/>
          <w:position w:val="1"/>
          <w:sz w:val="24"/>
          <w:szCs w:val="24"/>
        </w:rPr>
        <w:t>i</w:t>
      </w:r>
      <w:r>
        <w:rPr>
          <w:rFonts w:ascii="Anton" w:eastAsia="Anton" w:hAnsi="Anton" w:cs="Anton"/>
          <w:color w:val="1F487C"/>
          <w:position w:val="1"/>
          <w:sz w:val="24"/>
          <w:szCs w:val="24"/>
        </w:rPr>
        <w:t>ng</w:t>
      </w:r>
      <w:r>
        <w:rPr>
          <w:rFonts w:ascii="Anton" w:eastAsia="Anton" w:hAnsi="Anton" w:cs="Anton"/>
          <w:color w:val="1F487C"/>
          <w:spacing w:val="-6"/>
          <w:position w:val="1"/>
          <w:sz w:val="24"/>
          <w:szCs w:val="24"/>
        </w:rPr>
        <w:t xml:space="preserve"> </w:t>
      </w:r>
      <w:r>
        <w:rPr>
          <w:rFonts w:ascii="Anton" w:eastAsia="Anton" w:hAnsi="Anton" w:cs="Anton"/>
          <w:color w:val="1F487C"/>
          <w:spacing w:val="1"/>
          <w:position w:val="1"/>
          <w:sz w:val="24"/>
          <w:szCs w:val="24"/>
        </w:rPr>
        <w:t>Ca</w:t>
      </w:r>
      <w:r>
        <w:rPr>
          <w:rFonts w:ascii="Anton" w:eastAsia="Anton" w:hAnsi="Anton" w:cs="Anton"/>
          <w:color w:val="1F487C"/>
          <w:spacing w:val="3"/>
          <w:position w:val="1"/>
          <w:sz w:val="24"/>
          <w:szCs w:val="24"/>
        </w:rPr>
        <w:t>m</w:t>
      </w:r>
      <w:r>
        <w:rPr>
          <w:rFonts w:ascii="Anton" w:eastAsia="Anton" w:hAnsi="Anton" w:cs="Anton"/>
          <w:color w:val="1F487C"/>
          <w:spacing w:val="2"/>
          <w:position w:val="1"/>
          <w:sz w:val="24"/>
          <w:szCs w:val="24"/>
        </w:rPr>
        <w:t>p</w:t>
      </w:r>
      <w:r>
        <w:rPr>
          <w:rFonts w:ascii="Anton" w:eastAsia="Anton" w:hAnsi="Anton" w:cs="Anton"/>
          <w:color w:val="1F487C"/>
          <w:spacing w:val="-1"/>
          <w:position w:val="1"/>
          <w:sz w:val="24"/>
          <w:szCs w:val="24"/>
        </w:rPr>
        <w:t>ai</w:t>
      </w:r>
      <w:r>
        <w:rPr>
          <w:rFonts w:ascii="Anton" w:eastAsia="Anton" w:hAnsi="Anton" w:cs="Anton"/>
          <w:color w:val="1F487C"/>
          <w:spacing w:val="1"/>
          <w:position w:val="1"/>
          <w:sz w:val="24"/>
          <w:szCs w:val="24"/>
        </w:rPr>
        <w:t>g</w:t>
      </w:r>
      <w:r>
        <w:rPr>
          <w:rFonts w:ascii="Anton" w:eastAsia="Anton" w:hAnsi="Anton" w:cs="Anton"/>
          <w:color w:val="1F487C"/>
          <w:position w:val="1"/>
          <w:sz w:val="24"/>
          <w:szCs w:val="24"/>
        </w:rPr>
        <w:t>ns</w:t>
      </w:r>
    </w:p>
    <w:p w14:paraId="0D162A13" w14:textId="77777777" w:rsidR="00B6502A" w:rsidRDefault="00B6502A">
      <w:pPr>
        <w:spacing w:before="4" w:line="100" w:lineRule="exact"/>
        <w:rPr>
          <w:sz w:val="10"/>
          <w:szCs w:val="10"/>
        </w:rPr>
      </w:pPr>
    </w:p>
    <w:p w14:paraId="2658DE91" w14:textId="77777777" w:rsidR="00B6502A" w:rsidRDefault="00000000">
      <w:pPr>
        <w:ind w:left="2595"/>
        <w:rPr>
          <w:rFonts w:ascii="Montserrat" w:eastAsia="Montserrat" w:hAnsi="Montserrat" w:cs="Montserrat"/>
          <w:sz w:val="18"/>
          <w:szCs w:val="18"/>
        </w:rPr>
      </w:pPr>
      <w:r>
        <w:pict w14:anchorId="5A3FEBE5">
          <v:group id="_x0000_s2091" style="position:absolute;left:0;text-align:left;margin-left:36.7pt;margin-top:116.05pt;width:523.45pt;height:109.8pt;z-index:-251653632;mso-position-horizontal-relative:page;mso-position-vertical-relative:page" coordorigin="734,2321" coordsize="10469,2196">
            <v:shape id="_x0000_s2096" type="#_x0000_t75" style="position:absolute;left:734;top:2314;width:10469;height:2203">
              <v:imagedata r:id="rId47" o:title=""/>
            </v:shape>
            <v:shape id="_x0000_s2095" type="#_x0000_t75" style="position:absolute;left:2966;top:2626;width:5316;height:1562">
              <v:imagedata r:id="rId48" o:title=""/>
            </v:shape>
            <v:shape id="_x0000_s2094" style="position:absolute;left:810;top:2352;width:10326;height:2062" coordorigin="810,2352" coordsize="10326,2062" path="m810,2558r11,-67l852,2433r47,-45l958,2360r58,-8l10930,2352r67,11l11054,2394r45,47l11128,2500r8,58l11136,4207r-11,67l11094,4332r-47,45l10988,4405r-58,8l1016,4413r-67,-11l891,4371r-44,-47l818,4265r-8,-58l810,2558xe" filled="f" strokecolor="#4f81bc">
              <v:path arrowok="t"/>
            </v:shape>
            <v:shape id="_x0000_s2093" type="#_x0000_t75" style="position:absolute;left:948;top:2527;width:2194;height:1776">
              <v:imagedata r:id="rId26" o:title=""/>
            </v:shape>
            <v:shape id="_x0000_s2092" type="#_x0000_t75" style="position:absolute;left:1016;top:2558;width:2065;height:1649">
              <v:imagedata r:id="rId27" o:title=""/>
            </v:shape>
            <w10:wrap anchorx="page" anchory="page"/>
          </v:group>
        </w:pict>
      </w:r>
      <w:r w:rsidR="00CF4DF9">
        <w:rPr>
          <w:rFonts w:ascii="Montserrat" w:eastAsia="Montserrat" w:hAnsi="Montserrat" w:cs="Montserrat"/>
          <w:color w:val="FF0000"/>
          <w:sz w:val="18"/>
          <w:szCs w:val="18"/>
        </w:rPr>
        <w:t>Ma</w:t>
      </w:r>
      <w:r w:rsidR="00CF4DF9"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r</w:t>
      </w:r>
      <w:r w:rsidR="00CF4DF9">
        <w:rPr>
          <w:rFonts w:ascii="Montserrat" w:eastAsia="Montserrat" w:hAnsi="Montserrat" w:cs="Montserrat"/>
          <w:color w:val="FF0000"/>
          <w:sz w:val="18"/>
          <w:szCs w:val="18"/>
        </w:rPr>
        <w:t>k</w:t>
      </w:r>
      <w:r w:rsidR="00CF4DF9"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eti</w:t>
      </w:r>
      <w:r w:rsidR="00CF4DF9">
        <w:rPr>
          <w:rFonts w:ascii="Montserrat" w:eastAsia="Montserrat" w:hAnsi="Montserrat" w:cs="Montserrat"/>
          <w:color w:val="FF0000"/>
          <w:sz w:val="18"/>
          <w:szCs w:val="18"/>
        </w:rPr>
        <w:t>ng</w:t>
      </w:r>
      <w:r w:rsidR="00CF4DF9">
        <w:rPr>
          <w:rFonts w:ascii="Montserrat" w:eastAsia="Montserrat" w:hAnsi="Montserrat" w:cs="Montserrat"/>
          <w:color w:val="FF0000"/>
          <w:spacing w:val="2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ca</w:t>
      </w:r>
      <w:r w:rsidR="00CF4DF9">
        <w:rPr>
          <w:rFonts w:ascii="Montserrat" w:eastAsia="Montserrat" w:hAnsi="Montserrat" w:cs="Montserrat"/>
          <w:color w:val="FF0000"/>
          <w:sz w:val="18"/>
          <w:szCs w:val="18"/>
        </w:rPr>
        <w:t>mp</w:t>
      </w:r>
      <w:r w:rsidR="00CF4DF9"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aig</w:t>
      </w:r>
      <w:r w:rsidR="00CF4DF9">
        <w:rPr>
          <w:rFonts w:ascii="Montserrat" w:eastAsia="Montserrat" w:hAnsi="Montserrat" w:cs="Montserrat"/>
          <w:color w:val="FF0000"/>
          <w:sz w:val="18"/>
          <w:szCs w:val="18"/>
        </w:rPr>
        <w:t>ns</w:t>
      </w:r>
      <w:r w:rsidR="00CF4DF9"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ca</w:t>
      </w:r>
      <w:r w:rsidR="00CF4DF9">
        <w:rPr>
          <w:rFonts w:ascii="Montserrat" w:eastAsia="Montserrat" w:hAnsi="Montserrat" w:cs="Montserrat"/>
          <w:color w:val="FF0000"/>
          <w:sz w:val="18"/>
          <w:szCs w:val="18"/>
        </w:rPr>
        <w:t>n</w:t>
      </w:r>
      <w:r w:rsidR="00CF4DF9"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i</w:t>
      </w:r>
      <w:r w:rsidR="00CF4DF9">
        <w:rPr>
          <w:rFonts w:ascii="Montserrat" w:eastAsia="Montserrat" w:hAnsi="Montserrat" w:cs="Montserrat"/>
          <w:color w:val="FF0000"/>
          <w:sz w:val="18"/>
          <w:szCs w:val="18"/>
        </w:rPr>
        <w:t>n</w:t>
      </w:r>
      <w:r w:rsidR="00CF4DF9"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flue</w:t>
      </w:r>
      <w:r w:rsidR="00CF4DF9">
        <w:rPr>
          <w:rFonts w:ascii="Montserrat" w:eastAsia="Montserrat" w:hAnsi="Montserrat" w:cs="Montserrat"/>
          <w:color w:val="FF0000"/>
          <w:sz w:val="18"/>
          <w:szCs w:val="18"/>
        </w:rPr>
        <w:t>n</w:t>
      </w:r>
      <w:r w:rsidR="00CF4DF9"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c</w:t>
      </w:r>
      <w:r w:rsidR="00CF4DF9">
        <w:rPr>
          <w:rFonts w:ascii="Montserrat" w:eastAsia="Montserrat" w:hAnsi="Montserrat" w:cs="Montserrat"/>
          <w:color w:val="FF0000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color w:val="FF0000"/>
          <w:spacing w:val="2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c</w:t>
      </w:r>
      <w:r w:rsidR="00CF4DF9">
        <w:rPr>
          <w:rFonts w:ascii="Montserrat" w:eastAsia="Montserrat" w:hAnsi="Montserrat" w:cs="Montserrat"/>
          <w:color w:val="FF0000"/>
          <w:sz w:val="18"/>
          <w:szCs w:val="18"/>
        </w:rPr>
        <w:t>ons</w:t>
      </w:r>
      <w:r w:rsidR="00CF4DF9"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u</w:t>
      </w:r>
      <w:r w:rsidR="00CF4DF9">
        <w:rPr>
          <w:rFonts w:ascii="Montserrat" w:eastAsia="Montserrat" w:hAnsi="Montserrat" w:cs="Montserrat"/>
          <w:color w:val="FF0000"/>
          <w:sz w:val="18"/>
          <w:szCs w:val="18"/>
        </w:rPr>
        <w:t xml:space="preserve">mer </w:t>
      </w:r>
      <w:r w:rsidR="00CF4DF9"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c</w:t>
      </w:r>
      <w:r w:rsidR="00CF4DF9">
        <w:rPr>
          <w:rFonts w:ascii="Montserrat" w:eastAsia="Montserrat" w:hAnsi="Montserrat" w:cs="Montserrat"/>
          <w:color w:val="FF0000"/>
          <w:sz w:val="18"/>
          <w:szCs w:val="18"/>
        </w:rPr>
        <w:t>ho</w:t>
      </w:r>
      <w:r w:rsidR="00CF4DF9"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ice</w:t>
      </w:r>
      <w:r w:rsidR="00CF4DF9">
        <w:rPr>
          <w:rFonts w:ascii="Montserrat" w:eastAsia="Montserrat" w:hAnsi="Montserrat" w:cs="Montserrat"/>
          <w:color w:val="FF0000"/>
          <w:sz w:val="18"/>
          <w:szCs w:val="18"/>
        </w:rPr>
        <w:t>.</w:t>
      </w:r>
    </w:p>
    <w:p w14:paraId="3A5F14FA" w14:textId="77777777" w:rsidR="00B6502A" w:rsidRDefault="00CF4DF9">
      <w:pPr>
        <w:spacing w:before="54"/>
        <w:ind w:left="2595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b/>
          <w:color w:val="1F487C"/>
          <w:sz w:val="18"/>
          <w:szCs w:val="18"/>
        </w:rPr>
        <w:t>Food</w:t>
      </w:r>
      <w:r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b/>
          <w:color w:val="1F487C"/>
          <w:sz w:val="18"/>
          <w:szCs w:val="18"/>
        </w:rPr>
        <w:t>Sci</w:t>
      </w:r>
      <w:r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b/>
          <w:color w:val="1F487C"/>
          <w:sz w:val="18"/>
          <w:szCs w:val="18"/>
        </w:rPr>
        <w:t>nce</w:t>
      </w:r>
      <w:r>
        <w:rPr>
          <w:rFonts w:ascii="Montserrat" w:eastAsia="Montserrat" w:hAnsi="Montserrat" w:cs="Montserrat"/>
          <w:b/>
          <w:color w:val="1F487C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b/>
          <w:color w:val="1F487C"/>
          <w:sz w:val="18"/>
          <w:szCs w:val="18"/>
        </w:rPr>
        <w:t>Conn</w:t>
      </w:r>
      <w:r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ec</w:t>
      </w:r>
      <w:r>
        <w:rPr>
          <w:rFonts w:ascii="Montserrat" w:eastAsia="Montserrat" w:hAnsi="Montserrat" w:cs="Montserrat"/>
          <w:b/>
          <w:color w:val="1F487C"/>
          <w:spacing w:val="1"/>
          <w:sz w:val="18"/>
          <w:szCs w:val="18"/>
        </w:rPr>
        <w:t>ti</w:t>
      </w:r>
      <w:r>
        <w:rPr>
          <w:rFonts w:ascii="Montserrat" w:eastAsia="Montserrat" w:hAnsi="Montserrat" w:cs="Montserrat"/>
          <w:b/>
          <w:color w:val="1F487C"/>
          <w:sz w:val="18"/>
          <w:szCs w:val="18"/>
        </w:rPr>
        <w:t xml:space="preserve">on </w:t>
      </w:r>
      <w:r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b/>
          <w:color w:val="1F487C"/>
          <w:sz w:val="18"/>
          <w:szCs w:val="18"/>
        </w:rPr>
        <w:t>nd</w:t>
      </w:r>
      <w:r>
        <w:rPr>
          <w:rFonts w:ascii="Montserrat" w:eastAsia="Montserrat" w:hAnsi="Montserrat" w:cs="Montserrat"/>
          <w:b/>
          <w:color w:val="1F487C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b/>
          <w:color w:val="1F487C"/>
          <w:spacing w:val="1"/>
          <w:sz w:val="18"/>
          <w:szCs w:val="18"/>
        </w:rPr>
        <w:t>x</w:t>
      </w:r>
      <w:r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b/>
          <w:color w:val="1F487C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b/>
          <w:color w:val="1F487C"/>
          <w:sz w:val="18"/>
          <w:szCs w:val="18"/>
        </w:rPr>
        <w:t>p</w:t>
      </w:r>
      <w:r>
        <w:rPr>
          <w:rFonts w:ascii="Montserrat" w:eastAsia="Montserrat" w:hAnsi="Montserrat" w:cs="Montserrat"/>
          <w:b/>
          <w:color w:val="1F487C"/>
          <w:spacing w:val="1"/>
          <w:sz w:val="18"/>
          <w:szCs w:val="18"/>
        </w:rPr>
        <w:t>l</w:t>
      </w:r>
      <w:r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b/>
          <w:color w:val="1F487C"/>
          <w:sz w:val="18"/>
          <w:szCs w:val="18"/>
        </w:rPr>
        <w:t>:</w:t>
      </w:r>
    </w:p>
    <w:p w14:paraId="6CB48C6A" w14:textId="77777777" w:rsidR="00B6502A" w:rsidRDefault="00CF4DF9">
      <w:pPr>
        <w:spacing w:before="54" w:line="200" w:lineRule="exact"/>
        <w:ind w:left="2595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>R</w:t>
      </w:r>
      <w:r>
        <w:rPr>
          <w:rFonts w:ascii="Montserrat" w:eastAsia="Montserrat" w:hAnsi="Montserrat" w:cs="Montserrat"/>
          <w:color w:val="FF0000"/>
          <w:spacing w:val="-1"/>
          <w:position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spacing w:val="1"/>
          <w:position w:val="-1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>po</w:t>
      </w:r>
      <w:r>
        <w:rPr>
          <w:rFonts w:ascii="Montserrat" w:eastAsia="Montserrat" w:hAnsi="Montserrat" w:cs="Montserrat"/>
          <w:color w:val="FF0000"/>
          <w:spacing w:val="1"/>
          <w:position w:val="-1"/>
          <w:sz w:val="18"/>
          <w:szCs w:val="18"/>
        </w:rPr>
        <w:t>ns</w:t>
      </w:r>
      <w:r>
        <w:rPr>
          <w:rFonts w:ascii="Montserrat" w:eastAsia="Montserrat" w:hAnsi="Montserrat" w:cs="Montserrat"/>
          <w:color w:val="FF0000"/>
          <w:spacing w:val="-1"/>
          <w:position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pacing w:val="-1"/>
          <w:position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>wi</w:t>
      </w:r>
      <w:r>
        <w:rPr>
          <w:rFonts w:ascii="Montserrat" w:eastAsia="Montserrat" w:hAnsi="Montserrat" w:cs="Montserrat"/>
          <w:color w:val="FF0000"/>
          <w:spacing w:val="-1"/>
          <w:position w:val="-1"/>
          <w:sz w:val="18"/>
          <w:szCs w:val="18"/>
        </w:rPr>
        <w:t>l</w:t>
      </w: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color w:val="FF0000"/>
          <w:spacing w:val="1"/>
          <w:position w:val="-1"/>
          <w:sz w:val="18"/>
          <w:szCs w:val="18"/>
        </w:rPr>
        <w:t>v</w:t>
      </w:r>
      <w:r>
        <w:rPr>
          <w:rFonts w:ascii="Montserrat" w:eastAsia="Montserrat" w:hAnsi="Montserrat" w:cs="Montserrat"/>
          <w:color w:val="FF0000"/>
          <w:spacing w:val="-1"/>
          <w:position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>r</w:t>
      </w:r>
      <w:r>
        <w:rPr>
          <w:rFonts w:ascii="Montserrat" w:eastAsia="Montserrat" w:hAnsi="Montserrat" w:cs="Montserrat"/>
          <w:color w:val="FF0000"/>
          <w:spacing w:val="1"/>
          <w:position w:val="-1"/>
          <w:sz w:val="18"/>
          <w:szCs w:val="18"/>
        </w:rPr>
        <w:t>y</w:t>
      </w: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>.</w:t>
      </w:r>
    </w:p>
    <w:p w14:paraId="657BB74A" w14:textId="77777777" w:rsidR="00B6502A" w:rsidRDefault="00B6502A">
      <w:pPr>
        <w:spacing w:line="200" w:lineRule="exact"/>
      </w:pPr>
    </w:p>
    <w:p w14:paraId="56338A97" w14:textId="77777777" w:rsidR="00B6502A" w:rsidRDefault="00B6502A">
      <w:pPr>
        <w:spacing w:line="200" w:lineRule="exact"/>
      </w:pPr>
    </w:p>
    <w:p w14:paraId="1258B49A" w14:textId="77777777" w:rsidR="00B6502A" w:rsidRDefault="00B6502A">
      <w:pPr>
        <w:spacing w:line="200" w:lineRule="exact"/>
      </w:pPr>
    </w:p>
    <w:p w14:paraId="70152114" w14:textId="77777777" w:rsidR="00B6502A" w:rsidRDefault="00B6502A">
      <w:pPr>
        <w:spacing w:line="200" w:lineRule="exact"/>
      </w:pPr>
    </w:p>
    <w:p w14:paraId="75A2F1C0" w14:textId="77777777" w:rsidR="00B6502A" w:rsidRDefault="00B6502A">
      <w:pPr>
        <w:spacing w:before="3" w:line="240" w:lineRule="exact"/>
        <w:rPr>
          <w:sz w:val="24"/>
          <w:szCs w:val="24"/>
        </w:rPr>
      </w:pPr>
    </w:p>
    <w:p w14:paraId="07214BC3" w14:textId="77777777" w:rsidR="00B6502A" w:rsidRDefault="00CF4DF9">
      <w:pPr>
        <w:spacing w:line="320" w:lineRule="exact"/>
        <w:ind w:left="2595"/>
        <w:rPr>
          <w:rFonts w:ascii="Anton" w:eastAsia="Anton" w:hAnsi="Anton" w:cs="Anton"/>
          <w:sz w:val="24"/>
          <w:szCs w:val="24"/>
        </w:rPr>
      </w:pPr>
      <w:r>
        <w:rPr>
          <w:rFonts w:ascii="Anton" w:eastAsia="Anton" w:hAnsi="Anton" w:cs="Anton"/>
          <w:color w:val="1F487C"/>
          <w:spacing w:val="2"/>
          <w:position w:val="1"/>
          <w:sz w:val="24"/>
          <w:szCs w:val="24"/>
        </w:rPr>
        <w:t>Ec</w:t>
      </w:r>
      <w:r>
        <w:rPr>
          <w:rFonts w:ascii="Anton" w:eastAsia="Anton" w:hAnsi="Anton" w:cs="Anton"/>
          <w:color w:val="1F487C"/>
          <w:spacing w:val="3"/>
          <w:position w:val="1"/>
          <w:sz w:val="24"/>
          <w:szCs w:val="24"/>
        </w:rPr>
        <w:t>o</w:t>
      </w:r>
      <w:r>
        <w:rPr>
          <w:rFonts w:ascii="Anton" w:eastAsia="Anton" w:hAnsi="Anton" w:cs="Anton"/>
          <w:color w:val="1F487C"/>
          <w:position w:val="1"/>
          <w:sz w:val="24"/>
          <w:szCs w:val="24"/>
        </w:rPr>
        <w:t>n</w:t>
      </w:r>
      <w:r>
        <w:rPr>
          <w:rFonts w:ascii="Anton" w:eastAsia="Anton" w:hAnsi="Anton" w:cs="Anton"/>
          <w:color w:val="1F487C"/>
          <w:spacing w:val="1"/>
          <w:position w:val="1"/>
          <w:sz w:val="24"/>
          <w:szCs w:val="24"/>
        </w:rPr>
        <w:t>o</w:t>
      </w:r>
      <w:r>
        <w:rPr>
          <w:rFonts w:ascii="Anton" w:eastAsia="Anton" w:hAnsi="Anton" w:cs="Anton"/>
          <w:color w:val="1F487C"/>
          <w:position w:val="1"/>
          <w:sz w:val="24"/>
          <w:szCs w:val="24"/>
        </w:rPr>
        <w:t>mic</w:t>
      </w:r>
      <w:r>
        <w:rPr>
          <w:rFonts w:ascii="Anton" w:eastAsia="Anton" w:hAnsi="Anton" w:cs="Anton"/>
          <w:color w:val="1F487C"/>
          <w:spacing w:val="-6"/>
          <w:position w:val="1"/>
          <w:sz w:val="24"/>
          <w:szCs w:val="24"/>
        </w:rPr>
        <w:t xml:space="preserve"> </w:t>
      </w:r>
      <w:r>
        <w:rPr>
          <w:rFonts w:ascii="Anton" w:eastAsia="Anton" w:hAnsi="Anton" w:cs="Anton"/>
          <w:color w:val="1F487C"/>
          <w:spacing w:val="1"/>
          <w:position w:val="1"/>
          <w:sz w:val="24"/>
          <w:szCs w:val="24"/>
        </w:rPr>
        <w:t>Ca</w:t>
      </w:r>
      <w:r>
        <w:rPr>
          <w:rFonts w:ascii="Anton" w:eastAsia="Anton" w:hAnsi="Anton" w:cs="Anton"/>
          <w:color w:val="1F487C"/>
          <w:spacing w:val="3"/>
          <w:position w:val="1"/>
          <w:sz w:val="24"/>
          <w:szCs w:val="24"/>
        </w:rPr>
        <w:t>m</w:t>
      </w:r>
      <w:r>
        <w:rPr>
          <w:rFonts w:ascii="Anton" w:eastAsia="Anton" w:hAnsi="Anton" w:cs="Anton"/>
          <w:color w:val="1F487C"/>
          <w:spacing w:val="2"/>
          <w:position w:val="1"/>
          <w:sz w:val="24"/>
          <w:szCs w:val="24"/>
        </w:rPr>
        <w:t>p</w:t>
      </w:r>
      <w:r>
        <w:rPr>
          <w:rFonts w:ascii="Anton" w:eastAsia="Anton" w:hAnsi="Anton" w:cs="Anton"/>
          <w:color w:val="1F487C"/>
          <w:spacing w:val="-1"/>
          <w:position w:val="1"/>
          <w:sz w:val="24"/>
          <w:szCs w:val="24"/>
        </w:rPr>
        <w:t>a</w:t>
      </w:r>
      <w:r>
        <w:rPr>
          <w:rFonts w:ascii="Anton" w:eastAsia="Anton" w:hAnsi="Anton" w:cs="Anton"/>
          <w:color w:val="1F487C"/>
          <w:spacing w:val="1"/>
          <w:position w:val="1"/>
          <w:sz w:val="24"/>
          <w:szCs w:val="24"/>
        </w:rPr>
        <w:t>i</w:t>
      </w:r>
      <w:r>
        <w:rPr>
          <w:rFonts w:ascii="Anton" w:eastAsia="Anton" w:hAnsi="Anton" w:cs="Anton"/>
          <w:color w:val="1F487C"/>
          <w:spacing w:val="-1"/>
          <w:position w:val="1"/>
          <w:sz w:val="24"/>
          <w:szCs w:val="24"/>
        </w:rPr>
        <w:t>g</w:t>
      </w:r>
      <w:r>
        <w:rPr>
          <w:rFonts w:ascii="Anton" w:eastAsia="Anton" w:hAnsi="Anton" w:cs="Anton"/>
          <w:color w:val="1F487C"/>
          <w:position w:val="1"/>
          <w:sz w:val="24"/>
          <w:szCs w:val="24"/>
        </w:rPr>
        <w:t>ns</w:t>
      </w:r>
    </w:p>
    <w:p w14:paraId="236438CE" w14:textId="77777777" w:rsidR="00B6502A" w:rsidRDefault="00B6502A">
      <w:pPr>
        <w:spacing w:before="4" w:line="100" w:lineRule="exact"/>
        <w:rPr>
          <w:sz w:val="10"/>
          <w:szCs w:val="10"/>
        </w:rPr>
      </w:pPr>
    </w:p>
    <w:p w14:paraId="56E3FCD1" w14:textId="77777777" w:rsidR="00B6502A" w:rsidRDefault="00CF4DF9">
      <w:pPr>
        <w:ind w:left="2595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color w:val="FF0000"/>
          <w:sz w:val="18"/>
          <w:szCs w:val="18"/>
        </w:rPr>
        <w:t>The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ma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k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t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 xml:space="preserve"> it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el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f</w:t>
      </w:r>
      <w:r>
        <w:rPr>
          <w:rFonts w:ascii="Montserrat" w:eastAsia="Montserrat" w:hAnsi="Montserrat" w:cs="Montserrat"/>
          <w:color w:val="FF0000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pl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ys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 xml:space="preserve">a 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la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r</w:t>
      </w:r>
      <w:r>
        <w:rPr>
          <w:rFonts w:ascii="Montserrat" w:eastAsia="Montserrat" w:hAnsi="Montserrat" w:cs="Montserrat"/>
          <w:color w:val="FF0000"/>
          <w:spacing w:val="-2"/>
          <w:sz w:val="18"/>
          <w:szCs w:val="18"/>
        </w:rPr>
        <w:t>g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r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ol</w:t>
      </w:r>
      <w:r>
        <w:rPr>
          <w:rFonts w:ascii="Montserrat" w:eastAsia="Montserrat" w:hAnsi="Montserrat" w:cs="Montserrat"/>
          <w:color w:val="FF0000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n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p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r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h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ng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d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eci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ons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made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by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 xml:space="preserve"> c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ons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me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r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s.</w:t>
      </w:r>
    </w:p>
    <w:p w14:paraId="0366D0CB" w14:textId="77777777" w:rsidR="00B6502A" w:rsidRDefault="00000000">
      <w:pPr>
        <w:spacing w:before="59"/>
        <w:ind w:left="2595"/>
        <w:rPr>
          <w:rFonts w:ascii="Montserrat" w:eastAsia="Montserrat" w:hAnsi="Montserrat" w:cs="Montserrat"/>
          <w:sz w:val="18"/>
          <w:szCs w:val="18"/>
        </w:rPr>
      </w:pPr>
      <w:r>
        <w:pict w14:anchorId="614988C1">
          <v:group id="_x0000_s2085" style="position:absolute;left:0;text-align:left;margin-left:36.7pt;margin-top:-54.2pt;width:523.45pt;height:110.15pt;z-index:-251652608;mso-position-horizontal-relative:page" coordorigin="734,-1084" coordsize="10469,2203">
            <v:shape id="_x0000_s2090" type="#_x0000_t75" style="position:absolute;left:734;top:-1084;width:10469;height:2203">
              <v:imagedata r:id="rId49" o:title=""/>
            </v:shape>
            <v:shape id="_x0000_s2089" type="#_x0000_t75" style="position:absolute;left:2966;top:-808;width:7603;height:1620">
              <v:imagedata r:id="rId50" o:title=""/>
            </v:shape>
            <v:shape id="_x0000_s2088" style="position:absolute;left:810;top:-1046;width:10326;height:2062" coordorigin="810,-1046" coordsize="10326,2062" path="m810,-840r11,-67l852,-965r47,-44l958,-1038r58,-8l10930,-1046r67,11l11055,-1004r44,47l11128,-898r8,58l11136,809r-11,67l11094,934r-47,45l10988,1007r-58,9l1016,1016r-67,-11l891,974,847,927,818,868r-8,-59l810,-840xe" filled="f" strokecolor="#4f81bc">
              <v:path arrowok="t"/>
            </v:shape>
            <v:shape id="_x0000_s2087" type="#_x0000_t75" style="position:absolute;left:948;top:-870;width:2194;height:1776">
              <v:imagedata r:id="rId26" o:title=""/>
            </v:shape>
            <v:shape id="_x0000_s2086" type="#_x0000_t75" style="position:absolute;left:1016;top:-840;width:2065;height:1649">
              <v:imagedata r:id="rId51" o:title=""/>
            </v:shape>
            <w10:wrap anchorx="page"/>
          </v:group>
        </w:pic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>Food</w:t>
      </w:r>
      <w:r w:rsidR="00CF4DF9"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>Sci</w:t>
      </w:r>
      <w:r w:rsidR="00CF4DF9"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>nce</w:t>
      </w:r>
      <w:r w:rsidR="00CF4DF9">
        <w:rPr>
          <w:rFonts w:ascii="Montserrat" w:eastAsia="Montserrat" w:hAnsi="Montserrat" w:cs="Montserrat"/>
          <w:b/>
          <w:color w:val="1F487C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>Conn</w:t>
      </w:r>
      <w:r w:rsidR="00CF4DF9"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ec</w:t>
      </w:r>
      <w:r w:rsidR="00CF4DF9">
        <w:rPr>
          <w:rFonts w:ascii="Montserrat" w:eastAsia="Montserrat" w:hAnsi="Montserrat" w:cs="Montserrat"/>
          <w:b/>
          <w:color w:val="1F487C"/>
          <w:spacing w:val="1"/>
          <w:sz w:val="18"/>
          <w:szCs w:val="18"/>
        </w:rPr>
        <w:t>ti</w: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 xml:space="preserve">on </w:t>
      </w:r>
      <w:r w:rsidR="00CF4DF9"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>nd</w:t>
      </w:r>
      <w:r w:rsidR="00CF4DF9">
        <w:rPr>
          <w:rFonts w:ascii="Montserrat" w:eastAsia="Montserrat" w:hAnsi="Montserrat" w:cs="Montserrat"/>
          <w:b/>
          <w:color w:val="1F487C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b/>
          <w:color w:val="1F487C"/>
          <w:spacing w:val="1"/>
          <w:sz w:val="18"/>
          <w:szCs w:val="18"/>
        </w:rPr>
        <w:t>x</w:t>
      </w:r>
      <w:r w:rsidR="00CF4DF9"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b/>
          <w:color w:val="1F487C"/>
          <w:spacing w:val="1"/>
          <w:sz w:val="18"/>
          <w:szCs w:val="18"/>
        </w:rPr>
        <w:t>m</w: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>p</w:t>
      </w:r>
      <w:r w:rsidR="00CF4DF9">
        <w:rPr>
          <w:rFonts w:ascii="Montserrat" w:eastAsia="Montserrat" w:hAnsi="Montserrat" w:cs="Montserrat"/>
          <w:b/>
          <w:color w:val="1F487C"/>
          <w:spacing w:val="1"/>
          <w:sz w:val="18"/>
          <w:szCs w:val="18"/>
        </w:rPr>
        <w:t>l</w:t>
      </w:r>
      <w:r w:rsidR="00CF4DF9"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>:</w:t>
      </w:r>
    </w:p>
    <w:p w14:paraId="1A64C0AF" w14:textId="77777777" w:rsidR="00B6502A" w:rsidRDefault="00B6502A">
      <w:pPr>
        <w:spacing w:before="9" w:line="100" w:lineRule="exact"/>
        <w:rPr>
          <w:sz w:val="10"/>
          <w:szCs w:val="10"/>
        </w:rPr>
      </w:pPr>
    </w:p>
    <w:p w14:paraId="2640B13F" w14:textId="77777777" w:rsidR="00B6502A" w:rsidRDefault="00CF4DF9">
      <w:pPr>
        <w:spacing w:line="200" w:lineRule="exact"/>
        <w:ind w:left="2595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>R</w:t>
      </w:r>
      <w:r>
        <w:rPr>
          <w:rFonts w:ascii="Montserrat" w:eastAsia="Montserrat" w:hAnsi="Montserrat" w:cs="Montserrat"/>
          <w:color w:val="FF0000"/>
          <w:spacing w:val="-1"/>
          <w:position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spacing w:val="1"/>
          <w:position w:val="-1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>po</w:t>
      </w:r>
      <w:r>
        <w:rPr>
          <w:rFonts w:ascii="Montserrat" w:eastAsia="Montserrat" w:hAnsi="Montserrat" w:cs="Montserrat"/>
          <w:color w:val="FF0000"/>
          <w:spacing w:val="1"/>
          <w:position w:val="-1"/>
          <w:sz w:val="18"/>
          <w:szCs w:val="18"/>
        </w:rPr>
        <w:t>ns</w:t>
      </w:r>
      <w:r>
        <w:rPr>
          <w:rFonts w:ascii="Montserrat" w:eastAsia="Montserrat" w:hAnsi="Montserrat" w:cs="Montserrat"/>
          <w:color w:val="FF0000"/>
          <w:spacing w:val="-1"/>
          <w:position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pacing w:val="-1"/>
          <w:position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>wi</w:t>
      </w:r>
      <w:r>
        <w:rPr>
          <w:rFonts w:ascii="Montserrat" w:eastAsia="Montserrat" w:hAnsi="Montserrat" w:cs="Montserrat"/>
          <w:color w:val="FF0000"/>
          <w:spacing w:val="-1"/>
          <w:position w:val="-1"/>
          <w:sz w:val="18"/>
          <w:szCs w:val="18"/>
        </w:rPr>
        <w:t>l</w:t>
      </w: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color w:val="FF0000"/>
          <w:spacing w:val="1"/>
          <w:position w:val="-1"/>
          <w:sz w:val="18"/>
          <w:szCs w:val="18"/>
        </w:rPr>
        <w:t>v</w:t>
      </w:r>
      <w:r>
        <w:rPr>
          <w:rFonts w:ascii="Montserrat" w:eastAsia="Montserrat" w:hAnsi="Montserrat" w:cs="Montserrat"/>
          <w:color w:val="FF0000"/>
          <w:spacing w:val="-1"/>
          <w:position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>r</w:t>
      </w:r>
      <w:r>
        <w:rPr>
          <w:rFonts w:ascii="Montserrat" w:eastAsia="Montserrat" w:hAnsi="Montserrat" w:cs="Montserrat"/>
          <w:color w:val="FF0000"/>
          <w:spacing w:val="1"/>
          <w:position w:val="-1"/>
          <w:sz w:val="18"/>
          <w:szCs w:val="18"/>
        </w:rPr>
        <w:t>y</w:t>
      </w: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>.</w:t>
      </w:r>
    </w:p>
    <w:p w14:paraId="1ADC9628" w14:textId="77777777" w:rsidR="00B6502A" w:rsidRDefault="00B6502A">
      <w:pPr>
        <w:spacing w:line="200" w:lineRule="exact"/>
      </w:pPr>
    </w:p>
    <w:p w14:paraId="1B792EF6" w14:textId="77777777" w:rsidR="00B6502A" w:rsidRDefault="00B6502A">
      <w:pPr>
        <w:spacing w:line="200" w:lineRule="exact"/>
      </w:pPr>
    </w:p>
    <w:p w14:paraId="130B5036" w14:textId="77777777" w:rsidR="00B6502A" w:rsidRDefault="00B6502A">
      <w:pPr>
        <w:spacing w:line="200" w:lineRule="exact"/>
      </w:pPr>
    </w:p>
    <w:p w14:paraId="3410EDFA" w14:textId="77777777" w:rsidR="00B6502A" w:rsidRDefault="00B6502A">
      <w:pPr>
        <w:spacing w:line="200" w:lineRule="exact"/>
      </w:pPr>
    </w:p>
    <w:p w14:paraId="088658CE" w14:textId="77777777" w:rsidR="00B6502A" w:rsidRDefault="00B6502A">
      <w:pPr>
        <w:spacing w:before="14" w:line="240" w:lineRule="exact"/>
        <w:rPr>
          <w:sz w:val="24"/>
          <w:szCs w:val="24"/>
        </w:rPr>
      </w:pPr>
    </w:p>
    <w:p w14:paraId="2509872B" w14:textId="77777777" w:rsidR="00B6502A" w:rsidRDefault="00CF4DF9">
      <w:pPr>
        <w:spacing w:line="320" w:lineRule="exact"/>
        <w:ind w:left="2595"/>
        <w:rPr>
          <w:rFonts w:ascii="Anton" w:eastAsia="Anton" w:hAnsi="Anton" w:cs="Anton"/>
          <w:sz w:val="24"/>
          <w:szCs w:val="24"/>
        </w:rPr>
      </w:pPr>
      <w:r>
        <w:rPr>
          <w:rFonts w:ascii="Anton" w:eastAsia="Anton" w:hAnsi="Anton" w:cs="Anton"/>
          <w:color w:val="1F487C"/>
          <w:spacing w:val="2"/>
          <w:position w:val="1"/>
          <w:sz w:val="24"/>
          <w:szCs w:val="24"/>
        </w:rPr>
        <w:t>P</w:t>
      </w:r>
      <w:r>
        <w:rPr>
          <w:rFonts w:ascii="Anton" w:eastAsia="Anton" w:hAnsi="Anton" w:cs="Anton"/>
          <w:color w:val="1F487C"/>
          <w:spacing w:val="3"/>
          <w:position w:val="1"/>
          <w:sz w:val="24"/>
          <w:szCs w:val="24"/>
        </w:rPr>
        <w:t>e</w:t>
      </w:r>
      <w:r>
        <w:rPr>
          <w:rFonts w:ascii="Anton" w:eastAsia="Anton" w:hAnsi="Anton" w:cs="Anton"/>
          <w:color w:val="1F487C"/>
          <w:spacing w:val="1"/>
          <w:position w:val="1"/>
          <w:sz w:val="24"/>
          <w:szCs w:val="24"/>
        </w:rPr>
        <w:t>rs</w:t>
      </w:r>
      <w:r>
        <w:rPr>
          <w:rFonts w:ascii="Anton" w:eastAsia="Anton" w:hAnsi="Anton" w:cs="Anton"/>
          <w:color w:val="1F487C"/>
          <w:position w:val="1"/>
          <w:sz w:val="24"/>
          <w:szCs w:val="24"/>
        </w:rPr>
        <w:t>o</w:t>
      </w:r>
      <w:r>
        <w:rPr>
          <w:rFonts w:ascii="Anton" w:eastAsia="Anton" w:hAnsi="Anton" w:cs="Anton"/>
          <w:color w:val="1F487C"/>
          <w:spacing w:val="1"/>
          <w:position w:val="1"/>
          <w:sz w:val="24"/>
          <w:szCs w:val="24"/>
        </w:rPr>
        <w:t>n</w:t>
      </w:r>
      <w:r>
        <w:rPr>
          <w:rFonts w:ascii="Anton" w:eastAsia="Anton" w:hAnsi="Anton" w:cs="Anton"/>
          <w:color w:val="1F487C"/>
          <w:spacing w:val="-1"/>
          <w:position w:val="1"/>
          <w:sz w:val="24"/>
          <w:szCs w:val="24"/>
        </w:rPr>
        <w:t>a</w:t>
      </w:r>
      <w:r>
        <w:rPr>
          <w:rFonts w:ascii="Anton" w:eastAsia="Anton" w:hAnsi="Anton" w:cs="Anton"/>
          <w:color w:val="1F487C"/>
          <w:position w:val="1"/>
          <w:sz w:val="24"/>
          <w:szCs w:val="24"/>
        </w:rPr>
        <w:t>l</w:t>
      </w:r>
      <w:r>
        <w:rPr>
          <w:rFonts w:ascii="Anton" w:eastAsia="Anton" w:hAnsi="Anton" w:cs="Anton"/>
          <w:color w:val="1F487C"/>
          <w:spacing w:val="-5"/>
          <w:position w:val="1"/>
          <w:sz w:val="24"/>
          <w:szCs w:val="24"/>
        </w:rPr>
        <w:t xml:space="preserve"> </w:t>
      </w:r>
      <w:r>
        <w:rPr>
          <w:rFonts w:ascii="Anton" w:eastAsia="Anton" w:hAnsi="Anton" w:cs="Anton"/>
          <w:color w:val="1F487C"/>
          <w:spacing w:val="2"/>
          <w:position w:val="1"/>
          <w:sz w:val="24"/>
          <w:szCs w:val="24"/>
        </w:rPr>
        <w:t>P</w:t>
      </w:r>
      <w:r>
        <w:rPr>
          <w:rFonts w:ascii="Anton" w:eastAsia="Anton" w:hAnsi="Anton" w:cs="Anton"/>
          <w:color w:val="1F487C"/>
          <w:spacing w:val="1"/>
          <w:position w:val="1"/>
          <w:sz w:val="24"/>
          <w:szCs w:val="24"/>
        </w:rPr>
        <w:t>r</w:t>
      </w:r>
      <w:r>
        <w:rPr>
          <w:rFonts w:ascii="Anton" w:eastAsia="Anton" w:hAnsi="Anton" w:cs="Anton"/>
          <w:color w:val="1F487C"/>
          <w:spacing w:val="3"/>
          <w:position w:val="1"/>
          <w:sz w:val="24"/>
          <w:szCs w:val="24"/>
        </w:rPr>
        <w:t>e</w:t>
      </w:r>
      <w:r>
        <w:rPr>
          <w:rFonts w:ascii="Anton" w:eastAsia="Anton" w:hAnsi="Anton" w:cs="Anton"/>
          <w:color w:val="1F487C"/>
          <w:spacing w:val="2"/>
          <w:position w:val="1"/>
          <w:sz w:val="24"/>
          <w:szCs w:val="24"/>
        </w:rPr>
        <w:t>f</w:t>
      </w:r>
      <w:r>
        <w:rPr>
          <w:rFonts w:ascii="Anton" w:eastAsia="Anton" w:hAnsi="Anton" w:cs="Anton"/>
          <w:color w:val="1F487C"/>
          <w:position w:val="1"/>
          <w:sz w:val="24"/>
          <w:szCs w:val="24"/>
        </w:rPr>
        <w:t>erences</w:t>
      </w:r>
    </w:p>
    <w:p w14:paraId="7993362A" w14:textId="77777777" w:rsidR="00B6502A" w:rsidRDefault="00B6502A">
      <w:pPr>
        <w:spacing w:before="4" w:line="100" w:lineRule="exact"/>
        <w:rPr>
          <w:sz w:val="10"/>
          <w:szCs w:val="10"/>
        </w:rPr>
      </w:pPr>
    </w:p>
    <w:p w14:paraId="1F91D648" w14:textId="77777777" w:rsidR="00B6502A" w:rsidRDefault="00CF4DF9">
      <w:pPr>
        <w:ind w:left="2595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color w:val="FF0000"/>
          <w:sz w:val="18"/>
          <w:szCs w:val="18"/>
        </w:rPr>
        <w:t>A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 xml:space="preserve"> c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on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r's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l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k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nd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di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l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i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k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wi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color w:val="FF0000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l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im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ate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ly</w:t>
      </w:r>
      <w:r>
        <w:rPr>
          <w:rFonts w:ascii="Montserrat" w:eastAsia="Montserrat" w:hAnsi="Montserrat" w:cs="Montserrat"/>
          <w:color w:val="FF0000"/>
          <w:spacing w:val="6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h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pe</w:t>
      </w:r>
      <w:r>
        <w:rPr>
          <w:rFonts w:ascii="Montserrat" w:eastAsia="Montserrat" w:hAnsi="Montserrat" w:cs="Montserrat"/>
          <w:color w:val="FF0000"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p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r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h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ing</w:t>
      </w:r>
      <w:r>
        <w:rPr>
          <w:rFonts w:ascii="Montserrat" w:eastAsia="Montserrat" w:hAnsi="Montserrat" w:cs="Montserrat"/>
          <w:color w:val="FF0000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de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ision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.</w:t>
      </w:r>
    </w:p>
    <w:p w14:paraId="38D646B9" w14:textId="77777777" w:rsidR="00B6502A" w:rsidRDefault="00000000">
      <w:pPr>
        <w:spacing w:before="54"/>
        <w:ind w:left="2595"/>
        <w:rPr>
          <w:rFonts w:ascii="Montserrat" w:eastAsia="Montserrat" w:hAnsi="Montserrat" w:cs="Montserrat"/>
          <w:sz w:val="18"/>
          <w:szCs w:val="18"/>
        </w:rPr>
      </w:pPr>
      <w:r>
        <w:pict w14:anchorId="5D1048C6">
          <v:group id="_x0000_s2079" style="position:absolute;left:0;text-align:left;margin-left:36.7pt;margin-top:-55.9pt;width:523.45pt;height:110.15pt;z-index:-251651584;mso-position-horizontal-relative:page" coordorigin="734,-1118" coordsize="10469,2203">
            <v:shape id="_x0000_s2084" type="#_x0000_t75" style="position:absolute;left:734;top:-1118;width:10469;height:2203">
              <v:imagedata r:id="rId24" o:title=""/>
            </v:shape>
            <v:shape id="_x0000_s2083" type="#_x0000_t75" style="position:absolute;left:2966;top:-809;width:7097;height:1570">
              <v:imagedata r:id="rId52" o:title=""/>
            </v:shape>
            <v:shape id="_x0000_s2082" style="position:absolute;left:810;top:-1080;width:10326;height:2062" coordorigin="810,-1080" coordsize="10326,2062" path="m810,-874r11,-67l852,-999r47,-45l958,-1072r58,-8l10930,-1080r67,11l11054,-1038r45,46l11128,-932r8,58l11136,775r-11,67l11094,900r-47,45l10988,973r-58,8l1016,981,949,970,891,939,847,892,818,833r-8,-58l810,-874xe" filled="f" strokecolor="#4f81bc">
              <v:path arrowok="t"/>
            </v:shape>
            <v:shape id="_x0000_s2081" type="#_x0000_t75" style="position:absolute;left:948;top:-905;width:2194;height:1776">
              <v:imagedata r:id="rId26" o:title=""/>
            </v:shape>
            <v:shape id="_x0000_s2080" type="#_x0000_t75" style="position:absolute;left:1016;top:-874;width:2065;height:1649">
              <v:imagedata r:id="rId53" o:title=""/>
            </v:shape>
            <w10:wrap anchorx="page"/>
          </v:group>
        </w:pic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>Food</w:t>
      </w:r>
      <w:r w:rsidR="00CF4DF9"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>Sci</w:t>
      </w:r>
      <w:r w:rsidR="00CF4DF9"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>nce</w:t>
      </w:r>
      <w:r w:rsidR="00CF4DF9">
        <w:rPr>
          <w:rFonts w:ascii="Montserrat" w:eastAsia="Montserrat" w:hAnsi="Montserrat" w:cs="Montserrat"/>
          <w:b/>
          <w:color w:val="1F487C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>Conn</w:t>
      </w:r>
      <w:r w:rsidR="00CF4DF9"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ec</w:t>
      </w:r>
      <w:r w:rsidR="00CF4DF9">
        <w:rPr>
          <w:rFonts w:ascii="Montserrat" w:eastAsia="Montserrat" w:hAnsi="Montserrat" w:cs="Montserrat"/>
          <w:b/>
          <w:color w:val="1F487C"/>
          <w:spacing w:val="1"/>
          <w:sz w:val="18"/>
          <w:szCs w:val="18"/>
        </w:rPr>
        <w:t>ti</w: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 xml:space="preserve">on </w:t>
      </w:r>
      <w:r w:rsidR="00CF4DF9"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>nd</w:t>
      </w:r>
      <w:r w:rsidR="00CF4DF9">
        <w:rPr>
          <w:rFonts w:ascii="Montserrat" w:eastAsia="Montserrat" w:hAnsi="Montserrat" w:cs="Montserrat"/>
          <w:b/>
          <w:color w:val="1F487C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b/>
          <w:color w:val="1F487C"/>
          <w:spacing w:val="1"/>
          <w:sz w:val="18"/>
          <w:szCs w:val="18"/>
        </w:rPr>
        <w:t>x</w:t>
      </w:r>
      <w:r w:rsidR="00CF4DF9"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b/>
          <w:color w:val="1F487C"/>
          <w:spacing w:val="1"/>
          <w:sz w:val="18"/>
          <w:szCs w:val="18"/>
        </w:rPr>
        <w:t>m</w: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>p</w:t>
      </w:r>
      <w:r w:rsidR="00CF4DF9">
        <w:rPr>
          <w:rFonts w:ascii="Montserrat" w:eastAsia="Montserrat" w:hAnsi="Montserrat" w:cs="Montserrat"/>
          <w:b/>
          <w:color w:val="1F487C"/>
          <w:spacing w:val="1"/>
          <w:sz w:val="18"/>
          <w:szCs w:val="18"/>
        </w:rPr>
        <w:t>l</w:t>
      </w:r>
      <w:r w:rsidR="00CF4DF9"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>:</w:t>
      </w:r>
    </w:p>
    <w:p w14:paraId="0F63F463" w14:textId="77777777" w:rsidR="00B6502A" w:rsidRDefault="00CF4DF9">
      <w:pPr>
        <w:spacing w:before="61" w:line="200" w:lineRule="exact"/>
        <w:ind w:left="2595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>R</w:t>
      </w:r>
      <w:r>
        <w:rPr>
          <w:rFonts w:ascii="Montserrat" w:eastAsia="Montserrat" w:hAnsi="Montserrat" w:cs="Montserrat"/>
          <w:color w:val="FF0000"/>
          <w:spacing w:val="-1"/>
          <w:position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spacing w:val="1"/>
          <w:position w:val="-1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>po</w:t>
      </w:r>
      <w:r>
        <w:rPr>
          <w:rFonts w:ascii="Montserrat" w:eastAsia="Montserrat" w:hAnsi="Montserrat" w:cs="Montserrat"/>
          <w:color w:val="FF0000"/>
          <w:spacing w:val="1"/>
          <w:position w:val="-1"/>
          <w:sz w:val="18"/>
          <w:szCs w:val="18"/>
        </w:rPr>
        <w:t>ns</w:t>
      </w:r>
      <w:r>
        <w:rPr>
          <w:rFonts w:ascii="Montserrat" w:eastAsia="Montserrat" w:hAnsi="Montserrat" w:cs="Montserrat"/>
          <w:color w:val="FF0000"/>
          <w:spacing w:val="-1"/>
          <w:position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pacing w:val="-1"/>
          <w:position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>wi</w:t>
      </w:r>
      <w:r>
        <w:rPr>
          <w:rFonts w:ascii="Montserrat" w:eastAsia="Montserrat" w:hAnsi="Montserrat" w:cs="Montserrat"/>
          <w:color w:val="FF0000"/>
          <w:spacing w:val="-1"/>
          <w:position w:val="-1"/>
          <w:sz w:val="18"/>
          <w:szCs w:val="18"/>
        </w:rPr>
        <w:t>l</w:t>
      </w: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color w:val="FF0000"/>
          <w:spacing w:val="1"/>
          <w:position w:val="-1"/>
          <w:sz w:val="18"/>
          <w:szCs w:val="18"/>
        </w:rPr>
        <w:t>v</w:t>
      </w:r>
      <w:r>
        <w:rPr>
          <w:rFonts w:ascii="Montserrat" w:eastAsia="Montserrat" w:hAnsi="Montserrat" w:cs="Montserrat"/>
          <w:color w:val="FF0000"/>
          <w:spacing w:val="-1"/>
          <w:position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>r</w:t>
      </w:r>
      <w:r>
        <w:rPr>
          <w:rFonts w:ascii="Montserrat" w:eastAsia="Montserrat" w:hAnsi="Montserrat" w:cs="Montserrat"/>
          <w:color w:val="FF0000"/>
          <w:spacing w:val="1"/>
          <w:position w:val="-1"/>
          <w:sz w:val="18"/>
          <w:szCs w:val="18"/>
        </w:rPr>
        <w:t>y</w:t>
      </w: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>.</w:t>
      </w:r>
    </w:p>
    <w:p w14:paraId="08A330E4" w14:textId="77777777" w:rsidR="00B6502A" w:rsidRDefault="00B6502A">
      <w:pPr>
        <w:spacing w:line="200" w:lineRule="exact"/>
      </w:pPr>
    </w:p>
    <w:p w14:paraId="779753C5" w14:textId="77777777" w:rsidR="00B6502A" w:rsidRDefault="00B6502A">
      <w:pPr>
        <w:spacing w:line="200" w:lineRule="exact"/>
      </w:pPr>
    </w:p>
    <w:p w14:paraId="0375AE92" w14:textId="77777777" w:rsidR="00B6502A" w:rsidRDefault="00B6502A">
      <w:pPr>
        <w:spacing w:line="200" w:lineRule="exact"/>
      </w:pPr>
    </w:p>
    <w:p w14:paraId="54B6D035" w14:textId="77777777" w:rsidR="00B6502A" w:rsidRDefault="00B6502A">
      <w:pPr>
        <w:spacing w:before="7" w:line="200" w:lineRule="exact"/>
      </w:pPr>
    </w:p>
    <w:p w14:paraId="045E71CD" w14:textId="77777777" w:rsidR="00B6502A" w:rsidRDefault="00CF4DF9">
      <w:pPr>
        <w:spacing w:line="320" w:lineRule="exact"/>
        <w:ind w:left="2595"/>
        <w:rPr>
          <w:rFonts w:ascii="Anton" w:eastAsia="Anton" w:hAnsi="Anton" w:cs="Anton"/>
          <w:sz w:val="24"/>
          <w:szCs w:val="24"/>
        </w:rPr>
      </w:pPr>
      <w:r>
        <w:rPr>
          <w:rFonts w:ascii="Anton" w:eastAsia="Anton" w:hAnsi="Anton" w:cs="Anton"/>
          <w:color w:val="1F487C"/>
          <w:spacing w:val="3"/>
          <w:position w:val="1"/>
          <w:sz w:val="24"/>
          <w:szCs w:val="24"/>
        </w:rPr>
        <w:t>G</w:t>
      </w:r>
      <w:r>
        <w:rPr>
          <w:rFonts w:ascii="Anton" w:eastAsia="Anton" w:hAnsi="Anton" w:cs="Anton"/>
          <w:color w:val="1F487C"/>
          <w:spacing w:val="1"/>
          <w:position w:val="1"/>
          <w:sz w:val="24"/>
          <w:szCs w:val="24"/>
        </w:rPr>
        <w:t>r</w:t>
      </w:r>
      <w:r>
        <w:rPr>
          <w:rFonts w:ascii="Anton" w:eastAsia="Anton" w:hAnsi="Anton" w:cs="Anton"/>
          <w:color w:val="1F487C"/>
          <w:spacing w:val="3"/>
          <w:position w:val="1"/>
          <w:sz w:val="24"/>
          <w:szCs w:val="24"/>
        </w:rPr>
        <w:t>o</w:t>
      </w:r>
      <w:r>
        <w:rPr>
          <w:rFonts w:ascii="Anton" w:eastAsia="Anton" w:hAnsi="Anton" w:cs="Anton"/>
          <w:color w:val="1F487C"/>
          <w:position w:val="1"/>
          <w:sz w:val="24"/>
          <w:szCs w:val="24"/>
        </w:rPr>
        <w:t>up</w:t>
      </w:r>
      <w:r>
        <w:rPr>
          <w:rFonts w:ascii="Anton" w:eastAsia="Anton" w:hAnsi="Anton" w:cs="Anton"/>
          <w:color w:val="1F487C"/>
          <w:spacing w:val="-8"/>
          <w:position w:val="1"/>
          <w:sz w:val="24"/>
          <w:szCs w:val="24"/>
        </w:rPr>
        <w:t xml:space="preserve"> </w:t>
      </w:r>
      <w:r>
        <w:rPr>
          <w:rFonts w:ascii="Anton" w:eastAsia="Anton" w:hAnsi="Anton" w:cs="Anton"/>
          <w:color w:val="1F487C"/>
          <w:spacing w:val="3"/>
          <w:position w:val="1"/>
          <w:sz w:val="24"/>
          <w:szCs w:val="24"/>
        </w:rPr>
        <w:t>I</w:t>
      </w:r>
      <w:r>
        <w:rPr>
          <w:rFonts w:ascii="Anton" w:eastAsia="Anton" w:hAnsi="Anton" w:cs="Anton"/>
          <w:color w:val="1F487C"/>
          <w:spacing w:val="2"/>
          <w:position w:val="1"/>
          <w:sz w:val="24"/>
          <w:szCs w:val="24"/>
        </w:rPr>
        <w:t>nf</w:t>
      </w:r>
      <w:r>
        <w:rPr>
          <w:rFonts w:ascii="Anton" w:eastAsia="Anton" w:hAnsi="Anton" w:cs="Anton"/>
          <w:color w:val="1F487C"/>
          <w:position w:val="1"/>
          <w:sz w:val="24"/>
          <w:szCs w:val="24"/>
        </w:rPr>
        <w:t>luence</w:t>
      </w:r>
    </w:p>
    <w:p w14:paraId="36407235" w14:textId="77777777" w:rsidR="00B6502A" w:rsidRDefault="00B6502A">
      <w:pPr>
        <w:spacing w:before="2" w:line="120" w:lineRule="exact"/>
        <w:rPr>
          <w:sz w:val="12"/>
          <w:szCs w:val="12"/>
        </w:rPr>
      </w:pPr>
    </w:p>
    <w:p w14:paraId="616A1F96" w14:textId="77777777" w:rsidR="00B6502A" w:rsidRDefault="00CF4DF9">
      <w:pPr>
        <w:spacing w:line="180" w:lineRule="exact"/>
        <w:ind w:left="2595" w:right="125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color w:val="FF0000"/>
          <w:sz w:val="18"/>
          <w:szCs w:val="18"/>
        </w:rPr>
        <w:t>The people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 xml:space="preserve"> t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h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t</w:t>
      </w:r>
      <w:r>
        <w:rPr>
          <w:rFonts w:ascii="Montserrat" w:eastAsia="Montserrat" w:hAnsi="Montserrat" w:cs="Montserrat"/>
          <w:color w:val="FF0000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FF0000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on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r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rro</w:t>
      </w:r>
      <w:r>
        <w:rPr>
          <w:rFonts w:ascii="Montserrat" w:eastAsia="Montserrat" w:hAnsi="Montserrat" w:cs="Montserrat"/>
          <w:color w:val="FF0000"/>
          <w:spacing w:val="-2"/>
          <w:sz w:val="18"/>
          <w:szCs w:val="18"/>
        </w:rPr>
        <w:t>u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nds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 xml:space="preserve"> t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h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ms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lves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wi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h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pl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y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a l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r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g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ro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in p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r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h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ing de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ision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.</w:t>
      </w:r>
    </w:p>
    <w:p w14:paraId="3F4AB082" w14:textId="77777777" w:rsidR="00B6502A" w:rsidRDefault="00000000">
      <w:pPr>
        <w:spacing w:before="60"/>
        <w:ind w:left="2595"/>
        <w:rPr>
          <w:rFonts w:ascii="Montserrat" w:eastAsia="Montserrat" w:hAnsi="Montserrat" w:cs="Montserrat"/>
          <w:sz w:val="18"/>
          <w:szCs w:val="18"/>
        </w:rPr>
      </w:pPr>
      <w:r>
        <w:pict w14:anchorId="54C4CD03">
          <v:group id="_x0000_s2073" style="position:absolute;left:0;text-align:left;margin-left:36.7pt;margin-top:-52.2pt;width:523.45pt;height:110.15pt;z-index:-251650560;mso-position-horizontal-relative:page" coordorigin="734,-1044" coordsize="10469,2203">
            <v:shape id="_x0000_s2078" type="#_x0000_t75" style="position:absolute;left:734;top:-1044;width:10469;height:2203">
              <v:imagedata r:id="rId24" o:title=""/>
            </v:shape>
            <v:shape id="_x0000_s2077" type="#_x0000_t75" style="position:absolute;left:2966;top:-1000;width:7390;height:1759">
              <v:imagedata r:id="rId54" o:title=""/>
            </v:shape>
            <v:shape id="_x0000_s2076" style="position:absolute;left:810;top:-1006;width:10326;height:2062" coordorigin="810,-1006" coordsize="10326,2062" path="m810,-800r11,-67l852,-924r47,-45l958,-998r58,-8l10930,-1006r67,11l11054,-964r45,47l11128,-858r8,58l11136,850r-11,67l11094,974r-47,45l10988,1048r-58,8l1016,1056r-67,-11l891,1014,847,967,818,908r-8,-58l810,-800xe" filled="f" strokecolor="#4f81bc">
              <v:path arrowok="t"/>
            </v:shape>
            <v:shape id="_x0000_s2075" type="#_x0000_t75" style="position:absolute;left:948;top:-830;width:2194;height:1776">
              <v:imagedata r:id="rId26" o:title=""/>
            </v:shape>
            <v:shape id="_x0000_s2074" type="#_x0000_t75" style="position:absolute;left:1016;top:-800;width:2065;height:1649">
              <v:imagedata r:id="rId55" o:title=""/>
            </v:shape>
            <w10:wrap anchorx="page"/>
          </v:group>
        </w:pic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>F</w:t>
      </w:r>
      <w:r w:rsidR="00CF4DF9"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oo</w: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>d</w:t>
      </w:r>
      <w:r w:rsidR="00CF4DF9"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>S</w:t>
      </w:r>
      <w:r w:rsidR="00CF4DF9"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c</w:t>
      </w:r>
      <w:r w:rsidR="00CF4DF9">
        <w:rPr>
          <w:rFonts w:ascii="Montserrat" w:eastAsia="Montserrat" w:hAnsi="Montserrat" w:cs="Montserrat"/>
          <w:b/>
          <w:color w:val="1F487C"/>
          <w:spacing w:val="1"/>
          <w:sz w:val="18"/>
          <w:szCs w:val="18"/>
        </w:rPr>
        <w:t>i</w:t>
      </w:r>
      <w:r w:rsidR="00CF4DF9"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>n</w:t>
      </w:r>
      <w:r w:rsidR="00CF4DF9"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c</w: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b/>
          <w:color w:val="1F487C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>C</w:t>
      </w:r>
      <w:r w:rsidR="00CF4DF9"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o</w: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>nn</w:t>
      </w:r>
      <w:r w:rsidR="00CF4DF9"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ec</w:t>
      </w:r>
      <w:r w:rsidR="00CF4DF9">
        <w:rPr>
          <w:rFonts w:ascii="Montserrat" w:eastAsia="Montserrat" w:hAnsi="Montserrat" w:cs="Montserrat"/>
          <w:b/>
          <w:color w:val="1F487C"/>
          <w:spacing w:val="1"/>
          <w:sz w:val="18"/>
          <w:szCs w:val="18"/>
        </w:rPr>
        <w:t>ti</w:t>
      </w:r>
      <w:r w:rsidR="00CF4DF9"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o</w: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 xml:space="preserve">n </w:t>
      </w:r>
      <w:r w:rsidR="00CF4DF9"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>nd</w:t>
      </w:r>
      <w:r w:rsidR="00CF4DF9"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 xml:space="preserve"> E</w: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>x</w:t>
      </w:r>
      <w:r w:rsidR="00CF4DF9"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>mp</w:t>
      </w:r>
      <w:r w:rsidR="00CF4DF9">
        <w:rPr>
          <w:rFonts w:ascii="Montserrat" w:eastAsia="Montserrat" w:hAnsi="Montserrat" w:cs="Montserrat"/>
          <w:b/>
          <w:color w:val="1F487C"/>
          <w:spacing w:val="1"/>
          <w:sz w:val="18"/>
          <w:szCs w:val="18"/>
        </w:rPr>
        <w:t>l</w:t>
      </w:r>
      <w:r w:rsidR="00CF4DF9"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>:</w:t>
      </w:r>
    </w:p>
    <w:p w14:paraId="2F623E19" w14:textId="77777777" w:rsidR="00B6502A" w:rsidRDefault="00CF4DF9">
      <w:pPr>
        <w:spacing w:before="54" w:line="200" w:lineRule="exact"/>
        <w:ind w:left="2595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>R</w:t>
      </w:r>
      <w:r>
        <w:rPr>
          <w:rFonts w:ascii="Montserrat" w:eastAsia="Montserrat" w:hAnsi="Montserrat" w:cs="Montserrat"/>
          <w:color w:val="FF0000"/>
          <w:spacing w:val="-1"/>
          <w:position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spacing w:val="1"/>
          <w:position w:val="-1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>po</w:t>
      </w:r>
      <w:r>
        <w:rPr>
          <w:rFonts w:ascii="Montserrat" w:eastAsia="Montserrat" w:hAnsi="Montserrat" w:cs="Montserrat"/>
          <w:color w:val="FF0000"/>
          <w:spacing w:val="1"/>
          <w:position w:val="-1"/>
          <w:sz w:val="18"/>
          <w:szCs w:val="18"/>
        </w:rPr>
        <w:t>ns</w:t>
      </w:r>
      <w:r>
        <w:rPr>
          <w:rFonts w:ascii="Montserrat" w:eastAsia="Montserrat" w:hAnsi="Montserrat" w:cs="Montserrat"/>
          <w:color w:val="FF0000"/>
          <w:spacing w:val="-1"/>
          <w:position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pacing w:val="-1"/>
          <w:position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>wi</w:t>
      </w:r>
      <w:r>
        <w:rPr>
          <w:rFonts w:ascii="Montserrat" w:eastAsia="Montserrat" w:hAnsi="Montserrat" w:cs="Montserrat"/>
          <w:color w:val="FF0000"/>
          <w:spacing w:val="-1"/>
          <w:position w:val="-1"/>
          <w:sz w:val="18"/>
          <w:szCs w:val="18"/>
        </w:rPr>
        <w:t>l</w:t>
      </w: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color w:val="FF0000"/>
          <w:spacing w:val="1"/>
          <w:position w:val="-1"/>
          <w:sz w:val="18"/>
          <w:szCs w:val="18"/>
        </w:rPr>
        <w:t>v</w:t>
      </w:r>
      <w:r>
        <w:rPr>
          <w:rFonts w:ascii="Montserrat" w:eastAsia="Montserrat" w:hAnsi="Montserrat" w:cs="Montserrat"/>
          <w:color w:val="FF0000"/>
          <w:spacing w:val="-1"/>
          <w:position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>r</w:t>
      </w:r>
      <w:r>
        <w:rPr>
          <w:rFonts w:ascii="Montserrat" w:eastAsia="Montserrat" w:hAnsi="Montserrat" w:cs="Montserrat"/>
          <w:color w:val="FF0000"/>
          <w:spacing w:val="1"/>
          <w:position w:val="-1"/>
          <w:sz w:val="18"/>
          <w:szCs w:val="18"/>
        </w:rPr>
        <w:t>y</w:t>
      </w: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>.</w:t>
      </w:r>
    </w:p>
    <w:p w14:paraId="66F51ADF" w14:textId="77777777" w:rsidR="00B6502A" w:rsidRDefault="00B6502A">
      <w:pPr>
        <w:spacing w:line="200" w:lineRule="exact"/>
      </w:pPr>
    </w:p>
    <w:p w14:paraId="6414DC63" w14:textId="77777777" w:rsidR="00B6502A" w:rsidRDefault="00B6502A">
      <w:pPr>
        <w:spacing w:line="200" w:lineRule="exact"/>
      </w:pPr>
    </w:p>
    <w:p w14:paraId="0F57BA14" w14:textId="77777777" w:rsidR="00B6502A" w:rsidRDefault="00B6502A">
      <w:pPr>
        <w:spacing w:line="200" w:lineRule="exact"/>
      </w:pPr>
    </w:p>
    <w:p w14:paraId="338A4B43" w14:textId="77777777" w:rsidR="00B6502A" w:rsidRDefault="00B6502A">
      <w:pPr>
        <w:spacing w:line="200" w:lineRule="exact"/>
      </w:pPr>
    </w:p>
    <w:p w14:paraId="5B761371" w14:textId="77777777" w:rsidR="00B6502A" w:rsidRDefault="00B6502A">
      <w:pPr>
        <w:spacing w:before="10" w:line="240" w:lineRule="exact"/>
        <w:rPr>
          <w:sz w:val="24"/>
          <w:szCs w:val="24"/>
        </w:rPr>
      </w:pPr>
    </w:p>
    <w:p w14:paraId="5BD4C88A" w14:textId="77777777" w:rsidR="00B6502A" w:rsidRDefault="00CF4DF9">
      <w:pPr>
        <w:spacing w:line="320" w:lineRule="exact"/>
        <w:ind w:left="2595"/>
        <w:rPr>
          <w:rFonts w:ascii="Anton" w:eastAsia="Anton" w:hAnsi="Anton" w:cs="Anton"/>
          <w:sz w:val="24"/>
          <w:szCs w:val="24"/>
        </w:rPr>
      </w:pPr>
      <w:r>
        <w:rPr>
          <w:rFonts w:ascii="Anton" w:eastAsia="Anton" w:hAnsi="Anton" w:cs="Anton"/>
          <w:color w:val="1F487C"/>
          <w:spacing w:val="2"/>
          <w:position w:val="1"/>
          <w:sz w:val="24"/>
          <w:szCs w:val="24"/>
        </w:rPr>
        <w:t>Pu</w:t>
      </w:r>
      <w:r>
        <w:rPr>
          <w:rFonts w:ascii="Anton" w:eastAsia="Anton" w:hAnsi="Anton" w:cs="Anton"/>
          <w:color w:val="1F487C"/>
          <w:spacing w:val="1"/>
          <w:position w:val="1"/>
          <w:sz w:val="24"/>
          <w:szCs w:val="24"/>
        </w:rPr>
        <w:t>r</w:t>
      </w:r>
      <w:r>
        <w:rPr>
          <w:rFonts w:ascii="Anton" w:eastAsia="Anton" w:hAnsi="Anton" w:cs="Anton"/>
          <w:color w:val="1F487C"/>
          <w:spacing w:val="2"/>
          <w:position w:val="1"/>
          <w:sz w:val="24"/>
          <w:szCs w:val="24"/>
        </w:rPr>
        <w:t>c</w:t>
      </w:r>
      <w:r>
        <w:rPr>
          <w:rFonts w:ascii="Anton" w:eastAsia="Anton" w:hAnsi="Anton" w:cs="Anton"/>
          <w:color w:val="1F487C"/>
          <w:spacing w:val="1"/>
          <w:position w:val="1"/>
          <w:sz w:val="24"/>
          <w:szCs w:val="24"/>
        </w:rPr>
        <w:t>h</w:t>
      </w:r>
      <w:r>
        <w:rPr>
          <w:rFonts w:ascii="Anton" w:eastAsia="Anton" w:hAnsi="Anton" w:cs="Anton"/>
          <w:color w:val="1F487C"/>
          <w:spacing w:val="-1"/>
          <w:position w:val="1"/>
          <w:sz w:val="24"/>
          <w:szCs w:val="24"/>
        </w:rPr>
        <w:t>a</w:t>
      </w:r>
      <w:r>
        <w:rPr>
          <w:rFonts w:ascii="Anton" w:eastAsia="Anton" w:hAnsi="Anton" w:cs="Anton"/>
          <w:color w:val="1F487C"/>
          <w:spacing w:val="1"/>
          <w:position w:val="1"/>
          <w:sz w:val="24"/>
          <w:szCs w:val="24"/>
        </w:rPr>
        <w:t>s</w:t>
      </w:r>
      <w:r>
        <w:rPr>
          <w:rFonts w:ascii="Anton" w:eastAsia="Anton" w:hAnsi="Anton" w:cs="Anton"/>
          <w:color w:val="1F487C"/>
          <w:spacing w:val="-1"/>
          <w:position w:val="1"/>
          <w:sz w:val="24"/>
          <w:szCs w:val="24"/>
        </w:rPr>
        <w:t>i</w:t>
      </w:r>
      <w:r>
        <w:rPr>
          <w:rFonts w:ascii="Anton" w:eastAsia="Anton" w:hAnsi="Anton" w:cs="Anton"/>
          <w:color w:val="1F487C"/>
          <w:position w:val="1"/>
          <w:sz w:val="24"/>
          <w:szCs w:val="24"/>
        </w:rPr>
        <w:t>ng</w:t>
      </w:r>
      <w:r>
        <w:rPr>
          <w:rFonts w:ascii="Anton" w:eastAsia="Anton" w:hAnsi="Anton" w:cs="Anton"/>
          <w:color w:val="1F487C"/>
          <w:spacing w:val="-6"/>
          <w:position w:val="1"/>
          <w:sz w:val="24"/>
          <w:szCs w:val="24"/>
        </w:rPr>
        <w:t xml:space="preserve"> </w:t>
      </w:r>
      <w:r>
        <w:rPr>
          <w:rFonts w:ascii="Anton" w:eastAsia="Anton" w:hAnsi="Anton" w:cs="Anton"/>
          <w:color w:val="1F487C"/>
          <w:spacing w:val="2"/>
          <w:position w:val="1"/>
          <w:sz w:val="24"/>
          <w:szCs w:val="24"/>
        </w:rPr>
        <w:t>P</w:t>
      </w:r>
      <w:r>
        <w:rPr>
          <w:rFonts w:ascii="Anton" w:eastAsia="Anton" w:hAnsi="Anton" w:cs="Anton"/>
          <w:color w:val="1F487C"/>
          <w:spacing w:val="3"/>
          <w:position w:val="1"/>
          <w:sz w:val="24"/>
          <w:szCs w:val="24"/>
        </w:rPr>
        <w:t>ow</w:t>
      </w:r>
      <w:r>
        <w:rPr>
          <w:rFonts w:ascii="Anton" w:eastAsia="Anton" w:hAnsi="Anton" w:cs="Anton"/>
          <w:color w:val="1F487C"/>
          <w:position w:val="1"/>
          <w:sz w:val="24"/>
          <w:szCs w:val="24"/>
        </w:rPr>
        <w:t>er</w:t>
      </w:r>
    </w:p>
    <w:p w14:paraId="0D1E44F5" w14:textId="77777777" w:rsidR="00B6502A" w:rsidRDefault="00B6502A">
      <w:pPr>
        <w:spacing w:before="2" w:line="120" w:lineRule="exact"/>
        <w:rPr>
          <w:sz w:val="12"/>
          <w:szCs w:val="12"/>
        </w:rPr>
      </w:pPr>
    </w:p>
    <w:p w14:paraId="5D4810EB" w14:textId="77777777" w:rsidR="00B6502A" w:rsidRDefault="00CF4DF9">
      <w:pPr>
        <w:spacing w:line="180" w:lineRule="exact"/>
        <w:ind w:left="2595" w:right="1172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color w:val="FF0000"/>
          <w:sz w:val="18"/>
          <w:szCs w:val="18"/>
        </w:rPr>
        <w:t>R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ega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rdl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pacing w:val="4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 xml:space="preserve">of 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he prod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uct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,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if</w:t>
      </w:r>
      <w:r>
        <w:rPr>
          <w:rFonts w:ascii="Montserrat" w:eastAsia="Montserrat" w:hAnsi="Montserrat" w:cs="Montserrat"/>
          <w:color w:val="FF0000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it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does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 xml:space="preserve">not 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it</w:t>
      </w:r>
      <w:r>
        <w:rPr>
          <w:rFonts w:ascii="Montserrat" w:eastAsia="Montserrat" w:hAnsi="Montserrat" w:cs="Montserrat"/>
          <w:color w:val="FF0000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wi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hin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he p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r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h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ing</w:t>
      </w:r>
      <w:r>
        <w:rPr>
          <w:rFonts w:ascii="Montserrat" w:eastAsia="Montserrat" w:hAnsi="Montserrat" w:cs="Montserrat"/>
          <w:color w:val="FF0000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 xml:space="preserve">power of 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FF0000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on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r,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h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y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ca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nnot p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r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h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he prod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uct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.</w:t>
      </w:r>
    </w:p>
    <w:p w14:paraId="30BDDDC4" w14:textId="77777777" w:rsidR="00B6502A" w:rsidRDefault="00000000">
      <w:pPr>
        <w:spacing w:before="60"/>
        <w:ind w:left="2595"/>
        <w:rPr>
          <w:rFonts w:ascii="Montserrat" w:eastAsia="Montserrat" w:hAnsi="Montserrat" w:cs="Montserrat"/>
          <w:sz w:val="18"/>
          <w:szCs w:val="18"/>
        </w:rPr>
      </w:pPr>
      <w:r>
        <w:pict w14:anchorId="1CF9DA50">
          <v:group id="_x0000_s2067" style="position:absolute;left:0;text-align:left;margin-left:36.7pt;margin-top:569.3pt;width:523.45pt;height:110.15pt;z-index:-251649536;mso-position-horizontal-relative:page;mso-position-vertical-relative:page" coordorigin="734,11386" coordsize="10469,2203">
            <v:shape id="_x0000_s2072" type="#_x0000_t75" style="position:absolute;left:734;top:11386;width:10469;height:2203">
              <v:imagedata r:id="rId32" o:title=""/>
            </v:shape>
            <v:shape id="_x0000_s2071" type="#_x0000_t75" style="position:absolute;left:2966;top:11597;width:7469;height:1764">
              <v:imagedata r:id="rId56" o:title=""/>
            </v:shape>
            <v:shape id="_x0000_s2070" style="position:absolute;left:810;top:11423;width:10326;height:2062" coordorigin="810,11423" coordsize="10326,2062" path="m810,11629r11,-67l852,11505r47,-45l958,11431r58,-8l10930,11423r67,11l11054,11465r45,47l11128,11571r8,58l11136,13279r-11,67l11094,13403r-47,45l10988,13477r-58,8l1016,13485r-67,-11l891,13443r-44,-47l818,13337r-8,-58l810,11629xe" filled="f" strokecolor="#4f81bc">
              <v:path arrowok="t"/>
            </v:shape>
            <v:shape id="_x0000_s2069" type="#_x0000_t75" style="position:absolute;left:948;top:11599;width:2194;height:1776">
              <v:imagedata r:id="rId26" o:title=""/>
            </v:shape>
            <v:shape id="_x0000_s2068" type="#_x0000_t75" style="position:absolute;left:1016;top:11629;width:2065;height:1649">
              <v:imagedata r:id="rId37" o:title=""/>
            </v:shape>
            <w10:wrap anchorx="page" anchory="page"/>
          </v:group>
        </w:pic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>Food</w:t>
      </w:r>
      <w:r w:rsidR="00CF4DF9"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>Sci</w:t>
      </w:r>
      <w:r w:rsidR="00CF4DF9"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>nce</w:t>
      </w:r>
      <w:r w:rsidR="00CF4DF9">
        <w:rPr>
          <w:rFonts w:ascii="Montserrat" w:eastAsia="Montserrat" w:hAnsi="Montserrat" w:cs="Montserrat"/>
          <w:b/>
          <w:color w:val="1F487C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>Conn</w:t>
      </w:r>
      <w:r w:rsidR="00CF4DF9"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ec</w:t>
      </w:r>
      <w:r w:rsidR="00CF4DF9">
        <w:rPr>
          <w:rFonts w:ascii="Montserrat" w:eastAsia="Montserrat" w:hAnsi="Montserrat" w:cs="Montserrat"/>
          <w:b/>
          <w:color w:val="1F487C"/>
          <w:spacing w:val="1"/>
          <w:sz w:val="18"/>
          <w:szCs w:val="18"/>
        </w:rPr>
        <w:t>ti</w: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 xml:space="preserve">on </w:t>
      </w:r>
      <w:r w:rsidR="00CF4DF9"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>nd</w:t>
      </w:r>
      <w:r w:rsidR="00CF4DF9">
        <w:rPr>
          <w:rFonts w:ascii="Montserrat" w:eastAsia="Montserrat" w:hAnsi="Montserrat" w:cs="Montserrat"/>
          <w:b/>
          <w:color w:val="1F487C"/>
          <w:spacing w:val="1"/>
          <w:sz w:val="18"/>
          <w:szCs w:val="18"/>
        </w:rPr>
        <w:t xml:space="preserve"> </w:t>
      </w:r>
      <w:r w:rsidR="00CF4DF9"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b/>
          <w:color w:val="1F487C"/>
          <w:spacing w:val="1"/>
          <w:sz w:val="18"/>
          <w:szCs w:val="18"/>
        </w:rPr>
        <w:t>x</w:t>
      </w:r>
      <w:r w:rsidR="00CF4DF9"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a</w:t>
      </w:r>
      <w:r w:rsidR="00CF4DF9">
        <w:rPr>
          <w:rFonts w:ascii="Montserrat" w:eastAsia="Montserrat" w:hAnsi="Montserrat" w:cs="Montserrat"/>
          <w:b/>
          <w:color w:val="1F487C"/>
          <w:spacing w:val="1"/>
          <w:sz w:val="18"/>
          <w:szCs w:val="18"/>
        </w:rPr>
        <w:t>m</w: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>p</w:t>
      </w:r>
      <w:r w:rsidR="00CF4DF9">
        <w:rPr>
          <w:rFonts w:ascii="Montserrat" w:eastAsia="Montserrat" w:hAnsi="Montserrat" w:cs="Montserrat"/>
          <w:b/>
          <w:color w:val="1F487C"/>
          <w:spacing w:val="1"/>
          <w:sz w:val="18"/>
          <w:szCs w:val="18"/>
        </w:rPr>
        <w:t>l</w:t>
      </w:r>
      <w:r w:rsidR="00CF4DF9">
        <w:rPr>
          <w:rFonts w:ascii="Montserrat" w:eastAsia="Montserrat" w:hAnsi="Montserrat" w:cs="Montserrat"/>
          <w:b/>
          <w:color w:val="1F487C"/>
          <w:spacing w:val="-1"/>
          <w:sz w:val="18"/>
          <w:szCs w:val="18"/>
        </w:rPr>
        <w:t>e</w:t>
      </w:r>
      <w:r w:rsidR="00CF4DF9">
        <w:rPr>
          <w:rFonts w:ascii="Montserrat" w:eastAsia="Montserrat" w:hAnsi="Montserrat" w:cs="Montserrat"/>
          <w:b/>
          <w:color w:val="1F487C"/>
          <w:sz w:val="18"/>
          <w:szCs w:val="18"/>
        </w:rPr>
        <w:t>:</w:t>
      </w:r>
    </w:p>
    <w:p w14:paraId="7EF16C3C" w14:textId="77777777" w:rsidR="00B6502A" w:rsidRDefault="00CF4DF9">
      <w:pPr>
        <w:spacing w:before="61" w:line="200" w:lineRule="exact"/>
        <w:ind w:left="2595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>R</w:t>
      </w:r>
      <w:r>
        <w:rPr>
          <w:rFonts w:ascii="Montserrat" w:eastAsia="Montserrat" w:hAnsi="Montserrat" w:cs="Montserrat"/>
          <w:color w:val="FF0000"/>
          <w:spacing w:val="-1"/>
          <w:position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spacing w:val="1"/>
          <w:position w:val="-1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>po</w:t>
      </w:r>
      <w:r>
        <w:rPr>
          <w:rFonts w:ascii="Montserrat" w:eastAsia="Montserrat" w:hAnsi="Montserrat" w:cs="Montserrat"/>
          <w:color w:val="FF0000"/>
          <w:spacing w:val="1"/>
          <w:position w:val="-1"/>
          <w:sz w:val="18"/>
          <w:szCs w:val="18"/>
        </w:rPr>
        <w:t>ns</w:t>
      </w:r>
      <w:r>
        <w:rPr>
          <w:rFonts w:ascii="Montserrat" w:eastAsia="Montserrat" w:hAnsi="Montserrat" w:cs="Montserrat"/>
          <w:color w:val="FF0000"/>
          <w:spacing w:val="-1"/>
          <w:position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pacing w:val="-1"/>
          <w:position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>wi</w:t>
      </w:r>
      <w:r>
        <w:rPr>
          <w:rFonts w:ascii="Montserrat" w:eastAsia="Montserrat" w:hAnsi="Montserrat" w:cs="Montserrat"/>
          <w:color w:val="FF0000"/>
          <w:spacing w:val="-1"/>
          <w:position w:val="-1"/>
          <w:sz w:val="18"/>
          <w:szCs w:val="18"/>
        </w:rPr>
        <w:t>l</w:t>
      </w: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color w:val="FF0000"/>
          <w:spacing w:val="1"/>
          <w:position w:val="-1"/>
          <w:sz w:val="18"/>
          <w:szCs w:val="18"/>
        </w:rPr>
        <w:t>v</w:t>
      </w:r>
      <w:r>
        <w:rPr>
          <w:rFonts w:ascii="Montserrat" w:eastAsia="Montserrat" w:hAnsi="Montserrat" w:cs="Montserrat"/>
          <w:color w:val="FF0000"/>
          <w:spacing w:val="-1"/>
          <w:position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>r</w:t>
      </w:r>
      <w:r>
        <w:rPr>
          <w:rFonts w:ascii="Montserrat" w:eastAsia="Montserrat" w:hAnsi="Montserrat" w:cs="Montserrat"/>
          <w:color w:val="FF0000"/>
          <w:spacing w:val="1"/>
          <w:position w:val="-1"/>
          <w:sz w:val="18"/>
          <w:szCs w:val="18"/>
        </w:rPr>
        <w:t>y</w:t>
      </w:r>
      <w:r>
        <w:rPr>
          <w:rFonts w:ascii="Montserrat" w:eastAsia="Montserrat" w:hAnsi="Montserrat" w:cs="Montserrat"/>
          <w:color w:val="FF0000"/>
          <w:position w:val="-1"/>
          <w:sz w:val="18"/>
          <w:szCs w:val="18"/>
        </w:rPr>
        <w:t>.</w:t>
      </w:r>
    </w:p>
    <w:p w14:paraId="0ED2374E" w14:textId="77777777" w:rsidR="00B6502A" w:rsidRDefault="00B6502A">
      <w:pPr>
        <w:spacing w:line="200" w:lineRule="exact"/>
      </w:pPr>
    </w:p>
    <w:p w14:paraId="31A06867" w14:textId="77777777" w:rsidR="00B6502A" w:rsidRDefault="00B6502A">
      <w:pPr>
        <w:spacing w:line="200" w:lineRule="exact"/>
      </w:pPr>
    </w:p>
    <w:p w14:paraId="71D212AE" w14:textId="77777777" w:rsidR="00B6502A" w:rsidRDefault="00B6502A">
      <w:pPr>
        <w:spacing w:before="4" w:line="260" w:lineRule="exact"/>
        <w:rPr>
          <w:sz w:val="26"/>
          <w:szCs w:val="26"/>
        </w:rPr>
      </w:pPr>
    </w:p>
    <w:p w14:paraId="23238031" w14:textId="77777777" w:rsidR="00B6502A" w:rsidRDefault="00CF4DF9">
      <w:pPr>
        <w:spacing w:before="26"/>
        <w:ind w:left="460"/>
        <w:rPr>
          <w:rFonts w:ascii="Montserrat" w:eastAsia="Montserrat" w:hAnsi="Montserrat" w:cs="Montserrat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•   </w:t>
      </w:r>
      <w:r>
        <w:rPr>
          <w:rFonts w:ascii="Verdana" w:eastAsia="Verdana" w:hAnsi="Verdana" w:cs="Verdana"/>
          <w:spacing w:val="9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W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z w:val="18"/>
          <w:szCs w:val="18"/>
        </w:rPr>
        <w:t>t is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a </w:t>
      </w:r>
      <w:r>
        <w:rPr>
          <w:rFonts w:ascii="Montserrat" w:eastAsia="Montserrat" w:hAnsi="Montserrat" w:cs="Montserrat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sz w:val="18"/>
          <w:szCs w:val="18"/>
        </w:rPr>
        <w:t>on</w:t>
      </w:r>
      <w:r>
        <w:rPr>
          <w:rFonts w:ascii="Montserrat" w:eastAsia="Montserrat" w:hAnsi="Montserrat" w:cs="Montserrat"/>
          <w:spacing w:val="1"/>
          <w:sz w:val="18"/>
          <w:szCs w:val="18"/>
        </w:rPr>
        <w:t>sum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r’s</w:t>
      </w:r>
      <w:r>
        <w:rPr>
          <w:rFonts w:ascii="Montserrat" w:eastAsia="Montserrat" w:hAnsi="Montserrat" w:cs="Montserrat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>ro</w:t>
      </w:r>
      <w:r>
        <w:rPr>
          <w:rFonts w:ascii="Montserrat" w:eastAsia="Montserrat" w:hAnsi="Montserrat" w:cs="Montserrat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sz w:val="18"/>
          <w:szCs w:val="18"/>
        </w:rPr>
        <w:t>e in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pacing w:val="-1"/>
          <w:sz w:val="18"/>
          <w:szCs w:val="18"/>
        </w:rPr>
        <w:t>eac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</w:rPr>
        <w:t xml:space="preserve">of </w:t>
      </w:r>
      <w:r>
        <w:rPr>
          <w:rFonts w:ascii="Montserrat" w:eastAsia="Montserrat" w:hAnsi="Montserrat" w:cs="Montserrat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sz w:val="18"/>
          <w:szCs w:val="18"/>
        </w:rPr>
        <w:t>h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sz w:val="18"/>
          <w:szCs w:val="18"/>
        </w:rPr>
        <w:t>p</w:t>
      </w:r>
      <w:r>
        <w:rPr>
          <w:rFonts w:ascii="Montserrat" w:eastAsia="Montserrat" w:hAnsi="Montserrat" w:cs="Montserrat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sz w:val="18"/>
          <w:szCs w:val="18"/>
        </w:rPr>
        <w:t>?</w:t>
      </w:r>
    </w:p>
    <w:p w14:paraId="23F9AFB2" w14:textId="77777777" w:rsidR="00B6502A" w:rsidRDefault="00CF4DF9">
      <w:pPr>
        <w:spacing w:before="6"/>
        <w:ind w:left="820"/>
        <w:rPr>
          <w:rFonts w:ascii="Montserrat" w:eastAsia="Montserrat" w:hAnsi="Montserrat" w:cs="Montserrat"/>
          <w:sz w:val="18"/>
          <w:szCs w:val="18"/>
        </w:rPr>
        <w:sectPr w:rsidR="00B6502A">
          <w:pgSz w:w="12240" w:h="15840"/>
          <w:pgMar w:top="660" w:right="820" w:bottom="280" w:left="620" w:header="0" w:footer="893" w:gutter="0"/>
          <w:cols w:space="720"/>
        </w:sectPr>
      </w:pPr>
      <w:r>
        <w:rPr>
          <w:rFonts w:ascii="Montserrat" w:eastAsia="Montserrat" w:hAnsi="Montserrat" w:cs="Montserrat"/>
          <w:color w:val="FF0000"/>
          <w:sz w:val="18"/>
          <w:szCs w:val="18"/>
        </w:rPr>
        <w:t xml:space="preserve">The 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on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sum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r</w:t>
      </w:r>
      <w:r>
        <w:rPr>
          <w:rFonts w:ascii="Montserrat" w:eastAsia="Montserrat" w:hAnsi="Montserrat" w:cs="Montserrat"/>
          <w:color w:val="FF0000"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h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FF0000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l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FF0000"/>
          <w:spacing w:val="-3"/>
          <w:sz w:val="18"/>
          <w:szCs w:val="18"/>
        </w:rPr>
        <w:t>i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color w:val="FF0000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inal de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ision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of w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t</w:t>
      </w:r>
      <w:r>
        <w:rPr>
          <w:rFonts w:ascii="Montserrat" w:eastAsia="Montserrat" w:hAnsi="Montserrat" w:cs="Montserrat"/>
          <w:color w:val="FF0000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h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y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ca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n/</w:t>
      </w:r>
      <w:r>
        <w:rPr>
          <w:rFonts w:ascii="Montserrat" w:eastAsia="Montserrat" w:hAnsi="Montserrat" w:cs="Montserrat"/>
          <w:color w:val="FF0000"/>
          <w:spacing w:val="3"/>
          <w:sz w:val="18"/>
          <w:szCs w:val="18"/>
        </w:rPr>
        <w:t>c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nnot or wi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l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/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wi</w:t>
      </w:r>
      <w:r>
        <w:rPr>
          <w:rFonts w:ascii="Montserrat" w:eastAsia="Montserrat" w:hAnsi="Montserrat" w:cs="Montserrat"/>
          <w:color w:val="FF0000"/>
          <w:spacing w:val="2"/>
          <w:sz w:val="18"/>
          <w:szCs w:val="18"/>
        </w:rPr>
        <w:t>l</w:t>
      </w:r>
      <w:r>
        <w:rPr>
          <w:rFonts w:ascii="Montserrat" w:eastAsia="Montserrat" w:hAnsi="Montserrat" w:cs="Montserrat"/>
          <w:color w:val="FF0000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n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ot p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r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h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.</w:t>
      </w:r>
    </w:p>
    <w:p w14:paraId="3CD5F59D" w14:textId="77777777" w:rsidR="00B6502A" w:rsidRDefault="00CF4DF9">
      <w:pPr>
        <w:tabs>
          <w:tab w:val="left" w:pos="3960"/>
        </w:tabs>
        <w:spacing w:before="65"/>
        <w:ind w:left="10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lastRenderedPageBreak/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: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  <w:u w:val="single" w:color="000000"/>
        </w:rPr>
        <w:t xml:space="preserve"> </w:t>
      </w:r>
      <w:r>
        <w:rPr>
          <w:rFonts w:ascii="Montserrat" w:eastAsia="Montserrat" w:hAnsi="Montserrat" w:cs="Montserrat"/>
          <w:sz w:val="18"/>
          <w:szCs w:val="18"/>
          <w:u w:val="single" w:color="000000"/>
        </w:rPr>
        <w:tab/>
      </w:r>
    </w:p>
    <w:p w14:paraId="773C597B" w14:textId="77777777" w:rsidR="00B6502A" w:rsidRDefault="00CF4DF9">
      <w:pPr>
        <w:spacing w:before="66"/>
        <w:ind w:left="100"/>
        <w:rPr>
          <w:rFonts w:ascii="Anton" w:eastAsia="Anton" w:hAnsi="Anton" w:cs="Anton"/>
          <w:sz w:val="48"/>
          <w:szCs w:val="48"/>
        </w:rPr>
      </w:pPr>
      <w:r>
        <w:rPr>
          <w:rFonts w:ascii="Anton" w:eastAsia="Anton" w:hAnsi="Anton" w:cs="Anton"/>
          <w:color w:val="004B96"/>
          <w:sz w:val="48"/>
          <w:szCs w:val="48"/>
        </w:rPr>
        <w:t>An</w:t>
      </w:r>
      <w:r>
        <w:rPr>
          <w:rFonts w:ascii="Anton" w:eastAsia="Anton" w:hAnsi="Anton" w:cs="Anton"/>
          <w:color w:val="004B96"/>
          <w:spacing w:val="2"/>
          <w:sz w:val="48"/>
          <w:szCs w:val="48"/>
        </w:rPr>
        <w:t>s</w:t>
      </w:r>
      <w:r>
        <w:rPr>
          <w:rFonts w:ascii="Anton" w:eastAsia="Anton" w:hAnsi="Anton" w:cs="Anton"/>
          <w:color w:val="004B96"/>
          <w:sz w:val="48"/>
          <w:szCs w:val="48"/>
        </w:rPr>
        <w:t>wer</w:t>
      </w:r>
      <w:r>
        <w:rPr>
          <w:rFonts w:ascii="Anton" w:eastAsia="Anton" w:hAnsi="Anton" w:cs="Anton"/>
          <w:color w:val="004B96"/>
          <w:spacing w:val="2"/>
          <w:sz w:val="48"/>
          <w:szCs w:val="48"/>
        </w:rPr>
        <w:t xml:space="preserve"> </w:t>
      </w:r>
      <w:r>
        <w:rPr>
          <w:rFonts w:ascii="Anton" w:eastAsia="Anton" w:hAnsi="Anton" w:cs="Anton"/>
          <w:color w:val="004B96"/>
          <w:sz w:val="48"/>
          <w:szCs w:val="48"/>
        </w:rPr>
        <w:t>KE</w:t>
      </w:r>
      <w:r>
        <w:rPr>
          <w:rFonts w:ascii="Anton" w:eastAsia="Anton" w:hAnsi="Anton" w:cs="Anton"/>
          <w:color w:val="004B96"/>
          <w:spacing w:val="2"/>
          <w:sz w:val="48"/>
          <w:szCs w:val="48"/>
        </w:rPr>
        <w:t>Y</w:t>
      </w:r>
      <w:r>
        <w:rPr>
          <w:rFonts w:ascii="Anton" w:eastAsia="Anton" w:hAnsi="Anton" w:cs="Anton"/>
          <w:color w:val="004B96"/>
          <w:sz w:val="48"/>
          <w:szCs w:val="48"/>
        </w:rPr>
        <w:t xml:space="preserve">: 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I</w:t>
      </w:r>
      <w:r>
        <w:rPr>
          <w:rFonts w:ascii="Anton" w:eastAsia="Anton" w:hAnsi="Anton" w:cs="Anton"/>
          <w:color w:val="004B96"/>
          <w:sz w:val="48"/>
          <w:szCs w:val="48"/>
        </w:rPr>
        <w:t>ntrod</w:t>
      </w:r>
      <w:r>
        <w:rPr>
          <w:rFonts w:ascii="Anton" w:eastAsia="Anton" w:hAnsi="Anton" w:cs="Anton"/>
          <w:color w:val="004B96"/>
          <w:spacing w:val="3"/>
          <w:sz w:val="48"/>
          <w:szCs w:val="48"/>
        </w:rPr>
        <w:t>u</w:t>
      </w:r>
      <w:r>
        <w:rPr>
          <w:rFonts w:ascii="Anton" w:eastAsia="Anton" w:hAnsi="Anton" w:cs="Anton"/>
          <w:color w:val="004B96"/>
          <w:sz w:val="48"/>
          <w:szCs w:val="48"/>
        </w:rPr>
        <w:t xml:space="preserve">ction </w:t>
      </w:r>
      <w:r>
        <w:rPr>
          <w:rFonts w:ascii="Anton" w:eastAsia="Anton" w:hAnsi="Anton" w:cs="Anton"/>
          <w:color w:val="004B96"/>
          <w:spacing w:val="2"/>
          <w:sz w:val="48"/>
          <w:szCs w:val="48"/>
        </w:rPr>
        <w:t>t</w:t>
      </w:r>
      <w:r>
        <w:rPr>
          <w:rFonts w:ascii="Anton" w:eastAsia="Anton" w:hAnsi="Anton" w:cs="Anton"/>
          <w:color w:val="004B96"/>
          <w:sz w:val="48"/>
          <w:szCs w:val="48"/>
        </w:rPr>
        <w:t>o the</w:t>
      </w:r>
      <w:r>
        <w:rPr>
          <w:rFonts w:ascii="Anton" w:eastAsia="Anton" w:hAnsi="Anton" w:cs="Anton"/>
          <w:color w:val="004B96"/>
          <w:spacing w:val="3"/>
          <w:sz w:val="48"/>
          <w:szCs w:val="48"/>
        </w:rPr>
        <w:t xml:space="preserve"> </w:t>
      </w:r>
      <w:r>
        <w:rPr>
          <w:rFonts w:ascii="Anton" w:eastAsia="Anton" w:hAnsi="Anton" w:cs="Anton"/>
          <w:color w:val="004B96"/>
          <w:sz w:val="48"/>
          <w:szCs w:val="48"/>
        </w:rPr>
        <w:t>Agr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i</w:t>
      </w:r>
      <w:r>
        <w:rPr>
          <w:rFonts w:ascii="Anton" w:eastAsia="Anton" w:hAnsi="Anton" w:cs="Anton"/>
          <w:color w:val="004B96"/>
          <w:sz w:val="48"/>
          <w:szCs w:val="48"/>
        </w:rPr>
        <w:t>cult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u</w:t>
      </w:r>
      <w:r>
        <w:rPr>
          <w:rFonts w:ascii="Anton" w:eastAsia="Anton" w:hAnsi="Anton" w:cs="Anton"/>
          <w:color w:val="004B96"/>
          <w:sz w:val="48"/>
          <w:szCs w:val="48"/>
        </w:rPr>
        <w:t xml:space="preserve">re, </w:t>
      </w:r>
      <w:r>
        <w:rPr>
          <w:rFonts w:ascii="Anton" w:eastAsia="Anton" w:hAnsi="Anton" w:cs="Anton"/>
          <w:color w:val="004B96"/>
          <w:spacing w:val="4"/>
          <w:sz w:val="48"/>
          <w:szCs w:val="48"/>
        </w:rPr>
        <w:t>F</w:t>
      </w:r>
      <w:r>
        <w:rPr>
          <w:rFonts w:ascii="Anton" w:eastAsia="Anton" w:hAnsi="Anton" w:cs="Anton"/>
          <w:color w:val="004B96"/>
          <w:sz w:val="48"/>
          <w:szCs w:val="48"/>
        </w:rPr>
        <w:t>o</w:t>
      </w:r>
      <w:r>
        <w:rPr>
          <w:rFonts w:ascii="Anton" w:eastAsia="Anton" w:hAnsi="Anton" w:cs="Anton"/>
          <w:color w:val="004B96"/>
          <w:spacing w:val="-2"/>
          <w:sz w:val="48"/>
          <w:szCs w:val="48"/>
        </w:rPr>
        <w:t>o</w:t>
      </w:r>
      <w:r>
        <w:rPr>
          <w:rFonts w:ascii="Anton" w:eastAsia="Anton" w:hAnsi="Anton" w:cs="Anton"/>
          <w:color w:val="004B96"/>
          <w:sz w:val="48"/>
          <w:szCs w:val="48"/>
        </w:rPr>
        <w:t>d a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n</w:t>
      </w:r>
      <w:r>
        <w:rPr>
          <w:rFonts w:ascii="Anton" w:eastAsia="Anton" w:hAnsi="Anton" w:cs="Anton"/>
          <w:color w:val="004B96"/>
          <w:sz w:val="48"/>
          <w:szCs w:val="48"/>
        </w:rPr>
        <w:t>d</w:t>
      </w:r>
    </w:p>
    <w:p w14:paraId="6141AE88" w14:textId="77777777" w:rsidR="00B6502A" w:rsidRDefault="00CF4DF9">
      <w:pPr>
        <w:spacing w:before="18"/>
        <w:ind w:left="100"/>
        <w:rPr>
          <w:rFonts w:ascii="Anton" w:eastAsia="Anton" w:hAnsi="Anton" w:cs="Anton"/>
          <w:sz w:val="48"/>
          <w:szCs w:val="48"/>
        </w:rPr>
      </w:pPr>
      <w:r>
        <w:rPr>
          <w:rFonts w:ascii="Anton" w:eastAsia="Anton" w:hAnsi="Anton" w:cs="Anton"/>
          <w:color w:val="004B96"/>
          <w:sz w:val="48"/>
          <w:szCs w:val="48"/>
        </w:rPr>
        <w:t>N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a</w:t>
      </w:r>
      <w:r>
        <w:rPr>
          <w:rFonts w:ascii="Anton" w:eastAsia="Anton" w:hAnsi="Anton" w:cs="Anton"/>
          <w:color w:val="004B96"/>
          <w:sz w:val="48"/>
          <w:szCs w:val="48"/>
        </w:rPr>
        <w:t>tur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a</w:t>
      </w:r>
      <w:r>
        <w:rPr>
          <w:rFonts w:ascii="Anton" w:eastAsia="Anton" w:hAnsi="Anton" w:cs="Anton"/>
          <w:color w:val="004B96"/>
          <w:sz w:val="48"/>
          <w:szCs w:val="48"/>
        </w:rPr>
        <w:t>l Re</w:t>
      </w:r>
      <w:r>
        <w:rPr>
          <w:rFonts w:ascii="Anton" w:eastAsia="Anton" w:hAnsi="Anton" w:cs="Anton"/>
          <w:color w:val="004B96"/>
          <w:spacing w:val="2"/>
          <w:sz w:val="48"/>
          <w:szCs w:val="48"/>
        </w:rPr>
        <w:t>s</w:t>
      </w:r>
      <w:r>
        <w:rPr>
          <w:rFonts w:ascii="Anton" w:eastAsia="Anton" w:hAnsi="Anton" w:cs="Anton"/>
          <w:color w:val="004B96"/>
          <w:sz w:val="48"/>
          <w:szCs w:val="48"/>
        </w:rPr>
        <w:t>ources V</w:t>
      </w:r>
      <w:r>
        <w:rPr>
          <w:rFonts w:ascii="Anton" w:eastAsia="Anton" w:hAnsi="Anton" w:cs="Anton"/>
          <w:color w:val="004B96"/>
          <w:spacing w:val="2"/>
          <w:sz w:val="48"/>
          <w:szCs w:val="48"/>
        </w:rPr>
        <w:t>a</w:t>
      </w:r>
      <w:r>
        <w:rPr>
          <w:rFonts w:ascii="Anton" w:eastAsia="Anton" w:hAnsi="Anton" w:cs="Anton"/>
          <w:color w:val="004B96"/>
          <w:sz w:val="48"/>
          <w:szCs w:val="48"/>
        </w:rPr>
        <w:t>l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u</w:t>
      </w:r>
      <w:r>
        <w:rPr>
          <w:rFonts w:ascii="Anton" w:eastAsia="Anton" w:hAnsi="Anton" w:cs="Anton"/>
          <w:color w:val="004B96"/>
          <w:sz w:val="48"/>
          <w:szCs w:val="48"/>
        </w:rPr>
        <w:t xml:space="preserve">e 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C</w:t>
      </w:r>
      <w:r>
        <w:rPr>
          <w:rFonts w:ascii="Anton" w:eastAsia="Anton" w:hAnsi="Anton" w:cs="Anton"/>
          <w:color w:val="004B96"/>
          <w:sz w:val="48"/>
          <w:szCs w:val="48"/>
        </w:rPr>
        <w:t>ha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i</w:t>
      </w:r>
      <w:r>
        <w:rPr>
          <w:rFonts w:ascii="Anton" w:eastAsia="Anton" w:hAnsi="Anton" w:cs="Anton"/>
          <w:color w:val="004B96"/>
          <w:sz w:val="48"/>
          <w:szCs w:val="48"/>
        </w:rPr>
        <w:t>n</w:t>
      </w:r>
    </w:p>
    <w:p w14:paraId="2FD17225" w14:textId="77777777" w:rsidR="00B6502A" w:rsidRDefault="00B6502A">
      <w:pPr>
        <w:spacing w:before="5" w:line="200" w:lineRule="exact"/>
      </w:pPr>
    </w:p>
    <w:p w14:paraId="1114CE03" w14:textId="77777777" w:rsidR="00B6502A" w:rsidRDefault="00CF4DF9">
      <w:pPr>
        <w:ind w:left="10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color w:val="FF0000"/>
          <w:sz w:val="18"/>
          <w:szCs w:val="18"/>
        </w:rPr>
        <w:t>*NOTE: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An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w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rs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wi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color w:val="FF0000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ry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pacing w:val="-2"/>
          <w:sz w:val="18"/>
          <w:szCs w:val="18"/>
        </w:rPr>
        <w:t>d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pending on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FF0000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ood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i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m</w:t>
      </w:r>
      <w:r>
        <w:rPr>
          <w:rFonts w:ascii="Montserrat" w:eastAsia="Montserrat" w:hAnsi="Montserrat" w:cs="Montserrat"/>
          <w:color w:val="FF0000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den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deve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op.</w:t>
      </w:r>
    </w:p>
    <w:p w14:paraId="662FF106" w14:textId="77777777" w:rsidR="00B6502A" w:rsidRDefault="00B6502A">
      <w:pPr>
        <w:spacing w:before="10" w:line="260" w:lineRule="exact"/>
        <w:rPr>
          <w:sz w:val="26"/>
          <w:szCs w:val="26"/>
        </w:rPr>
      </w:pPr>
    </w:p>
    <w:p w14:paraId="583E6C43" w14:textId="77777777" w:rsidR="00B6502A" w:rsidRDefault="00000000">
      <w:pPr>
        <w:ind w:left="100"/>
        <w:rPr>
          <w:rFonts w:ascii="Montserrat" w:eastAsia="Montserrat" w:hAnsi="Montserrat" w:cs="Montserrat"/>
          <w:sz w:val="22"/>
          <w:szCs w:val="22"/>
        </w:rPr>
      </w:pPr>
      <w:r>
        <w:pict w14:anchorId="3838E9F5">
          <v:group id="_x0000_s2058" style="position:absolute;left:0;text-align:left;margin-left:41.15pt;margin-top:49.75pt;width:98.1pt;height:91.5pt;z-index:-251648512;mso-position-horizontal-relative:page" coordorigin="823,995" coordsize="1962,1830">
            <v:shape id="_x0000_s2066" style="position:absolute;left:833;top:1005;width:1942;height:225" coordorigin="833,1005" coordsize="1942,225" path="m2775,1231r,-226l833,1005r,226l2775,1231xe" fillcolor="#d9d9d9" stroked="f">
              <v:path arrowok="t"/>
            </v:shape>
            <v:shape id="_x0000_s2065" style="position:absolute;left:833;top:1231;width:1942;height:226" coordorigin="833,1231" coordsize="1942,226" path="m833,1456r1942,l2775,1231r-1942,l833,1456xe" fillcolor="#d9d9d9" stroked="f">
              <v:path arrowok="t"/>
            </v:shape>
            <v:shape id="_x0000_s2064" style="position:absolute;left:833;top:1456;width:1942;height:226" coordorigin="833,1456" coordsize="1942,226" path="m833,1682r1942,l2775,1456r-1942,l833,1682xe" fillcolor="#d9d9d9" stroked="f">
              <v:path arrowok="t"/>
            </v:shape>
            <v:shape id="_x0000_s2063" style="position:absolute;left:833;top:1682;width:1942;height:224" coordorigin="833,1682" coordsize="1942,224" path="m833,1906r1942,l2775,1682r-1942,l833,1906xe" fillcolor="#d9d9d9" stroked="f">
              <v:path arrowok="t"/>
            </v:shape>
            <v:shape id="_x0000_s2062" style="position:absolute;left:833;top:1906;width:1942;height:226" coordorigin="833,1906" coordsize="1942,226" path="m833,2131r1942,l2775,1906r-1942,l833,2131xe" fillcolor="#d9d9d9" stroked="f">
              <v:path arrowok="t"/>
            </v:shape>
            <v:shape id="_x0000_s2061" style="position:absolute;left:833;top:2141;width:1942;height:226" coordorigin="833,2141" coordsize="1942,226" path="m833,2366r1942,l2775,2141r-1942,l833,2366xe" fillcolor="#d9d9d9" stroked="f">
              <v:path arrowok="t"/>
            </v:shape>
            <v:shape id="_x0000_s2060" style="position:absolute;left:833;top:2366;width:1942;height:226" coordorigin="833,2366" coordsize="1942,226" path="m833,2592r1942,l2775,2366r-1942,l833,2592xe" fillcolor="#d9d9d9" stroked="f">
              <v:path arrowok="t"/>
            </v:shape>
            <v:shape id="_x0000_s2059" style="position:absolute;left:833;top:2592;width:1942;height:223" coordorigin="833,2592" coordsize="1942,223" path="m833,2815r1942,l2775,2592r-1942,l833,2815xe" fillcolor="#d9d9d9" stroked="f">
              <v:path arrowok="t"/>
            </v:shape>
            <w10:wrap anchorx="page"/>
          </v:group>
        </w:pict>
      </w:r>
      <w:r>
        <w:pict w14:anchorId="7A742D00">
          <v:group id="_x0000_s2051" style="position:absolute;left:0;text-align:left;margin-left:41.15pt;margin-top:174.6pt;width:98.1pt;height:68.45pt;z-index:-251647488;mso-position-horizontal-relative:page" coordorigin="823,3492" coordsize="1962,1369">
            <v:shape id="_x0000_s2057" style="position:absolute;left:833;top:3502;width:1942;height:226" coordorigin="833,3502" coordsize="1942,226" path="m833,3727r1942,l2775,3502r-1942,l833,3727xe" fillcolor="#d9d9d9" stroked="f">
              <v:path arrowok="t"/>
            </v:shape>
            <v:shape id="_x0000_s2056" style="position:absolute;left:833;top:3727;width:1942;height:223" coordorigin="833,3727" coordsize="1942,223" path="m833,3950r1942,l2775,3727r-1942,l833,3950xe" fillcolor="#d9d9d9" stroked="f">
              <v:path arrowok="t"/>
            </v:shape>
            <v:shape id="_x0000_s2055" style="position:absolute;left:833;top:3950;width:1942;height:226" coordorigin="833,3950" coordsize="1942,226" path="m833,4176r1942,l2775,3950r-1942,l833,4176xe" fillcolor="#d9d9d9" stroked="f">
              <v:path arrowok="t"/>
            </v:shape>
            <v:shape id="_x0000_s2054" style="position:absolute;left:833;top:4176;width:1942;height:226" coordorigin="833,4176" coordsize="1942,226" path="m833,4402r1942,l2775,4176r-1942,l833,4402xe" fillcolor="#d9d9d9" stroked="f">
              <v:path arrowok="t"/>
            </v:shape>
            <v:shape id="_x0000_s2053" style="position:absolute;left:833;top:4402;width:1942;height:226" coordorigin="833,4402" coordsize="1942,226" path="m833,4627r1942,l2775,4402r-1942,l833,4627xe" fillcolor="#d9d9d9" stroked="f">
              <v:path arrowok="t"/>
            </v:shape>
            <v:shape id="_x0000_s2052" style="position:absolute;left:833;top:4627;width:1942;height:223" coordorigin="833,4627" coordsize="1942,223" path="m833,4850r1942,l2775,4627r-1942,l833,4850xe" fillcolor="#d9d9d9" stroked="f">
              <v:path arrowok="t"/>
            </v:shape>
            <w10:wrap anchorx="page"/>
          </v:group>
        </w:pict>
      </w:r>
      <w:r w:rsidR="00CF4DF9">
        <w:rPr>
          <w:rFonts w:ascii="Montserrat" w:eastAsia="Montserrat" w:hAnsi="Montserrat" w:cs="Montserrat"/>
          <w:b/>
          <w:spacing w:val="-1"/>
          <w:sz w:val="22"/>
          <w:szCs w:val="22"/>
        </w:rPr>
        <w:t>H</w:t>
      </w:r>
      <w:r w:rsidR="00CF4DF9">
        <w:rPr>
          <w:rFonts w:ascii="Montserrat" w:eastAsia="Montserrat" w:hAnsi="Montserrat" w:cs="Montserrat"/>
          <w:b/>
          <w:sz w:val="22"/>
          <w:szCs w:val="22"/>
        </w:rPr>
        <w:t>elpful g</w:t>
      </w:r>
      <w:r w:rsidR="00CF4DF9">
        <w:rPr>
          <w:rFonts w:ascii="Montserrat" w:eastAsia="Montserrat" w:hAnsi="Montserrat" w:cs="Montserrat"/>
          <w:b/>
          <w:spacing w:val="-3"/>
          <w:sz w:val="22"/>
          <w:szCs w:val="22"/>
        </w:rPr>
        <w:t>u</w:t>
      </w:r>
      <w:r w:rsidR="00CF4DF9">
        <w:rPr>
          <w:rFonts w:ascii="Montserrat" w:eastAsia="Montserrat" w:hAnsi="Montserrat" w:cs="Montserrat"/>
          <w:b/>
          <w:sz w:val="22"/>
          <w:szCs w:val="22"/>
        </w:rPr>
        <w:t>i</w:t>
      </w:r>
      <w:r w:rsidR="00CF4DF9">
        <w:rPr>
          <w:rFonts w:ascii="Montserrat" w:eastAsia="Montserrat" w:hAnsi="Montserrat" w:cs="Montserrat"/>
          <w:b/>
          <w:spacing w:val="1"/>
          <w:sz w:val="22"/>
          <w:szCs w:val="22"/>
        </w:rPr>
        <w:t>d</w:t>
      </w:r>
      <w:r w:rsidR="00CF4DF9">
        <w:rPr>
          <w:rFonts w:ascii="Montserrat" w:eastAsia="Montserrat" w:hAnsi="Montserrat" w:cs="Montserrat"/>
          <w:b/>
          <w:sz w:val="22"/>
          <w:szCs w:val="22"/>
        </w:rPr>
        <w:t>e</w:t>
      </w:r>
      <w:r w:rsidR="00CF4DF9">
        <w:rPr>
          <w:rFonts w:ascii="Montserrat" w:eastAsia="Montserrat" w:hAnsi="Montserrat" w:cs="Montserrat"/>
          <w:b/>
          <w:spacing w:val="-1"/>
          <w:sz w:val="22"/>
          <w:szCs w:val="22"/>
        </w:rPr>
        <w:t xml:space="preserve"> </w:t>
      </w:r>
      <w:r w:rsidR="00CF4DF9">
        <w:rPr>
          <w:rFonts w:ascii="Montserrat" w:eastAsia="Montserrat" w:hAnsi="Montserrat" w:cs="Montserrat"/>
          <w:b/>
          <w:spacing w:val="1"/>
          <w:sz w:val="22"/>
          <w:szCs w:val="22"/>
        </w:rPr>
        <w:t>p</w:t>
      </w:r>
      <w:r w:rsidR="00CF4DF9">
        <w:rPr>
          <w:rFonts w:ascii="Montserrat" w:eastAsia="Montserrat" w:hAnsi="Montserrat" w:cs="Montserrat"/>
          <w:b/>
          <w:sz w:val="22"/>
          <w:szCs w:val="22"/>
        </w:rPr>
        <w:t>l</w:t>
      </w:r>
      <w:r w:rsidR="00CF4DF9">
        <w:rPr>
          <w:rFonts w:ascii="Montserrat" w:eastAsia="Montserrat" w:hAnsi="Montserrat" w:cs="Montserrat"/>
          <w:b/>
          <w:spacing w:val="-3"/>
          <w:sz w:val="22"/>
          <w:szCs w:val="22"/>
        </w:rPr>
        <w:t>u</w:t>
      </w:r>
      <w:r w:rsidR="00CF4DF9">
        <w:rPr>
          <w:rFonts w:ascii="Montserrat" w:eastAsia="Montserrat" w:hAnsi="Montserrat" w:cs="Montserrat"/>
          <w:b/>
          <w:sz w:val="22"/>
          <w:szCs w:val="22"/>
        </w:rPr>
        <w:t>s</w:t>
      </w:r>
      <w:r w:rsidR="00CF4DF9">
        <w:rPr>
          <w:rFonts w:ascii="Montserrat" w:eastAsia="Montserrat" w:hAnsi="Montserrat" w:cs="Montserrat"/>
          <w:b/>
          <w:spacing w:val="1"/>
          <w:sz w:val="22"/>
          <w:szCs w:val="22"/>
        </w:rPr>
        <w:t xml:space="preserve"> r</w:t>
      </w:r>
      <w:r w:rsidR="00CF4DF9">
        <w:rPr>
          <w:rFonts w:ascii="Montserrat" w:eastAsia="Montserrat" w:hAnsi="Montserrat" w:cs="Montserrat"/>
          <w:b/>
          <w:spacing w:val="-3"/>
          <w:sz w:val="22"/>
          <w:szCs w:val="22"/>
        </w:rPr>
        <w:t>u</w:t>
      </w:r>
      <w:r w:rsidR="00CF4DF9">
        <w:rPr>
          <w:rFonts w:ascii="Montserrat" w:eastAsia="Montserrat" w:hAnsi="Montserrat" w:cs="Montserrat"/>
          <w:b/>
          <w:spacing w:val="1"/>
          <w:sz w:val="22"/>
          <w:szCs w:val="22"/>
        </w:rPr>
        <w:t>b</w:t>
      </w:r>
      <w:r w:rsidR="00CF4DF9">
        <w:rPr>
          <w:rFonts w:ascii="Montserrat" w:eastAsia="Montserrat" w:hAnsi="Montserrat" w:cs="Montserrat"/>
          <w:b/>
          <w:spacing w:val="-2"/>
          <w:sz w:val="22"/>
          <w:szCs w:val="22"/>
        </w:rPr>
        <w:t>r</w:t>
      </w:r>
      <w:r w:rsidR="00CF4DF9">
        <w:rPr>
          <w:rFonts w:ascii="Montserrat" w:eastAsia="Montserrat" w:hAnsi="Montserrat" w:cs="Montserrat"/>
          <w:b/>
          <w:sz w:val="22"/>
          <w:szCs w:val="22"/>
        </w:rPr>
        <w:t>ic wh</w:t>
      </w:r>
      <w:r w:rsidR="00CF4DF9">
        <w:rPr>
          <w:rFonts w:ascii="Montserrat" w:eastAsia="Montserrat" w:hAnsi="Montserrat" w:cs="Montserrat"/>
          <w:b/>
          <w:spacing w:val="-2"/>
          <w:sz w:val="22"/>
          <w:szCs w:val="22"/>
        </w:rPr>
        <w:t>e</w:t>
      </w:r>
      <w:r w:rsidR="00CF4DF9">
        <w:rPr>
          <w:rFonts w:ascii="Montserrat" w:eastAsia="Montserrat" w:hAnsi="Montserrat" w:cs="Montserrat"/>
          <w:b/>
          <w:sz w:val="22"/>
          <w:szCs w:val="22"/>
        </w:rPr>
        <w:t>n</w:t>
      </w:r>
      <w:r w:rsidR="00CF4DF9">
        <w:rPr>
          <w:rFonts w:ascii="Montserrat" w:eastAsia="Montserrat" w:hAnsi="Montserrat" w:cs="Montserrat"/>
          <w:b/>
          <w:spacing w:val="1"/>
          <w:sz w:val="22"/>
          <w:szCs w:val="22"/>
        </w:rPr>
        <w:t xml:space="preserve"> </w:t>
      </w:r>
      <w:r w:rsidR="00CF4DF9">
        <w:rPr>
          <w:rFonts w:ascii="Montserrat" w:eastAsia="Montserrat" w:hAnsi="Montserrat" w:cs="Montserrat"/>
          <w:b/>
          <w:sz w:val="22"/>
          <w:szCs w:val="22"/>
        </w:rPr>
        <w:t>e</w:t>
      </w:r>
      <w:r w:rsidR="00CF4DF9">
        <w:rPr>
          <w:rFonts w:ascii="Montserrat" w:eastAsia="Montserrat" w:hAnsi="Montserrat" w:cs="Montserrat"/>
          <w:b/>
          <w:spacing w:val="-3"/>
          <w:sz w:val="22"/>
          <w:szCs w:val="22"/>
        </w:rPr>
        <w:t>v</w:t>
      </w:r>
      <w:r w:rsidR="00CF4DF9">
        <w:rPr>
          <w:rFonts w:ascii="Montserrat" w:eastAsia="Montserrat" w:hAnsi="Montserrat" w:cs="Montserrat"/>
          <w:b/>
          <w:sz w:val="22"/>
          <w:szCs w:val="22"/>
        </w:rPr>
        <w:t>a</w:t>
      </w:r>
      <w:r w:rsidR="00CF4DF9">
        <w:rPr>
          <w:rFonts w:ascii="Montserrat" w:eastAsia="Montserrat" w:hAnsi="Montserrat" w:cs="Montserrat"/>
          <w:b/>
          <w:spacing w:val="1"/>
          <w:sz w:val="22"/>
          <w:szCs w:val="22"/>
        </w:rPr>
        <w:t>l</w:t>
      </w:r>
      <w:r w:rsidR="00CF4DF9">
        <w:rPr>
          <w:rFonts w:ascii="Montserrat" w:eastAsia="Montserrat" w:hAnsi="Montserrat" w:cs="Montserrat"/>
          <w:b/>
          <w:spacing w:val="-3"/>
          <w:sz w:val="22"/>
          <w:szCs w:val="22"/>
        </w:rPr>
        <w:t>u</w:t>
      </w:r>
      <w:r w:rsidR="00CF4DF9">
        <w:rPr>
          <w:rFonts w:ascii="Montserrat" w:eastAsia="Montserrat" w:hAnsi="Montserrat" w:cs="Montserrat"/>
          <w:b/>
          <w:sz w:val="22"/>
          <w:szCs w:val="22"/>
        </w:rPr>
        <w:t>at</w:t>
      </w:r>
      <w:r w:rsidR="00CF4DF9">
        <w:rPr>
          <w:rFonts w:ascii="Montserrat" w:eastAsia="Montserrat" w:hAnsi="Montserrat" w:cs="Montserrat"/>
          <w:b/>
          <w:spacing w:val="-1"/>
          <w:sz w:val="22"/>
          <w:szCs w:val="22"/>
        </w:rPr>
        <w:t>i</w:t>
      </w:r>
      <w:r w:rsidR="00CF4DF9">
        <w:rPr>
          <w:rFonts w:ascii="Montserrat" w:eastAsia="Montserrat" w:hAnsi="Montserrat" w:cs="Montserrat"/>
          <w:b/>
          <w:spacing w:val="1"/>
          <w:sz w:val="22"/>
          <w:szCs w:val="22"/>
        </w:rPr>
        <w:t>n</w:t>
      </w:r>
      <w:r w:rsidR="00CF4DF9">
        <w:rPr>
          <w:rFonts w:ascii="Montserrat" w:eastAsia="Montserrat" w:hAnsi="Montserrat" w:cs="Montserrat"/>
          <w:b/>
          <w:sz w:val="22"/>
          <w:szCs w:val="22"/>
        </w:rPr>
        <w:t>g</w:t>
      </w:r>
      <w:r w:rsidR="00CF4DF9">
        <w:rPr>
          <w:rFonts w:ascii="Montserrat" w:eastAsia="Montserrat" w:hAnsi="Montserrat" w:cs="Montserrat"/>
          <w:b/>
          <w:spacing w:val="-3"/>
          <w:sz w:val="22"/>
          <w:szCs w:val="22"/>
        </w:rPr>
        <w:t xml:space="preserve"> </w:t>
      </w:r>
      <w:r w:rsidR="00CF4DF9">
        <w:rPr>
          <w:rFonts w:ascii="Montserrat" w:eastAsia="Montserrat" w:hAnsi="Montserrat" w:cs="Montserrat"/>
          <w:b/>
          <w:sz w:val="22"/>
          <w:szCs w:val="22"/>
        </w:rPr>
        <w:t>stud</w:t>
      </w:r>
      <w:r w:rsidR="00CF4DF9">
        <w:rPr>
          <w:rFonts w:ascii="Montserrat" w:eastAsia="Montserrat" w:hAnsi="Montserrat" w:cs="Montserrat"/>
          <w:b/>
          <w:spacing w:val="-2"/>
          <w:sz w:val="22"/>
          <w:szCs w:val="22"/>
        </w:rPr>
        <w:t>e</w:t>
      </w:r>
      <w:r w:rsidR="00CF4DF9">
        <w:rPr>
          <w:rFonts w:ascii="Montserrat" w:eastAsia="Montserrat" w:hAnsi="Montserrat" w:cs="Montserrat"/>
          <w:b/>
          <w:spacing w:val="1"/>
          <w:sz w:val="22"/>
          <w:szCs w:val="22"/>
        </w:rPr>
        <w:t>n</w:t>
      </w:r>
      <w:r w:rsidR="00CF4DF9">
        <w:rPr>
          <w:rFonts w:ascii="Montserrat" w:eastAsia="Montserrat" w:hAnsi="Montserrat" w:cs="Montserrat"/>
          <w:b/>
          <w:sz w:val="22"/>
          <w:szCs w:val="22"/>
        </w:rPr>
        <w:t>t</w:t>
      </w:r>
      <w:r w:rsidR="00CF4DF9">
        <w:rPr>
          <w:rFonts w:ascii="Montserrat" w:eastAsia="Montserrat" w:hAnsi="Montserrat" w:cs="Montserrat"/>
          <w:b/>
          <w:spacing w:val="-1"/>
          <w:sz w:val="22"/>
          <w:szCs w:val="22"/>
        </w:rPr>
        <w:t xml:space="preserve"> </w:t>
      </w:r>
      <w:r w:rsidR="00CF4DF9">
        <w:rPr>
          <w:rFonts w:ascii="Montserrat" w:eastAsia="Montserrat" w:hAnsi="Montserrat" w:cs="Montserrat"/>
          <w:b/>
          <w:spacing w:val="1"/>
          <w:sz w:val="22"/>
          <w:szCs w:val="22"/>
        </w:rPr>
        <w:t>p</w:t>
      </w:r>
      <w:r w:rsidR="00CF4DF9">
        <w:rPr>
          <w:rFonts w:ascii="Montserrat" w:eastAsia="Montserrat" w:hAnsi="Montserrat" w:cs="Montserrat"/>
          <w:b/>
          <w:spacing w:val="-2"/>
          <w:sz w:val="22"/>
          <w:szCs w:val="22"/>
        </w:rPr>
        <w:t>a</w:t>
      </w:r>
      <w:r w:rsidR="00CF4DF9">
        <w:rPr>
          <w:rFonts w:ascii="Montserrat" w:eastAsia="Montserrat" w:hAnsi="Montserrat" w:cs="Montserrat"/>
          <w:b/>
          <w:spacing w:val="1"/>
          <w:sz w:val="22"/>
          <w:szCs w:val="22"/>
        </w:rPr>
        <w:t>r</w:t>
      </w:r>
      <w:r w:rsidR="00CF4DF9">
        <w:rPr>
          <w:rFonts w:ascii="Montserrat" w:eastAsia="Montserrat" w:hAnsi="Montserrat" w:cs="Montserrat"/>
          <w:b/>
          <w:sz w:val="22"/>
          <w:szCs w:val="22"/>
        </w:rPr>
        <w:t>ti</w:t>
      </w:r>
      <w:r w:rsidR="00CF4DF9">
        <w:rPr>
          <w:rFonts w:ascii="Montserrat" w:eastAsia="Montserrat" w:hAnsi="Montserrat" w:cs="Montserrat"/>
          <w:b/>
          <w:spacing w:val="-3"/>
          <w:sz w:val="22"/>
          <w:szCs w:val="22"/>
        </w:rPr>
        <w:t>c</w:t>
      </w:r>
      <w:r w:rsidR="00CF4DF9">
        <w:rPr>
          <w:rFonts w:ascii="Montserrat" w:eastAsia="Montserrat" w:hAnsi="Montserrat" w:cs="Montserrat"/>
          <w:b/>
          <w:sz w:val="22"/>
          <w:szCs w:val="22"/>
        </w:rPr>
        <w:t>i</w:t>
      </w:r>
      <w:r w:rsidR="00CF4DF9">
        <w:rPr>
          <w:rFonts w:ascii="Montserrat" w:eastAsia="Montserrat" w:hAnsi="Montserrat" w:cs="Montserrat"/>
          <w:b/>
          <w:spacing w:val="-1"/>
          <w:sz w:val="22"/>
          <w:szCs w:val="22"/>
        </w:rPr>
        <w:t>p</w:t>
      </w:r>
      <w:r w:rsidR="00CF4DF9">
        <w:rPr>
          <w:rFonts w:ascii="Montserrat" w:eastAsia="Montserrat" w:hAnsi="Montserrat" w:cs="Montserrat"/>
          <w:b/>
          <w:sz w:val="22"/>
          <w:szCs w:val="22"/>
        </w:rPr>
        <w:t>at</w:t>
      </w:r>
      <w:r w:rsidR="00CF4DF9">
        <w:rPr>
          <w:rFonts w:ascii="Montserrat" w:eastAsia="Montserrat" w:hAnsi="Montserrat" w:cs="Montserrat"/>
          <w:b/>
          <w:spacing w:val="1"/>
          <w:sz w:val="22"/>
          <w:szCs w:val="22"/>
        </w:rPr>
        <w:t>i</w:t>
      </w:r>
      <w:r w:rsidR="00CF4DF9">
        <w:rPr>
          <w:rFonts w:ascii="Montserrat" w:eastAsia="Montserrat" w:hAnsi="Montserrat" w:cs="Montserrat"/>
          <w:b/>
          <w:spacing w:val="-3"/>
          <w:sz w:val="22"/>
          <w:szCs w:val="22"/>
        </w:rPr>
        <w:t>o</w:t>
      </w:r>
      <w:r w:rsidR="00CF4DF9">
        <w:rPr>
          <w:rFonts w:ascii="Montserrat" w:eastAsia="Montserrat" w:hAnsi="Montserrat" w:cs="Montserrat"/>
          <w:b/>
          <w:sz w:val="22"/>
          <w:szCs w:val="22"/>
        </w:rPr>
        <w:t>n</w:t>
      </w:r>
      <w:r w:rsidR="00CF4DF9">
        <w:rPr>
          <w:rFonts w:ascii="Montserrat" w:eastAsia="Montserrat" w:hAnsi="Montserrat" w:cs="Montserrat"/>
          <w:b/>
          <w:spacing w:val="3"/>
          <w:sz w:val="22"/>
          <w:szCs w:val="22"/>
        </w:rPr>
        <w:t xml:space="preserve"> </w:t>
      </w:r>
      <w:r w:rsidR="00CF4DF9">
        <w:rPr>
          <w:rFonts w:ascii="Montserrat" w:eastAsia="Montserrat" w:hAnsi="Montserrat" w:cs="Montserrat"/>
          <w:b/>
          <w:spacing w:val="1"/>
          <w:sz w:val="22"/>
          <w:szCs w:val="22"/>
        </w:rPr>
        <w:t>f</w:t>
      </w:r>
      <w:r w:rsidR="00CF4DF9">
        <w:rPr>
          <w:rFonts w:ascii="Montserrat" w:eastAsia="Montserrat" w:hAnsi="Montserrat" w:cs="Montserrat"/>
          <w:b/>
          <w:spacing w:val="-3"/>
          <w:sz w:val="22"/>
          <w:szCs w:val="22"/>
        </w:rPr>
        <w:t>o</w:t>
      </w:r>
      <w:r w:rsidR="00CF4DF9">
        <w:rPr>
          <w:rFonts w:ascii="Montserrat" w:eastAsia="Montserrat" w:hAnsi="Montserrat" w:cs="Montserrat"/>
          <w:b/>
          <w:sz w:val="22"/>
          <w:szCs w:val="22"/>
        </w:rPr>
        <w:t>r</w:t>
      </w:r>
      <w:r w:rsidR="00CF4DF9">
        <w:rPr>
          <w:rFonts w:ascii="Montserrat" w:eastAsia="Montserrat" w:hAnsi="Montserrat" w:cs="Montserrat"/>
          <w:b/>
          <w:spacing w:val="1"/>
          <w:sz w:val="22"/>
          <w:szCs w:val="22"/>
        </w:rPr>
        <w:t xml:space="preserve"> </w:t>
      </w:r>
      <w:r w:rsidR="00CF4DF9">
        <w:rPr>
          <w:rFonts w:ascii="Montserrat" w:eastAsia="Montserrat" w:hAnsi="Montserrat" w:cs="Montserrat"/>
          <w:b/>
          <w:spacing w:val="-2"/>
          <w:sz w:val="22"/>
          <w:szCs w:val="22"/>
        </w:rPr>
        <w:t>t</w:t>
      </w:r>
      <w:r w:rsidR="00CF4DF9">
        <w:rPr>
          <w:rFonts w:ascii="Montserrat" w:eastAsia="Montserrat" w:hAnsi="Montserrat" w:cs="Montserrat"/>
          <w:b/>
          <w:spacing w:val="1"/>
          <w:sz w:val="22"/>
          <w:szCs w:val="22"/>
        </w:rPr>
        <w:t>h</w:t>
      </w:r>
      <w:r w:rsidR="00CF4DF9">
        <w:rPr>
          <w:rFonts w:ascii="Montserrat" w:eastAsia="Montserrat" w:hAnsi="Montserrat" w:cs="Montserrat"/>
          <w:b/>
          <w:sz w:val="22"/>
          <w:szCs w:val="22"/>
        </w:rPr>
        <w:t>is</w:t>
      </w:r>
      <w:r w:rsidR="00CF4DF9">
        <w:rPr>
          <w:rFonts w:ascii="Montserrat" w:eastAsia="Montserrat" w:hAnsi="Montserrat" w:cs="Montserrat"/>
          <w:b/>
          <w:spacing w:val="-2"/>
          <w:sz w:val="22"/>
          <w:szCs w:val="22"/>
        </w:rPr>
        <w:t xml:space="preserve"> </w:t>
      </w:r>
      <w:r w:rsidR="00CF4DF9">
        <w:rPr>
          <w:rFonts w:ascii="Montserrat" w:eastAsia="Montserrat" w:hAnsi="Montserrat" w:cs="Montserrat"/>
          <w:b/>
          <w:sz w:val="22"/>
          <w:szCs w:val="22"/>
        </w:rPr>
        <w:t>acti</w:t>
      </w:r>
      <w:r w:rsidR="00CF4DF9">
        <w:rPr>
          <w:rFonts w:ascii="Montserrat" w:eastAsia="Montserrat" w:hAnsi="Montserrat" w:cs="Montserrat"/>
          <w:b/>
          <w:spacing w:val="-2"/>
          <w:sz w:val="22"/>
          <w:szCs w:val="22"/>
        </w:rPr>
        <w:t>v</w:t>
      </w:r>
      <w:r w:rsidR="00CF4DF9">
        <w:rPr>
          <w:rFonts w:ascii="Montserrat" w:eastAsia="Montserrat" w:hAnsi="Montserrat" w:cs="Montserrat"/>
          <w:b/>
          <w:sz w:val="22"/>
          <w:szCs w:val="22"/>
        </w:rPr>
        <w:t>it</w:t>
      </w:r>
      <w:r w:rsidR="00CF4DF9">
        <w:rPr>
          <w:rFonts w:ascii="Montserrat" w:eastAsia="Montserrat" w:hAnsi="Montserrat" w:cs="Montserrat"/>
          <w:b/>
          <w:spacing w:val="2"/>
          <w:sz w:val="22"/>
          <w:szCs w:val="22"/>
        </w:rPr>
        <w:t>y</w:t>
      </w:r>
      <w:r w:rsidR="00CF4DF9">
        <w:rPr>
          <w:rFonts w:ascii="Montserrat" w:eastAsia="Montserrat" w:hAnsi="Montserrat" w:cs="Montserrat"/>
          <w:b/>
          <w:sz w:val="22"/>
          <w:szCs w:val="22"/>
        </w:rPr>
        <w:t>:</w:t>
      </w:r>
    </w:p>
    <w:p w14:paraId="6DCC348F" w14:textId="77777777" w:rsidR="00B6502A" w:rsidRDefault="00B6502A">
      <w:pPr>
        <w:spacing w:before="1" w:line="260" w:lineRule="exact"/>
        <w:rPr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8"/>
        <w:gridCol w:w="2609"/>
        <w:gridCol w:w="2609"/>
        <w:gridCol w:w="2521"/>
        <w:gridCol w:w="895"/>
      </w:tblGrid>
      <w:tr w:rsidR="00B6502A" w14:paraId="73672AD1" w14:textId="77777777">
        <w:trPr>
          <w:trHeight w:hRule="exact" w:val="449"/>
        </w:trPr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4B96"/>
          </w:tcPr>
          <w:p w14:paraId="4E093335" w14:textId="77777777" w:rsidR="00B6502A" w:rsidRDefault="00B6502A">
            <w:pPr>
              <w:spacing w:line="100" w:lineRule="exact"/>
              <w:rPr>
                <w:sz w:val="11"/>
                <w:szCs w:val="11"/>
              </w:rPr>
            </w:pPr>
          </w:p>
          <w:p w14:paraId="51FE4967" w14:textId="77777777" w:rsidR="00B6502A" w:rsidRDefault="00CF4DF9">
            <w:pPr>
              <w:ind w:left="102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color w:val="FFFFFF"/>
                <w:spacing w:val="1"/>
                <w:sz w:val="18"/>
                <w:szCs w:val="18"/>
              </w:rPr>
              <w:t>I</w:t>
            </w:r>
            <w:r>
              <w:rPr>
                <w:rFonts w:ascii="Montserrat" w:eastAsia="Montserrat" w:hAnsi="Montserrat" w:cs="Montserrat"/>
                <w:b/>
                <w:color w:val="FFFFFF"/>
                <w:sz w:val="18"/>
                <w:szCs w:val="18"/>
              </w:rPr>
              <w:t>n</w:t>
            </w:r>
            <w:r>
              <w:rPr>
                <w:rFonts w:ascii="Montserrat" w:eastAsia="Montserrat" w:hAnsi="Montserrat" w:cs="Montserrat"/>
                <w:b/>
                <w:color w:val="FFFFFF"/>
                <w:spacing w:val="1"/>
                <w:sz w:val="18"/>
                <w:szCs w:val="18"/>
              </w:rPr>
              <w:t>di</w:t>
            </w:r>
            <w:r>
              <w:rPr>
                <w:rFonts w:ascii="Montserrat" w:eastAsia="Montserrat" w:hAnsi="Montserrat" w:cs="Montserrat"/>
                <w:b/>
                <w:color w:val="FFFFFF"/>
                <w:spacing w:val="-1"/>
                <w:sz w:val="18"/>
                <w:szCs w:val="18"/>
              </w:rPr>
              <w:t>ca</w:t>
            </w:r>
            <w:r>
              <w:rPr>
                <w:rFonts w:ascii="Montserrat" w:eastAsia="Montserrat" w:hAnsi="Montserrat" w:cs="Montserrat"/>
                <w:b/>
                <w:color w:val="FFFFFF"/>
                <w:spacing w:val="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b/>
                <w:color w:val="FFFFFF"/>
                <w:sz w:val="18"/>
                <w:szCs w:val="18"/>
              </w:rPr>
              <w:t>or</w:t>
            </w:r>
          </w:p>
        </w:tc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4B96"/>
          </w:tcPr>
          <w:p w14:paraId="2352C365" w14:textId="77777777" w:rsidR="00B6502A" w:rsidRDefault="00CF4DF9">
            <w:pPr>
              <w:spacing w:line="200" w:lineRule="exact"/>
              <w:ind w:left="102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color w:val="FFFFFF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b/>
                <w:color w:val="FFFFFF"/>
                <w:spacing w:val="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b/>
                <w:color w:val="FFFFFF"/>
                <w:spacing w:val="-1"/>
                <w:sz w:val="18"/>
                <w:szCs w:val="18"/>
              </w:rPr>
              <w:t>r</w:t>
            </w:r>
            <w:r>
              <w:rPr>
                <w:rFonts w:ascii="Montserrat" w:eastAsia="Montserrat" w:hAnsi="Montserrat" w:cs="Montserrat"/>
                <w:b/>
                <w:color w:val="FFFFFF"/>
                <w:sz w:val="18"/>
                <w:szCs w:val="18"/>
              </w:rPr>
              <w:t>ong</w:t>
            </w:r>
          </w:p>
          <w:p w14:paraId="391EBE67" w14:textId="77777777" w:rsidR="00B6502A" w:rsidRDefault="00CF4DF9">
            <w:pPr>
              <w:spacing w:before="6" w:line="200" w:lineRule="exact"/>
              <w:ind w:left="102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color w:val="FFFFFF"/>
                <w:spacing w:val="1"/>
                <w:sz w:val="18"/>
                <w:szCs w:val="18"/>
              </w:rPr>
              <w:t>(5–</w:t>
            </w:r>
            <w:r>
              <w:rPr>
                <w:rFonts w:ascii="Montserrat" w:eastAsia="Montserrat" w:hAnsi="Montserrat" w:cs="Montserrat"/>
                <w:b/>
                <w:color w:val="FFFFFF"/>
                <w:sz w:val="18"/>
                <w:szCs w:val="18"/>
              </w:rPr>
              <w:t>4</w:t>
            </w:r>
            <w:r>
              <w:rPr>
                <w:rFonts w:ascii="Montserrat" w:eastAsia="Montserrat" w:hAnsi="Montserrat" w:cs="Montserrat"/>
                <w:b/>
                <w:color w:val="FFFFFF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FFFFFF"/>
                <w:sz w:val="18"/>
                <w:szCs w:val="18"/>
              </w:rPr>
              <w:t>p</w:t>
            </w:r>
            <w:r>
              <w:rPr>
                <w:rFonts w:ascii="Montserrat" w:eastAsia="Montserrat" w:hAnsi="Montserrat" w:cs="Montserrat"/>
                <w:b/>
                <w:color w:val="FFFFFF"/>
                <w:spacing w:val="-3"/>
                <w:sz w:val="18"/>
                <w:szCs w:val="18"/>
              </w:rPr>
              <w:t>o</w:t>
            </w:r>
            <w:r>
              <w:rPr>
                <w:rFonts w:ascii="Montserrat" w:eastAsia="Montserrat" w:hAnsi="Montserrat" w:cs="Montserrat"/>
                <w:b/>
                <w:color w:val="FFFFFF"/>
                <w:spacing w:val="1"/>
                <w:sz w:val="18"/>
                <w:szCs w:val="18"/>
              </w:rPr>
              <w:t>i</w:t>
            </w:r>
            <w:r>
              <w:rPr>
                <w:rFonts w:ascii="Montserrat" w:eastAsia="Montserrat" w:hAnsi="Montserrat" w:cs="Montserrat"/>
                <w:b/>
                <w:color w:val="FFFFFF"/>
                <w:sz w:val="18"/>
                <w:szCs w:val="18"/>
              </w:rPr>
              <w:t>n</w:t>
            </w:r>
            <w:r>
              <w:rPr>
                <w:rFonts w:ascii="Montserrat" w:eastAsia="Montserrat" w:hAnsi="Montserrat" w:cs="Montserrat"/>
                <w:b/>
                <w:color w:val="FFFFFF"/>
                <w:spacing w:val="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b/>
                <w:color w:val="FFFFFF"/>
                <w:spacing w:val="-2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b/>
                <w:color w:val="FFFFFF"/>
                <w:sz w:val="18"/>
                <w:szCs w:val="18"/>
              </w:rPr>
              <w:t>)</w:t>
            </w:r>
          </w:p>
        </w:tc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4B96"/>
          </w:tcPr>
          <w:p w14:paraId="6B7B3E8C" w14:textId="77777777" w:rsidR="00B6502A" w:rsidRDefault="00CF4DF9">
            <w:pPr>
              <w:spacing w:line="200" w:lineRule="exact"/>
              <w:ind w:left="100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color w:val="FFFFFF"/>
                <w:spacing w:val="1"/>
                <w:sz w:val="18"/>
                <w:szCs w:val="18"/>
              </w:rPr>
              <w:t>M</w:t>
            </w:r>
            <w:r>
              <w:rPr>
                <w:rFonts w:ascii="Montserrat" w:eastAsia="Montserrat" w:hAnsi="Montserrat" w:cs="Montserrat"/>
                <w:b/>
                <w:color w:val="FFFFFF"/>
                <w:sz w:val="18"/>
                <w:szCs w:val="18"/>
              </w:rPr>
              <w:t>od</w:t>
            </w:r>
            <w:r>
              <w:rPr>
                <w:rFonts w:ascii="Montserrat" w:eastAsia="Montserrat" w:hAnsi="Montserrat" w:cs="Montserrat"/>
                <w:b/>
                <w:color w:val="FFFFFF"/>
                <w:spacing w:val="-1"/>
                <w:sz w:val="18"/>
                <w:szCs w:val="18"/>
              </w:rPr>
              <w:t>era</w:t>
            </w:r>
            <w:r>
              <w:rPr>
                <w:rFonts w:ascii="Montserrat" w:eastAsia="Montserrat" w:hAnsi="Montserrat" w:cs="Montserrat"/>
                <w:b/>
                <w:color w:val="FFFFFF"/>
                <w:spacing w:val="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b/>
                <w:color w:val="FFFFFF"/>
                <w:sz w:val="18"/>
                <w:szCs w:val="18"/>
              </w:rPr>
              <w:t>e</w:t>
            </w:r>
          </w:p>
          <w:p w14:paraId="721B657C" w14:textId="77777777" w:rsidR="00B6502A" w:rsidRDefault="00CF4DF9">
            <w:pPr>
              <w:spacing w:before="6" w:line="200" w:lineRule="exact"/>
              <w:ind w:left="100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color w:val="FFFFFF"/>
                <w:spacing w:val="1"/>
                <w:sz w:val="18"/>
                <w:szCs w:val="18"/>
              </w:rPr>
              <w:t>(</w:t>
            </w:r>
            <w:r>
              <w:rPr>
                <w:rFonts w:ascii="Montserrat" w:eastAsia="Montserrat" w:hAnsi="Montserrat" w:cs="Montserrat"/>
                <w:b/>
                <w:color w:val="FFFFFF"/>
                <w:spacing w:val="-1"/>
                <w:sz w:val="18"/>
                <w:szCs w:val="18"/>
              </w:rPr>
              <w:t>3</w:t>
            </w:r>
            <w:r>
              <w:rPr>
                <w:rFonts w:ascii="Montserrat" w:eastAsia="Montserrat" w:hAnsi="Montserrat" w:cs="Montserrat"/>
                <w:b/>
                <w:color w:val="FFFFFF"/>
                <w:spacing w:val="1"/>
                <w:sz w:val="18"/>
                <w:szCs w:val="18"/>
              </w:rPr>
              <w:t>–</w:t>
            </w:r>
            <w:r>
              <w:rPr>
                <w:rFonts w:ascii="Montserrat" w:eastAsia="Montserrat" w:hAnsi="Montserrat" w:cs="Montserrat"/>
                <w:b/>
                <w:color w:val="FFFFFF"/>
                <w:sz w:val="18"/>
                <w:szCs w:val="18"/>
              </w:rPr>
              <w:t>2</w:t>
            </w:r>
            <w:r>
              <w:rPr>
                <w:rFonts w:ascii="Montserrat" w:eastAsia="Montserrat" w:hAnsi="Montserrat" w:cs="Montserrat"/>
                <w:b/>
                <w:color w:val="FFFFFF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color w:val="FFFFFF"/>
                <w:sz w:val="18"/>
                <w:szCs w:val="18"/>
              </w:rPr>
              <w:t>po</w:t>
            </w:r>
            <w:r>
              <w:rPr>
                <w:rFonts w:ascii="Montserrat" w:eastAsia="Montserrat" w:hAnsi="Montserrat" w:cs="Montserrat"/>
                <w:b/>
                <w:color w:val="FFFFFF"/>
                <w:spacing w:val="1"/>
                <w:sz w:val="18"/>
                <w:szCs w:val="18"/>
              </w:rPr>
              <w:t>i</w:t>
            </w:r>
            <w:r>
              <w:rPr>
                <w:rFonts w:ascii="Montserrat" w:eastAsia="Montserrat" w:hAnsi="Montserrat" w:cs="Montserrat"/>
                <w:b/>
                <w:color w:val="FFFFFF"/>
                <w:sz w:val="18"/>
                <w:szCs w:val="18"/>
              </w:rPr>
              <w:t>n</w:t>
            </w:r>
            <w:r>
              <w:rPr>
                <w:rFonts w:ascii="Montserrat" w:eastAsia="Montserrat" w:hAnsi="Montserrat" w:cs="Montserrat"/>
                <w:b/>
                <w:color w:val="FFFFFF"/>
                <w:spacing w:val="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b/>
                <w:color w:val="FFFFFF"/>
                <w:sz w:val="18"/>
                <w:szCs w:val="18"/>
              </w:rPr>
              <w:t>s)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4B96"/>
          </w:tcPr>
          <w:p w14:paraId="20114427" w14:textId="77777777" w:rsidR="00B6502A" w:rsidRDefault="00CF4DF9">
            <w:pPr>
              <w:spacing w:line="200" w:lineRule="exact"/>
              <w:ind w:left="102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color w:val="FFFFFF"/>
                <w:spacing w:val="-1"/>
                <w:sz w:val="18"/>
                <w:szCs w:val="18"/>
              </w:rPr>
              <w:t>Wea</w:t>
            </w:r>
            <w:r>
              <w:rPr>
                <w:rFonts w:ascii="Montserrat" w:eastAsia="Montserrat" w:hAnsi="Montserrat" w:cs="Montserrat"/>
                <w:b/>
                <w:color w:val="FFFFFF"/>
                <w:sz w:val="18"/>
                <w:szCs w:val="18"/>
              </w:rPr>
              <w:t>k</w:t>
            </w:r>
          </w:p>
          <w:p w14:paraId="51705A9E" w14:textId="77777777" w:rsidR="00B6502A" w:rsidRDefault="00CF4DF9">
            <w:pPr>
              <w:spacing w:before="6" w:line="200" w:lineRule="exact"/>
              <w:ind w:left="102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color w:val="FFFFFF"/>
                <w:spacing w:val="1"/>
                <w:sz w:val="18"/>
                <w:szCs w:val="18"/>
              </w:rPr>
              <w:t>(</w:t>
            </w:r>
            <w:r>
              <w:rPr>
                <w:rFonts w:ascii="Montserrat" w:eastAsia="Montserrat" w:hAnsi="Montserrat" w:cs="Montserrat"/>
                <w:b/>
                <w:color w:val="FFFFFF"/>
                <w:spacing w:val="-1"/>
                <w:sz w:val="18"/>
                <w:szCs w:val="18"/>
              </w:rPr>
              <w:t>1</w:t>
            </w:r>
            <w:r>
              <w:rPr>
                <w:rFonts w:ascii="Montserrat" w:eastAsia="Montserrat" w:hAnsi="Montserrat" w:cs="Montserrat"/>
                <w:b/>
                <w:color w:val="FFFFFF"/>
                <w:spacing w:val="1"/>
                <w:sz w:val="18"/>
                <w:szCs w:val="18"/>
              </w:rPr>
              <w:t>–</w:t>
            </w:r>
            <w:r>
              <w:rPr>
                <w:rFonts w:ascii="Montserrat" w:eastAsia="Montserrat" w:hAnsi="Montserrat" w:cs="Montserrat"/>
                <w:b/>
                <w:color w:val="FFFFFF"/>
                <w:sz w:val="18"/>
                <w:szCs w:val="18"/>
              </w:rPr>
              <w:t>0 po</w:t>
            </w:r>
            <w:r>
              <w:rPr>
                <w:rFonts w:ascii="Montserrat" w:eastAsia="Montserrat" w:hAnsi="Montserrat" w:cs="Montserrat"/>
                <w:b/>
                <w:color w:val="FFFFFF"/>
                <w:spacing w:val="1"/>
                <w:sz w:val="18"/>
                <w:szCs w:val="18"/>
              </w:rPr>
              <w:t>i</w:t>
            </w:r>
            <w:r>
              <w:rPr>
                <w:rFonts w:ascii="Montserrat" w:eastAsia="Montserrat" w:hAnsi="Montserrat" w:cs="Montserrat"/>
                <w:b/>
                <w:color w:val="FFFFFF"/>
                <w:sz w:val="18"/>
                <w:szCs w:val="18"/>
              </w:rPr>
              <w:t>n</w:t>
            </w:r>
            <w:r>
              <w:rPr>
                <w:rFonts w:ascii="Montserrat" w:eastAsia="Montserrat" w:hAnsi="Montserrat" w:cs="Montserrat"/>
                <w:b/>
                <w:color w:val="FFFFFF"/>
                <w:spacing w:val="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b/>
                <w:color w:val="FFFFFF"/>
                <w:spacing w:val="-2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b/>
                <w:color w:val="FFFFFF"/>
                <w:sz w:val="18"/>
                <w:szCs w:val="18"/>
              </w:rPr>
              <w:t>)</w:t>
            </w:r>
          </w:p>
        </w:tc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4B96"/>
          </w:tcPr>
          <w:p w14:paraId="5E51400E" w14:textId="77777777" w:rsidR="00B6502A" w:rsidRDefault="00CF4DF9">
            <w:pPr>
              <w:spacing w:line="200" w:lineRule="exact"/>
              <w:ind w:left="102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color w:val="FFFFFF"/>
                <w:sz w:val="18"/>
                <w:szCs w:val="18"/>
              </w:rPr>
              <w:t>Po</w:t>
            </w:r>
            <w:r>
              <w:rPr>
                <w:rFonts w:ascii="Montserrat" w:eastAsia="Montserrat" w:hAnsi="Montserrat" w:cs="Montserrat"/>
                <w:b/>
                <w:color w:val="FFFFFF"/>
                <w:spacing w:val="1"/>
                <w:sz w:val="18"/>
                <w:szCs w:val="18"/>
              </w:rPr>
              <w:t>i</w:t>
            </w:r>
            <w:r>
              <w:rPr>
                <w:rFonts w:ascii="Montserrat" w:eastAsia="Montserrat" w:hAnsi="Montserrat" w:cs="Montserrat"/>
                <w:b/>
                <w:color w:val="FFFFFF"/>
                <w:sz w:val="18"/>
                <w:szCs w:val="18"/>
              </w:rPr>
              <w:t>n</w:t>
            </w:r>
            <w:r>
              <w:rPr>
                <w:rFonts w:ascii="Montserrat" w:eastAsia="Montserrat" w:hAnsi="Montserrat" w:cs="Montserrat"/>
                <w:b/>
                <w:color w:val="FFFFFF"/>
                <w:spacing w:val="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b/>
                <w:color w:val="FFFFFF"/>
                <w:sz w:val="18"/>
                <w:szCs w:val="18"/>
              </w:rPr>
              <w:t>s</w:t>
            </w:r>
          </w:p>
          <w:p w14:paraId="6E133F10" w14:textId="77777777" w:rsidR="00B6502A" w:rsidRDefault="00CF4DF9">
            <w:pPr>
              <w:spacing w:before="6" w:line="200" w:lineRule="exact"/>
              <w:ind w:left="102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color w:val="FFFFFF"/>
                <w:spacing w:val="-1"/>
                <w:sz w:val="18"/>
                <w:szCs w:val="18"/>
              </w:rPr>
              <w:t>Ear</w:t>
            </w:r>
            <w:r>
              <w:rPr>
                <w:rFonts w:ascii="Montserrat" w:eastAsia="Montserrat" w:hAnsi="Montserrat" w:cs="Montserrat"/>
                <w:b/>
                <w:color w:val="FFFFFF"/>
                <w:sz w:val="18"/>
                <w:szCs w:val="18"/>
              </w:rPr>
              <w:t>ned</w:t>
            </w:r>
          </w:p>
        </w:tc>
      </w:tr>
      <w:tr w:rsidR="00B6502A" w14:paraId="4049A2A1" w14:textId="77777777">
        <w:trPr>
          <w:trHeight w:hRule="exact" w:val="1141"/>
        </w:trPr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7E2843E" w14:textId="77777777" w:rsidR="00B6502A" w:rsidRDefault="00CF4DF9">
            <w:pPr>
              <w:spacing w:before="9" w:line="246" w:lineRule="auto"/>
              <w:ind w:left="102" w:right="245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D</w:t>
            </w:r>
            <w:r>
              <w:rPr>
                <w:rFonts w:ascii="Montserrat" w:eastAsia="Montserrat" w:hAnsi="Montserrat" w:cs="Montserrat"/>
                <w:b/>
                <w:spacing w:val="-1"/>
                <w:sz w:val="18"/>
                <w:szCs w:val="18"/>
              </w:rPr>
              <w:t>e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veloped</w:t>
            </w:r>
            <w:r>
              <w:rPr>
                <w:rFonts w:ascii="Montserrat" w:eastAsia="Montserrat" w:hAnsi="Montserrat" w:cs="Montserrat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n</w:t>
            </w:r>
            <w:r>
              <w:rPr>
                <w:rFonts w:ascii="Montserrat" w:eastAsia="Montserrat" w:hAnsi="Montserrat" w:cs="Montserrat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b/>
                <w:spacing w:val="1"/>
                <w:sz w:val="18"/>
                <w:szCs w:val="18"/>
              </w:rPr>
              <w:t>m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e for</w:t>
            </w:r>
            <w:r>
              <w:rPr>
                <w:rFonts w:ascii="Montserrat" w:eastAsia="Montserrat" w:hAnsi="Montserrat" w:cs="Montserrat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b/>
                <w:spacing w:val="1"/>
                <w:sz w:val="18"/>
                <w:szCs w:val="18"/>
              </w:rPr>
              <w:t>h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e</w:t>
            </w:r>
            <w:r>
              <w:rPr>
                <w:rFonts w:ascii="Montserrat" w:eastAsia="Montserrat" w:hAnsi="Montserrat" w:cs="Montserrat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n</w:t>
            </w:r>
            <w:r>
              <w:rPr>
                <w:rFonts w:ascii="Montserrat" w:eastAsia="Montserrat" w:hAnsi="Montserrat" w:cs="Montserrat"/>
                <w:b/>
                <w:spacing w:val="-1"/>
                <w:sz w:val="18"/>
                <w:szCs w:val="18"/>
              </w:rPr>
              <w:t>e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w</w:t>
            </w:r>
            <w:r>
              <w:rPr>
                <w:rFonts w:ascii="Montserrat" w:eastAsia="Montserrat" w:hAnsi="Montserrat" w:cs="Montserrat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spacing w:val="2"/>
                <w:sz w:val="18"/>
                <w:szCs w:val="18"/>
              </w:rPr>
              <w:t>f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o</w:t>
            </w:r>
            <w:r>
              <w:rPr>
                <w:rFonts w:ascii="Montserrat" w:eastAsia="Montserrat" w:hAnsi="Montserrat" w:cs="Montserrat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d p</w:t>
            </w:r>
            <w:r>
              <w:rPr>
                <w:rFonts w:ascii="Montserrat" w:eastAsia="Montserrat" w:hAnsi="Montserrat" w:cs="Montserrat"/>
                <w:b/>
                <w:spacing w:val="-1"/>
                <w:sz w:val="18"/>
                <w:szCs w:val="18"/>
              </w:rPr>
              <w:t>r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od</w:t>
            </w:r>
            <w:r>
              <w:rPr>
                <w:rFonts w:ascii="Montserrat" w:eastAsia="Montserrat" w:hAnsi="Montserrat" w:cs="Montserrat"/>
                <w:b/>
                <w:spacing w:val="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b/>
                <w:spacing w:val="-1"/>
                <w:sz w:val="18"/>
                <w:szCs w:val="18"/>
              </w:rPr>
              <w:t>c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t</w:t>
            </w:r>
          </w:p>
        </w:tc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F82327" w14:textId="77777777" w:rsidR="00B6502A" w:rsidRDefault="00CF4DF9">
            <w:pPr>
              <w:spacing w:before="9"/>
              <w:ind w:left="102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I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c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l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ded</w:t>
            </w:r>
          </w:p>
        </w:tc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6966D5" w14:textId="77777777" w:rsidR="00B6502A" w:rsidRDefault="00CF4DF9">
            <w:pPr>
              <w:spacing w:before="9" w:line="246" w:lineRule="auto"/>
              <w:ind w:left="100" w:right="301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I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c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l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ded,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pacing w:val="-2"/>
                <w:sz w:val="18"/>
                <w:szCs w:val="18"/>
              </w:rPr>
              <w:t>b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t di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ff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i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c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lt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 xml:space="preserve"> 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o 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nde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r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nd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9AE726" w14:textId="77777777" w:rsidR="00B6502A" w:rsidRDefault="00CF4DF9">
            <w:pPr>
              <w:spacing w:before="9"/>
              <w:ind w:left="102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Not inc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l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ded</w:t>
            </w:r>
          </w:p>
        </w:tc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A27AB1" w14:textId="77777777" w:rsidR="00B6502A" w:rsidRDefault="00B6502A"/>
        </w:tc>
      </w:tr>
      <w:tr w:rsidR="00B6502A" w14:paraId="0AAF4DCB" w14:textId="77777777">
        <w:trPr>
          <w:trHeight w:hRule="exact" w:val="1361"/>
        </w:trPr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3F0DB85" w14:textId="77777777" w:rsidR="00B6502A" w:rsidRDefault="00CF4DF9">
            <w:pPr>
              <w:spacing w:before="4" w:line="245" w:lineRule="auto"/>
              <w:ind w:left="102" w:right="353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b/>
                <w:spacing w:val="1"/>
                <w:sz w:val="18"/>
                <w:szCs w:val="18"/>
              </w:rPr>
              <w:t>h</w:t>
            </w:r>
            <w:r>
              <w:rPr>
                <w:rFonts w:ascii="Montserrat" w:eastAsia="Montserrat" w:hAnsi="Montserrat" w:cs="Montserrat"/>
                <w:b/>
                <w:spacing w:val="-1"/>
                <w:sz w:val="18"/>
                <w:szCs w:val="18"/>
              </w:rPr>
              <w:t>are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 xml:space="preserve">d </w:t>
            </w:r>
            <w:r>
              <w:rPr>
                <w:rFonts w:ascii="Montserrat" w:eastAsia="Montserrat" w:hAnsi="Montserrat" w:cs="Montserrat"/>
                <w:b/>
                <w:spacing w:val="-1"/>
                <w:sz w:val="18"/>
                <w:szCs w:val="18"/>
              </w:rPr>
              <w:t>W</w:t>
            </w:r>
            <w:r>
              <w:rPr>
                <w:rFonts w:ascii="Montserrat" w:eastAsia="Montserrat" w:hAnsi="Montserrat" w:cs="Montserrat"/>
                <w:b/>
                <w:spacing w:val="1"/>
                <w:sz w:val="18"/>
                <w:szCs w:val="18"/>
              </w:rPr>
              <w:t>H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Y</w:t>
            </w:r>
            <w:r>
              <w:rPr>
                <w:rFonts w:ascii="Montserrat" w:eastAsia="Montserrat" w:hAnsi="Montserrat" w:cs="Montserrat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b/>
                <w:spacing w:val="1"/>
                <w:sz w:val="18"/>
                <w:szCs w:val="18"/>
              </w:rPr>
              <w:t>h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e fo</w:t>
            </w:r>
            <w:r>
              <w:rPr>
                <w:rFonts w:ascii="Montserrat" w:eastAsia="Montserrat" w:hAnsi="Montserrat" w:cs="Montserrat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d p</w:t>
            </w:r>
            <w:r>
              <w:rPr>
                <w:rFonts w:ascii="Montserrat" w:eastAsia="Montserrat" w:hAnsi="Montserrat" w:cs="Montserrat"/>
                <w:b/>
                <w:spacing w:val="-1"/>
                <w:sz w:val="18"/>
                <w:szCs w:val="18"/>
              </w:rPr>
              <w:t>r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od</w:t>
            </w:r>
            <w:r>
              <w:rPr>
                <w:rFonts w:ascii="Montserrat" w:eastAsia="Montserrat" w:hAnsi="Montserrat" w:cs="Montserrat"/>
                <w:b/>
                <w:spacing w:val="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b/>
                <w:spacing w:val="-1"/>
                <w:sz w:val="18"/>
                <w:szCs w:val="18"/>
              </w:rPr>
              <w:t>c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spacing w:val="-1"/>
                <w:sz w:val="18"/>
                <w:szCs w:val="18"/>
              </w:rPr>
              <w:t>wa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s d</w:t>
            </w:r>
            <w:r>
              <w:rPr>
                <w:rFonts w:ascii="Montserrat" w:eastAsia="Montserrat" w:hAnsi="Montserrat" w:cs="Montserrat"/>
                <w:b/>
                <w:spacing w:val="-1"/>
                <w:sz w:val="18"/>
                <w:szCs w:val="18"/>
              </w:rPr>
              <w:t>e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veloped</w:t>
            </w:r>
          </w:p>
        </w:tc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225FC6" w14:textId="77777777" w:rsidR="00B6502A" w:rsidRDefault="00CF4DF9">
            <w:pPr>
              <w:spacing w:before="4"/>
              <w:ind w:left="102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I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c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l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ded</w:t>
            </w:r>
          </w:p>
        </w:tc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C0FC56" w14:textId="77777777" w:rsidR="00B6502A" w:rsidRDefault="00CF4DF9">
            <w:pPr>
              <w:spacing w:before="4" w:line="246" w:lineRule="auto"/>
              <w:ind w:left="100" w:right="285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I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c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l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ded,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pacing w:val="-2"/>
                <w:sz w:val="18"/>
                <w:szCs w:val="18"/>
              </w:rPr>
              <w:t>b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t di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ff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i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c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lt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 xml:space="preserve"> 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o 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nde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r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nd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nd/or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does not pro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v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ide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e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no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g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h in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f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or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m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at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ion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bo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w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h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y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he prod</w:t>
            </w:r>
            <w:r>
              <w:rPr>
                <w:rFonts w:ascii="Montserrat" w:eastAsia="Montserrat" w:hAnsi="Montserrat" w:cs="Montserrat"/>
                <w:spacing w:val="2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c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t was deve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l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oped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D14B5" w14:textId="77777777" w:rsidR="00B6502A" w:rsidRDefault="00CF4DF9">
            <w:pPr>
              <w:spacing w:before="4"/>
              <w:ind w:left="102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Not inc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l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ded</w:t>
            </w:r>
          </w:p>
        </w:tc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3036B3" w14:textId="77777777" w:rsidR="00B6502A" w:rsidRDefault="00B6502A"/>
        </w:tc>
      </w:tr>
      <w:tr w:rsidR="00B6502A" w14:paraId="1FAB7297" w14:textId="77777777">
        <w:trPr>
          <w:trHeight w:hRule="exact" w:val="1359"/>
        </w:trPr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2481348" w14:textId="77777777" w:rsidR="00B6502A" w:rsidRDefault="00CF4DF9">
            <w:pPr>
              <w:spacing w:before="4"/>
              <w:ind w:left="102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ve</w:t>
            </w:r>
            <w:r>
              <w:rPr>
                <w:rFonts w:ascii="Montserrat" w:eastAsia="Montserrat" w:hAnsi="Montserrat" w:cs="Montserrat"/>
                <w:b/>
                <w:spacing w:val="-1"/>
                <w:sz w:val="18"/>
                <w:szCs w:val="18"/>
              </w:rPr>
              <w:t>ra</w:t>
            </w:r>
            <w:r>
              <w:rPr>
                <w:rFonts w:ascii="Montserrat" w:eastAsia="Montserrat" w:hAnsi="Montserrat" w:cs="Montserrat"/>
                <w:b/>
                <w:spacing w:val="1"/>
                <w:sz w:val="18"/>
                <w:szCs w:val="18"/>
              </w:rPr>
              <w:t>l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l</w:t>
            </w:r>
            <w:r>
              <w:rPr>
                <w:rFonts w:ascii="Montserrat" w:eastAsia="Montserrat" w:hAnsi="Montserrat" w:cs="Montserrat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I</w:t>
            </w:r>
            <w:r>
              <w:rPr>
                <w:rFonts w:ascii="Montserrat" w:eastAsia="Montserrat" w:hAnsi="Montserrat" w:cs="Montserrat"/>
                <w:b/>
                <w:spacing w:val="1"/>
                <w:sz w:val="18"/>
                <w:szCs w:val="18"/>
              </w:rPr>
              <w:t>m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p</w:t>
            </w:r>
            <w:r>
              <w:rPr>
                <w:rFonts w:ascii="Montserrat" w:eastAsia="Montserrat" w:hAnsi="Montserrat" w:cs="Montserrat"/>
                <w:b/>
                <w:spacing w:val="-1"/>
                <w:sz w:val="18"/>
                <w:szCs w:val="18"/>
              </w:rPr>
              <w:t>re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b/>
                <w:spacing w:val="1"/>
                <w:sz w:val="18"/>
                <w:szCs w:val="18"/>
              </w:rPr>
              <w:t>si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on</w:t>
            </w:r>
          </w:p>
          <w:p w14:paraId="22185CEB" w14:textId="77777777" w:rsidR="00B6502A" w:rsidRDefault="00CF4DF9">
            <w:pPr>
              <w:spacing w:before="3"/>
              <w:ind w:left="102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(Vo</w:t>
            </w:r>
            <w:r>
              <w:rPr>
                <w:rFonts w:ascii="Montserrat" w:eastAsia="Montserrat" w:hAnsi="Montserrat" w:cs="Montserrat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Montserrat" w:eastAsia="Montserrat" w:hAnsi="Montserrat" w:cs="Montserrat"/>
                <w:b/>
                <w:spacing w:val="-1"/>
                <w:sz w:val="18"/>
                <w:szCs w:val="18"/>
              </w:rPr>
              <w:t>ce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,</w:t>
            </w:r>
            <w:r>
              <w:rPr>
                <w:rFonts w:ascii="Montserrat" w:eastAsia="Montserrat" w:hAnsi="Montserrat" w:cs="Montserrat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P</w:t>
            </w:r>
            <w:r>
              <w:rPr>
                <w:rFonts w:ascii="Montserrat" w:eastAsia="Montserrat" w:hAnsi="Montserrat" w:cs="Montserrat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b/>
                <w:spacing w:val="1"/>
                <w:sz w:val="18"/>
                <w:szCs w:val="18"/>
              </w:rPr>
              <w:t>tu</w:t>
            </w:r>
            <w:r>
              <w:rPr>
                <w:rFonts w:ascii="Montserrat" w:eastAsia="Montserrat" w:hAnsi="Montserrat" w:cs="Montserrat"/>
                <w:b/>
                <w:spacing w:val="-1"/>
                <w:sz w:val="18"/>
                <w:szCs w:val="18"/>
              </w:rPr>
              <w:t>re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,</w:t>
            </w:r>
            <w:r>
              <w:rPr>
                <w:rFonts w:ascii="Montserrat" w:eastAsia="Montserrat" w:hAnsi="Montserrat" w:cs="Montserrat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spacing w:val="-1"/>
                <w:sz w:val="18"/>
                <w:szCs w:val="18"/>
              </w:rPr>
              <w:t>e</w:t>
            </w:r>
            <w:r>
              <w:rPr>
                <w:rFonts w:ascii="Montserrat" w:eastAsia="Montserrat" w:hAnsi="Montserrat" w:cs="Montserrat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c</w:t>
            </w:r>
            <w:r>
              <w:rPr>
                <w:rFonts w:ascii="Montserrat" w:eastAsia="Montserrat" w:hAnsi="Montserrat" w:cs="Montserrat"/>
                <w:b/>
                <w:spacing w:val="1"/>
                <w:sz w:val="18"/>
                <w:szCs w:val="18"/>
              </w:rPr>
              <w:t>.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)</w:t>
            </w:r>
          </w:p>
        </w:tc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B159D9" w14:textId="77777777" w:rsidR="00B6502A" w:rsidRDefault="00CF4DF9">
            <w:pPr>
              <w:spacing w:before="4" w:line="245" w:lineRule="auto"/>
              <w:ind w:left="102" w:right="102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V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oi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c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e was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c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l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ea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r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nd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ea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y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o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u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nde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r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nd.</w:t>
            </w:r>
            <w:r>
              <w:rPr>
                <w:rFonts w:ascii="Montserrat" w:eastAsia="Montserrat" w:hAnsi="Montserrat" w:cs="Montserrat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dent 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ood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u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p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pacing w:val="-2"/>
                <w:sz w:val="18"/>
                <w:szCs w:val="18"/>
              </w:rPr>
              <w:t>w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h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e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s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pe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k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i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ng 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(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if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 xml:space="preserve"> a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k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e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d</w:t>
            </w:r>
            <w:r>
              <w:rPr>
                <w:rFonts w:ascii="Montserrat" w:eastAsia="Montserrat" w:hAnsi="Montserrat" w:cs="Montserrat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o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)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.</w:t>
            </w:r>
            <w:r>
              <w:rPr>
                <w:rFonts w:ascii="Montserrat" w:eastAsia="Montserrat" w:hAnsi="Montserrat" w:cs="Montserrat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dent 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how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e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d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e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h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us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i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spacing w:val="-2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m</w:t>
            </w:r>
            <w:r>
              <w:rPr>
                <w:rFonts w:ascii="Montserrat" w:eastAsia="Montserrat" w:hAnsi="Montserrat" w:cs="Montserrat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w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h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i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l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e 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pe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k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i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g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.</w:t>
            </w:r>
          </w:p>
        </w:tc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D0A655" w14:textId="77777777" w:rsidR="00B6502A" w:rsidRDefault="00CF4DF9">
            <w:pPr>
              <w:spacing w:before="4" w:line="245" w:lineRule="auto"/>
              <w:ind w:left="100" w:right="121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V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oi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c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e was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h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rd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o h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ea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r/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nde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r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nd.</w:t>
            </w:r>
            <w:r>
              <w:rPr>
                <w:rFonts w:ascii="Montserrat" w:eastAsia="Montserrat" w:hAnsi="Montserrat" w:cs="Montserrat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dent 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m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y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or</w:t>
            </w:r>
            <w:r>
              <w:rPr>
                <w:rFonts w:ascii="Montserrat" w:eastAsia="Montserrat" w:hAnsi="Montserrat" w:cs="Montserrat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m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y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not h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v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e 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ood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u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p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pacing w:val="-2"/>
                <w:sz w:val="18"/>
                <w:szCs w:val="18"/>
              </w:rPr>
              <w:t>w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hi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l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e</w:t>
            </w:r>
          </w:p>
          <w:p w14:paraId="4889F62D" w14:textId="77777777" w:rsidR="00B6502A" w:rsidRDefault="00CF4DF9">
            <w:pPr>
              <w:spacing w:line="244" w:lineRule="auto"/>
              <w:ind w:left="100" w:right="312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presen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in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g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.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En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h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us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i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m was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 xml:space="preserve">not 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e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v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id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e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.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B5FA61" w14:textId="77777777" w:rsidR="00B6502A" w:rsidRDefault="00CF4DF9">
            <w:pPr>
              <w:spacing w:before="4" w:line="244" w:lineRule="auto"/>
              <w:ind w:left="102" w:right="207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u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dent did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not present or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was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not r</w:t>
            </w:r>
            <w:r>
              <w:rPr>
                <w:rFonts w:ascii="Montserrat" w:eastAsia="Montserrat" w:hAnsi="Montserrat" w:cs="Montserrat"/>
                <w:spacing w:val="-1"/>
                <w:sz w:val="18"/>
                <w:szCs w:val="18"/>
              </w:rPr>
              <w:t>ea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d</w:t>
            </w:r>
            <w:r>
              <w:rPr>
                <w:rFonts w:ascii="Montserrat" w:eastAsia="Montserrat" w:hAnsi="Montserrat" w:cs="Montserrat"/>
                <w:spacing w:val="1"/>
                <w:sz w:val="18"/>
                <w:szCs w:val="18"/>
              </w:rPr>
              <w:t>y</w:t>
            </w:r>
            <w:r>
              <w:rPr>
                <w:rFonts w:ascii="Montserrat" w:eastAsia="Montserrat" w:hAnsi="Montserrat" w:cs="Montserrat"/>
                <w:sz w:val="18"/>
                <w:szCs w:val="18"/>
              </w:rPr>
              <w:t>.</w:t>
            </w:r>
          </w:p>
        </w:tc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5359DE" w14:textId="77777777" w:rsidR="00B6502A" w:rsidRDefault="00B6502A"/>
        </w:tc>
      </w:tr>
      <w:tr w:rsidR="00B6502A" w14:paraId="685EDD99" w14:textId="77777777">
        <w:trPr>
          <w:trHeight w:hRule="exact" w:val="235"/>
        </w:trPr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F57D5A3" w14:textId="77777777" w:rsidR="00B6502A" w:rsidRDefault="00B6502A"/>
        </w:tc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AB8C55" w14:textId="77777777" w:rsidR="00B6502A" w:rsidRDefault="00B6502A"/>
        </w:tc>
        <w:tc>
          <w:tcPr>
            <w:tcW w:w="26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33629C" w14:textId="77777777" w:rsidR="00B6502A" w:rsidRDefault="00B6502A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5ACA53" w14:textId="77777777" w:rsidR="00B6502A" w:rsidRDefault="00CF4DF9">
            <w:pPr>
              <w:spacing w:before="4" w:line="200" w:lineRule="exact"/>
              <w:ind w:left="102"/>
              <w:rPr>
                <w:rFonts w:ascii="Montserrat" w:eastAsia="Montserrat" w:hAnsi="Montserrat" w:cs="Montserrat"/>
                <w:sz w:val="18"/>
                <w:szCs w:val="18"/>
              </w:rPr>
            </w:pPr>
            <w:r>
              <w:rPr>
                <w:rFonts w:ascii="Montserrat" w:eastAsia="Montserrat" w:hAnsi="Montserrat" w:cs="Montserrat"/>
                <w:b/>
                <w:spacing w:val="-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ot</w:t>
            </w:r>
            <w:r>
              <w:rPr>
                <w:rFonts w:ascii="Montserrat" w:eastAsia="Montserrat" w:hAnsi="Montserrat" w:cs="Montserrat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l</w:t>
            </w:r>
            <w:r>
              <w:rPr>
                <w:rFonts w:ascii="Montserrat" w:eastAsia="Montserrat" w:hAnsi="Montserrat" w:cs="Montserrat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P</w:t>
            </w:r>
            <w:r>
              <w:rPr>
                <w:rFonts w:ascii="Montserrat" w:eastAsia="Montserrat" w:hAnsi="Montserrat" w:cs="Montserrat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Montserrat" w:eastAsia="Montserrat" w:hAnsi="Montserrat" w:cs="Montserrat"/>
                <w:b/>
                <w:spacing w:val="1"/>
                <w:sz w:val="18"/>
                <w:szCs w:val="18"/>
              </w:rPr>
              <w:t>i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n</w:t>
            </w:r>
            <w:r>
              <w:rPr>
                <w:rFonts w:ascii="Montserrat" w:eastAsia="Montserrat" w:hAnsi="Montserrat" w:cs="Montserrat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s Pos</w:t>
            </w:r>
            <w:r>
              <w:rPr>
                <w:rFonts w:ascii="Montserrat" w:eastAsia="Montserrat" w:hAnsi="Montserrat" w:cs="Montserrat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Montserrat" w:eastAsia="Montserrat" w:hAnsi="Montserrat" w:cs="Montserrat"/>
                <w:b/>
                <w:spacing w:val="-1"/>
                <w:sz w:val="18"/>
                <w:szCs w:val="18"/>
              </w:rPr>
              <w:t>i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b</w:t>
            </w:r>
            <w:r>
              <w:rPr>
                <w:rFonts w:ascii="Montserrat" w:eastAsia="Montserrat" w:hAnsi="Montserrat" w:cs="Montserrat"/>
                <w:b/>
                <w:spacing w:val="1"/>
                <w:sz w:val="18"/>
                <w:szCs w:val="18"/>
              </w:rPr>
              <w:t>l</w:t>
            </w:r>
            <w:r>
              <w:rPr>
                <w:rFonts w:ascii="Montserrat" w:eastAsia="Montserrat" w:hAnsi="Montserrat" w:cs="Montserrat"/>
                <w:b/>
                <w:spacing w:val="-1"/>
                <w:sz w:val="18"/>
                <w:szCs w:val="18"/>
              </w:rPr>
              <w:t>e</w:t>
            </w:r>
            <w:r>
              <w:rPr>
                <w:rFonts w:ascii="Montserrat" w:eastAsia="Montserrat" w:hAnsi="Montserrat" w:cs="Montserrat"/>
                <w:b/>
                <w:sz w:val="18"/>
                <w:szCs w:val="18"/>
              </w:rPr>
              <w:t>:</w:t>
            </w:r>
            <w:r>
              <w:rPr>
                <w:rFonts w:ascii="Montserrat" w:eastAsia="Montserrat" w:hAnsi="Montserrat" w:cs="Montserrat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Montserrat" w:eastAsia="Montserrat" w:hAnsi="Montserrat" w:cs="Montserrat"/>
                <w:b/>
                <w:spacing w:val="-1"/>
                <w:sz w:val="18"/>
                <w:szCs w:val="18"/>
              </w:rPr>
              <w:t>15</w:t>
            </w:r>
          </w:p>
        </w:tc>
        <w:tc>
          <w:tcPr>
            <w:tcW w:w="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1088D9" w14:textId="77777777" w:rsidR="00B6502A" w:rsidRDefault="00B6502A"/>
        </w:tc>
      </w:tr>
    </w:tbl>
    <w:p w14:paraId="1A681EA9" w14:textId="77777777" w:rsidR="00B6502A" w:rsidRDefault="00B6502A">
      <w:pPr>
        <w:sectPr w:rsidR="00B6502A">
          <w:pgSz w:w="12240" w:h="15840"/>
          <w:pgMar w:top="660" w:right="620" w:bottom="280" w:left="620" w:header="0" w:footer="893" w:gutter="0"/>
          <w:cols w:space="720"/>
        </w:sectPr>
      </w:pPr>
    </w:p>
    <w:p w14:paraId="276CF856" w14:textId="77777777" w:rsidR="00B6502A" w:rsidRDefault="00CF4DF9">
      <w:pPr>
        <w:tabs>
          <w:tab w:val="left" w:pos="3960"/>
        </w:tabs>
        <w:spacing w:before="65"/>
        <w:ind w:left="100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sz w:val="18"/>
          <w:szCs w:val="18"/>
        </w:rPr>
        <w:lastRenderedPageBreak/>
        <w:t>N</w:t>
      </w:r>
      <w:r>
        <w:rPr>
          <w:rFonts w:ascii="Montserrat" w:eastAsia="Montserrat" w:hAnsi="Montserrat" w:cs="Montserrat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spacing w:val="1"/>
          <w:sz w:val="18"/>
          <w:szCs w:val="18"/>
        </w:rPr>
        <w:t>m</w:t>
      </w:r>
      <w:r>
        <w:rPr>
          <w:rFonts w:ascii="Montserrat" w:eastAsia="Montserrat" w:hAnsi="Montserrat" w:cs="Montserrat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sz w:val="18"/>
          <w:szCs w:val="18"/>
        </w:rPr>
        <w:t>:</w:t>
      </w:r>
      <w:r>
        <w:rPr>
          <w:rFonts w:ascii="Montserrat" w:eastAsia="Montserrat" w:hAnsi="Montserrat" w:cs="Montserrat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sz w:val="18"/>
          <w:szCs w:val="18"/>
          <w:u w:val="single" w:color="000000"/>
        </w:rPr>
        <w:t xml:space="preserve"> </w:t>
      </w:r>
      <w:r>
        <w:rPr>
          <w:rFonts w:ascii="Montserrat" w:eastAsia="Montserrat" w:hAnsi="Montserrat" w:cs="Montserrat"/>
          <w:sz w:val="18"/>
          <w:szCs w:val="18"/>
          <w:u w:val="single" w:color="000000"/>
        </w:rPr>
        <w:tab/>
      </w:r>
    </w:p>
    <w:p w14:paraId="1A7FC4E6" w14:textId="77777777" w:rsidR="00B6502A" w:rsidRDefault="00CF4DF9">
      <w:pPr>
        <w:spacing w:before="66" w:line="246" w:lineRule="auto"/>
        <w:ind w:left="100" w:right="206"/>
        <w:rPr>
          <w:rFonts w:ascii="Anton" w:eastAsia="Anton" w:hAnsi="Anton" w:cs="Anton"/>
          <w:sz w:val="48"/>
          <w:szCs w:val="48"/>
        </w:rPr>
      </w:pPr>
      <w:r>
        <w:rPr>
          <w:rFonts w:ascii="Anton" w:eastAsia="Anton" w:hAnsi="Anton" w:cs="Anton"/>
          <w:color w:val="E0241B"/>
          <w:sz w:val="48"/>
          <w:szCs w:val="48"/>
        </w:rPr>
        <w:t>AN</w:t>
      </w:r>
      <w:r>
        <w:rPr>
          <w:rFonts w:ascii="Anton" w:eastAsia="Anton" w:hAnsi="Anton" w:cs="Anton"/>
          <w:color w:val="E0241B"/>
          <w:spacing w:val="2"/>
          <w:sz w:val="48"/>
          <w:szCs w:val="48"/>
        </w:rPr>
        <w:t>S</w:t>
      </w:r>
      <w:r>
        <w:rPr>
          <w:rFonts w:ascii="Anton" w:eastAsia="Anton" w:hAnsi="Anton" w:cs="Anton"/>
          <w:color w:val="E0241B"/>
          <w:sz w:val="48"/>
          <w:szCs w:val="48"/>
        </w:rPr>
        <w:t>WER</w:t>
      </w:r>
      <w:r>
        <w:rPr>
          <w:rFonts w:ascii="Anton" w:eastAsia="Anton" w:hAnsi="Anton" w:cs="Anton"/>
          <w:color w:val="E0241B"/>
          <w:spacing w:val="3"/>
          <w:sz w:val="48"/>
          <w:szCs w:val="48"/>
        </w:rPr>
        <w:t xml:space="preserve"> </w:t>
      </w:r>
      <w:r>
        <w:rPr>
          <w:rFonts w:ascii="Anton" w:eastAsia="Anton" w:hAnsi="Anton" w:cs="Anton"/>
          <w:color w:val="E0241B"/>
          <w:sz w:val="48"/>
          <w:szCs w:val="48"/>
        </w:rPr>
        <w:t xml:space="preserve">KEY: 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I</w:t>
      </w:r>
      <w:r>
        <w:rPr>
          <w:rFonts w:ascii="Anton" w:eastAsia="Anton" w:hAnsi="Anton" w:cs="Anton"/>
          <w:color w:val="004B96"/>
          <w:sz w:val="48"/>
          <w:szCs w:val="48"/>
        </w:rPr>
        <w:t>ntrod</w:t>
      </w:r>
      <w:r>
        <w:rPr>
          <w:rFonts w:ascii="Anton" w:eastAsia="Anton" w:hAnsi="Anton" w:cs="Anton"/>
          <w:color w:val="004B96"/>
          <w:spacing w:val="3"/>
          <w:sz w:val="48"/>
          <w:szCs w:val="48"/>
        </w:rPr>
        <w:t>u</w:t>
      </w:r>
      <w:r>
        <w:rPr>
          <w:rFonts w:ascii="Anton" w:eastAsia="Anton" w:hAnsi="Anton" w:cs="Anton"/>
          <w:color w:val="004B96"/>
          <w:sz w:val="48"/>
          <w:szCs w:val="48"/>
        </w:rPr>
        <w:t>c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t</w:t>
      </w:r>
      <w:r>
        <w:rPr>
          <w:rFonts w:ascii="Anton" w:eastAsia="Anton" w:hAnsi="Anton" w:cs="Anton"/>
          <w:color w:val="004B96"/>
          <w:sz w:val="48"/>
          <w:szCs w:val="48"/>
        </w:rPr>
        <w:t xml:space="preserve">ion </w:t>
      </w:r>
      <w:r>
        <w:rPr>
          <w:rFonts w:ascii="Anton" w:eastAsia="Anton" w:hAnsi="Anton" w:cs="Anton"/>
          <w:color w:val="004B96"/>
          <w:spacing w:val="2"/>
          <w:sz w:val="48"/>
          <w:szCs w:val="48"/>
        </w:rPr>
        <w:t>t</w:t>
      </w:r>
      <w:r>
        <w:rPr>
          <w:rFonts w:ascii="Anton" w:eastAsia="Anton" w:hAnsi="Anton" w:cs="Anton"/>
          <w:color w:val="004B96"/>
          <w:sz w:val="48"/>
          <w:szCs w:val="48"/>
        </w:rPr>
        <w:t>o the</w:t>
      </w:r>
      <w:r>
        <w:rPr>
          <w:rFonts w:ascii="Anton" w:eastAsia="Anton" w:hAnsi="Anton" w:cs="Anton"/>
          <w:color w:val="004B96"/>
          <w:spacing w:val="2"/>
          <w:sz w:val="48"/>
          <w:szCs w:val="48"/>
        </w:rPr>
        <w:t xml:space="preserve"> </w:t>
      </w:r>
      <w:r>
        <w:rPr>
          <w:rFonts w:ascii="Anton" w:eastAsia="Anton" w:hAnsi="Anton" w:cs="Anton"/>
          <w:color w:val="004B96"/>
          <w:sz w:val="48"/>
          <w:szCs w:val="48"/>
        </w:rPr>
        <w:t>Agr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i</w:t>
      </w:r>
      <w:r>
        <w:rPr>
          <w:rFonts w:ascii="Anton" w:eastAsia="Anton" w:hAnsi="Anton" w:cs="Anton"/>
          <w:color w:val="004B96"/>
          <w:sz w:val="48"/>
          <w:szCs w:val="48"/>
        </w:rPr>
        <w:t>cult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u</w:t>
      </w:r>
      <w:r>
        <w:rPr>
          <w:rFonts w:ascii="Anton" w:eastAsia="Anton" w:hAnsi="Anton" w:cs="Anton"/>
          <w:color w:val="004B96"/>
          <w:sz w:val="48"/>
          <w:szCs w:val="48"/>
        </w:rPr>
        <w:t xml:space="preserve">re, </w:t>
      </w:r>
      <w:r>
        <w:rPr>
          <w:rFonts w:ascii="Anton" w:eastAsia="Anton" w:hAnsi="Anton" w:cs="Anton"/>
          <w:color w:val="004B96"/>
          <w:spacing w:val="4"/>
          <w:sz w:val="48"/>
          <w:szCs w:val="48"/>
        </w:rPr>
        <w:t>F</w:t>
      </w:r>
      <w:r>
        <w:rPr>
          <w:rFonts w:ascii="Anton" w:eastAsia="Anton" w:hAnsi="Anton" w:cs="Anton"/>
          <w:color w:val="004B96"/>
          <w:sz w:val="48"/>
          <w:szCs w:val="48"/>
        </w:rPr>
        <w:t>o</w:t>
      </w:r>
      <w:r>
        <w:rPr>
          <w:rFonts w:ascii="Anton" w:eastAsia="Anton" w:hAnsi="Anton" w:cs="Anton"/>
          <w:color w:val="004B96"/>
          <w:spacing w:val="-2"/>
          <w:sz w:val="48"/>
          <w:szCs w:val="48"/>
        </w:rPr>
        <w:t>o</w:t>
      </w:r>
      <w:r>
        <w:rPr>
          <w:rFonts w:ascii="Anton" w:eastAsia="Anton" w:hAnsi="Anton" w:cs="Anton"/>
          <w:color w:val="004B96"/>
          <w:sz w:val="48"/>
          <w:szCs w:val="48"/>
        </w:rPr>
        <w:t>d a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n</w:t>
      </w:r>
      <w:r>
        <w:rPr>
          <w:rFonts w:ascii="Anton" w:eastAsia="Anton" w:hAnsi="Anton" w:cs="Anton"/>
          <w:color w:val="004B96"/>
          <w:sz w:val="48"/>
          <w:szCs w:val="48"/>
        </w:rPr>
        <w:t>d N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a</w:t>
      </w:r>
      <w:r>
        <w:rPr>
          <w:rFonts w:ascii="Anton" w:eastAsia="Anton" w:hAnsi="Anton" w:cs="Anton"/>
          <w:color w:val="004B96"/>
          <w:sz w:val="48"/>
          <w:szCs w:val="48"/>
        </w:rPr>
        <w:t>tur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a</w:t>
      </w:r>
      <w:r>
        <w:rPr>
          <w:rFonts w:ascii="Anton" w:eastAsia="Anton" w:hAnsi="Anton" w:cs="Anton"/>
          <w:color w:val="004B96"/>
          <w:sz w:val="48"/>
          <w:szCs w:val="48"/>
        </w:rPr>
        <w:t>l Re</w:t>
      </w:r>
      <w:r>
        <w:rPr>
          <w:rFonts w:ascii="Anton" w:eastAsia="Anton" w:hAnsi="Anton" w:cs="Anton"/>
          <w:color w:val="004B96"/>
          <w:spacing w:val="2"/>
          <w:sz w:val="48"/>
          <w:szCs w:val="48"/>
        </w:rPr>
        <w:t>s</w:t>
      </w:r>
      <w:r>
        <w:rPr>
          <w:rFonts w:ascii="Anton" w:eastAsia="Anton" w:hAnsi="Anton" w:cs="Anton"/>
          <w:color w:val="004B96"/>
          <w:sz w:val="48"/>
          <w:szCs w:val="48"/>
        </w:rPr>
        <w:t>ources V</w:t>
      </w:r>
      <w:r>
        <w:rPr>
          <w:rFonts w:ascii="Anton" w:eastAsia="Anton" w:hAnsi="Anton" w:cs="Anton"/>
          <w:color w:val="004B96"/>
          <w:spacing w:val="2"/>
          <w:sz w:val="48"/>
          <w:szCs w:val="48"/>
        </w:rPr>
        <w:t>a</w:t>
      </w:r>
      <w:r>
        <w:rPr>
          <w:rFonts w:ascii="Anton" w:eastAsia="Anton" w:hAnsi="Anton" w:cs="Anton"/>
          <w:color w:val="004B96"/>
          <w:sz w:val="48"/>
          <w:szCs w:val="48"/>
        </w:rPr>
        <w:t>l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u</w:t>
      </w:r>
      <w:r>
        <w:rPr>
          <w:rFonts w:ascii="Anton" w:eastAsia="Anton" w:hAnsi="Anton" w:cs="Anton"/>
          <w:color w:val="004B96"/>
          <w:sz w:val="48"/>
          <w:szCs w:val="48"/>
        </w:rPr>
        <w:t xml:space="preserve">e 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C</w:t>
      </w:r>
      <w:r>
        <w:rPr>
          <w:rFonts w:ascii="Anton" w:eastAsia="Anton" w:hAnsi="Anton" w:cs="Anton"/>
          <w:color w:val="004B96"/>
          <w:sz w:val="48"/>
          <w:szCs w:val="48"/>
        </w:rPr>
        <w:t>ha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i</w:t>
      </w:r>
      <w:r>
        <w:rPr>
          <w:rFonts w:ascii="Anton" w:eastAsia="Anton" w:hAnsi="Anton" w:cs="Anton"/>
          <w:color w:val="004B96"/>
          <w:sz w:val="48"/>
          <w:szCs w:val="48"/>
        </w:rPr>
        <w:t>n</w:t>
      </w:r>
      <w:r>
        <w:rPr>
          <w:rFonts w:ascii="Anton" w:eastAsia="Anton" w:hAnsi="Anton" w:cs="Anton"/>
          <w:color w:val="004B96"/>
          <w:spacing w:val="6"/>
          <w:sz w:val="48"/>
          <w:szCs w:val="48"/>
        </w:rPr>
        <w:t xml:space="preserve"> </w:t>
      </w:r>
      <w:r>
        <w:rPr>
          <w:rFonts w:ascii="Anton" w:eastAsia="Anton" w:hAnsi="Anton" w:cs="Anton"/>
          <w:color w:val="004B96"/>
          <w:sz w:val="48"/>
          <w:szCs w:val="48"/>
        </w:rPr>
        <w:t>R</w:t>
      </w:r>
      <w:r>
        <w:rPr>
          <w:rFonts w:ascii="Anton" w:eastAsia="Anton" w:hAnsi="Anton" w:cs="Anton"/>
          <w:color w:val="004B96"/>
          <w:spacing w:val="2"/>
          <w:sz w:val="48"/>
          <w:szCs w:val="48"/>
        </w:rPr>
        <w:t>e</w:t>
      </w:r>
      <w:r>
        <w:rPr>
          <w:rFonts w:ascii="Anton" w:eastAsia="Anton" w:hAnsi="Anton" w:cs="Anton"/>
          <w:color w:val="004B96"/>
          <w:sz w:val="48"/>
          <w:szCs w:val="48"/>
        </w:rPr>
        <w:t>view +</w:t>
      </w:r>
      <w:r>
        <w:rPr>
          <w:rFonts w:ascii="Anton" w:eastAsia="Anton" w:hAnsi="Anton" w:cs="Anton"/>
          <w:color w:val="004B96"/>
          <w:spacing w:val="2"/>
          <w:sz w:val="48"/>
          <w:szCs w:val="48"/>
        </w:rPr>
        <w:t xml:space="preserve"> </w:t>
      </w:r>
      <w:r>
        <w:rPr>
          <w:rFonts w:ascii="Anton" w:eastAsia="Anton" w:hAnsi="Anton" w:cs="Anton"/>
          <w:color w:val="004B96"/>
          <w:sz w:val="48"/>
          <w:szCs w:val="48"/>
        </w:rPr>
        <w:t>C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l</w:t>
      </w:r>
      <w:r>
        <w:rPr>
          <w:rFonts w:ascii="Anton" w:eastAsia="Anton" w:hAnsi="Anton" w:cs="Anton"/>
          <w:color w:val="004B96"/>
          <w:sz w:val="48"/>
          <w:szCs w:val="48"/>
        </w:rPr>
        <w:t>ass</w:t>
      </w:r>
      <w:r>
        <w:rPr>
          <w:rFonts w:ascii="Anton" w:eastAsia="Anton" w:hAnsi="Anton" w:cs="Anton"/>
          <w:color w:val="004B96"/>
          <w:spacing w:val="1"/>
          <w:sz w:val="48"/>
          <w:szCs w:val="48"/>
        </w:rPr>
        <w:t>r</w:t>
      </w:r>
      <w:r>
        <w:rPr>
          <w:rFonts w:ascii="Anton" w:eastAsia="Anton" w:hAnsi="Anton" w:cs="Anton"/>
          <w:color w:val="004B96"/>
          <w:sz w:val="48"/>
          <w:szCs w:val="48"/>
        </w:rPr>
        <w:t>oom</w:t>
      </w:r>
      <w:r>
        <w:rPr>
          <w:rFonts w:ascii="Anton" w:eastAsia="Anton" w:hAnsi="Anton" w:cs="Anton"/>
          <w:color w:val="004B96"/>
          <w:spacing w:val="3"/>
          <w:sz w:val="48"/>
          <w:szCs w:val="48"/>
        </w:rPr>
        <w:t xml:space="preserve"> </w:t>
      </w:r>
      <w:r>
        <w:rPr>
          <w:rFonts w:ascii="Anton" w:eastAsia="Anton" w:hAnsi="Anton" w:cs="Anton"/>
          <w:color w:val="004B96"/>
          <w:sz w:val="48"/>
          <w:szCs w:val="48"/>
        </w:rPr>
        <w:t>Exit T</w:t>
      </w:r>
      <w:r>
        <w:rPr>
          <w:rFonts w:ascii="Anton" w:eastAsia="Anton" w:hAnsi="Anton" w:cs="Anton"/>
          <w:color w:val="004B96"/>
          <w:spacing w:val="2"/>
          <w:sz w:val="48"/>
          <w:szCs w:val="48"/>
        </w:rPr>
        <w:t>i</w:t>
      </w:r>
      <w:r>
        <w:rPr>
          <w:rFonts w:ascii="Anton" w:eastAsia="Anton" w:hAnsi="Anton" w:cs="Anton"/>
          <w:color w:val="004B96"/>
          <w:sz w:val="48"/>
          <w:szCs w:val="48"/>
        </w:rPr>
        <w:t>cket</w:t>
      </w:r>
    </w:p>
    <w:p w14:paraId="32B1743C" w14:textId="77777777" w:rsidR="00B6502A" w:rsidRDefault="00B6502A">
      <w:pPr>
        <w:spacing w:before="7" w:line="180" w:lineRule="exact"/>
        <w:rPr>
          <w:sz w:val="18"/>
          <w:szCs w:val="18"/>
        </w:rPr>
      </w:pPr>
    </w:p>
    <w:p w14:paraId="5CC502FA" w14:textId="77777777" w:rsidR="00B6502A" w:rsidRDefault="00CF4DF9">
      <w:pPr>
        <w:spacing w:line="246" w:lineRule="auto"/>
        <w:ind w:left="100" w:right="996"/>
        <w:rPr>
          <w:rFonts w:ascii="Montserrat" w:eastAsia="Montserrat" w:hAnsi="Montserrat" w:cs="Montserrat"/>
          <w:sz w:val="18"/>
          <w:szCs w:val="18"/>
        </w:rPr>
      </w:pPr>
      <w:r>
        <w:rPr>
          <w:rFonts w:ascii="Montserrat" w:eastAsia="Montserrat" w:hAnsi="Montserrat" w:cs="Montserrat"/>
          <w:color w:val="FF0000"/>
          <w:sz w:val="18"/>
          <w:szCs w:val="18"/>
        </w:rPr>
        <w:t>*NOTE: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An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w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rs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wi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color w:val="FF0000"/>
          <w:sz w:val="18"/>
          <w:szCs w:val="18"/>
        </w:rPr>
        <w:t xml:space="preserve">l 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ry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pacing w:val="-2"/>
          <w:sz w:val="18"/>
          <w:szCs w:val="18"/>
        </w:rPr>
        <w:t>d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pending on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FF0000"/>
          <w:sz w:val="18"/>
          <w:szCs w:val="18"/>
        </w:rPr>
        <w:t xml:space="preserve">he 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ood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i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te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m</w:t>
      </w:r>
      <w:r>
        <w:rPr>
          <w:rFonts w:ascii="Montserrat" w:eastAsia="Montserrat" w:hAnsi="Montserrat" w:cs="Montserrat"/>
          <w:color w:val="FF0000"/>
          <w:spacing w:val="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den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deve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op.</w:t>
      </w:r>
      <w:r>
        <w:rPr>
          <w:rFonts w:ascii="Montserrat" w:eastAsia="Montserrat" w:hAnsi="Montserrat" w:cs="Montserrat"/>
          <w:color w:val="FF0000"/>
          <w:spacing w:val="6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U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z w:val="18"/>
          <w:szCs w:val="18"/>
        </w:rPr>
        <w:t xml:space="preserve">e 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he</w:t>
      </w:r>
      <w:r>
        <w:rPr>
          <w:rFonts w:ascii="Montserrat" w:eastAsia="Montserrat" w:hAnsi="Montserrat" w:cs="Montserrat"/>
          <w:color w:val="FF0000"/>
          <w:spacing w:val="-2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ol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l</w:t>
      </w:r>
      <w:r>
        <w:rPr>
          <w:rFonts w:ascii="Montserrat" w:eastAsia="Montserrat" w:hAnsi="Montserrat" w:cs="Montserrat"/>
          <w:color w:val="FF0000"/>
          <w:sz w:val="18"/>
          <w:szCs w:val="18"/>
        </w:rPr>
        <w:t xml:space="preserve">owing 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 xml:space="preserve"> 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a r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o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r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c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e w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h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sz w:val="18"/>
          <w:szCs w:val="18"/>
        </w:rPr>
        <w:t xml:space="preserve">n 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e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v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a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l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at</w:t>
      </w:r>
      <w:r>
        <w:rPr>
          <w:rFonts w:ascii="Montserrat" w:eastAsia="Montserrat" w:hAnsi="Montserrat" w:cs="Montserrat"/>
          <w:color w:val="FF0000"/>
          <w:sz w:val="18"/>
          <w:szCs w:val="18"/>
        </w:rPr>
        <w:t xml:space="preserve">ing 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s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>u</w:t>
      </w:r>
      <w:r>
        <w:rPr>
          <w:rFonts w:ascii="Montserrat" w:eastAsia="Montserrat" w:hAnsi="Montserrat" w:cs="Montserrat"/>
          <w:color w:val="FF0000"/>
          <w:sz w:val="18"/>
          <w:szCs w:val="18"/>
        </w:rPr>
        <w:t xml:space="preserve">dent work 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f</w:t>
      </w:r>
      <w:r>
        <w:rPr>
          <w:rFonts w:ascii="Montserrat" w:eastAsia="Montserrat" w:hAnsi="Montserrat" w:cs="Montserrat"/>
          <w:color w:val="FF0000"/>
          <w:sz w:val="18"/>
          <w:szCs w:val="18"/>
        </w:rPr>
        <w:t xml:space="preserve">or 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t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his</w:t>
      </w:r>
      <w:r>
        <w:rPr>
          <w:rFonts w:ascii="Montserrat" w:eastAsia="Montserrat" w:hAnsi="Montserrat" w:cs="Montserrat"/>
          <w:color w:val="FF0000"/>
          <w:spacing w:val="1"/>
          <w:sz w:val="18"/>
          <w:szCs w:val="18"/>
        </w:rPr>
        <w:t xml:space="preserve"> s</w:t>
      </w:r>
      <w:r>
        <w:rPr>
          <w:rFonts w:ascii="Montserrat" w:eastAsia="Montserrat" w:hAnsi="Montserrat" w:cs="Montserrat"/>
          <w:color w:val="FF0000"/>
          <w:spacing w:val="-1"/>
          <w:sz w:val="18"/>
          <w:szCs w:val="18"/>
        </w:rPr>
        <w:t>ect</w:t>
      </w:r>
      <w:r>
        <w:rPr>
          <w:rFonts w:ascii="Montserrat" w:eastAsia="Montserrat" w:hAnsi="Montserrat" w:cs="Montserrat"/>
          <w:color w:val="FF0000"/>
          <w:sz w:val="18"/>
          <w:szCs w:val="18"/>
        </w:rPr>
        <w:t>ion:</w:t>
      </w:r>
    </w:p>
    <w:p w14:paraId="0D102137" w14:textId="77777777" w:rsidR="00B6502A" w:rsidRDefault="00B6502A">
      <w:pPr>
        <w:spacing w:before="2" w:line="260" w:lineRule="exact"/>
        <w:rPr>
          <w:sz w:val="26"/>
          <w:szCs w:val="26"/>
        </w:rPr>
      </w:pPr>
    </w:p>
    <w:p w14:paraId="3ED70024" w14:textId="77777777" w:rsidR="00B6502A" w:rsidRDefault="00DC16B6">
      <w:pPr>
        <w:ind w:left="100"/>
      </w:pPr>
      <w:r>
        <w:pict w14:anchorId="55EF4066">
          <v:shape id="_x0000_i1026" type="#_x0000_t75" style="width:539.7pt;height:247.3pt">
            <v:imagedata r:id="rId39" o:title=""/>
          </v:shape>
        </w:pict>
      </w:r>
    </w:p>
    <w:sectPr w:rsidR="00B6502A">
      <w:pgSz w:w="12240" w:h="15840"/>
      <w:pgMar w:top="660" w:right="620" w:bottom="280" w:left="620" w:header="0" w:footer="8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E78F2" w14:textId="77777777" w:rsidR="00801089" w:rsidRDefault="00801089">
      <w:r>
        <w:separator/>
      </w:r>
    </w:p>
  </w:endnote>
  <w:endnote w:type="continuationSeparator" w:id="0">
    <w:p w14:paraId="7A77429B" w14:textId="77777777" w:rsidR="00801089" w:rsidRDefault="00801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E88E" w14:textId="77777777" w:rsidR="00B6502A" w:rsidRDefault="00000000">
    <w:pPr>
      <w:spacing w:line="160" w:lineRule="exact"/>
      <w:rPr>
        <w:sz w:val="16"/>
        <w:szCs w:val="16"/>
      </w:rPr>
    </w:pPr>
    <w:r>
      <w:pict w14:anchorId="37507E8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5pt;margin-top:732.8pt;width:146pt;height:10.5pt;z-index:-251658752;mso-position-horizontal-relative:page;mso-position-vertical-relative:page" filled="f" stroked="f">
          <v:textbox inset="0,0,0,0">
            <w:txbxContent>
              <w:p w14:paraId="6F5DA4F6" w14:textId="77777777" w:rsidR="00B6502A" w:rsidRDefault="00CF4DF9">
                <w:pPr>
                  <w:spacing w:line="180" w:lineRule="exact"/>
                  <w:ind w:left="20" w:right="-26"/>
                  <w:rPr>
                    <w:rFonts w:ascii="Verdana" w:eastAsia="Verdana" w:hAnsi="Verdana" w:cs="Verdana"/>
                    <w:sz w:val="17"/>
                    <w:szCs w:val="17"/>
                  </w:rPr>
                </w:pPr>
                <w:r>
                  <w:rPr>
                    <w:rFonts w:ascii="Verdana" w:eastAsia="Verdana" w:hAnsi="Verdana" w:cs="Verdana"/>
                    <w:sz w:val="17"/>
                    <w:szCs w:val="17"/>
                  </w:rPr>
                  <w:t>©Nat</w:t>
                </w:r>
                <w:r>
                  <w:rPr>
                    <w:rFonts w:ascii="Verdana" w:eastAsia="Verdana" w:hAnsi="Verdana" w:cs="Verdana"/>
                    <w:spacing w:val="-1"/>
                    <w:sz w:val="17"/>
                    <w:szCs w:val="17"/>
                  </w:rPr>
                  <w:t>i</w:t>
                </w:r>
                <w:r>
                  <w:rPr>
                    <w:rFonts w:ascii="Verdana" w:eastAsia="Verdana" w:hAnsi="Verdana" w:cs="Verdana"/>
                    <w:sz w:val="17"/>
                    <w:szCs w:val="17"/>
                  </w:rPr>
                  <w:t>on</w:t>
                </w:r>
                <w:r>
                  <w:rPr>
                    <w:rFonts w:ascii="Verdana" w:eastAsia="Verdana" w:hAnsi="Verdana" w:cs="Verdana"/>
                    <w:spacing w:val="1"/>
                    <w:sz w:val="17"/>
                    <w:szCs w:val="17"/>
                  </w:rPr>
                  <w:t>a</w:t>
                </w:r>
                <w:r>
                  <w:rPr>
                    <w:rFonts w:ascii="Verdana" w:eastAsia="Verdana" w:hAnsi="Verdana" w:cs="Verdana"/>
                    <w:sz w:val="17"/>
                    <w:szCs w:val="17"/>
                  </w:rPr>
                  <w:t>l</w:t>
                </w:r>
                <w:r>
                  <w:rPr>
                    <w:rFonts w:ascii="Verdana" w:eastAsia="Verdana" w:hAnsi="Verdana" w:cs="Verdana"/>
                    <w:spacing w:val="-1"/>
                    <w:sz w:val="17"/>
                    <w:szCs w:val="1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z w:val="17"/>
                    <w:szCs w:val="17"/>
                  </w:rPr>
                  <w:t>F</w:t>
                </w:r>
                <w:r>
                  <w:rPr>
                    <w:rFonts w:ascii="Verdana" w:eastAsia="Verdana" w:hAnsi="Verdana" w:cs="Verdana"/>
                    <w:spacing w:val="-1"/>
                    <w:sz w:val="17"/>
                    <w:szCs w:val="17"/>
                  </w:rPr>
                  <w:t>F</w:t>
                </w:r>
                <w:r>
                  <w:rPr>
                    <w:rFonts w:ascii="Verdana" w:eastAsia="Verdana" w:hAnsi="Verdana" w:cs="Verdana"/>
                    <w:sz w:val="17"/>
                    <w:szCs w:val="17"/>
                  </w:rPr>
                  <w:t>A</w:t>
                </w:r>
                <w:r>
                  <w:rPr>
                    <w:rFonts w:ascii="Verdana" w:eastAsia="Verdana" w:hAnsi="Verdana" w:cs="Verdana"/>
                    <w:spacing w:val="1"/>
                    <w:sz w:val="17"/>
                    <w:szCs w:val="1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z w:val="17"/>
                    <w:szCs w:val="17"/>
                  </w:rPr>
                  <w:t>Or</w:t>
                </w:r>
                <w:r>
                  <w:rPr>
                    <w:rFonts w:ascii="Verdana" w:eastAsia="Verdana" w:hAnsi="Verdana" w:cs="Verdana"/>
                    <w:spacing w:val="-1"/>
                    <w:sz w:val="17"/>
                    <w:szCs w:val="17"/>
                  </w:rPr>
                  <w:t>g</w:t>
                </w:r>
                <w:r>
                  <w:rPr>
                    <w:rFonts w:ascii="Verdana" w:eastAsia="Verdana" w:hAnsi="Verdana" w:cs="Verdana"/>
                    <w:spacing w:val="1"/>
                    <w:sz w:val="17"/>
                    <w:szCs w:val="17"/>
                  </w:rPr>
                  <w:t>a</w:t>
                </w:r>
                <w:r>
                  <w:rPr>
                    <w:rFonts w:ascii="Verdana" w:eastAsia="Verdana" w:hAnsi="Verdana" w:cs="Verdana"/>
                    <w:sz w:val="17"/>
                    <w:szCs w:val="17"/>
                  </w:rPr>
                  <w:t>n</w:t>
                </w:r>
                <w:r>
                  <w:rPr>
                    <w:rFonts w:ascii="Verdana" w:eastAsia="Verdana" w:hAnsi="Verdana" w:cs="Verdana"/>
                    <w:spacing w:val="-1"/>
                    <w:sz w:val="17"/>
                    <w:szCs w:val="17"/>
                  </w:rPr>
                  <w:t>iz</w:t>
                </w:r>
                <w:r>
                  <w:rPr>
                    <w:rFonts w:ascii="Verdana" w:eastAsia="Verdana" w:hAnsi="Verdana" w:cs="Verdana"/>
                    <w:spacing w:val="1"/>
                    <w:sz w:val="17"/>
                    <w:szCs w:val="17"/>
                  </w:rPr>
                  <w:t>a</w:t>
                </w:r>
                <w:r>
                  <w:rPr>
                    <w:rFonts w:ascii="Verdana" w:eastAsia="Verdana" w:hAnsi="Verdana" w:cs="Verdana"/>
                    <w:sz w:val="17"/>
                    <w:szCs w:val="17"/>
                  </w:rPr>
                  <w:t>t</w:t>
                </w:r>
                <w:r>
                  <w:rPr>
                    <w:rFonts w:ascii="Verdana" w:eastAsia="Verdana" w:hAnsi="Verdana" w:cs="Verdana"/>
                    <w:spacing w:val="-1"/>
                    <w:sz w:val="17"/>
                    <w:szCs w:val="17"/>
                  </w:rPr>
                  <w:t>i</w:t>
                </w:r>
                <w:r>
                  <w:rPr>
                    <w:rFonts w:ascii="Verdana" w:eastAsia="Verdana" w:hAnsi="Verdana" w:cs="Verdana"/>
                    <w:sz w:val="17"/>
                    <w:szCs w:val="17"/>
                  </w:rPr>
                  <w:t>on</w:t>
                </w:r>
                <w:r>
                  <w:rPr>
                    <w:rFonts w:ascii="Verdana" w:eastAsia="Verdana" w:hAnsi="Verdana" w:cs="Verdana"/>
                    <w:spacing w:val="-1"/>
                    <w:sz w:val="17"/>
                    <w:szCs w:val="17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sz w:val="17"/>
                    <w:szCs w:val="17"/>
                  </w:rPr>
                  <w:t>2022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E6C79" w14:textId="77777777" w:rsidR="00801089" w:rsidRDefault="00801089">
      <w:r>
        <w:separator/>
      </w:r>
    </w:p>
  </w:footnote>
  <w:footnote w:type="continuationSeparator" w:id="0">
    <w:p w14:paraId="77B3C228" w14:textId="77777777" w:rsidR="00801089" w:rsidRDefault="00801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904D1A"/>
    <w:multiLevelType w:val="multilevel"/>
    <w:tmpl w:val="5338241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14761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1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02A"/>
    <w:rsid w:val="00211579"/>
    <w:rsid w:val="00414390"/>
    <w:rsid w:val="00801089"/>
    <w:rsid w:val="00B6502A"/>
    <w:rsid w:val="00BE2794"/>
    <w:rsid w:val="00CF4DF9"/>
    <w:rsid w:val="00DC16B6"/>
    <w:rsid w:val="00F7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3"/>
    <o:shapelayout v:ext="edit">
      <o:idmap v:ext="edit" data="2"/>
    </o:shapelayout>
  </w:shapeDefaults>
  <w:decimalSymbol w:val="."/>
  <w:listSeparator w:val=","/>
  <w14:docId w14:val="553B5553"/>
  <w15:docId w15:val="{35B7E30D-EF16-4675-B292-7797A2974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C16B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16B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143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www.youtube.com/watch?v=ZkuWuK4rRxo" TargetMode="External"/><Relationship Id="rId26" Type="http://schemas.openxmlformats.org/officeDocument/2006/relationships/image" Target="media/image4.png"/><Relationship Id="rId39" Type="http://schemas.openxmlformats.org/officeDocument/2006/relationships/image" Target="media/image16.jpeg"/><Relationship Id="rId21" Type="http://schemas.openxmlformats.org/officeDocument/2006/relationships/hyperlink" Target="https://www.econlib.org/library/Topics/HighSchool/EconomicSystems.html" TargetMode="External"/><Relationship Id="rId34" Type="http://schemas.openxmlformats.org/officeDocument/2006/relationships/image" Target="media/image12.png"/><Relationship Id="rId42" Type="http://schemas.openxmlformats.org/officeDocument/2006/relationships/image" Target="media/image19.jpeg"/><Relationship Id="rId47" Type="http://schemas.openxmlformats.org/officeDocument/2006/relationships/image" Target="media/image20.png"/><Relationship Id="rId50" Type="http://schemas.openxmlformats.org/officeDocument/2006/relationships/image" Target="media/image23.png"/><Relationship Id="rId55" Type="http://schemas.openxmlformats.org/officeDocument/2006/relationships/image" Target="media/image28.pn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ffa.box.com/s/m8aabtv74iotoudrn7nb9xwout5dndgc" TargetMode="External"/><Relationship Id="rId29" Type="http://schemas.openxmlformats.org/officeDocument/2006/relationships/image" Target="media/image7.png"/><Relationship Id="rId11" Type="http://schemas.openxmlformats.org/officeDocument/2006/relationships/hyperlink" Target="https://www.agmrc.org/" TargetMode="External"/><Relationship Id="rId24" Type="http://schemas.openxmlformats.org/officeDocument/2006/relationships/image" Target="media/image2.png"/><Relationship Id="rId32" Type="http://schemas.openxmlformats.org/officeDocument/2006/relationships/image" Target="media/image10.png"/><Relationship Id="rId37" Type="http://schemas.openxmlformats.org/officeDocument/2006/relationships/image" Target="media/image15.png"/><Relationship Id="rId40" Type="http://schemas.openxmlformats.org/officeDocument/2006/relationships/image" Target="media/image17.jpeg"/><Relationship Id="rId45" Type="http://schemas.openxmlformats.org/officeDocument/2006/relationships/hyperlink" Target="https://www.iresearchservices.com/5-common-factors-influencing-consumer-behavior/" TargetMode="External"/><Relationship Id="rId53" Type="http://schemas.openxmlformats.org/officeDocument/2006/relationships/image" Target="media/image26.png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hyperlink" Target="https://www.ffa.org/blue36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fa.org/blue365/" TargetMode="External"/><Relationship Id="rId14" Type="http://schemas.openxmlformats.org/officeDocument/2006/relationships/hyperlink" Target="https://ffa.box.com/s/zlr7gynq85a7mquj5u15t9edhq0fvsub" TargetMode="External"/><Relationship Id="rId22" Type="http://schemas.openxmlformats.org/officeDocument/2006/relationships/hyperlink" Target="https://www.iresearchservices.com/5-common-factors-influencing-consumer-behavior/" TargetMode="External"/><Relationship Id="rId27" Type="http://schemas.openxmlformats.org/officeDocument/2006/relationships/image" Target="media/image5.png"/><Relationship Id="rId30" Type="http://schemas.openxmlformats.org/officeDocument/2006/relationships/image" Target="media/image8.png"/><Relationship Id="rId35" Type="http://schemas.openxmlformats.org/officeDocument/2006/relationships/image" Target="media/image13.png"/><Relationship Id="rId43" Type="http://schemas.openxmlformats.org/officeDocument/2006/relationships/hyperlink" Target="https://www.econlib.org/library/Topics/College/supplyanddemand.html" TargetMode="External"/><Relationship Id="rId48" Type="http://schemas.openxmlformats.org/officeDocument/2006/relationships/image" Target="media/image21.png"/><Relationship Id="rId56" Type="http://schemas.openxmlformats.org/officeDocument/2006/relationships/image" Target="media/image29.png"/><Relationship Id="rId8" Type="http://schemas.openxmlformats.org/officeDocument/2006/relationships/hyperlink" Target="https://agexplorer.ffa.org/" TargetMode="External"/><Relationship Id="rId51" Type="http://schemas.openxmlformats.org/officeDocument/2006/relationships/image" Target="media/image24.png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YkmCQvd6_Nk" TargetMode="External"/><Relationship Id="rId17" Type="http://schemas.openxmlformats.org/officeDocument/2006/relationships/hyperlink" Target="https://docs.google.com/document/d/1Nrr48BPKxRgWxZptDsn2n2BeqP1V_gp1fqlUOCdVIs8/copy" TargetMode="External"/><Relationship Id="rId25" Type="http://schemas.openxmlformats.org/officeDocument/2006/relationships/image" Target="media/image3.png"/><Relationship Id="rId33" Type="http://schemas.openxmlformats.org/officeDocument/2006/relationships/image" Target="media/image11.png"/><Relationship Id="rId38" Type="http://schemas.openxmlformats.org/officeDocument/2006/relationships/hyperlink" Target="https://www.agmrc.org/" TargetMode="External"/><Relationship Id="rId46" Type="http://schemas.openxmlformats.org/officeDocument/2006/relationships/hyperlink" Target="https://www.iresearchservices.com/5-common-factors-influencing-consumer-behavior/" TargetMode="External"/><Relationship Id="rId20" Type="http://schemas.openxmlformats.org/officeDocument/2006/relationships/hyperlink" Target="https://www.econlib.org/library/Topics/College/supplyanddemand.html" TargetMode="External"/><Relationship Id="rId41" Type="http://schemas.openxmlformats.org/officeDocument/2006/relationships/image" Target="media/image18.png"/><Relationship Id="rId54" Type="http://schemas.openxmlformats.org/officeDocument/2006/relationships/image" Target="media/image2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ffa.box.com/s/gp0yrj1qcadjex01q30gvbldmyaq5h9f" TargetMode="External"/><Relationship Id="rId23" Type="http://schemas.openxmlformats.org/officeDocument/2006/relationships/hyperlink" Target="https://www.iresearchservices.com/5-common-factors-influencing-consumer-behavior/" TargetMode="External"/><Relationship Id="rId28" Type="http://schemas.openxmlformats.org/officeDocument/2006/relationships/image" Target="media/image6.png"/><Relationship Id="rId36" Type="http://schemas.openxmlformats.org/officeDocument/2006/relationships/image" Target="media/image14.png"/><Relationship Id="rId49" Type="http://schemas.openxmlformats.org/officeDocument/2006/relationships/image" Target="media/image22.png"/><Relationship Id="rId57" Type="http://schemas.openxmlformats.org/officeDocument/2006/relationships/fontTable" Target="fontTable.xml"/><Relationship Id="rId10" Type="http://schemas.openxmlformats.org/officeDocument/2006/relationships/hyperlink" Target="https://www.ffa.org/blue365/" TargetMode="External"/><Relationship Id="rId31" Type="http://schemas.openxmlformats.org/officeDocument/2006/relationships/image" Target="media/image9.png"/><Relationship Id="rId44" Type="http://schemas.openxmlformats.org/officeDocument/2006/relationships/hyperlink" Target="https://www.econlib.org/library/Topics/HighSchool/EconomicSystems.html" TargetMode="External"/><Relationship Id="rId52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4181</Words>
  <Characters>23834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Pastir, Breanna</dc:creator>
  <cp:lastModifiedBy>Pastir, Breanna</cp:lastModifiedBy>
  <cp:revision>4</cp:revision>
  <cp:lastPrinted>2025-01-28T19:53:00Z</cp:lastPrinted>
  <dcterms:created xsi:type="dcterms:W3CDTF">2023-01-18T16:16:00Z</dcterms:created>
  <dcterms:modified xsi:type="dcterms:W3CDTF">2025-01-28T19:53:00Z</dcterms:modified>
</cp:coreProperties>
</file>