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7"/>
        <w:ind w:left="10618"/>
      </w:pPr>
      <w:r>
        <w:pict>
          <v:shape type="#_x0000_t75" style="width:52.8pt;height:12.48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center"/>
        <w:spacing w:before="33" w:lineRule="auto" w:line="516"/>
        <w:ind w:left="2498" w:right="2407"/>
      </w:pP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2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0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7</w:t>
      </w:r>
      <w:r>
        <w:rPr>
          <w:rFonts w:cs="Times New Roman" w:hAnsi="Times New Roman" w:eastAsia="Times New Roman" w:ascii="Times New Roman"/>
          <w:color w:val="202312"/>
          <w:spacing w:val="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AL</w:t>
      </w:r>
      <w:r>
        <w:rPr>
          <w:rFonts w:cs="Times New Roman" w:hAnsi="Times New Roman" w:eastAsia="Times New Roman" w:ascii="Times New Roman"/>
          <w:color w:val="202312"/>
          <w:spacing w:val="8"/>
          <w:w w:val="10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4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V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K</w:t>
      </w:r>
      <w:r>
        <w:rPr>
          <w:rFonts w:cs="Times New Roman" w:hAnsi="Times New Roman" w:eastAsia="Times New Roman" w:ascii="Times New Roman"/>
          <w:color w:val="202312"/>
          <w:spacing w:val="22"/>
          <w:w w:val="105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J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4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9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center"/>
        <w:spacing w:before="13" w:lineRule="auto" w:line="258"/>
        <w:ind w:left="4403" w:right="4318" w:firstLine="5"/>
      </w:pPr>
      <w:r>
        <w:pict>
          <v:shape type="#_x0000_t202" style="position:absolute;margin-left:79.6pt;margin-top:31.4841pt;width:426.882pt;height:234.3pt;mso-position-horizontal-relative:page;mso-position-vertical-relative:paragraph;z-index:-356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987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4" w:lineRule="exact" w:line="120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auto" w:line="258"/>
                          <w:ind w:left="40" w:right="58" w:firstLine="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4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4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MAL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5"/>
                            <w:sz w:val="26"/>
                            <w:szCs w:val="26"/>
                          </w:rPr>
                          <w:t>NUMB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5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3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48"/>
                            <w:szCs w:val="48"/>
                          </w:rPr>
                          <w:jc w:val="left"/>
                          <w:spacing w:before="8"/>
                          <w:ind w:left="540"/>
                        </w:pP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60"/>
                            <w:sz w:val="56"/>
                            <w:szCs w:val="56"/>
                          </w:rPr>
                          <w:t>--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41"/>
                            <w:w w:val="60"/>
                            <w:sz w:val="56"/>
                            <w:szCs w:val="56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49"/>
                            <w:sz w:val="51"/>
                            <w:szCs w:val="51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-57"/>
                            <w:w w:val="149"/>
                            <w:sz w:val="51"/>
                            <w:szCs w:val="51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46"/>
                            <w:sz w:val="48"/>
                            <w:szCs w:val="48"/>
                          </w:rPr>
                          <w:t>--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48"/>
                            <w:szCs w:val="48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3"/>
                          <w:ind w:left="10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7"/>
                            <w:sz w:val="26"/>
                            <w:szCs w:val="26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6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3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6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4"/>
                            <w:sz w:val="26"/>
                            <w:szCs w:val="26"/>
                          </w:rPr>
                          <w:t>HD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2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51"/>
                            <w:szCs w:val="51"/>
                          </w:rPr>
                          <w:jc w:val="left"/>
                          <w:spacing w:before="45"/>
                          <w:ind w:left="221"/>
                        </w:pP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206"/>
                            <w:sz w:val="51"/>
                            <w:szCs w:val="51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51"/>
                            <w:szCs w:val="51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28"/>
                          <w:ind w:left="2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61"/>
                            <w:szCs w:val="61"/>
                          </w:rPr>
                          <w:jc w:val="center"/>
                          <w:spacing w:lineRule="exact" w:line="660"/>
                          <w:ind w:left="371" w:right="39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47"/>
                            <w:sz w:val="61"/>
                            <w:szCs w:val="61"/>
                          </w:rPr>
                          <w:t>--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61"/>
                            <w:szCs w:val="61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286" w:right="27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7"/>
                            <w:sz w:val="26"/>
                            <w:szCs w:val="26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3"/>
                            <w:sz w:val="26"/>
                            <w:szCs w:val="26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17"/>
                          <w:ind w:left="33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6"/>
                            <w:sz w:val="26"/>
                            <w:szCs w:val="26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4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9" w:lineRule="exact" w:line="140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ind w:left="31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5"/>
                            <w:sz w:val="26"/>
                            <w:szCs w:val="26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5"/>
                            <w:sz w:val="26"/>
                            <w:szCs w:val="26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spacing w:before="74"/>
                          <w:ind w:left="321" w:right="-9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w w:val="67"/>
                            <w:position w:val="1"/>
                            <w:sz w:val="43"/>
                            <w:szCs w:val="43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w w:val="204"/>
                            <w:position w:val="1"/>
                            <w:sz w:val="43"/>
                            <w:szCs w:val="43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w w:val="100"/>
                            <w:position w:val="1"/>
                            <w:sz w:val="43"/>
                            <w:szCs w:val="43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49"/>
                            <w:w w:val="100"/>
                            <w:position w:val="1"/>
                            <w:sz w:val="43"/>
                            <w:szCs w:val="43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"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92"/>
                          <w:ind w:left="30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sz w:val="26"/>
                            <w:szCs w:val="26"/>
                          </w:rPr>
                          <w:t>YW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19" w:lineRule="exact" w:line="260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7"/>
                        </w:pPr>
                        <w:r>
                          <w:rPr>
                            <w:rFonts w:cs="Arial" w:hAnsi="Arial" w:eastAsia="Arial" w:ascii="Arial"/>
                            <w:color w:val="352F04"/>
                            <w:w w:val="79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w w:val="161"/>
                            <w:sz w:val="22"/>
                            <w:szCs w:val="22"/>
                          </w:rPr>
                          <w:t>'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8" w:lineRule="exact" w:line="120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ind w:left="271" w:right="-2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5"/>
                            <w:sz w:val="26"/>
                            <w:szCs w:val="26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6"/>
                            <w:sz w:val="26"/>
                            <w:szCs w:val="26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9"/>
                            <w:sz w:val="26"/>
                            <w:szCs w:val="26"/>
                          </w:rPr>
                          <w:t>K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29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562" w:right="63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59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49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9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6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29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4"/>
                          <w:ind w:left="344" w:right="3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8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9"/>
                          <w:ind w:left="404" w:right="4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2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2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4"/>
                          <w:ind w:left="373" w:right="35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4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4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29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320"/>
                          <w:ind w:left="270"/>
                        </w:pP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46"/>
                            <w:position w:val="-11"/>
                            <w:sz w:val="22"/>
                            <w:szCs w:val="22"/>
                          </w:rPr>
                          <w:t>'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46"/>
                            <w:position w:val="-11"/>
                            <w:sz w:val="22"/>
                            <w:szCs w:val="22"/>
                          </w:rPr>
                          <w:t>        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2"/>
                            <w:w w:val="46"/>
                            <w:position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2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2"/>
                          <w:ind w:left="46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2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33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2"/>
                          <w:ind w:left="2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9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7"/>
                          <w:ind w:left="349" w:right="3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7"/>
                          <w:ind w:left="399" w:right="40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2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7"/>
                          <w:ind w:left="36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9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7"/>
                          <w:ind w:left="5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538" w:right="62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46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2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33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4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2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9"/>
                          <w:ind w:left="368" w:right="35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32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9"/>
                          <w:ind w:left="399" w:right="40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9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9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9"/>
                          <w:ind w:left="36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9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9"/>
                          <w:ind w:left="4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2"/>
                          <w:ind w:left="533" w:right="60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9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7"/>
                          <w:ind w:left="46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77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9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11"/>
                          <w:ind w:left="29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7"/>
                          <w:ind w:left="339" w:right="33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2.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11"/>
                          <w:ind w:left="399" w:right="42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0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0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7"/>
                          <w:ind w:left="373" w:right="33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7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7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7"/>
                          <w:ind w:left="4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542" w:right="6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1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46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4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6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77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9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2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-1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32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4"/>
                          <w:ind w:left="404" w:right="42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8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8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36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1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48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38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251"/>
                        </w:pP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39"/>
                            <w:position w:val="14"/>
                            <w:sz w:val="10"/>
                            <w:szCs w:val="10"/>
                          </w:rPr>
                          <w:t>!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39"/>
                            <w:position w:val="14"/>
                            <w:sz w:val="10"/>
                            <w:szCs w:val="10"/>
                          </w:rPr>
                          <w:t>     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18"/>
                            <w:w w:val="139"/>
                            <w:position w:val="14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-1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46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9"/>
                          <w:ind w:left="29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3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4"/>
                          <w:ind w:left="339" w:right="33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19"/>
                          <w:ind w:left="399" w:right="34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6D692B"/>
                            <w:w w:val="124"/>
                            <w:sz w:val="26"/>
                            <w:szCs w:val="26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36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9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/>
                          <w:ind w:left="48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29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538" w:right="61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8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46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25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2"/>
                          <w:ind w:left="2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2"/>
                          <w:ind w:left="363" w:right="34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52F04"/>
                            <w:w w:val="132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2"/>
                          <w:ind w:left="399" w:right="40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7"/>
                          <w:ind w:left="363" w:right="33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2"/>
                          <w:ind w:left="5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1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80"/>
                          <w:ind w:left="542" w:right="6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81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46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4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7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 w:lineRule="exact" w:line="280"/>
                          <w:ind w:left="2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9"/>
                            <w:position w:val="-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position w:val="-1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position w:val="-1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4"/>
                            <w:position w:val="-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80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3"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88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before="4" w:lineRule="exact" w:line="280"/>
                          <w:ind w:left="394" w:right="4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2"/>
                            <w:position w:val="-1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9"/>
                            <w:position w:val="-1"/>
                            <w:sz w:val="26"/>
                            <w:szCs w:val="2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 w:lineRule="exact" w:line="280"/>
                          <w:ind w:left="36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position w:val="-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25"/>
                            <w:position w:val="-1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10"/>
                            <w:position w:val="-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before="4" w:lineRule="exact" w:line="280"/>
                          <w:ind w:left="48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position w:val="-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1"/>
                            <w:position w:val="-1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416" w:hRule="exact"/>
                    </w:trPr>
                    <w:tc>
                      <w:tcPr>
                        <w:tcW w:w="1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0"/>
                            <w:szCs w:val="10"/>
                          </w:rPr>
                          <w:jc w:val="left"/>
                          <w:spacing w:before="6" w:lineRule="exact" w:line="100"/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00"/>
                          <w:ind w:left="45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600"/>
                            <w:position w:val="-2"/>
                            <w:sz w:val="12"/>
                            <w:szCs w:val="12"/>
                          </w:rPr>
                          <w:t>--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4250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40"/>
                          <w:ind w:left="29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7"/>
                            <w:position w:val="1"/>
                            <w:sz w:val="26"/>
                            <w:szCs w:val="2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56"/>
                            <w:w w:val="107"/>
                            <w:position w:val="1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1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1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1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40"/>
                          <w:ind w:left="363" w:right="3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55"/>
                            <w:position w:val="1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45410A"/>
                            <w:w w:val="132"/>
                            <w:position w:val="1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position w:val="1"/>
                            <w:sz w:val="26"/>
                            <w:szCs w:val="2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40"/>
                          <w:ind w:left="394" w:right="40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9"/>
                            <w:position w:val="1"/>
                            <w:sz w:val="26"/>
                            <w:szCs w:val="2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99"/>
                            <w:position w:val="1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center"/>
                          <w:spacing w:lineRule="exact" w:line="240"/>
                          <w:ind w:left="363" w:right="34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92"/>
                            <w:position w:val="1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w w:val="107"/>
                            <w:position w:val="1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</w:rPr>
                          <w:jc w:val="left"/>
                          <w:spacing w:lineRule="exact" w:line="240"/>
                          <w:ind w:left="48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1"/>
                            <w:sz w:val="26"/>
                            <w:szCs w:val="26"/>
                          </w:rPr>
                          <w:t>21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6"/>
                            <w:szCs w:val="26"/>
                          </w:rPr>
                        </w:r>
                      </w:p>
                    </w:tc>
                  </w:tr>
                  <w:tr>
                    <w:trPr>
                      <w:trHeight w:val="339" w:hRule="exact"/>
                    </w:trPr>
                    <w:tc>
                      <w:tcPr>
                        <w:tcW w:w="7521" w:type="dxa"/>
                        <w:gridSpan w:val="6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16"/>
                            <w:szCs w:val="16"/>
                          </w:rPr>
                          <w:jc w:val="left"/>
                          <w:spacing w:lineRule="exact" w:line="320"/>
                          <w:ind w:left="20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0"/>
                            <w:w w:val="100"/>
                            <w:position w:val="9"/>
                            <w:sz w:val="26"/>
                            <w:szCs w:val="26"/>
                          </w:rPr>
                          <w:t>    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02312"/>
                            <w:spacing w:val="50"/>
                            <w:w w:val="100"/>
                            <w:position w:val="9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100"/>
                            <w:position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100"/>
                            <w:position w:val="-1"/>
                            <w:sz w:val="24"/>
                            <w:szCs w:val="24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40"/>
                            <w:w w:val="100"/>
                            <w:position w:val="-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63"/>
                            <w:position w:val="-1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50"/>
                            <w:w w:val="163"/>
                            <w:position w:val="-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163"/>
                            <w:position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0"/>
                            <w:w w:val="163"/>
                            <w:position w:val="-1"/>
                            <w:sz w:val="24"/>
                            <w:szCs w:val="24"/>
                          </w:rPr>
                          <w:t>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CFC99"/>
                            <w:spacing w:val="39"/>
                            <w:w w:val="163"/>
                            <w:position w:val="-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37"/>
                            <w:position w:val="-2"/>
                            <w:sz w:val="19"/>
                            <w:szCs w:val="19"/>
                          </w:rPr>
                          <w:t>·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44"/>
                            <w:position w:val="-2"/>
                            <w:sz w:val="19"/>
                            <w:szCs w:val="19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00"/>
                            <w:position w:val="-2"/>
                            <w:sz w:val="19"/>
                            <w:szCs w:val="19"/>
                          </w:rPr>
                          <w:t>               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-12"/>
                            <w:w w:val="100"/>
                            <w:position w:val="-2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10"/>
                            <w:position w:val="6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spacing w:val="0"/>
                            <w:w w:val="210"/>
                            <w:position w:val="6"/>
                            <w:sz w:val="16"/>
                            <w:szCs w:val="16"/>
                          </w:rPr>
                          <w:t>_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0"/>
                            <w:szCs w:val="10"/>
                          </w:rPr>
                          <w:jc w:val="left"/>
                          <w:spacing w:before="3" w:lineRule="exact" w:line="100"/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19"/>
                            <w:szCs w:val="19"/>
                          </w:rPr>
                          <w:jc w:val="right"/>
                          <w:ind w:right="170"/>
                        </w:pPr>
                        <w:r>
                          <w:rPr>
                            <w:rFonts w:cs="Arial" w:hAnsi="Arial" w:eastAsia="Arial" w:ascii="Arial"/>
                            <w:color w:val="FCFC99"/>
                            <w:w w:val="37"/>
                            <w:sz w:val="19"/>
                            <w:szCs w:val="19"/>
                          </w:rPr>
                          <w:t>·</w:t>
                        </w:r>
                        <w:r>
                          <w:rPr>
                            <w:rFonts w:cs="Arial" w:hAnsi="Arial" w:eastAsia="Arial" w:ascii="Arial"/>
                            <w:color w:val="FCFC99"/>
                            <w:w w:val="144"/>
                            <w:sz w:val="19"/>
                            <w:szCs w:val="19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202312"/>
          <w:w w:val="103"/>
          <w:sz w:val="26"/>
          <w:szCs w:val="26"/>
        </w:rPr>
        <w:t>KE</w:t>
      </w:r>
      <w:r>
        <w:rPr>
          <w:rFonts w:cs="Times New Roman" w:hAnsi="Times New Roman" w:eastAsia="Times New Roman" w:ascii="Times New Roman"/>
          <w:b/>
          <w:color w:val="202312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b/>
          <w:color w:val="202312"/>
          <w:w w:val="109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b/>
          <w:color w:val="202312"/>
          <w:w w:val="120"/>
          <w:sz w:val="26"/>
          <w:szCs w:val="26"/>
        </w:rPr>
        <w:t>/</w:t>
      </w:r>
      <w:r>
        <w:rPr>
          <w:rFonts w:cs="Times New Roman" w:hAnsi="Times New Roman" w:eastAsia="Times New Roman" w:ascii="Times New Roman"/>
          <w:b/>
          <w:color w:val="202312"/>
          <w:w w:val="102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b/>
          <w:color w:val="202312"/>
          <w:w w:val="109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b/>
          <w:color w:val="202312"/>
          <w:w w:val="105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b/>
          <w:color w:val="202312"/>
          <w:w w:val="108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b/>
          <w:color w:val="202312"/>
          <w:w w:val="108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b/>
          <w:color w:val="202312"/>
          <w:spacing w:val="14"/>
          <w:w w:val="105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7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3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b/>
          <w:color w:val="202312"/>
          <w:spacing w:val="0"/>
          <w:w w:val="9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33" w:lineRule="auto" w:line="256"/>
        <w:ind w:left="1618" w:right="1650" w:firstLine="24"/>
      </w:pPr>
      <w:r>
        <w:rPr>
          <w:rFonts w:cs="Times New Roman" w:hAnsi="Times New Roman" w:eastAsia="Times New Roman" w:ascii="Times New Roman"/>
          <w:color w:val="202312"/>
          <w:w w:val="8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w w:val="113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w w:val="105"/>
          <w:sz w:val="26"/>
          <w:szCs w:val="26"/>
        </w:rPr>
        <w:t>ARI</w:t>
      </w:r>
      <w:r>
        <w:rPr>
          <w:rFonts w:cs="Times New Roman" w:hAnsi="Times New Roman" w:eastAsia="Times New Roman" w:ascii="Times New Roman"/>
          <w:color w:val="202312"/>
          <w:w w:val="104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w w:val="86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2023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K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5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33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3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49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-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44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94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30"/>
          <w:w w:val="105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27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7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3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55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202312"/>
          <w:spacing w:val="0"/>
          <w:w w:val="121"/>
          <w:sz w:val="26"/>
          <w:szCs w:val="26"/>
        </w:rPr>
        <w:t>0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0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202312"/>
          <w:spacing w:val="2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5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2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81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 </w:t>
      </w:r>
      <w:r>
        <w:rPr>
          <w:rFonts w:cs="Times New Roman" w:hAnsi="Times New Roman" w:eastAsia="Times New Roman" w:ascii="Times New Roman"/>
          <w:color w:val="202312"/>
          <w:spacing w:val="-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49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49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-1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yo</w:t>
      </w:r>
      <w:r>
        <w:rPr>
          <w:rFonts w:cs="Times New Roman" w:hAnsi="Times New Roman" w:eastAsia="Times New Roman" w:ascii="Times New Roman"/>
          <w:color w:val="202312"/>
          <w:spacing w:val="5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49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nd</w:t>
      </w:r>
      <w:r>
        <w:rPr>
          <w:rFonts w:cs="Times New Roman" w:hAnsi="Times New Roman" w:eastAsia="Times New Roman" w:ascii="Times New Roman"/>
          <w:color w:val="202312"/>
          <w:spacing w:val="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5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kn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5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27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7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fu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wt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4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3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5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5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13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3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85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21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8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v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8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2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94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6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fr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3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4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33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8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88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4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rs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2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fu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lli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3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thr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3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2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8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5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5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1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ry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4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3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k</w:t>
      </w:r>
      <w:r>
        <w:rPr>
          <w:rFonts w:cs="Times New Roman" w:hAnsi="Times New Roman" w:eastAsia="Times New Roman" w:ascii="Times New Roman"/>
          <w:color w:val="202312"/>
          <w:spacing w:val="3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2"/>
          <w:sz w:val="26"/>
          <w:szCs w:val="26"/>
        </w:rPr>
        <w:t>us</w:t>
      </w:r>
      <w:r>
        <w:rPr>
          <w:rFonts w:cs="Times New Roman" w:hAnsi="Times New Roman" w:eastAsia="Times New Roman" w:ascii="Times New Roman"/>
          <w:color w:val="202312"/>
          <w:spacing w:val="0"/>
          <w:w w:val="10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49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-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8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3"/>
          <w:sz w:val="26"/>
          <w:szCs w:val="26"/>
        </w:rPr>
        <w:t>pp</w:t>
      </w:r>
      <w:r>
        <w:rPr>
          <w:rFonts w:cs="Times New Roman" w:hAnsi="Times New Roman" w:eastAsia="Times New Roman" w:ascii="Times New Roman"/>
          <w:color w:val="202312"/>
          <w:spacing w:val="0"/>
          <w:w w:val="11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9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18"/>
          <w:w w:val="10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44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-2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5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4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8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3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5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1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2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55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-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3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my</w:t>
      </w:r>
      <w:r>
        <w:rPr>
          <w:rFonts w:cs="Times New Roman" w:hAnsi="Times New Roman" w:eastAsia="Times New Roman" w:ascii="Times New Roman"/>
          <w:color w:val="202312"/>
          <w:spacing w:val="0"/>
          <w:w w:val="73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56" w:lineRule="exact" w:line="620"/>
        <w:ind w:left="1613" w:right="6623" w:firstLine="19"/>
      </w:pPr>
      <w:r>
        <w:pict>
          <v:shape type="#_x0000_t75" style="position:absolute;margin-left:0.96pt;margin-top:27.6pt;width:7.68pt;height:101.76pt;mso-position-horizontal-relative:page;mso-position-vertical-relative:paragraph;z-index:-357">
            <v:imagedata o:title="" r:id="rId5"/>
          </v:shape>
        </w:pict>
      </w:r>
      <w:r>
        <w:rPr>
          <w:rFonts w:cs="Times New Roman" w:hAnsi="Times New Roman" w:eastAsia="Times New Roman" w:ascii="Times New Roman"/>
          <w:color w:val="202312"/>
          <w:w w:val="8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w w:val="12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w w:val="109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w w:val="107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w w:val="10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w w:val="10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3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ei</w:t>
      </w:r>
      <w:r>
        <w:rPr>
          <w:rFonts w:cs="Times New Roman" w:hAnsi="Times New Roman" w:eastAsia="Times New Roman" w:ascii="Times New Roman"/>
          <w:color w:val="202312"/>
          <w:spacing w:val="0"/>
          <w:w w:val="155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202312"/>
          <w:spacing w:val="0"/>
          <w:w w:val="7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v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5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202312"/>
          <w:spacing w:val="0"/>
          <w:w w:val="8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202312"/>
          <w:spacing w:val="0"/>
          <w:w w:val="8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k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8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2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7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me</w:t>
      </w:r>
      <w:r>
        <w:rPr>
          <w:rFonts w:cs="Times New Roman" w:hAnsi="Times New Roman" w:eastAsia="Times New Roman" w:ascii="Times New Roman"/>
          <w:color w:val="202312"/>
          <w:spacing w:val="0"/>
          <w:w w:val="11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113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202312"/>
          <w:spacing w:val="0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4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lineRule="exact" w:line="240"/>
        <w:ind w:left="1613"/>
      </w:pPr>
      <w:r>
        <w:rPr>
          <w:rFonts w:cs="Times New Roman" w:hAnsi="Times New Roman" w:eastAsia="Times New Roman" w:ascii="Times New Roman"/>
          <w:color w:val="202312"/>
          <w:w w:val="102"/>
          <w:position w:val="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202312"/>
          <w:w w:val="116"/>
          <w:position w:val="1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w w:val="107"/>
          <w:position w:val="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w w:val="81"/>
          <w:position w:val="1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26"/>
          <w:w w:val="100"/>
          <w:position w:val="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J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ll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25"/>
          <w:w w:val="100"/>
          <w:position w:val="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uk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44"/>
          <w:w w:val="100"/>
          <w:position w:val="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nd</w:t>
      </w:r>
      <w:r>
        <w:rPr>
          <w:rFonts w:cs="Times New Roman" w:hAnsi="Times New Roman" w:eastAsia="Times New Roman" w:ascii="Times New Roman"/>
          <w:color w:val="202312"/>
          <w:spacing w:val="35"/>
          <w:w w:val="100"/>
          <w:position w:val="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position w:val="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37"/>
          <w:w w:val="100"/>
          <w:position w:val="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9"/>
          <w:position w:val="1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8"/>
          <w:position w:val="1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202312"/>
          <w:spacing w:val="0"/>
          <w:w w:val="99"/>
          <w:position w:val="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202312"/>
          <w:spacing w:val="0"/>
          <w:w w:val="114"/>
          <w:position w:val="1"/>
          <w:sz w:val="26"/>
          <w:szCs w:val="26"/>
        </w:rPr>
        <w:t>k</w:t>
      </w:r>
      <w:r>
        <w:rPr>
          <w:rFonts w:cs="Times New Roman" w:hAnsi="Times New Roman" w:eastAsia="Times New Roman" w:ascii="Times New Roman"/>
          <w:color w:val="202312"/>
          <w:spacing w:val="0"/>
          <w:w w:val="96"/>
          <w:position w:val="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16"/>
          <w:position w:val="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18" w:lineRule="auto" w:line="262"/>
        <w:ind w:left="1608" w:right="8318" w:firstLine="34"/>
      </w:pPr>
      <w:r>
        <w:rPr>
          <w:rFonts w:cs="Times New Roman" w:hAnsi="Times New Roman" w:eastAsia="Times New Roman" w:ascii="Times New Roman"/>
          <w:color w:val="202312"/>
          <w:w w:val="59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202312"/>
          <w:w w:val="107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202312"/>
          <w:w w:val="118"/>
          <w:sz w:val="26"/>
          <w:szCs w:val="26"/>
        </w:rPr>
        <w:t>5</w:t>
      </w:r>
      <w:r>
        <w:rPr>
          <w:rFonts w:cs="Times New Roman" w:hAnsi="Times New Roman" w:eastAsia="Times New Roman" w:ascii="Times New Roman"/>
          <w:color w:val="202312"/>
          <w:w w:val="114"/>
          <w:sz w:val="26"/>
          <w:szCs w:val="26"/>
        </w:rPr>
        <w:t>9</w:t>
      </w:r>
      <w:r>
        <w:rPr>
          <w:rFonts w:cs="Times New Roman" w:hAnsi="Times New Roman" w:eastAsia="Times New Roman" w:ascii="Times New Roman"/>
          <w:color w:val="202312"/>
          <w:w w:val="99"/>
          <w:sz w:val="26"/>
          <w:szCs w:val="26"/>
        </w:rPr>
        <w:t>5</w:t>
      </w:r>
      <w:r>
        <w:rPr>
          <w:rFonts w:cs="Times New Roman" w:hAnsi="Times New Roman" w:eastAsia="Times New Roman" w:ascii="Times New Roman"/>
          <w:color w:val="202312"/>
          <w:spacing w:val="2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9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202312"/>
          <w:spacing w:val="0"/>
          <w:w w:val="73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3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9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0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0</w:t>
      </w:r>
      <w:r>
        <w:rPr>
          <w:rFonts w:cs="Times New Roman" w:hAnsi="Times New Roman" w:eastAsia="Times New Roman" w:ascii="Times New Roman"/>
          <w:color w:val="202312"/>
          <w:spacing w:val="2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202312"/>
          <w:spacing w:val="5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0"/>
          <w:sz w:val="26"/>
          <w:szCs w:val="26"/>
        </w:rPr>
        <w:t>IN</w:t>
      </w:r>
      <w:r>
        <w:rPr>
          <w:rFonts w:cs="Times New Roman" w:hAnsi="Times New Roman" w:eastAsia="Times New Roman" w:ascii="Times New Roman"/>
          <w:color w:val="202312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92"/>
          <w:sz w:val="26"/>
          <w:szCs w:val="26"/>
        </w:rPr>
        <w:t>4</w:t>
      </w:r>
      <w:r>
        <w:rPr>
          <w:rFonts w:cs="Times New Roman" w:hAnsi="Times New Roman" w:eastAsia="Times New Roman" w:ascii="Times New Roman"/>
          <w:color w:val="202312"/>
          <w:spacing w:val="-4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02312"/>
          <w:spacing w:val="0"/>
          <w:w w:val="101"/>
          <w:sz w:val="26"/>
          <w:szCs w:val="26"/>
        </w:rPr>
        <w:t>7</w:t>
      </w:r>
      <w:r>
        <w:rPr>
          <w:rFonts w:cs="Times New Roman" w:hAnsi="Times New Roman" w:eastAsia="Times New Roman" w:ascii="Times New Roman"/>
          <w:color w:val="202312"/>
          <w:spacing w:val="0"/>
          <w:w w:val="101"/>
          <w:sz w:val="26"/>
          <w:szCs w:val="26"/>
        </w:rPr>
        <w:t>2</w:t>
      </w:r>
      <w:r>
        <w:rPr>
          <w:rFonts w:cs="Times New Roman" w:hAnsi="Times New Roman" w:eastAsia="Times New Roman" w:ascii="Times New Roman"/>
          <w:color w:val="202312"/>
          <w:spacing w:val="0"/>
          <w:w w:val="101"/>
          <w:sz w:val="26"/>
          <w:szCs w:val="26"/>
        </w:rPr>
        <w:t>4</w:t>
      </w:r>
      <w:r>
        <w:rPr>
          <w:rFonts w:cs="Times New Roman" w:hAnsi="Times New Roman" w:eastAsia="Times New Roman" w:ascii="Times New Roman"/>
          <w:color w:val="202312"/>
          <w:spacing w:val="0"/>
          <w:w w:val="101"/>
          <w:sz w:val="26"/>
          <w:szCs w:val="26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lineRule="exact" w:line="280"/>
        <w:ind w:left="1622"/>
      </w:pPr>
      <w:r>
        <w:rPr>
          <w:rFonts w:cs="Times New Roman" w:hAnsi="Times New Roman" w:eastAsia="Times New Roman" w:ascii="Times New Roman"/>
          <w:color w:val="202312"/>
          <w:w w:val="84"/>
          <w:sz w:val="26"/>
          <w:szCs w:val="26"/>
        </w:rPr>
        <w:t>8</w:t>
      </w:r>
      <w:r>
        <w:rPr>
          <w:rFonts w:cs="Times New Roman" w:hAnsi="Times New Roman" w:eastAsia="Times New Roman" w:ascii="Times New Roman"/>
          <w:color w:val="202312"/>
          <w:w w:val="92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202312"/>
          <w:w w:val="125"/>
          <w:sz w:val="26"/>
          <w:szCs w:val="26"/>
        </w:rPr>
        <w:t>2</w:t>
      </w:r>
      <w:r>
        <w:rPr>
          <w:rFonts w:cs="Times New Roman" w:hAnsi="Times New Roman" w:eastAsia="Times New Roman" w:ascii="Times New Roman"/>
          <w:color w:val="202312"/>
          <w:w w:val="110"/>
          <w:sz w:val="26"/>
          <w:szCs w:val="26"/>
        </w:rPr>
        <w:t>-</w:t>
      </w:r>
      <w:r>
        <w:rPr>
          <w:rFonts w:cs="Times New Roman" w:hAnsi="Times New Roman" w:eastAsia="Times New Roman" w:ascii="Times New Roman"/>
          <w:color w:val="202312"/>
          <w:w w:val="95"/>
          <w:sz w:val="26"/>
          <w:szCs w:val="26"/>
        </w:rPr>
        <w:t>5</w:t>
      </w:r>
      <w:r>
        <w:rPr>
          <w:rFonts w:cs="Times New Roman" w:hAnsi="Times New Roman" w:eastAsia="Times New Roman" w:ascii="Times New Roman"/>
          <w:color w:val="202312"/>
          <w:w w:val="118"/>
          <w:sz w:val="26"/>
          <w:szCs w:val="26"/>
        </w:rPr>
        <w:t>4</w:t>
      </w:r>
      <w:r>
        <w:rPr>
          <w:rFonts w:cs="Times New Roman" w:hAnsi="Times New Roman" w:eastAsia="Times New Roman" w:ascii="Times New Roman"/>
          <w:color w:val="202312"/>
          <w:w w:val="103"/>
          <w:sz w:val="26"/>
          <w:szCs w:val="26"/>
        </w:rPr>
        <w:t>6</w:t>
      </w:r>
      <w:r>
        <w:rPr>
          <w:rFonts w:cs="Times New Roman" w:hAnsi="Times New Roman" w:eastAsia="Times New Roman" w:ascii="Times New Roman"/>
          <w:color w:val="202312"/>
          <w:w w:val="110"/>
          <w:sz w:val="26"/>
          <w:szCs w:val="26"/>
        </w:rPr>
        <w:t>-</w:t>
      </w:r>
      <w:r>
        <w:rPr>
          <w:rFonts w:cs="Times New Roman" w:hAnsi="Times New Roman" w:eastAsia="Times New Roman" w:ascii="Times New Roman"/>
          <w:color w:val="202312"/>
          <w:w w:val="95"/>
          <w:sz w:val="26"/>
          <w:szCs w:val="26"/>
        </w:rPr>
        <w:t>5</w:t>
      </w:r>
      <w:r>
        <w:rPr>
          <w:rFonts w:cs="Times New Roman" w:hAnsi="Times New Roman" w:eastAsia="Times New Roman" w:ascii="Times New Roman"/>
          <w:color w:val="202312"/>
          <w:w w:val="103"/>
          <w:sz w:val="26"/>
          <w:szCs w:val="26"/>
        </w:rPr>
        <w:t>3</w:t>
      </w:r>
      <w:r>
        <w:rPr>
          <w:rFonts w:cs="Times New Roman" w:hAnsi="Times New Roman" w:eastAsia="Times New Roman" w:ascii="Times New Roman"/>
          <w:color w:val="202312"/>
          <w:w w:val="107"/>
          <w:sz w:val="26"/>
          <w:szCs w:val="26"/>
        </w:rPr>
        <w:t>3</w:t>
      </w:r>
      <w:r>
        <w:rPr>
          <w:rFonts w:cs="Times New Roman" w:hAnsi="Times New Roman" w:eastAsia="Times New Roman" w:ascii="Times New Roman"/>
          <w:color w:val="202312"/>
          <w:w w:val="99"/>
          <w:sz w:val="26"/>
          <w:szCs w:val="26"/>
        </w:rPr>
        <w:t>1</w:t>
      </w:r>
      <w:r>
        <w:rPr>
          <w:rFonts w:cs="Times New Roman" w:hAnsi="Times New Roman" w:eastAsia="Times New Roman" w:ascii="Times New Roman"/>
          <w:color w:val="00000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27"/>
        <w:ind w:left="1608"/>
      </w:pPr>
      <w:hyperlink r:id="rId6">
        <w:r>
          <w:rPr>
            <w:rFonts w:cs="Times New Roman" w:hAnsi="Times New Roman" w:eastAsia="Times New Roman" w:ascii="Times New Roman"/>
            <w:color w:val="202312"/>
            <w:w w:val="107"/>
            <w:sz w:val="26"/>
            <w:szCs w:val="26"/>
          </w:rPr>
          <w:t>h</w:t>
        </w:r>
        <w:r>
          <w:rPr>
            <w:rFonts w:cs="Times New Roman" w:hAnsi="Times New Roman" w:eastAsia="Times New Roman" w:ascii="Times New Roman"/>
            <w:color w:val="202312"/>
            <w:w w:val="106"/>
            <w:sz w:val="26"/>
            <w:szCs w:val="26"/>
          </w:rPr>
          <w:t>tt</w:t>
        </w:r>
        <w:r>
          <w:rPr>
            <w:rFonts w:cs="Times New Roman" w:hAnsi="Times New Roman" w:eastAsia="Times New Roman" w:ascii="Times New Roman"/>
            <w:color w:val="202312"/>
            <w:w w:val="103"/>
            <w:sz w:val="26"/>
            <w:szCs w:val="26"/>
          </w:rPr>
          <w:t>p</w:t>
        </w:r>
        <w:r>
          <w:rPr>
            <w:rFonts w:cs="Times New Roman" w:hAnsi="Times New Roman" w:eastAsia="Times New Roman" w:ascii="Times New Roman"/>
            <w:color w:val="202312"/>
            <w:w w:val="86"/>
            <w:sz w:val="26"/>
            <w:szCs w:val="26"/>
          </w:rPr>
          <w:t>:</w:t>
        </w:r>
        <w:r>
          <w:rPr>
            <w:rFonts w:cs="Times New Roman" w:hAnsi="Times New Roman" w:eastAsia="Times New Roman" w:ascii="Times New Roman"/>
            <w:color w:val="202312"/>
            <w:w w:val="140"/>
            <w:sz w:val="26"/>
            <w:szCs w:val="26"/>
          </w:rPr>
          <w:t>/</w:t>
        </w:r>
        <w:r>
          <w:rPr>
            <w:rFonts w:cs="Times New Roman" w:hAnsi="Times New Roman" w:eastAsia="Times New Roman" w:ascii="Times New Roman"/>
            <w:color w:val="202312"/>
            <w:w w:val="106"/>
            <w:sz w:val="26"/>
            <w:szCs w:val="26"/>
          </w:rPr>
          <w:t>/www</w:t>
        </w:r>
        <w:r>
          <w:rPr>
            <w:rFonts w:cs="Times New Roman" w:hAnsi="Times New Roman" w:eastAsia="Times New Roman" w:ascii="Times New Roman"/>
            <w:color w:val="202312"/>
            <w:w w:val="73"/>
            <w:sz w:val="26"/>
            <w:szCs w:val="26"/>
          </w:rPr>
          <w:t>.</w:t>
        </w:r>
        <w:r>
          <w:rPr>
            <w:rFonts w:cs="Times New Roman" w:hAnsi="Times New Roman" w:eastAsia="Times New Roman" w:ascii="Times New Roman"/>
            <w:color w:val="202312"/>
            <w:w w:val="121"/>
            <w:sz w:val="26"/>
            <w:szCs w:val="26"/>
          </w:rPr>
          <w:t>h</w:t>
        </w:r>
        <w:r>
          <w:rPr>
            <w:rFonts w:cs="Times New Roman" w:hAnsi="Times New Roman" w:eastAsia="Times New Roman" w:ascii="Times New Roman"/>
            <w:color w:val="202312"/>
            <w:w w:val="108"/>
            <w:sz w:val="26"/>
            <w:szCs w:val="26"/>
          </w:rPr>
          <w:t>a</w:t>
        </w:r>
        <w:r>
          <w:rPr>
            <w:rFonts w:cs="Times New Roman" w:hAnsi="Times New Roman" w:eastAsia="Times New Roman" w:ascii="Times New Roman"/>
            <w:color w:val="202312"/>
            <w:w w:val="105"/>
            <w:sz w:val="26"/>
            <w:szCs w:val="26"/>
          </w:rPr>
          <w:t>r</w:t>
        </w:r>
        <w:r>
          <w:rPr>
            <w:rFonts w:cs="Times New Roman" w:hAnsi="Times New Roman" w:eastAsia="Times New Roman" w:ascii="Times New Roman"/>
            <w:color w:val="202312"/>
            <w:w w:val="107"/>
            <w:sz w:val="26"/>
            <w:szCs w:val="26"/>
          </w:rPr>
          <w:t>k</w:t>
        </w:r>
        <w:r>
          <w:rPr>
            <w:rFonts w:cs="Times New Roman" w:hAnsi="Times New Roman" w:eastAsia="Times New Roman" w:ascii="Times New Roman"/>
            <w:color w:val="202312"/>
            <w:w w:val="100"/>
            <w:sz w:val="26"/>
            <w:szCs w:val="26"/>
          </w:rPr>
          <w:t>e</w:t>
        </w:r>
        <w:r>
          <w:rPr>
            <w:rFonts w:cs="Times New Roman" w:hAnsi="Times New Roman" w:eastAsia="Times New Roman" w:ascii="Times New Roman"/>
            <w:color w:val="202312"/>
            <w:w w:val="116"/>
            <w:sz w:val="26"/>
            <w:szCs w:val="26"/>
          </w:rPr>
          <w:t>r</w:t>
        </w:r>
        <w:r>
          <w:rPr>
            <w:rFonts w:cs="Times New Roman" w:hAnsi="Times New Roman" w:eastAsia="Times New Roman" w:ascii="Times New Roman"/>
            <w:color w:val="202312"/>
            <w:w w:val="94"/>
            <w:sz w:val="26"/>
            <w:szCs w:val="26"/>
          </w:rPr>
          <w:t>s</w:t>
        </w:r>
        <w:r>
          <w:rPr>
            <w:rFonts w:cs="Times New Roman" w:hAnsi="Times New Roman" w:eastAsia="Times New Roman" w:ascii="Times New Roman"/>
            <w:color w:val="202312"/>
            <w:w w:val="106"/>
            <w:sz w:val="26"/>
            <w:szCs w:val="26"/>
          </w:rPr>
          <w:t>i</w:t>
        </w:r>
        <w:r>
          <w:rPr>
            <w:rFonts w:cs="Times New Roman" w:hAnsi="Times New Roman" w:eastAsia="Times New Roman" w:ascii="Times New Roman"/>
            <w:color w:val="202312"/>
            <w:w w:val="109"/>
            <w:sz w:val="26"/>
            <w:szCs w:val="26"/>
          </w:rPr>
          <w:t>mm</w:t>
        </w:r>
        <w:r>
          <w:rPr>
            <w:rFonts w:cs="Times New Roman" w:hAnsi="Times New Roman" w:eastAsia="Times New Roman" w:ascii="Times New Roman"/>
            <w:color w:val="202312"/>
            <w:w w:val="96"/>
            <w:sz w:val="26"/>
            <w:szCs w:val="26"/>
          </w:rPr>
          <w:t>e</w:t>
        </w:r>
        <w:r>
          <w:rPr>
            <w:rFonts w:cs="Times New Roman" w:hAnsi="Times New Roman" w:eastAsia="Times New Roman" w:ascii="Times New Roman"/>
            <w:color w:val="202312"/>
            <w:w w:val="114"/>
            <w:sz w:val="26"/>
            <w:szCs w:val="26"/>
          </w:rPr>
          <w:t>n</w:t>
        </w:r>
        <w:r>
          <w:rPr>
            <w:rFonts w:cs="Times New Roman" w:hAnsi="Times New Roman" w:eastAsia="Times New Roman" w:ascii="Times New Roman"/>
            <w:color w:val="202312"/>
            <w:w w:val="113"/>
            <w:sz w:val="26"/>
            <w:szCs w:val="26"/>
          </w:rPr>
          <w:t>t</w:t>
        </w:r>
        <w:r>
          <w:rPr>
            <w:rFonts w:cs="Times New Roman" w:hAnsi="Times New Roman" w:eastAsia="Times New Roman" w:ascii="Times New Roman"/>
            <w:color w:val="202312"/>
            <w:w w:val="108"/>
            <w:sz w:val="26"/>
            <w:szCs w:val="26"/>
          </w:rPr>
          <w:t>a</w:t>
        </w:r>
        <w:r>
          <w:rPr>
            <w:rFonts w:cs="Times New Roman" w:hAnsi="Times New Roman" w:eastAsia="Times New Roman" w:ascii="Times New Roman"/>
            <w:color w:val="202312"/>
            <w:w w:val="100"/>
            <w:sz w:val="26"/>
            <w:szCs w:val="26"/>
          </w:rPr>
          <w:t>l</w:t>
        </w:r>
        <w:r>
          <w:rPr>
            <w:rFonts w:cs="Times New Roman" w:hAnsi="Times New Roman" w:eastAsia="Times New Roman" w:ascii="Times New Roman"/>
            <w:color w:val="202312"/>
            <w:w w:val="104"/>
            <w:sz w:val="26"/>
            <w:szCs w:val="26"/>
          </w:rPr>
          <w:t>s</w:t>
        </w:r>
        <w:r>
          <w:rPr>
            <w:rFonts w:cs="Times New Roman" w:hAnsi="Times New Roman" w:eastAsia="Times New Roman" w:ascii="Times New Roman"/>
            <w:color w:val="202312"/>
            <w:w w:val="95"/>
            <w:sz w:val="26"/>
            <w:szCs w:val="26"/>
          </w:rPr>
          <w:t>.</w:t>
        </w:r>
        <w:r>
          <w:rPr>
            <w:rFonts w:cs="Times New Roman" w:hAnsi="Times New Roman" w:eastAsia="Times New Roman" w:ascii="Times New Roman"/>
            <w:color w:val="202312"/>
            <w:w w:val="116"/>
            <w:sz w:val="26"/>
            <w:szCs w:val="26"/>
          </w:rPr>
          <w:t>c</w:t>
        </w:r>
        <w:r>
          <w:rPr>
            <w:rFonts w:cs="Times New Roman" w:hAnsi="Times New Roman" w:eastAsia="Times New Roman" w:ascii="Times New Roman"/>
            <w:color w:val="202312"/>
            <w:w w:val="107"/>
            <w:sz w:val="26"/>
            <w:szCs w:val="26"/>
          </w:rPr>
          <w:t>o</w:t>
        </w:r>
        <w:r>
          <w:rPr>
            <w:rFonts w:cs="Times New Roman" w:hAnsi="Times New Roman" w:eastAsia="Times New Roman" w:ascii="Times New Roman"/>
            <w:color w:val="202312"/>
            <w:w w:val="108"/>
            <w:sz w:val="26"/>
            <w:szCs w:val="26"/>
          </w:rPr>
          <w:t>m/</w:t>
        </w:r>
      </w:hyperlink>
      <w:r>
        <w:rPr>
          <w:rFonts w:cs="Times New Roman" w:hAnsi="Times New Roman" w:eastAsia="Times New Roman" w:ascii="Times New Roman"/>
          <w:color w:val="00000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528"/>
        <w:sectPr>
          <w:pgSz w:w="12240" w:h="15840"/>
          <w:pgMar w:top="0" w:bottom="280" w:left="0" w:right="460"/>
        </w:sectPr>
      </w:pPr>
      <w:r>
        <w:pict>
          <v:shape type="#_x0000_t75" style="width:12.48pt;height:38.4pt">
            <v:imagedata o:title="" r:id="rId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240" w:h="15840"/>
          <w:pgMar w:top="1480" w:bottom="280" w:left="1720" w:right="1720"/>
        </w:sectPr>
      </w:pPr>
      <w:r>
        <w:pict>
          <v:group style="position:absolute;margin-left:0pt;margin-top:0pt;width:612pt;height:792pt;mso-position-horizontal-relative:page;mso-position-vertical-relative:page;z-index:-355" coordorigin="0,0" coordsize="12240,15840">
            <v:shape type="#_x0000_t75" style="position:absolute;left:0;top:0;width:12240;height:15840">
              <v:imagedata o:title="" r:id="rId8"/>
            </v:shape>
            <v:shape type="#_x0000_t75" style="position:absolute;left:1690;top:2342;width:8602;height:11866">
              <v:imagedata o:title="" r:id="rId9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0pt;width:612pt;height:792pt;mso-position-horizontal-relative:page;mso-position-vertical-relative:page;z-index:-354" coordorigin="0,0" coordsize="12240,15840">
            <v:shape type="#_x0000_t75" style="position:absolute;left:0;top:0;width:12240;height:15840">
              <v:imagedata o:title="" r:id="rId10"/>
            </v:shape>
            <v:shape type="#_x0000_t75" style="position:absolute;left:1805;top:1651;width:8486;height:10963">
              <v:imagedata o:title="" r:id="rId11"/>
            </v:shape>
            <v:shape type="#_x0000_t75" style="position:absolute;left:1843;top:2976;width:5261;height:8083">
              <v:imagedata o:title="" r:id="rId12"/>
            </v:shape>
            <v:shape type="#_x0000_t75" style="position:absolute;left:3418;top:4954;width:499;height:192">
              <v:imagedata o:title="" r:id="rId13"/>
            </v:shape>
            <v:shape type="#_x0000_t75" style="position:absolute;left:3418;top:4954;width:499;height:192">
              <v:imagedata o:title="" r:id="rId14"/>
            </v:shape>
            <v:shape type="#_x0000_t75" style="position:absolute;left:3418;top:5606;width:538;height:211">
              <v:imagedata o:title="" r:id="rId15"/>
            </v:shape>
            <v:shape type="#_x0000_t75" style="position:absolute;left:3418;top:5606;width:538;height:211">
              <v:imagedata o:title="" r:id="rId16"/>
            </v:shape>
            <v:shape type="#_x0000_t75" style="position:absolute;left:3418;top:6278;width:499;height:192">
              <v:imagedata o:title="" r:id="rId17"/>
            </v:shape>
            <v:shape type="#_x0000_t75" style="position:absolute;left:3418;top:6278;width:499;height:192">
              <v:imagedata o:title="" r:id="rId18"/>
            </v:shape>
            <v:shape type="#_x0000_t75" style="position:absolute;left:3418;top:6605;width:538;height:192">
              <v:imagedata o:title="" r:id="rId19"/>
            </v:shape>
            <v:shape type="#_x0000_t75" style="position:absolute;left:3418;top:6605;width:538;height:192">
              <v:imagedata o:title="" r:id="rId20"/>
            </v:shape>
            <w10:wrap type="none"/>
          </v:group>
        </w:pict>
      </w:r>
      <w:r>
        <w:rPr>
          <w:sz w:val="20"/>
          <w:szCs w:val="20"/>
        </w:rPr>
      </w:r>
    </w:p>
    <w:sectPr>
      <w:pgSz w:w="12240" w:h="15840"/>
      <w:pgMar w:top="1480" w:bottom="280" w:left="1720" w:right="17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Relationship Id="rId5" Type="http://schemas.openxmlformats.org/officeDocument/2006/relationships/image" Target="media\image2.jpg"/><Relationship Id="rId6" Type="http://schemas.openxmlformats.org/officeDocument/2006/relationships/hyperlink" Target="http://www.harkersimmentals.com/" TargetMode="External"/><Relationship Id="rId7" Type="http://schemas.openxmlformats.org/officeDocument/2006/relationships/image" Target="media\image3.jpg"/><Relationship Id="rId8" Type="http://schemas.openxmlformats.org/officeDocument/2006/relationships/image" Target="media\image4.jpg"/><Relationship Id="rId9" Type="http://schemas.openxmlformats.org/officeDocument/2006/relationships/image" Target="media\image5.png"/><Relationship Id="rId10" Type="http://schemas.openxmlformats.org/officeDocument/2006/relationships/image" Target="media\image6.jpg"/><Relationship Id="rId11" Type="http://schemas.openxmlformats.org/officeDocument/2006/relationships/image" Target="media\image7.png"/><Relationship Id="rId12" Type="http://schemas.openxmlformats.org/officeDocument/2006/relationships/image" Target="media\image8.png"/><Relationship Id="rId13" Type="http://schemas.openxmlformats.org/officeDocument/2006/relationships/image" Target="media\image9.png"/><Relationship Id="rId14" Type="http://schemas.openxmlformats.org/officeDocument/2006/relationships/image" Target="media\image10.png"/><Relationship Id="rId15" Type="http://schemas.openxmlformats.org/officeDocument/2006/relationships/image" Target="media\image11.png"/><Relationship Id="rId16" Type="http://schemas.openxmlformats.org/officeDocument/2006/relationships/image" Target="media\image12.png"/><Relationship Id="rId17" Type="http://schemas.openxmlformats.org/officeDocument/2006/relationships/image" Target="media\image13.png"/><Relationship Id="rId18" Type="http://schemas.openxmlformats.org/officeDocument/2006/relationships/image" Target="media\image14.png"/><Relationship Id="rId19" Type="http://schemas.openxmlformats.org/officeDocument/2006/relationships/image" Target="media\image15.png"/><Relationship Id="rId20" Type="http://schemas.openxmlformats.org/officeDocument/2006/relationships/image" Target="media\image16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